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8D9A0" w14:textId="17571C6C" w:rsidR="00554817" w:rsidRPr="006B63AD" w:rsidRDefault="00246CB5" w:rsidP="006C728A">
      <w:ins w:id="0" w:author="Author">
        <w:r>
          <w:rPr>
            <w:noProof/>
            <w:sz w:val="24"/>
            <w:szCs w:val="24"/>
            <w:lang w:val="en-US" w:eastAsia="ko-KR"/>
          </w:rPr>
          <mc:AlternateContent>
            <mc:Choice Requires="wps">
              <w:drawing>
                <wp:anchor distT="0" distB="0" distL="114300" distR="114300" simplePos="0" relativeHeight="251659264" behindDoc="0" locked="0" layoutInCell="1" allowOverlap="1" wp14:anchorId="03EA1801" wp14:editId="46A79DC1">
                  <wp:simplePos x="0" y="0"/>
                  <wp:positionH relativeFrom="margin">
                    <wp:posOffset>0</wp:posOffset>
                  </wp:positionH>
                  <wp:positionV relativeFrom="paragraph">
                    <wp:posOffset>-635</wp:posOffset>
                  </wp:positionV>
                  <wp:extent cx="6737350" cy="1155700"/>
                  <wp:effectExtent l="0" t="0" r="22860" b="25400"/>
                  <wp:wrapNone/>
                  <wp:docPr id="1" name="Text Box 1"/>
                  <wp:cNvGraphicFramePr/>
                  <a:graphic xmlns:a="http://schemas.openxmlformats.org/drawingml/2006/main">
                    <a:graphicData uri="http://schemas.microsoft.com/office/word/2010/wordprocessingShape">
                      <wps:wsp>
                        <wps:cNvSpPr txBox="1"/>
                        <wps:spPr>
                          <a:xfrm>
                            <a:off x="0" y="0"/>
                            <a:ext cx="5949950" cy="1155700"/>
                          </a:xfrm>
                          <a:prstGeom prst="rect">
                            <a:avLst/>
                          </a:prstGeom>
                          <a:solidFill>
                            <a:schemeClr val="lt1"/>
                          </a:solidFill>
                          <a:ln w="6350">
                            <a:solidFill>
                              <a:prstClr val="black"/>
                            </a:solidFill>
                          </a:ln>
                        </wps:spPr>
                        <wps:txbx>
                          <w:txbxContent>
                            <w:p w14:paraId="1C0D3CE0" w14:textId="77777777" w:rsidR="00246CB5" w:rsidRDefault="00246CB5" w:rsidP="00246CB5">
                              <w:pPr>
                                <w:widowControl w:val="0"/>
                              </w:pPr>
                              <w:r>
                                <w:t>Tento dokument je schválená informácia o lieku Aybintio a sú v ňom sledované</w:t>
                              </w:r>
                            </w:p>
                            <w:p w14:paraId="42E518B8" w14:textId="2715A3E6" w:rsidR="00246CB5" w:rsidRDefault="00246CB5" w:rsidP="00246CB5">
                              <w:pPr>
                                <w:widowControl w:val="0"/>
                              </w:pPr>
                              <w:r>
                                <w:t>zmeny od predchádzajúceho postupu, ktoré ovplyvnili informáciu o lieku (</w:t>
                              </w:r>
                              <w:r w:rsidRPr="00246CB5">
                                <w:t>EMA/VR/0000281387</w:t>
                              </w:r>
                              <w:r>
                                <w:t>).</w:t>
                              </w:r>
                            </w:p>
                            <w:p w14:paraId="69F21F49" w14:textId="77777777" w:rsidR="00246CB5" w:rsidRDefault="00246CB5" w:rsidP="00246CB5">
                              <w:pPr>
                                <w:widowControl w:val="0"/>
                              </w:pPr>
                            </w:p>
                            <w:p w14:paraId="08A72890" w14:textId="77777777" w:rsidR="00246CB5" w:rsidRDefault="00246CB5" w:rsidP="00246CB5">
                              <w:r>
                                <w:t>Viac informácií nájdete na webovej stránke Európskej agentúry pre lieky: https://www.ema.europa.eu/en/medicines/human/EPAR/Aybintio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3EA1801" id="_x0000_t202" coordsize="21600,21600" o:spt="202" path="m,l,21600r21600,l21600,xe">
                  <v:stroke joinstyle="miter"/>
                  <v:path gradientshapeok="t" o:connecttype="rect"/>
                </v:shapetype>
                <v:shape id="Text Box 1" o:spid="_x0000_s1026" type="#_x0000_t202" style="position:absolute;margin-left:0;margin-top:-.05pt;width:530.5pt;height:91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" fillcolor="white [3201]" strokeweight=".5pt">
                  <v:textbox>
                    <w:txbxContent>
                      <w:p w14:paraId="1C0D3CE0" w14:textId="77777777" w:rsidR="00246CB5" w:rsidRDefault="00246CB5" w:rsidP="00246CB5">
                        <w:pPr>
                          <w:widowControl w:val="0"/>
                        </w:pPr>
                        <w:r>
                          <w:t>Tento dokument je schválená informácia o lieku Aybintio a sú v ňom sledované</w:t>
                        </w:r>
                      </w:p>
                      <w:p w14:paraId="42E518B8" w14:textId="2715A3E6" w:rsidR="00246CB5" w:rsidRDefault="00246CB5" w:rsidP="00246CB5">
                        <w:pPr>
                          <w:widowControl w:val="0"/>
                        </w:pPr>
                        <w:r>
                          <w:t>zmeny od predchádzajúceho postupu, ktoré ovplyvnili informáciu o lieku (</w:t>
                        </w:r>
                        <w:r w:rsidRPr="00246CB5">
                          <w:t>EMA/VR/0000281387</w:t>
                        </w:r>
                        <w:r>
                          <w:t>).</w:t>
                        </w:r>
                      </w:p>
                      <w:p w14:paraId="69F21F49" w14:textId="77777777" w:rsidR="00246CB5" w:rsidRDefault="00246CB5" w:rsidP="00246CB5">
                        <w:pPr>
                          <w:widowControl w:val="0"/>
                        </w:pPr>
                      </w:p>
                      <w:p w14:paraId="08A72890" w14:textId="77777777" w:rsidR="00246CB5" w:rsidRDefault="00246CB5" w:rsidP="00246CB5">
                        <w:r>
                          <w:t>Viac informácií nájdete na webovej stránke Európskej agentúry pre lieky: https://www.ema.europa.eu/en/medicines/human/EPAR/Aybintio</w:t>
                        </w:r>
                      </w:p>
                    </w:txbxContent>
                  </v:textbox>
                  <w10:wrap anchorx="margin"/>
                </v:shape>
              </w:pict>
            </mc:Fallback>
          </mc:AlternateContent>
        </w:r>
      </w:ins>
    </w:p>
    <w:p w14:paraId="2441A465" w14:textId="77777777" w:rsidR="00554817" w:rsidRPr="006B63AD" w:rsidRDefault="00554817" w:rsidP="006C728A"/>
    <w:p w14:paraId="054C854C" w14:textId="77777777" w:rsidR="00554817" w:rsidRPr="006B63AD" w:rsidRDefault="00554817" w:rsidP="006C728A"/>
    <w:p w14:paraId="63A2567A" w14:textId="77777777" w:rsidR="00554817" w:rsidRPr="006B63AD" w:rsidRDefault="00554817" w:rsidP="006C728A"/>
    <w:p w14:paraId="65DC640E" w14:textId="77777777" w:rsidR="00554817" w:rsidRPr="006B63AD" w:rsidRDefault="00554817" w:rsidP="006C728A"/>
    <w:p w14:paraId="52F74FD7" w14:textId="77777777" w:rsidR="00554817" w:rsidRPr="006B63AD" w:rsidRDefault="00554817" w:rsidP="006C728A"/>
    <w:p w14:paraId="74BED460" w14:textId="77777777" w:rsidR="00554817" w:rsidRPr="006B63AD" w:rsidRDefault="00554817" w:rsidP="006C728A"/>
    <w:p w14:paraId="57E66EF2" w14:textId="77777777" w:rsidR="00554817" w:rsidRPr="006B63AD" w:rsidRDefault="00554817" w:rsidP="006C728A"/>
    <w:p w14:paraId="3E3B0E5C" w14:textId="77777777" w:rsidR="00554817" w:rsidRPr="006B63AD" w:rsidRDefault="00554817" w:rsidP="006C728A"/>
    <w:p w14:paraId="7AA2AE18" w14:textId="77777777" w:rsidR="00554817" w:rsidRPr="006B63AD" w:rsidRDefault="00554817" w:rsidP="006C728A"/>
    <w:p w14:paraId="4DFDC448" w14:textId="77777777" w:rsidR="00554817" w:rsidRPr="006B63AD" w:rsidRDefault="00554817" w:rsidP="006C728A"/>
    <w:p w14:paraId="1B5FD7D9" w14:textId="77777777" w:rsidR="00554817" w:rsidRPr="006B63AD" w:rsidRDefault="00554817" w:rsidP="006C728A"/>
    <w:p w14:paraId="46E86391" w14:textId="77777777" w:rsidR="00554817" w:rsidRPr="006B63AD" w:rsidRDefault="00554817" w:rsidP="006C728A"/>
    <w:p w14:paraId="5C40934E" w14:textId="77777777" w:rsidR="00554817" w:rsidRPr="006B63AD" w:rsidRDefault="00554817" w:rsidP="006C728A"/>
    <w:p w14:paraId="34600B2D" w14:textId="77777777" w:rsidR="00554817" w:rsidRPr="006B63AD" w:rsidRDefault="00554817" w:rsidP="006C728A"/>
    <w:p w14:paraId="63999024" w14:textId="77777777" w:rsidR="00554817" w:rsidRPr="006B63AD" w:rsidRDefault="00554817" w:rsidP="006C728A"/>
    <w:p w14:paraId="153BAA45" w14:textId="77777777" w:rsidR="00554817" w:rsidRPr="006B63AD" w:rsidRDefault="00554817" w:rsidP="006C728A"/>
    <w:p w14:paraId="2CFFCFD7" w14:textId="77777777" w:rsidR="00554817" w:rsidRPr="006B63AD" w:rsidRDefault="00554817" w:rsidP="006C728A"/>
    <w:p w14:paraId="6CD53C7A" w14:textId="77777777" w:rsidR="00554817" w:rsidRPr="006B63AD" w:rsidRDefault="00554817" w:rsidP="006C728A"/>
    <w:p w14:paraId="4B7DF833" w14:textId="77777777" w:rsidR="00554817" w:rsidRPr="006B63AD" w:rsidRDefault="00554817" w:rsidP="006C728A"/>
    <w:p w14:paraId="3AA79B50" w14:textId="77777777" w:rsidR="00554817" w:rsidRPr="006B63AD" w:rsidRDefault="00554817" w:rsidP="006C728A"/>
    <w:p w14:paraId="4AFE1D49" w14:textId="77777777" w:rsidR="00554817" w:rsidRPr="006B63AD" w:rsidRDefault="00554817" w:rsidP="006C728A"/>
    <w:p w14:paraId="11B64F77" w14:textId="77777777" w:rsidR="00554817" w:rsidRPr="006B63AD" w:rsidRDefault="00554817" w:rsidP="006C728A"/>
    <w:p w14:paraId="1A1348D2" w14:textId="77777777" w:rsidR="00554817" w:rsidRPr="00BA2F32" w:rsidRDefault="00554817" w:rsidP="006C728A">
      <w:pPr>
        <w:jc w:val="center"/>
        <w:rPr>
          <w:b/>
        </w:rPr>
      </w:pPr>
      <w:bookmarkStart w:id="1" w:name="SÚHRN_CHARAKTERISTICKÝCH_VLASTNOSTÍ_LIEK"/>
      <w:bookmarkEnd w:id="1"/>
      <w:r w:rsidRPr="00BA2F32">
        <w:rPr>
          <w:b/>
        </w:rPr>
        <w:t>PRÍLOHA I</w:t>
      </w:r>
    </w:p>
    <w:p w14:paraId="70DD69CB" w14:textId="77777777" w:rsidR="00554817" w:rsidRPr="00BA2F32" w:rsidRDefault="00554817" w:rsidP="006C728A">
      <w:pPr>
        <w:jc w:val="center"/>
      </w:pPr>
    </w:p>
    <w:p w14:paraId="793071DA" w14:textId="77777777" w:rsidR="00554817" w:rsidRPr="00BA2F32" w:rsidRDefault="00554817" w:rsidP="006C728A">
      <w:pPr>
        <w:pStyle w:val="BodyText"/>
        <w:kinsoku w:val="0"/>
        <w:overflowPunct w:val="0"/>
        <w:jc w:val="center"/>
        <w:rPr>
          <w:b/>
          <w:bCs/>
        </w:rPr>
      </w:pPr>
      <w:r w:rsidRPr="00BA2F32">
        <w:rPr>
          <w:b/>
          <w:bCs/>
        </w:rPr>
        <w:t>SÚHRN CHARAKTERISTICKÝCH VLASTNOSTÍ LIEKU</w:t>
      </w:r>
    </w:p>
    <w:p w14:paraId="528CA19E" w14:textId="6E9D93D8" w:rsidR="00554817" w:rsidRPr="00BA2F32" w:rsidRDefault="00554817" w:rsidP="006C728A">
      <w:r w:rsidRPr="00BA2F32">
        <w:br w:type="page"/>
      </w:r>
    </w:p>
    <w:p w14:paraId="2AB5B1FE" w14:textId="77777777" w:rsidR="00554817" w:rsidRPr="00BA2F32" w:rsidRDefault="00554817" w:rsidP="006C728A">
      <w:pPr>
        <w:pStyle w:val="Heading1"/>
      </w:pPr>
      <w:r w:rsidRPr="00BA2F32">
        <w:lastRenderedPageBreak/>
        <w:t>NÁZOV LIEKU</w:t>
      </w:r>
    </w:p>
    <w:p w14:paraId="177A33BE" w14:textId="77777777" w:rsidR="00554817" w:rsidRPr="00BA2F32" w:rsidRDefault="00554817" w:rsidP="006C728A">
      <w:pPr>
        <w:pStyle w:val="BodyText"/>
        <w:kinsoku w:val="0"/>
        <w:overflowPunct w:val="0"/>
        <w:rPr>
          <w:bCs/>
        </w:rPr>
      </w:pPr>
    </w:p>
    <w:p w14:paraId="461FCB07" w14:textId="77777777" w:rsidR="00554817" w:rsidRPr="00BA2F32" w:rsidRDefault="00554817" w:rsidP="006C728A">
      <w:pPr>
        <w:pStyle w:val="BodyText"/>
        <w:kinsoku w:val="0"/>
        <w:overflowPunct w:val="0"/>
      </w:pPr>
      <w:r w:rsidRPr="00BA2F32">
        <w:rPr>
          <w:lang w:eastAsia="ko-KR"/>
        </w:rPr>
        <w:t>Aybintio</w:t>
      </w:r>
      <w:r w:rsidRPr="00BA2F32" w:rsidDel="00157E24">
        <w:t xml:space="preserve"> </w:t>
      </w:r>
      <w:r w:rsidRPr="00BA2F32">
        <w:t>25 mg/ml infúzny koncentrát</w:t>
      </w:r>
    </w:p>
    <w:p w14:paraId="4CBC9E90" w14:textId="77777777" w:rsidR="00554817" w:rsidRPr="00BA2F32" w:rsidRDefault="00554817" w:rsidP="006C728A">
      <w:pPr>
        <w:pStyle w:val="BodyText"/>
        <w:kinsoku w:val="0"/>
        <w:overflowPunct w:val="0"/>
      </w:pPr>
    </w:p>
    <w:p w14:paraId="7B1BDE0A" w14:textId="77777777" w:rsidR="00554817" w:rsidRPr="00BA2F32" w:rsidRDefault="00554817" w:rsidP="006C728A">
      <w:pPr>
        <w:pStyle w:val="BodyText"/>
        <w:kinsoku w:val="0"/>
        <w:overflowPunct w:val="0"/>
      </w:pPr>
    </w:p>
    <w:p w14:paraId="77221CC4" w14:textId="77777777" w:rsidR="00554817" w:rsidRPr="00BA2F32" w:rsidRDefault="00554817" w:rsidP="006C728A">
      <w:pPr>
        <w:pStyle w:val="Heading1"/>
      </w:pPr>
      <w:r w:rsidRPr="00BA2F32">
        <w:t>KVALITATÍVNE A KVANTITATÍVNE ZLOŽENIE</w:t>
      </w:r>
    </w:p>
    <w:p w14:paraId="72B68436" w14:textId="77777777" w:rsidR="00554817" w:rsidRPr="00BA2F32" w:rsidRDefault="00554817" w:rsidP="006C728A">
      <w:pPr>
        <w:pStyle w:val="BodyText"/>
        <w:kinsoku w:val="0"/>
        <w:overflowPunct w:val="0"/>
        <w:rPr>
          <w:bCs/>
        </w:rPr>
      </w:pPr>
    </w:p>
    <w:p w14:paraId="5EFAF2F1" w14:textId="77777777" w:rsidR="00554817" w:rsidRPr="00BA2F32" w:rsidRDefault="00554817" w:rsidP="006C728A">
      <w:pPr>
        <w:pStyle w:val="BodyText"/>
        <w:kinsoku w:val="0"/>
        <w:overflowPunct w:val="0"/>
      </w:pPr>
      <w:r w:rsidRPr="00BA2F32">
        <w:t>Každý ml koncentrátu obsahuje 25 mg bevacizumabu*.</w:t>
      </w:r>
    </w:p>
    <w:p w14:paraId="5C46F3F8" w14:textId="1655ABF2" w:rsidR="00554817" w:rsidRPr="00BA2F32" w:rsidRDefault="00554817" w:rsidP="006C728A">
      <w:pPr>
        <w:pStyle w:val="BodyText"/>
        <w:kinsoku w:val="0"/>
        <w:overflowPunct w:val="0"/>
      </w:pPr>
      <w:r w:rsidRPr="00BA2F32">
        <w:t xml:space="preserve">Každá </w:t>
      </w:r>
      <w:r w:rsidR="00D746BC">
        <w:t xml:space="preserve">4 ml </w:t>
      </w:r>
      <w:r w:rsidRPr="00BA2F32">
        <w:t>liekovka obsahuje 100 mg bevacizumabu.</w:t>
      </w:r>
    </w:p>
    <w:p w14:paraId="290A6AEE" w14:textId="6FB22DC4" w:rsidR="00554817" w:rsidRPr="00BA2F32" w:rsidRDefault="00554817" w:rsidP="006C728A">
      <w:pPr>
        <w:pStyle w:val="BodyText"/>
        <w:kinsoku w:val="0"/>
        <w:overflowPunct w:val="0"/>
      </w:pPr>
      <w:r w:rsidRPr="00BA2F32">
        <w:t xml:space="preserve">Každá </w:t>
      </w:r>
      <w:r w:rsidR="00D746BC">
        <w:t xml:space="preserve">16 ml </w:t>
      </w:r>
      <w:r w:rsidRPr="00BA2F32">
        <w:t>liekovka obsahuje 400 mg bevacizumabu.</w:t>
      </w:r>
    </w:p>
    <w:p w14:paraId="0FB4ED47" w14:textId="77777777" w:rsidR="00554817" w:rsidRPr="00BA2F32" w:rsidRDefault="00554817" w:rsidP="006C728A">
      <w:pPr>
        <w:pStyle w:val="BodyText"/>
        <w:kinsoku w:val="0"/>
        <w:overflowPunct w:val="0"/>
      </w:pPr>
      <w:r w:rsidRPr="00BA2F32">
        <w:t>Odporúčania na riedenie a ostatné odporúčania pre zaobchádzanie s liekom, pozri časť 6.6.</w:t>
      </w:r>
    </w:p>
    <w:p w14:paraId="2AFF74D7" w14:textId="77777777" w:rsidR="00554817" w:rsidRPr="00BA2F32" w:rsidRDefault="00554817" w:rsidP="006C728A">
      <w:pPr>
        <w:pStyle w:val="BodyText"/>
        <w:kinsoku w:val="0"/>
        <w:overflowPunct w:val="0"/>
      </w:pPr>
    </w:p>
    <w:p w14:paraId="253230DA" w14:textId="77777777" w:rsidR="00554817" w:rsidRPr="00BA2F32" w:rsidRDefault="00554817" w:rsidP="006C728A">
      <w:pPr>
        <w:pStyle w:val="BodyText"/>
        <w:kinsoku w:val="0"/>
        <w:overflowPunct w:val="0"/>
      </w:pPr>
      <w:r w:rsidRPr="00BA2F32">
        <w:t>*Bevacizumab je rekombinantná humanizovaná monoklonálna protilátka vytvorená DNA technológiou v ovariálnych bunkách čínskeho škrečka.</w:t>
      </w:r>
    </w:p>
    <w:p w14:paraId="1188DF62" w14:textId="77777777" w:rsidR="00554817" w:rsidRDefault="00554817" w:rsidP="006C728A">
      <w:pPr>
        <w:pStyle w:val="BodyText"/>
        <w:kinsoku w:val="0"/>
        <w:overflowPunct w:val="0"/>
      </w:pPr>
    </w:p>
    <w:p w14:paraId="41D64CE7" w14:textId="77777777" w:rsidR="00970507" w:rsidRDefault="00970507" w:rsidP="00970507">
      <w:pPr>
        <w:rPr>
          <w:noProof/>
          <w:u w:val="single"/>
        </w:rPr>
      </w:pPr>
      <w:r>
        <w:rPr>
          <w:noProof/>
          <w:u w:val="single"/>
        </w:rPr>
        <w:t>Pomocné látky so známym účinkom</w:t>
      </w:r>
    </w:p>
    <w:p w14:paraId="5551072B" w14:textId="77777777" w:rsidR="00970507" w:rsidRDefault="00970507" w:rsidP="00970507">
      <w:pPr>
        <w:rPr>
          <w:noProof/>
        </w:rPr>
      </w:pPr>
      <w:r>
        <w:rPr>
          <w:noProof/>
        </w:rPr>
        <w:t>Každá 4 ml injekčná liekovka obsahuje 1,6 mg polysorbátu 20.</w:t>
      </w:r>
    </w:p>
    <w:p w14:paraId="208CE0E1" w14:textId="77777777" w:rsidR="00970507" w:rsidRDefault="00970507" w:rsidP="00970507">
      <w:pPr>
        <w:rPr>
          <w:noProof/>
        </w:rPr>
      </w:pPr>
      <w:r>
        <w:rPr>
          <w:noProof/>
        </w:rPr>
        <w:t>Každá 16 ml injekčná liekovka obsahuje 6,4 mg polysorbátu 20.</w:t>
      </w:r>
    </w:p>
    <w:p w14:paraId="19F645FE" w14:textId="77777777" w:rsidR="00970507" w:rsidRPr="00BA2F32" w:rsidRDefault="00970507" w:rsidP="006C728A">
      <w:pPr>
        <w:pStyle w:val="BodyText"/>
        <w:kinsoku w:val="0"/>
        <w:overflowPunct w:val="0"/>
      </w:pPr>
    </w:p>
    <w:p w14:paraId="4AEE7151" w14:textId="77777777" w:rsidR="00554817" w:rsidRPr="00BA2F32" w:rsidRDefault="00554817" w:rsidP="006C728A">
      <w:pPr>
        <w:pStyle w:val="BodyText"/>
        <w:kinsoku w:val="0"/>
        <w:overflowPunct w:val="0"/>
      </w:pPr>
      <w:r w:rsidRPr="00BA2F32">
        <w:t>Úplný zoznam pomocných látok, pozri časť 6.1.</w:t>
      </w:r>
    </w:p>
    <w:p w14:paraId="387E0B8A" w14:textId="77777777" w:rsidR="00554817" w:rsidRPr="00BA2F32" w:rsidRDefault="00554817" w:rsidP="006C728A">
      <w:pPr>
        <w:pStyle w:val="BodyText"/>
        <w:kinsoku w:val="0"/>
        <w:overflowPunct w:val="0"/>
      </w:pPr>
    </w:p>
    <w:p w14:paraId="568D822D" w14:textId="77777777" w:rsidR="00554817" w:rsidRPr="00BA2F32" w:rsidRDefault="00554817" w:rsidP="006C728A">
      <w:pPr>
        <w:pStyle w:val="BodyText"/>
        <w:kinsoku w:val="0"/>
        <w:overflowPunct w:val="0"/>
      </w:pPr>
    </w:p>
    <w:p w14:paraId="0DC7D869" w14:textId="77777777" w:rsidR="00554817" w:rsidRPr="00BA2F32" w:rsidRDefault="00554817" w:rsidP="006C728A">
      <w:pPr>
        <w:pStyle w:val="Heading1"/>
      </w:pPr>
      <w:r w:rsidRPr="00BA2F32">
        <w:t>LIEKOVÁ FORMA</w:t>
      </w:r>
    </w:p>
    <w:p w14:paraId="46C5E260" w14:textId="77777777" w:rsidR="00554817" w:rsidRPr="00BA2F32" w:rsidRDefault="00554817" w:rsidP="006C728A">
      <w:pPr>
        <w:pStyle w:val="BodyText"/>
        <w:kinsoku w:val="0"/>
        <w:overflowPunct w:val="0"/>
        <w:rPr>
          <w:b/>
          <w:bCs/>
        </w:rPr>
      </w:pPr>
    </w:p>
    <w:p w14:paraId="308A597D" w14:textId="5CAC433C" w:rsidR="00554817" w:rsidRPr="00BA2F32" w:rsidRDefault="00554817" w:rsidP="006C728A">
      <w:pPr>
        <w:pStyle w:val="BodyText"/>
        <w:kinsoku w:val="0"/>
        <w:overflowPunct w:val="0"/>
      </w:pPr>
      <w:r w:rsidRPr="00BA2F32">
        <w:t>Infúzny koncentrát</w:t>
      </w:r>
      <w:r w:rsidR="00AF23FC">
        <w:t xml:space="preserve"> (sterilný koncentrát)</w:t>
      </w:r>
      <w:r w:rsidRPr="00BA2F32">
        <w:t>.</w:t>
      </w:r>
    </w:p>
    <w:p w14:paraId="4697D75E" w14:textId="77777777" w:rsidR="00554817" w:rsidRPr="00BA2F32" w:rsidRDefault="00554817" w:rsidP="006C728A">
      <w:pPr>
        <w:pStyle w:val="BodyText"/>
        <w:kinsoku w:val="0"/>
        <w:overflowPunct w:val="0"/>
      </w:pPr>
    </w:p>
    <w:p w14:paraId="4A2E0B83" w14:textId="0EDAEBF3" w:rsidR="00554817" w:rsidRPr="00BA2F32" w:rsidRDefault="00554817" w:rsidP="006C728A">
      <w:pPr>
        <w:pStyle w:val="BodyText"/>
        <w:kinsoku w:val="0"/>
        <w:overflowPunct w:val="0"/>
      </w:pPr>
      <w:r w:rsidRPr="00BA2F32">
        <w:t xml:space="preserve">Číry </w:t>
      </w:r>
      <w:r w:rsidR="00D746BC">
        <w:t xml:space="preserve">až </w:t>
      </w:r>
      <w:r w:rsidRPr="00BA2F32">
        <w:t>slabo opaleskujúci bezfarebný až svetlohnedý roztok.</w:t>
      </w:r>
    </w:p>
    <w:p w14:paraId="637C7CAD" w14:textId="77777777" w:rsidR="00554817" w:rsidRPr="00BA2F32" w:rsidRDefault="00554817" w:rsidP="006C728A">
      <w:pPr>
        <w:pStyle w:val="BodyText"/>
        <w:kinsoku w:val="0"/>
        <w:overflowPunct w:val="0"/>
      </w:pPr>
    </w:p>
    <w:p w14:paraId="39C7DBC1" w14:textId="77777777" w:rsidR="00554817" w:rsidRPr="00BA2F32" w:rsidRDefault="00554817" w:rsidP="006C728A">
      <w:pPr>
        <w:pStyle w:val="BodyText"/>
        <w:kinsoku w:val="0"/>
        <w:overflowPunct w:val="0"/>
      </w:pPr>
    </w:p>
    <w:p w14:paraId="43464BF6" w14:textId="77777777" w:rsidR="00554817" w:rsidRPr="00BA2F32" w:rsidRDefault="00554817" w:rsidP="006C728A">
      <w:pPr>
        <w:pStyle w:val="Heading1"/>
      </w:pPr>
      <w:r w:rsidRPr="00BA2F32">
        <w:t>KLINICKÉ ÚDAJE</w:t>
      </w:r>
    </w:p>
    <w:p w14:paraId="7ADCF5D4" w14:textId="77777777" w:rsidR="00554817" w:rsidRPr="00BA2F32" w:rsidRDefault="00554817" w:rsidP="006C728A">
      <w:pPr>
        <w:pStyle w:val="BodyText"/>
        <w:kinsoku w:val="0"/>
        <w:overflowPunct w:val="0"/>
        <w:rPr>
          <w:b/>
          <w:bCs/>
        </w:rPr>
      </w:pPr>
    </w:p>
    <w:p w14:paraId="09CFC193" w14:textId="77777777" w:rsidR="00554817" w:rsidRPr="00BA2F32" w:rsidRDefault="00554817" w:rsidP="006C728A">
      <w:pPr>
        <w:pStyle w:val="Heading2"/>
      </w:pPr>
      <w:r w:rsidRPr="00BA2F32">
        <w:t>Terapeutické indikácie</w:t>
      </w:r>
    </w:p>
    <w:p w14:paraId="0241EC1D" w14:textId="77777777" w:rsidR="00554817" w:rsidRPr="00BA2F32" w:rsidRDefault="00554817" w:rsidP="006C728A">
      <w:pPr>
        <w:pStyle w:val="BodyText"/>
        <w:kinsoku w:val="0"/>
        <w:overflowPunct w:val="0"/>
        <w:rPr>
          <w:b/>
          <w:bCs/>
        </w:rPr>
      </w:pPr>
    </w:p>
    <w:p w14:paraId="360BC17E" w14:textId="77777777" w:rsidR="00554817" w:rsidRPr="00BA2F32" w:rsidRDefault="00554817" w:rsidP="006C728A">
      <w:pPr>
        <w:pStyle w:val="BodyText"/>
        <w:kinsoku w:val="0"/>
        <w:overflowPunct w:val="0"/>
      </w:pPr>
      <w:r w:rsidRPr="00BA2F32">
        <w:rPr>
          <w:lang w:eastAsia="ko-KR"/>
        </w:rPr>
        <w:t>Aybintio</w:t>
      </w:r>
      <w:r w:rsidRPr="00BA2F32">
        <w:t xml:space="preserve"> v kombinácii s chemoterapiou na báze fluórpyrimidínu je indikovaný na liečbu dospelých pacientov s metastatickým karcinómom hrubého čreva alebo konečníka.</w:t>
      </w:r>
    </w:p>
    <w:p w14:paraId="7C0AD803" w14:textId="77777777" w:rsidR="00554817" w:rsidRPr="00BA2F32" w:rsidRDefault="00554817" w:rsidP="006C728A">
      <w:pPr>
        <w:pStyle w:val="BodyText"/>
        <w:kinsoku w:val="0"/>
        <w:overflowPunct w:val="0"/>
      </w:pPr>
    </w:p>
    <w:p w14:paraId="470DE8BF" w14:textId="774320FF" w:rsidR="00554817" w:rsidRPr="00BA2F32" w:rsidRDefault="00554817" w:rsidP="006C728A">
      <w:pPr>
        <w:pStyle w:val="BodyText"/>
        <w:kinsoku w:val="0"/>
        <w:overflowPunct w:val="0"/>
      </w:pPr>
      <w:r w:rsidRPr="00BA2F32">
        <w:rPr>
          <w:lang w:eastAsia="ko-KR"/>
        </w:rPr>
        <w:t>Aybintio</w:t>
      </w:r>
      <w:r w:rsidRPr="00BA2F32">
        <w:t xml:space="preserve"> v kombinácii s paklitaxelom je indikovaný ako liečba prvej línie u dospelých pacientov s metastatickým karcinómom prsníka. Pre ďalšie informácie týkajúce sa statusu ľudského epidermálneho rastového faktora 2</w:t>
      </w:r>
      <w:r w:rsidR="00D746BC">
        <w:t xml:space="preserve"> </w:t>
      </w:r>
      <w:r w:rsidRPr="00BA2F32">
        <w:t>(</w:t>
      </w:r>
      <w:r w:rsidR="00D746BC">
        <w:rPr>
          <w:spacing w:val="-2"/>
        </w:rPr>
        <w:t>h</w:t>
      </w:r>
      <w:r w:rsidR="00D746BC">
        <w:t>u</w:t>
      </w:r>
      <w:r w:rsidR="00D746BC">
        <w:rPr>
          <w:spacing w:val="-4"/>
        </w:rPr>
        <w:t>m</w:t>
      </w:r>
      <w:r w:rsidR="00D746BC">
        <w:t>an ep</w:t>
      </w:r>
      <w:r w:rsidR="00D746BC">
        <w:rPr>
          <w:spacing w:val="1"/>
        </w:rPr>
        <w:t>i</w:t>
      </w:r>
      <w:r w:rsidR="00D746BC">
        <w:t>de</w:t>
      </w:r>
      <w:r w:rsidR="00D746BC">
        <w:rPr>
          <w:spacing w:val="1"/>
        </w:rPr>
        <w:t>r</w:t>
      </w:r>
      <w:r w:rsidR="00D746BC">
        <w:rPr>
          <w:spacing w:val="-4"/>
        </w:rPr>
        <w:t>m</w:t>
      </w:r>
      <w:r w:rsidR="00D746BC">
        <w:t>al</w:t>
      </w:r>
      <w:r w:rsidR="00D746BC">
        <w:rPr>
          <w:spacing w:val="1"/>
        </w:rPr>
        <w:t xml:space="preserve"> </w:t>
      </w:r>
      <w:r w:rsidR="00D746BC">
        <w:rPr>
          <w:spacing w:val="-2"/>
        </w:rPr>
        <w:t>g</w:t>
      </w:r>
      <w:r w:rsidR="00D746BC">
        <w:rPr>
          <w:spacing w:val="1"/>
        </w:rPr>
        <w:t>r</w:t>
      </w:r>
      <w:r w:rsidR="00D746BC">
        <w:t>o</w:t>
      </w:r>
      <w:r w:rsidR="00D746BC">
        <w:rPr>
          <w:spacing w:val="-1"/>
        </w:rPr>
        <w:t>w</w:t>
      </w:r>
      <w:r w:rsidR="00D746BC">
        <w:rPr>
          <w:spacing w:val="1"/>
        </w:rPr>
        <w:t>t</w:t>
      </w:r>
      <w:r w:rsidR="00D746BC">
        <w:t>h</w:t>
      </w:r>
      <w:r w:rsidR="00D746BC">
        <w:rPr>
          <w:spacing w:val="-2"/>
        </w:rPr>
        <w:t xml:space="preserve"> </w:t>
      </w:r>
      <w:r w:rsidR="00D746BC">
        <w:rPr>
          <w:spacing w:val="1"/>
        </w:rPr>
        <w:t>f</w:t>
      </w:r>
      <w:r w:rsidR="00D746BC">
        <w:t>a</w:t>
      </w:r>
      <w:r w:rsidR="00D746BC">
        <w:rPr>
          <w:spacing w:val="-2"/>
        </w:rPr>
        <w:t>c</w:t>
      </w:r>
      <w:r w:rsidR="00D746BC">
        <w:rPr>
          <w:spacing w:val="1"/>
        </w:rPr>
        <w:t>t</w:t>
      </w:r>
      <w:r w:rsidR="00D746BC">
        <w:t>or</w:t>
      </w:r>
      <w:r w:rsidR="00D746BC">
        <w:rPr>
          <w:spacing w:val="-1"/>
        </w:rPr>
        <w:t xml:space="preserve"> </w:t>
      </w:r>
      <w:r w:rsidR="00D746BC">
        <w:rPr>
          <w:spacing w:val="1"/>
        </w:rPr>
        <w:t>r</w:t>
      </w:r>
      <w:r w:rsidR="00D746BC">
        <w:t>e</w:t>
      </w:r>
      <w:r w:rsidR="00D746BC">
        <w:rPr>
          <w:spacing w:val="-2"/>
        </w:rPr>
        <w:t>c</w:t>
      </w:r>
      <w:r w:rsidR="00D746BC">
        <w:t>ep</w:t>
      </w:r>
      <w:r w:rsidR="00D746BC">
        <w:rPr>
          <w:spacing w:val="-2"/>
        </w:rPr>
        <w:t>t</w:t>
      </w:r>
      <w:r w:rsidR="00D746BC">
        <w:t>or</w:t>
      </w:r>
      <w:r w:rsidR="00D746BC" w:rsidRPr="007C2C2D">
        <w:t> </w:t>
      </w:r>
      <w:r w:rsidR="00D746BC">
        <w:t xml:space="preserve">2, </w:t>
      </w:r>
      <w:r w:rsidRPr="00BA2F32">
        <w:t>HER2), pozri časť 5.1.</w:t>
      </w:r>
    </w:p>
    <w:p w14:paraId="7BA6B263" w14:textId="77777777" w:rsidR="00554817" w:rsidRPr="00BA2F32" w:rsidRDefault="00554817" w:rsidP="006C728A">
      <w:pPr>
        <w:pStyle w:val="BodyText"/>
        <w:kinsoku w:val="0"/>
        <w:overflowPunct w:val="0"/>
      </w:pPr>
    </w:p>
    <w:p w14:paraId="45167959" w14:textId="77777777" w:rsidR="00554817" w:rsidRPr="00BA2F32" w:rsidRDefault="00554817" w:rsidP="006C728A">
      <w:pPr>
        <w:pStyle w:val="BodyText"/>
        <w:kinsoku w:val="0"/>
        <w:overflowPunct w:val="0"/>
      </w:pPr>
      <w:r w:rsidRPr="00BA2F32">
        <w:rPr>
          <w:lang w:eastAsia="ko-KR"/>
        </w:rPr>
        <w:t>Aybintio</w:t>
      </w:r>
      <w:r w:rsidRPr="00BA2F32">
        <w:t xml:space="preserve"> v kombinácii s kapecitabínom je indikovaný ako liečba prvej línie u dospelých pacientov s metastatickým karcinómom prsníka u ktorých nie je vhodná liečba inou chemoterapiou vrátane taxánov alebo antracyklínov. Pacienti, ktorí boli počas posledných 12 mesiacov adjuvantne liečení režimami obsahujúcimi taxány a antracyklíny, by nemali byť liečení </w:t>
      </w:r>
      <w:r w:rsidRPr="00BA2F32">
        <w:rPr>
          <w:lang w:eastAsia="ko-KR"/>
        </w:rPr>
        <w:t>Aybintio</w:t>
      </w:r>
      <w:r w:rsidRPr="00BA2F32">
        <w:t>m v kombinácii s kapecitabínom. Ďalšie informácie o (HER2) stave pozri v časti 5.1.</w:t>
      </w:r>
    </w:p>
    <w:p w14:paraId="0A3A2F11" w14:textId="77777777" w:rsidR="00554817" w:rsidRPr="00BA2F32" w:rsidRDefault="00554817" w:rsidP="006C728A">
      <w:pPr>
        <w:pStyle w:val="BodyText"/>
        <w:kinsoku w:val="0"/>
        <w:overflowPunct w:val="0"/>
      </w:pPr>
    </w:p>
    <w:p w14:paraId="752C4995" w14:textId="77777777" w:rsidR="00554817" w:rsidRPr="00BA2F32" w:rsidRDefault="00554817" w:rsidP="006C728A">
      <w:pPr>
        <w:pStyle w:val="BodyText"/>
        <w:kinsoku w:val="0"/>
        <w:overflowPunct w:val="0"/>
      </w:pPr>
      <w:r w:rsidRPr="00BA2F32">
        <w:rPr>
          <w:lang w:eastAsia="ko-KR"/>
        </w:rPr>
        <w:t>Aybintio</w:t>
      </w:r>
      <w:r w:rsidRPr="00BA2F32">
        <w:t xml:space="preserve"> pridaný k chemoterapii na báze platiny je indikovaný ako liečba prvej línie u dospelých pacientov s neresekovateľným pokročilým, metastatickým alebo recidivujúcim nemalobunkovým karcinómom pľúc, s histologickým nálezom iným ako s prevahou skvamóznych buniek.</w:t>
      </w:r>
    </w:p>
    <w:p w14:paraId="3F0FD1FD" w14:textId="77777777" w:rsidR="00554817" w:rsidRPr="00BA2F32" w:rsidRDefault="00554817" w:rsidP="006C728A">
      <w:pPr>
        <w:pStyle w:val="BodyText"/>
        <w:kinsoku w:val="0"/>
        <w:overflowPunct w:val="0"/>
      </w:pPr>
    </w:p>
    <w:p w14:paraId="5CF7B04C" w14:textId="51F4B20C" w:rsidR="00554817" w:rsidRPr="00BA2F32" w:rsidRDefault="00554817" w:rsidP="006C728A">
      <w:pPr>
        <w:pStyle w:val="BodyText"/>
        <w:kinsoku w:val="0"/>
        <w:overflowPunct w:val="0"/>
      </w:pPr>
      <w:r w:rsidRPr="00BA2F32">
        <w:rPr>
          <w:lang w:eastAsia="ko-KR"/>
        </w:rPr>
        <w:t>Aybintio</w:t>
      </w:r>
      <w:r w:rsidRPr="00BA2F32">
        <w:t xml:space="preserve"> v kombinácii s erlotinibom je indikovaný ako liečba prvej línie u dospelých pacientov s neresekovateľným pokročilým, metastatickým alebo recidivujúcim neskvamóznym nemalobunkovým karcinómom pľúc s aktivujúcimi mutáciami receptora pre epidermálny rastový faktor (</w:t>
      </w:r>
      <w:r w:rsidR="00D746BC">
        <w:t>Ep</w:t>
      </w:r>
      <w:r w:rsidR="00D746BC">
        <w:rPr>
          <w:spacing w:val="1"/>
        </w:rPr>
        <w:t>i</w:t>
      </w:r>
      <w:r w:rsidR="00D746BC">
        <w:t>d</w:t>
      </w:r>
      <w:r w:rsidR="00D746BC">
        <w:rPr>
          <w:spacing w:val="-2"/>
        </w:rPr>
        <w:t>e</w:t>
      </w:r>
      <w:r w:rsidR="00D746BC">
        <w:rPr>
          <w:spacing w:val="1"/>
        </w:rPr>
        <w:t>r</w:t>
      </w:r>
      <w:r w:rsidR="00D746BC">
        <w:rPr>
          <w:spacing w:val="-4"/>
        </w:rPr>
        <w:t>m</w:t>
      </w:r>
      <w:r w:rsidR="00D746BC">
        <w:t>al</w:t>
      </w:r>
      <w:r w:rsidR="00D746BC">
        <w:rPr>
          <w:spacing w:val="1"/>
        </w:rPr>
        <w:t xml:space="preserve"> </w:t>
      </w:r>
      <w:r w:rsidR="00D746BC">
        <w:rPr>
          <w:spacing w:val="-1"/>
        </w:rPr>
        <w:t>G</w:t>
      </w:r>
      <w:r w:rsidR="00D746BC">
        <w:rPr>
          <w:spacing w:val="1"/>
        </w:rPr>
        <w:t>r</w:t>
      </w:r>
      <w:r w:rsidR="00D746BC">
        <w:t>o</w:t>
      </w:r>
      <w:r w:rsidR="00D746BC">
        <w:rPr>
          <w:spacing w:val="-1"/>
        </w:rPr>
        <w:t>w</w:t>
      </w:r>
      <w:r w:rsidR="00D746BC">
        <w:rPr>
          <w:spacing w:val="1"/>
        </w:rPr>
        <w:t>t</w:t>
      </w:r>
      <w:r w:rsidR="00D746BC">
        <w:t xml:space="preserve">h </w:t>
      </w:r>
      <w:r w:rsidR="00D746BC">
        <w:rPr>
          <w:spacing w:val="-3"/>
        </w:rPr>
        <w:t>F</w:t>
      </w:r>
      <w:r w:rsidR="00D746BC">
        <w:t>ac</w:t>
      </w:r>
      <w:r w:rsidR="00D746BC">
        <w:rPr>
          <w:spacing w:val="-1"/>
        </w:rPr>
        <w:t>t</w:t>
      </w:r>
      <w:r w:rsidR="00D746BC">
        <w:t>or</w:t>
      </w:r>
      <w:r w:rsidR="00D746BC">
        <w:rPr>
          <w:spacing w:val="-1"/>
        </w:rPr>
        <w:t xml:space="preserve"> R</w:t>
      </w:r>
      <w:r w:rsidR="00D746BC">
        <w:t>ecep</w:t>
      </w:r>
      <w:r w:rsidR="00D746BC">
        <w:rPr>
          <w:spacing w:val="-1"/>
        </w:rPr>
        <w:t>t</w:t>
      </w:r>
      <w:r w:rsidR="00D746BC">
        <w:t xml:space="preserve">or, </w:t>
      </w:r>
      <w:r w:rsidRPr="00BA2F32">
        <w:t>EGFR) (pozri časť 5.1).</w:t>
      </w:r>
    </w:p>
    <w:p w14:paraId="25334833" w14:textId="77777777" w:rsidR="00554817" w:rsidRPr="00BA2F32" w:rsidRDefault="00554817" w:rsidP="006C728A">
      <w:pPr>
        <w:pStyle w:val="BodyText"/>
        <w:kinsoku w:val="0"/>
        <w:overflowPunct w:val="0"/>
      </w:pPr>
    </w:p>
    <w:p w14:paraId="3B659848" w14:textId="77777777" w:rsidR="00554817" w:rsidRPr="00BA2F32" w:rsidRDefault="00554817" w:rsidP="006C728A">
      <w:pPr>
        <w:pStyle w:val="BodyText"/>
        <w:kinsoku w:val="0"/>
        <w:overflowPunct w:val="0"/>
      </w:pPr>
      <w:r w:rsidRPr="00BA2F32">
        <w:rPr>
          <w:lang w:eastAsia="ko-KR"/>
        </w:rPr>
        <w:t>Aybintio</w:t>
      </w:r>
      <w:r w:rsidRPr="00BA2F32" w:rsidDel="00157E24">
        <w:t xml:space="preserve"> </w:t>
      </w:r>
      <w:r w:rsidRPr="00BA2F32">
        <w:t>v kombinácii s interferónom alfa-2a je indikovaný ako liečba prvej línie u dospelých pacientov s pokročilým a/alebo metastatickým karcinómom obličiek.</w:t>
      </w:r>
    </w:p>
    <w:p w14:paraId="438FCE22" w14:textId="77777777" w:rsidR="00554817" w:rsidRPr="00BA2F32" w:rsidRDefault="00554817" w:rsidP="006C728A">
      <w:pPr>
        <w:pStyle w:val="BodyText"/>
        <w:kinsoku w:val="0"/>
        <w:overflowPunct w:val="0"/>
      </w:pPr>
    </w:p>
    <w:p w14:paraId="7EE3CF3B" w14:textId="1B15B44B" w:rsidR="00554817" w:rsidRPr="00BA2F32" w:rsidRDefault="00554817" w:rsidP="006C728A">
      <w:pPr>
        <w:pStyle w:val="BodyText"/>
        <w:kinsoku w:val="0"/>
        <w:overflowPunct w:val="0"/>
      </w:pPr>
      <w:r w:rsidRPr="00BA2F32">
        <w:rPr>
          <w:lang w:eastAsia="ko-KR"/>
        </w:rPr>
        <w:t>Aybintio</w:t>
      </w:r>
      <w:r w:rsidRPr="00BA2F32">
        <w:t xml:space="preserve"> v kombinácii s karboplatinou a paklitaxelom je indikovaný na liečbu prvej línie u dospelých pacientov s pokročilým (Medzinárodná federácia gynekológov a pôrodníkov (</w:t>
      </w:r>
      <w:r w:rsidR="00D746BC">
        <w:rPr>
          <w:spacing w:val="-4"/>
        </w:rPr>
        <w:t>I</w:t>
      </w:r>
      <w:r w:rsidR="00D746BC">
        <w:t>n</w:t>
      </w:r>
      <w:r w:rsidR="00D746BC">
        <w:rPr>
          <w:spacing w:val="1"/>
        </w:rPr>
        <w:t>t</w:t>
      </w:r>
      <w:r w:rsidR="00D746BC">
        <w:t>e</w:t>
      </w:r>
      <w:r w:rsidR="00D746BC">
        <w:rPr>
          <w:spacing w:val="1"/>
        </w:rPr>
        <w:t>r</w:t>
      </w:r>
      <w:r w:rsidR="00D746BC">
        <w:rPr>
          <w:spacing w:val="-2"/>
        </w:rPr>
        <w:t>n</w:t>
      </w:r>
      <w:r w:rsidR="00D746BC">
        <w:t>a</w:t>
      </w:r>
      <w:r w:rsidR="00D746BC">
        <w:rPr>
          <w:spacing w:val="-1"/>
        </w:rPr>
        <w:t>t</w:t>
      </w:r>
      <w:r w:rsidR="00D746BC">
        <w:rPr>
          <w:spacing w:val="1"/>
        </w:rPr>
        <w:t>i</w:t>
      </w:r>
      <w:r w:rsidR="00D746BC">
        <w:t>on</w:t>
      </w:r>
      <w:r w:rsidR="00D746BC">
        <w:rPr>
          <w:spacing w:val="-2"/>
        </w:rPr>
        <w:t>a</w:t>
      </w:r>
      <w:r w:rsidR="00D746BC">
        <w:t>l</w:t>
      </w:r>
      <w:r w:rsidR="00D746BC">
        <w:rPr>
          <w:spacing w:val="1"/>
        </w:rPr>
        <w:t xml:space="preserve"> </w:t>
      </w:r>
      <w:r w:rsidR="00D746BC">
        <w:t>F</w:t>
      </w:r>
      <w:r w:rsidR="00D746BC">
        <w:rPr>
          <w:spacing w:val="-2"/>
        </w:rPr>
        <w:t>e</w:t>
      </w:r>
      <w:r w:rsidR="00D746BC">
        <w:t>de</w:t>
      </w:r>
      <w:r w:rsidR="00D746BC">
        <w:rPr>
          <w:spacing w:val="-2"/>
        </w:rPr>
        <w:t>r</w:t>
      </w:r>
      <w:r w:rsidR="00D746BC">
        <w:t>a</w:t>
      </w:r>
      <w:r w:rsidR="00D746BC">
        <w:rPr>
          <w:spacing w:val="-1"/>
        </w:rPr>
        <w:t>t</w:t>
      </w:r>
      <w:r w:rsidR="00D746BC">
        <w:rPr>
          <w:spacing w:val="1"/>
        </w:rPr>
        <w:t>i</w:t>
      </w:r>
      <w:r w:rsidR="00D746BC">
        <w:rPr>
          <w:spacing w:val="-2"/>
        </w:rPr>
        <w:t>o</w:t>
      </w:r>
      <w:r w:rsidR="00D746BC">
        <w:t>n of</w:t>
      </w:r>
      <w:r w:rsidR="00D746BC">
        <w:rPr>
          <w:spacing w:val="1"/>
        </w:rPr>
        <w:t xml:space="preserve"> </w:t>
      </w:r>
      <w:r w:rsidR="00D746BC">
        <w:rPr>
          <w:spacing w:val="-1"/>
        </w:rPr>
        <w:t>G</w:t>
      </w:r>
      <w:r w:rsidR="00D746BC">
        <w:rPr>
          <w:spacing w:val="-2"/>
        </w:rPr>
        <w:t>y</w:t>
      </w:r>
      <w:r w:rsidR="00D746BC">
        <w:t>neco</w:t>
      </w:r>
      <w:r w:rsidR="00D746BC">
        <w:rPr>
          <w:spacing w:val="-1"/>
        </w:rPr>
        <w:t>l</w:t>
      </w:r>
      <w:r w:rsidR="00D746BC">
        <w:t>o</w:t>
      </w:r>
      <w:r w:rsidR="00D746BC">
        <w:rPr>
          <w:spacing w:val="-2"/>
        </w:rPr>
        <w:t>g</w:t>
      </w:r>
      <w:r w:rsidR="00D746BC">
        <w:t>y</w:t>
      </w:r>
      <w:r w:rsidR="00D746BC">
        <w:rPr>
          <w:spacing w:val="-2"/>
        </w:rPr>
        <w:t xml:space="preserve"> </w:t>
      </w:r>
      <w:r w:rsidR="00D746BC">
        <w:t xml:space="preserve">and </w:t>
      </w:r>
      <w:r w:rsidR="00D746BC">
        <w:rPr>
          <w:spacing w:val="-1"/>
        </w:rPr>
        <w:t>O</w:t>
      </w:r>
      <w:r w:rsidR="00D746BC">
        <w:t>bs</w:t>
      </w:r>
      <w:r w:rsidR="00D746BC">
        <w:rPr>
          <w:spacing w:val="1"/>
        </w:rPr>
        <w:t>t</w:t>
      </w:r>
      <w:r w:rsidR="00D746BC">
        <w:rPr>
          <w:spacing w:val="-2"/>
        </w:rPr>
        <w:t>e</w:t>
      </w:r>
      <w:r w:rsidR="00D746BC">
        <w:rPr>
          <w:spacing w:val="1"/>
        </w:rPr>
        <w:t>t</w:t>
      </w:r>
      <w:r w:rsidR="00D746BC">
        <w:rPr>
          <w:spacing w:val="-2"/>
        </w:rPr>
        <w:t>r</w:t>
      </w:r>
      <w:r w:rsidR="00D746BC">
        <w:rPr>
          <w:spacing w:val="1"/>
        </w:rPr>
        <w:t>i</w:t>
      </w:r>
      <w:r w:rsidR="00D746BC">
        <w:t>cs</w:t>
      </w:r>
      <w:r w:rsidR="00D746BC">
        <w:rPr>
          <w:spacing w:val="-2"/>
        </w:rPr>
        <w:t xml:space="preserve">, </w:t>
      </w:r>
      <w:r w:rsidRPr="00BA2F32">
        <w:t>FIGO) štádiá III B, III C a IV) epiteliálnym karcinómom vaječníkov, Fallopiovej trubice alebo primárneho peritoneálneho karcinómu (pozri časť 5.1).</w:t>
      </w:r>
    </w:p>
    <w:p w14:paraId="04920552" w14:textId="77777777" w:rsidR="00554817" w:rsidRPr="00BA2F32" w:rsidRDefault="00554817" w:rsidP="006C728A">
      <w:pPr>
        <w:pStyle w:val="BodyText"/>
        <w:kinsoku w:val="0"/>
        <w:overflowPunct w:val="0"/>
      </w:pPr>
    </w:p>
    <w:p w14:paraId="70E2CA11" w14:textId="3F8DF184" w:rsidR="00554817" w:rsidRPr="00BA2F32" w:rsidRDefault="00554817" w:rsidP="006C728A">
      <w:pPr>
        <w:pStyle w:val="BodyText"/>
        <w:kinsoku w:val="0"/>
        <w:overflowPunct w:val="0"/>
      </w:pPr>
      <w:r w:rsidRPr="00BA2F32">
        <w:rPr>
          <w:lang w:eastAsia="ko-KR"/>
        </w:rPr>
        <w:t>Aybintio</w:t>
      </w:r>
      <w:r w:rsidRPr="00BA2F32">
        <w:t xml:space="preserve"> v kombinácii s karboplatinou a gemcitabínom alebo v kombinácii s karboplatinou a paklitaxelom, je indikovaný na liečbu dospelých pacientov s prvou recidívou epiteliálneho karcinómu vaječníkov, Fallopiovej trubice alebo primárneho peritoneálneho karcinómu citlivého na platinu, ktorí nedostali predchádzajúcu liečbu bevacizumabom alebo inými VEGF </w:t>
      </w:r>
      <w:r w:rsidR="00D746BC">
        <w:t>(</w:t>
      </w:r>
      <w:r w:rsidR="00D746BC" w:rsidRPr="00BA2F32">
        <w:t>vascular endothelial growth factor</w:t>
      </w:r>
      <w:r w:rsidR="00D746BC">
        <w:t>)</w:t>
      </w:r>
      <w:r w:rsidR="00D746BC" w:rsidRPr="00BA2F32">
        <w:t xml:space="preserve"> </w:t>
      </w:r>
      <w:r w:rsidRPr="00BA2F32">
        <w:t>inhibítormi alebo liekmi cielenými na VEGF receptor.</w:t>
      </w:r>
    </w:p>
    <w:p w14:paraId="476EDF9E" w14:textId="77777777" w:rsidR="00554817" w:rsidRPr="00BA2F32" w:rsidRDefault="00554817" w:rsidP="006C728A">
      <w:pPr>
        <w:pStyle w:val="BodyText"/>
        <w:kinsoku w:val="0"/>
        <w:overflowPunct w:val="0"/>
      </w:pPr>
    </w:p>
    <w:p w14:paraId="03858A8B" w14:textId="6DAC477B" w:rsidR="00554817" w:rsidRPr="00BA2F32" w:rsidRDefault="00554817" w:rsidP="006C728A">
      <w:pPr>
        <w:pStyle w:val="BodyText"/>
        <w:kinsoku w:val="0"/>
        <w:overflowPunct w:val="0"/>
      </w:pPr>
      <w:r w:rsidRPr="00BA2F32">
        <w:rPr>
          <w:lang w:eastAsia="ko-KR"/>
        </w:rPr>
        <w:t>Aybintio</w:t>
      </w:r>
      <w:r w:rsidRPr="00BA2F32" w:rsidDel="00157E24">
        <w:t xml:space="preserve"> </w:t>
      </w:r>
      <w:r w:rsidRPr="00BA2F32">
        <w:t>v kombinácii s </w:t>
      </w:r>
      <w:r w:rsidR="00A603D9" w:rsidRPr="00FE28FD">
        <w:t>paklitaxelom,</w:t>
      </w:r>
      <w:r w:rsidR="00A603D9">
        <w:t xml:space="preserve"> </w:t>
      </w:r>
      <w:r w:rsidRPr="00BA2F32">
        <w:t>topotekanom alebo pegylovaným lipozomálnym doxorubicínom je indikovaný na liečbu dospelých pacientov s rekurentným epiteliálnym karcinómom vaječníkov, Fallopiovej trubice alebo primárneho peritoneálneho karcinómu rezistentného na platinu, ktorí neboli liečení viac ako dvoma predchádzajúcimi chemoterapeutickými režimami a ktorí nedostali predchádzajúcu liečbu bevacizumabom alebo inými VEGF inhibítormi alebo liekmi cielenými na VEGF receptor (pozri časť 5.1).</w:t>
      </w:r>
    </w:p>
    <w:p w14:paraId="35209751" w14:textId="77777777" w:rsidR="00554817" w:rsidRPr="00BA2F32" w:rsidRDefault="00554817" w:rsidP="006C728A">
      <w:pPr>
        <w:pStyle w:val="BodyText"/>
        <w:kinsoku w:val="0"/>
        <w:overflowPunct w:val="0"/>
      </w:pPr>
    </w:p>
    <w:p w14:paraId="3E59C755" w14:textId="77777777" w:rsidR="00554817" w:rsidRPr="00BA2F32" w:rsidRDefault="00554817" w:rsidP="006C728A">
      <w:pPr>
        <w:pStyle w:val="BodyText"/>
        <w:kinsoku w:val="0"/>
        <w:overflowPunct w:val="0"/>
      </w:pPr>
      <w:r w:rsidRPr="00BA2F32">
        <w:rPr>
          <w:lang w:eastAsia="ko-KR"/>
        </w:rPr>
        <w:t>Aybintio</w:t>
      </w:r>
      <w:r w:rsidRPr="00BA2F32">
        <w:t xml:space="preserve"> v kombinácii s paklitaxelom a cisplatinou alebo alternatívne, s paklitaxelom a topotekanom u pacientov, ktorí nemôžu byť liečení platinou, je indikovaný na liečbu dospelých pacientov s pretrvávajúcim, rekurentným alebo metastatickým karcinómom krčku maternice (pozri časť 5.1).</w:t>
      </w:r>
    </w:p>
    <w:p w14:paraId="1540D79B" w14:textId="77777777" w:rsidR="00554817" w:rsidRPr="00BA2F32" w:rsidRDefault="00554817" w:rsidP="006C728A">
      <w:pPr>
        <w:pStyle w:val="BodyText"/>
        <w:kinsoku w:val="0"/>
        <w:overflowPunct w:val="0"/>
      </w:pPr>
    </w:p>
    <w:p w14:paraId="739C12F9" w14:textId="77777777" w:rsidR="00554817" w:rsidRPr="00BA2F32" w:rsidRDefault="00554817" w:rsidP="006C728A">
      <w:pPr>
        <w:pStyle w:val="Heading2"/>
      </w:pPr>
      <w:r w:rsidRPr="00BA2F32">
        <w:t>Dávkovanie a spôsob podávania</w:t>
      </w:r>
    </w:p>
    <w:p w14:paraId="4590C71A" w14:textId="31C7B148" w:rsidR="00554817" w:rsidRDefault="00554817" w:rsidP="006C728A">
      <w:pPr>
        <w:pStyle w:val="BodyText"/>
        <w:kinsoku w:val="0"/>
        <w:overflowPunct w:val="0"/>
        <w:rPr>
          <w:b/>
          <w:bCs/>
        </w:rPr>
      </w:pPr>
    </w:p>
    <w:p w14:paraId="54E8D7F8" w14:textId="4E9FDC55" w:rsidR="00B06E0E" w:rsidRDefault="00B06E0E" w:rsidP="006C728A">
      <w:pPr>
        <w:pStyle w:val="BodyText"/>
        <w:kinsoku w:val="0"/>
        <w:overflowPunct w:val="0"/>
      </w:pPr>
      <w:r>
        <w:t>Injekčnou liekovkou netraste.</w:t>
      </w:r>
    </w:p>
    <w:p w14:paraId="65D478AD" w14:textId="77777777" w:rsidR="00B06E0E" w:rsidRPr="00BA2F32" w:rsidRDefault="00B06E0E" w:rsidP="006C728A">
      <w:pPr>
        <w:pStyle w:val="BodyText"/>
        <w:kinsoku w:val="0"/>
        <w:overflowPunct w:val="0"/>
        <w:rPr>
          <w:b/>
          <w:bCs/>
        </w:rPr>
      </w:pPr>
    </w:p>
    <w:p w14:paraId="5E3318F8" w14:textId="77777777" w:rsidR="00554817" w:rsidRPr="00BA2F32" w:rsidRDefault="00554817" w:rsidP="006C728A">
      <w:pPr>
        <w:pStyle w:val="BodyText"/>
        <w:kinsoku w:val="0"/>
        <w:overflowPunct w:val="0"/>
      </w:pPr>
      <w:r w:rsidRPr="00BA2F32">
        <w:rPr>
          <w:lang w:eastAsia="ko-KR"/>
        </w:rPr>
        <w:t>Aybintio</w:t>
      </w:r>
      <w:r w:rsidRPr="00BA2F32">
        <w:t xml:space="preserve"> sa musí podávať pod dohľadom lekára, ktorý má skúsenosti s používaním antineoplastických liekov.</w:t>
      </w:r>
    </w:p>
    <w:p w14:paraId="6951CAD7" w14:textId="77777777" w:rsidR="00554817" w:rsidRPr="00BA2F32" w:rsidRDefault="00554817" w:rsidP="006C728A">
      <w:pPr>
        <w:pStyle w:val="BodyText"/>
        <w:kinsoku w:val="0"/>
        <w:overflowPunct w:val="0"/>
      </w:pPr>
    </w:p>
    <w:p w14:paraId="01DF97C4" w14:textId="77777777" w:rsidR="00554817" w:rsidRPr="00BA2F32" w:rsidRDefault="00554817" w:rsidP="006C728A">
      <w:pPr>
        <w:pStyle w:val="BodyText"/>
        <w:kinsoku w:val="0"/>
        <w:overflowPunct w:val="0"/>
      </w:pPr>
      <w:r w:rsidRPr="00BA2F32">
        <w:rPr>
          <w:u w:val="single"/>
        </w:rPr>
        <w:t>Dávkovanie</w:t>
      </w:r>
    </w:p>
    <w:p w14:paraId="79CDDEC4" w14:textId="77777777" w:rsidR="00554817" w:rsidRPr="00BA2F32" w:rsidRDefault="00554817" w:rsidP="006C728A">
      <w:pPr>
        <w:pStyle w:val="BodyText"/>
        <w:kinsoku w:val="0"/>
        <w:overflowPunct w:val="0"/>
      </w:pPr>
    </w:p>
    <w:p w14:paraId="69E7F79E" w14:textId="1CFD713B" w:rsidR="00554817" w:rsidRPr="00BA2F32" w:rsidRDefault="00554817" w:rsidP="006C728A">
      <w:pPr>
        <w:pStyle w:val="BodyText"/>
        <w:kinsoku w:val="0"/>
        <w:overflowPunct w:val="0"/>
        <w:rPr>
          <w:i/>
          <w:iCs/>
        </w:rPr>
      </w:pPr>
      <w:r w:rsidRPr="00BA2F32">
        <w:rPr>
          <w:i/>
          <w:iCs/>
          <w:u w:val="single"/>
        </w:rPr>
        <w:t>Metastatický karcinóm hrubého čreva alebo konečníka (</w:t>
      </w:r>
      <w:r w:rsidR="00D746BC" w:rsidRPr="00EE4FC4">
        <w:rPr>
          <w:i/>
          <w:iCs/>
          <w:u w:val="single"/>
        </w:rPr>
        <w:t xml:space="preserve">Metastatic carcinoma of the colon or rectum, </w:t>
      </w:r>
      <w:r w:rsidRPr="00BA2F32">
        <w:rPr>
          <w:i/>
          <w:iCs/>
          <w:u w:val="single"/>
        </w:rPr>
        <w:t>mCRC)</w:t>
      </w:r>
    </w:p>
    <w:p w14:paraId="03136742" w14:textId="77777777" w:rsidR="00554817" w:rsidRPr="00BA2F32" w:rsidRDefault="00554817" w:rsidP="006C728A">
      <w:pPr>
        <w:pStyle w:val="BodyText"/>
        <w:kinsoku w:val="0"/>
        <w:overflowPunct w:val="0"/>
        <w:rPr>
          <w:i/>
          <w:iCs/>
        </w:rPr>
      </w:pPr>
    </w:p>
    <w:p w14:paraId="1A6CEFF3" w14:textId="77777777" w:rsidR="00554817" w:rsidRPr="00BA2F32" w:rsidRDefault="00554817" w:rsidP="006C728A">
      <w:pPr>
        <w:pStyle w:val="BodyText"/>
        <w:kinsoku w:val="0"/>
        <w:overflowPunct w:val="0"/>
      </w:pPr>
      <w:r w:rsidRPr="00BA2F32">
        <w:t xml:space="preserve">Odporúčaná dávka </w:t>
      </w:r>
      <w:r w:rsidRPr="00BA2F32">
        <w:rPr>
          <w:lang w:eastAsia="ko-KR"/>
        </w:rPr>
        <w:t>Aybintia</w:t>
      </w:r>
      <w:r w:rsidRPr="00BA2F32" w:rsidDel="00157E24">
        <w:t xml:space="preserve"> </w:t>
      </w:r>
      <w:r w:rsidRPr="00BA2F32">
        <w:t xml:space="preserve">podávaného vo forme intravenóznej infúzie je 5 mg/kg telesnej hmotnosti alebo 10 mg/kg telesnej hmotnosti, ktorá sa podáva </w:t>
      </w:r>
      <w:r w:rsidRPr="00BA2F32">
        <w:rPr>
          <w:u w:val="single"/>
        </w:rPr>
        <w:t>raz za 2 týždne</w:t>
      </w:r>
      <w:r w:rsidRPr="00BA2F32">
        <w:t xml:space="preserve"> alebo 7,5 mg/kg telesnej hmotnosti alebo 15 mg/kg telesnej hmotnosti, ktorá sa podáva </w:t>
      </w:r>
      <w:r w:rsidRPr="00BA2F32">
        <w:rPr>
          <w:u w:val="single"/>
        </w:rPr>
        <w:t>raz za 3 týždne.</w:t>
      </w:r>
    </w:p>
    <w:p w14:paraId="603DEDC2" w14:textId="77777777" w:rsidR="00554817" w:rsidRPr="00BA2F32" w:rsidRDefault="00554817" w:rsidP="006C728A">
      <w:pPr>
        <w:pStyle w:val="BodyText"/>
        <w:kinsoku w:val="0"/>
        <w:overflowPunct w:val="0"/>
      </w:pPr>
      <w:r w:rsidRPr="00BA2F32">
        <w:t>Odporúča sa, aby liečba pokračovala až do progresie základného ochorenia alebo do prejavov neakceptovateľnej toxicity.</w:t>
      </w:r>
    </w:p>
    <w:p w14:paraId="42D709F6" w14:textId="77777777" w:rsidR="00554817" w:rsidRPr="00BA2F32" w:rsidRDefault="00554817" w:rsidP="006C728A">
      <w:pPr>
        <w:pStyle w:val="BodyText"/>
        <w:kinsoku w:val="0"/>
        <w:overflowPunct w:val="0"/>
      </w:pPr>
    </w:p>
    <w:p w14:paraId="4EA5FE14" w14:textId="252D2B92" w:rsidR="00554817" w:rsidRPr="00BA2F32" w:rsidRDefault="00554817" w:rsidP="006C728A">
      <w:pPr>
        <w:pStyle w:val="BodyText"/>
        <w:kinsoku w:val="0"/>
        <w:overflowPunct w:val="0"/>
        <w:rPr>
          <w:i/>
          <w:iCs/>
        </w:rPr>
      </w:pPr>
      <w:r w:rsidRPr="00BA2F32">
        <w:rPr>
          <w:i/>
          <w:iCs/>
          <w:u w:val="single"/>
        </w:rPr>
        <w:t>Metastatický karcinóm prsníka (</w:t>
      </w:r>
      <w:r w:rsidR="00D746BC">
        <w:rPr>
          <w:i/>
          <w:spacing w:val="1"/>
          <w:u w:val="single" w:color="000000"/>
        </w:rPr>
        <w:t>M</w:t>
      </w:r>
      <w:r w:rsidR="00D746BC">
        <w:rPr>
          <w:i/>
          <w:u w:val="single" w:color="000000"/>
        </w:rPr>
        <w:t>e</w:t>
      </w:r>
      <w:r w:rsidR="00D746BC">
        <w:rPr>
          <w:i/>
          <w:spacing w:val="-1"/>
          <w:u w:val="single" w:color="000000"/>
        </w:rPr>
        <w:t>t</w:t>
      </w:r>
      <w:r w:rsidR="00D746BC">
        <w:rPr>
          <w:i/>
          <w:u w:val="single" w:color="000000"/>
        </w:rPr>
        <w:t>as</w:t>
      </w:r>
      <w:r w:rsidR="00D746BC">
        <w:rPr>
          <w:i/>
          <w:spacing w:val="-1"/>
          <w:u w:val="single" w:color="000000"/>
        </w:rPr>
        <w:t>t</w:t>
      </w:r>
      <w:r w:rsidR="00D746BC">
        <w:rPr>
          <w:i/>
          <w:u w:val="single" w:color="000000"/>
        </w:rPr>
        <w:t>a</w:t>
      </w:r>
      <w:r w:rsidR="00D746BC">
        <w:rPr>
          <w:i/>
          <w:spacing w:val="-1"/>
          <w:u w:val="single" w:color="000000"/>
        </w:rPr>
        <w:t>t</w:t>
      </w:r>
      <w:r w:rsidR="00D746BC">
        <w:rPr>
          <w:i/>
          <w:spacing w:val="1"/>
          <w:u w:val="single" w:color="000000"/>
        </w:rPr>
        <w:t>i</w:t>
      </w:r>
      <w:r w:rsidR="00D746BC">
        <w:rPr>
          <w:i/>
          <w:u w:val="single" w:color="000000"/>
        </w:rPr>
        <w:t xml:space="preserve">c </w:t>
      </w:r>
      <w:r w:rsidR="00D746BC">
        <w:rPr>
          <w:i/>
          <w:spacing w:val="-2"/>
          <w:u w:val="single" w:color="000000"/>
        </w:rPr>
        <w:t>b</w:t>
      </w:r>
      <w:r w:rsidR="00D746BC">
        <w:rPr>
          <w:i/>
          <w:u w:val="single" w:color="000000"/>
        </w:rPr>
        <w:t>rea</w:t>
      </w:r>
      <w:r w:rsidR="00D746BC">
        <w:rPr>
          <w:i/>
          <w:spacing w:val="-2"/>
          <w:u w:val="single" w:color="000000"/>
        </w:rPr>
        <w:t>s</w:t>
      </w:r>
      <w:r w:rsidR="00D746BC">
        <w:rPr>
          <w:i/>
          <w:u w:val="single" w:color="000000"/>
        </w:rPr>
        <w:t>t</w:t>
      </w:r>
      <w:r w:rsidR="00D746BC">
        <w:rPr>
          <w:i/>
          <w:spacing w:val="1"/>
          <w:u w:val="single" w:color="000000"/>
        </w:rPr>
        <w:t xml:space="preserve"> </w:t>
      </w:r>
      <w:r w:rsidR="00D746BC">
        <w:rPr>
          <w:i/>
          <w:u w:val="single" w:color="000000"/>
        </w:rPr>
        <w:t>c</w:t>
      </w:r>
      <w:r w:rsidR="00D746BC">
        <w:rPr>
          <w:i/>
          <w:spacing w:val="-2"/>
          <w:u w:val="single" w:color="000000"/>
        </w:rPr>
        <w:t>a</w:t>
      </w:r>
      <w:r w:rsidR="00D746BC">
        <w:rPr>
          <w:i/>
          <w:u w:val="single" w:color="000000"/>
        </w:rPr>
        <w:t>nc</w:t>
      </w:r>
      <w:r w:rsidR="00D746BC">
        <w:rPr>
          <w:i/>
          <w:spacing w:val="-2"/>
          <w:u w:val="single" w:color="000000"/>
        </w:rPr>
        <w:t>e</w:t>
      </w:r>
      <w:r w:rsidR="00D746BC">
        <w:rPr>
          <w:i/>
          <w:u w:val="single" w:color="000000"/>
        </w:rPr>
        <w:t xml:space="preserve">r, </w:t>
      </w:r>
      <w:r w:rsidRPr="00BA2F32">
        <w:rPr>
          <w:i/>
          <w:iCs/>
          <w:u w:val="single"/>
        </w:rPr>
        <w:t>mBC)</w:t>
      </w:r>
    </w:p>
    <w:p w14:paraId="51112BB1" w14:textId="77777777" w:rsidR="00554817" w:rsidRPr="00BA2F32" w:rsidRDefault="00554817" w:rsidP="006C728A">
      <w:pPr>
        <w:pStyle w:val="BodyText"/>
        <w:kinsoku w:val="0"/>
        <w:overflowPunct w:val="0"/>
        <w:rPr>
          <w:i/>
          <w:iCs/>
        </w:rPr>
      </w:pPr>
    </w:p>
    <w:p w14:paraId="1AC60AC2" w14:textId="77777777" w:rsidR="00554817" w:rsidRPr="00BA2F32" w:rsidRDefault="00554817" w:rsidP="006C728A">
      <w:pPr>
        <w:pStyle w:val="BodyText"/>
        <w:kinsoku w:val="0"/>
        <w:overflowPunct w:val="0"/>
      </w:pPr>
      <w:r w:rsidRPr="00BA2F32">
        <w:t>Odporúčaná dávka Aybintia je 10 mg/kg telesnej hmotnosti, ktorá sa podáva raz za 2 týždne alebo 15 mg/kg telesnej hmotnosti, ktorá sa podáva raz za 3 týždne vo forme intravenóznej infúzie. Odporúča sa, aby liečba pokračovala až do progresie základného ochorenia alebo do prejavov neakceptovateľnej toxicity.</w:t>
      </w:r>
    </w:p>
    <w:p w14:paraId="3A9765B5" w14:textId="77777777" w:rsidR="00554817" w:rsidRPr="00BA2F32" w:rsidRDefault="00554817" w:rsidP="006C728A">
      <w:pPr>
        <w:pStyle w:val="BodyText"/>
        <w:kinsoku w:val="0"/>
        <w:overflowPunct w:val="0"/>
      </w:pPr>
    </w:p>
    <w:p w14:paraId="5D259131" w14:textId="30AA31FC" w:rsidR="00554817" w:rsidRPr="00BA2F32" w:rsidRDefault="00554817" w:rsidP="006C728A">
      <w:pPr>
        <w:pStyle w:val="BodyText"/>
        <w:kinsoku w:val="0"/>
        <w:overflowPunct w:val="0"/>
        <w:rPr>
          <w:i/>
          <w:iCs/>
        </w:rPr>
      </w:pPr>
      <w:r w:rsidRPr="00BA2F32">
        <w:rPr>
          <w:i/>
          <w:iCs/>
          <w:u w:val="single"/>
        </w:rPr>
        <w:t>Nemalobunkový karcinóm pľúc (</w:t>
      </w:r>
      <w:r w:rsidR="00D746BC" w:rsidRPr="00EE4FC4">
        <w:rPr>
          <w:i/>
          <w:iCs/>
          <w:u w:val="single"/>
        </w:rPr>
        <w:t xml:space="preserve">Non-small cell lung cancer, </w:t>
      </w:r>
      <w:r w:rsidRPr="00BA2F32">
        <w:rPr>
          <w:i/>
          <w:iCs/>
          <w:u w:val="single"/>
        </w:rPr>
        <w:t>NSCLC)</w:t>
      </w:r>
    </w:p>
    <w:p w14:paraId="053FE6BC" w14:textId="77777777" w:rsidR="00554817" w:rsidRPr="00BA2F32" w:rsidRDefault="00554817" w:rsidP="006C728A">
      <w:pPr>
        <w:pStyle w:val="BodyText"/>
        <w:kinsoku w:val="0"/>
        <w:overflowPunct w:val="0"/>
        <w:rPr>
          <w:i/>
          <w:iCs/>
        </w:rPr>
      </w:pPr>
    </w:p>
    <w:p w14:paraId="7F837D47" w14:textId="77777777" w:rsidR="00554817" w:rsidRPr="00BA2F32" w:rsidRDefault="00554817" w:rsidP="006C728A">
      <w:pPr>
        <w:pStyle w:val="BodyText"/>
        <w:kinsoku w:val="0"/>
        <w:overflowPunct w:val="0"/>
        <w:rPr>
          <w:i/>
          <w:iCs/>
        </w:rPr>
      </w:pPr>
      <w:r w:rsidRPr="00BA2F32">
        <w:rPr>
          <w:i/>
          <w:iCs/>
        </w:rPr>
        <w:t>Liečba prvej línie neskvamózneho NSCLC v kombinácii s chemoterapiou na báze platiny</w:t>
      </w:r>
    </w:p>
    <w:p w14:paraId="726A1BD4" w14:textId="77777777" w:rsidR="00554817" w:rsidRPr="00BA2F32" w:rsidRDefault="00554817" w:rsidP="006C728A">
      <w:pPr>
        <w:pStyle w:val="BodyText"/>
        <w:kinsoku w:val="0"/>
        <w:overflowPunct w:val="0"/>
        <w:rPr>
          <w:i/>
          <w:iCs/>
        </w:rPr>
      </w:pPr>
    </w:p>
    <w:p w14:paraId="6BBA8AC6" w14:textId="77777777" w:rsidR="00554817" w:rsidRPr="00BA2F32" w:rsidRDefault="00554817" w:rsidP="006C728A">
      <w:pPr>
        <w:pStyle w:val="BodyText"/>
        <w:kinsoku w:val="0"/>
        <w:overflowPunct w:val="0"/>
      </w:pPr>
      <w:r w:rsidRPr="00BA2F32">
        <w:rPr>
          <w:lang w:eastAsia="ko-KR"/>
        </w:rPr>
        <w:t>Aybintio</w:t>
      </w:r>
      <w:r w:rsidRPr="00BA2F32">
        <w:t xml:space="preserve"> sa odporúča pridávať k chemoterapii na báze platiny počas až 6 cyklov liečby a následne podávať </w:t>
      </w:r>
      <w:r w:rsidRPr="00BA2F32">
        <w:rPr>
          <w:lang w:eastAsia="ko-KR"/>
        </w:rPr>
        <w:t>Aybintio</w:t>
      </w:r>
      <w:r w:rsidRPr="00BA2F32">
        <w:t xml:space="preserve"> v monoterapii až do progresie ochorenia.</w:t>
      </w:r>
    </w:p>
    <w:p w14:paraId="6E6ACA62" w14:textId="77777777" w:rsidR="00554817" w:rsidRPr="00BA2F32" w:rsidRDefault="00554817" w:rsidP="006C728A">
      <w:pPr>
        <w:pStyle w:val="BodyText"/>
        <w:kinsoku w:val="0"/>
        <w:overflowPunct w:val="0"/>
      </w:pPr>
    </w:p>
    <w:p w14:paraId="11E30691" w14:textId="77777777" w:rsidR="00554817" w:rsidRPr="00BA2F32" w:rsidRDefault="00554817" w:rsidP="006C728A">
      <w:pPr>
        <w:pStyle w:val="BodyText"/>
        <w:kinsoku w:val="0"/>
        <w:overflowPunct w:val="0"/>
      </w:pPr>
      <w:r w:rsidRPr="00BA2F32">
        <w:t>Odporúčaná dávka Aybintia je 7,5 mg/kg telesnej hmotnosti alebo 15 mg/kg telesnej hmotnosti, ktorá sa podáva raz za 3 týždne vo forme intravenóznej infúzie.</w:t>
      </w:r>
    </w:p>
    <w:p w14:paraId="4D7FB0FB" w14:textId="77777777" w:rsidR="00554817" w:rsidRPr="00BA2F32" w:rsidRDefault="00554817" w:rsidP="006C728A">
      <w:pPr>
        <w:pStyle w:val="BodyText"/>
        <w:kinsoku w:val="0"/>
        <w:overflowPunct w:val="0"/>
      </w:pPr>
    </w:p>
    <w:p w14:paraId="36B571E3" w14:textId="77777777" w:rsidR="00554817" w:rsidRPr="00BA2F32" w:rsidRDefault="00554817" w:rsidP="006C728A">
      <w:pPr>
        <w:pStyle w:val="BodyText"/>
        <w:kinsoku w:val="0"/>
        <w:overflowPunct w:val="0"/>
      </w:pPr>
      <w:r w:rsidRPr="00BA2F32">
        <w:t>Klinický prínos u NSCLC pacientov sa prejavil s dávkou 7,5 mg/kg telesnej hmotnosti alebo 15 mg/kg telesnej hmotnosti (pozri časť 5.1).</w:t>
      </w:r>
    </w:p>
    <w:p w14:paraId="69DEF019" w14:textId="77777777" w:rsidR="00554817" w:rsidRPr="00BA2F32" w:rsidRDefault="00554817" w:rsidP="006C728A">
      <w:pPr>
        <w:pStyle w:val="BodyText"/>
        <w:kinsoku w:val="0"/>
        <w:overflowPunct w:val="0"/>
      </w:pPr>
    </w:p>
    <w:p w14:paraId="28ADD8BC" w14:textId="77777777" w:rsidR="00554817" w:rsidRPr="00BA2F32" w:rsidRDefault="00554817" w:rsidP="006C728A">
      <w:pPr>
        <w:pStyle w:val="BodyText"/>
        <w:kinsoku w:val="0"/>
        <w:overflowPunct w:val="0"/>
      </w:pPr>
      <w:r w:rsidRPr="00BA2F32">
        <w:t>Odporúča sa, aby liečba pokračovala až do progresie základného ochorenia alebo do prejavov neakceptovateľnej toxicity.</w:t>
      </w:r>
    </w:p>
    <w:p w14:paraId="30605C1F" w14:textId="77777777" w:rsidR="00554817" w:rsidRPr="00BA2F32" w:rsidRDefault="00554817" w:rsidP="006C728A">
      <w:pPr>
        <w:pStyle w:val="BodyText"/>
        <w:kinsoku w:val="0"/>
        <w:overflowPunct w:val="0"/>
      </w:pPr>
    </w:p>
    <w:p w14:paraId="7BBAD119" w14:textId="77777777" w:rsidR="00554817" w:rsidRPr="00BA2F32" w:rsidRDefault="00554817" w:rsidP="006C728A">
      <w:pPr>
        <w:pStyle w:val="BodyText"/>
        <w:kinsoku w:val="0"/>
        <w:overflowPunct w:val="0"/>
        <w:rPr>
          <w:i/>
          <w:iCs/>
        </w:rPr>
      </w:pPr>
      <w:r w:rsidRPr="00BA2F32">
        <w:rPr>
          <w:i/>
          <w:iCs/>
        </w:rPr>
        <w:t>Liečba prvej línie neskvamózneho NSCLC s aktivujúcimi mutáciami EGFR v kombinácii s erlotinibom</w:t>
      </w:r>
    </w:p>
    <w:p w14:paraId="48F4A2FE" w14:textId="77777777" w:rsidR="00554817" w:rsidRPr="00BA2F32" w:rsidRDefault="00554817" w:rsidP="006C728A">
      <w:pPr>
        <w:pStyle w:val="BodyText"/>
        <w:kinsoku w:val="0"/>
        <w:overflowPunct w:val="0"/>
        <w:rPr>
          <w:i/>
          <w:iCs/>
        </w:rPr>
      </w:pPr>
    </w:p>
    <w:p w14:paraId="6C1DCE4D" w14:textId="77777777" w:rsidR="00554817" w:rsidRPr="00BA2F32" w:rsidRDefault="00554817" w:rsidP="006C728A">
      <w:pPr>
        <w:pStyle w:val="BodyText"/>
        <w:kinsoku w:val="0"/>
        <w:overflowPunct w:val="0"/>
      </w:pPr>
      <w:r w:rsidRPr="00BA2F32">
        <w:t>Pred začatím kombinovanej liečby Aybintiom a erlotinibom sa má vykonať testovanie mutácií EGFR. Je dôležité, aby sa zvolila správne validovaná a robustná metóda, aby sa zabránilo falošne negatívnemu alebo falošne pozitívnemu vyhodnoteniu.</w:t>
      </w:r>
    </w:p>
    <w:p w14:paraId="4E804C9E" w14:textId="77777777" w:rsidR="00554817" w:rsidRPr="00BA2F32" w:rsidRDefault="00554817" w:rsidP="006C728A">
      <w:pPr>
        <w:pStyle w:val="BodyText"/>
        <w:kinsoku w:val="0"/>
        <w:overflowPunct w:val="0"/>
      </w:pPr>
    </w:p>
    <w:p w14:paraId="2B0831ED" w14:textId="77777777" w:rsidR="00554817" w:rsidRPr="00BA2F32" w:rsidRDefault="00554817" w:rsidP="006C728A">
      <w:pPr>
        <w:pStyle w:val="BodyText"/>
        <w:kinsoku w:val="0"/>
        <w:overflowPunct w:val="0"/>
      </w:pPr>
      <w:r w:rsidRPr="00BA2F32">
        <w:t>Odporúčaná dávka Aybintia, ak sa pridáva k erlotinibu, je 15 mg/kg telesnej hmotnosti, ktorá sa podáva raz za 3 týždne vo forme intravenóznej infúzie.</w:t>
      </w:r>
    </w:p>
    <w:p w14:paraId="7470137B" w14:textId="77777777" w:rsidR="00554817" w:rsidRPr="00BA2F32" w:rsidRDefault="00554817" w:rsidP="006C728A">
      <w:pPr>
        <w:pStyle w:val="BodyText"/>
        <w:kinsoku w:val="0"/>
        <w:overflowPunct w:val="0"/>
      </w:pPr>
    </w:p>
    <w:p w14:paraId="0AA85358" w14:textId="77777777" w:rsidR="00554817" w:rsidRPr="00BA2F32" w:rsidRDefault="00554817" w:rsidP="006C728A">
      <w:pPr>
        <w:pStyle w:val="BodyText"/>
        <w:kinsoku w:val="0"/>
        <w:overflowPunct w:val="0"/>
      </w:pPr>
      <w:r w:rsidRPr="00BA2F32">
        <w:t xml:space="preserve">Odporúča sa, aby liečba Aybintiom, ak sa pridáva k erlotinibu, pokračovala až do progresie ochorenia. </w:t>
      </w:r>
    </w:p>
    <w:p w14:paraId="7691FB9B" w14:textId="77777777" w:rsidR="00554817" w:rsidRPr="00BA2F32" w:rsidRDefault="00554817" w:rsidP="006C728A">
      <w:pPr>
        <w:pStyle w:val="BodyText"/>
        <w:kinsoku w:val="0"/>
        <w:overflowPunct w:val="0"/>
      </w:pPr>
    </w:p>
    <w:p w14:paraId="596E62B1" w14:textId="77777777" w:rsidR="00554817" w:rsidRPr="00BA2F32" w:rsidRDefault="00554817" w:rsidP="006C728A">
      <w:pPr>
        <w:pStyle w:val="BodyText"/>
        <w:kinsoku w:val="0"/>
        <w:overflowPunct w:val="0"/>
      </w:pPr>
      <w:r w:rsidRPr="00BA2F32">
        <w:t>Pre dávkovanie a spôsob podávania erlotinibu, prosím pozrite úplné informácie o lieku erlotinib.</w:t>
      </w:r>
    </w:p>
    <w:p w14:paraId="7ACD0407" w14:textId="77777777" w:rsidR="00554817" w:rsidRPr="00BA2F32" w:rsidRDefault="00554817" w:rsidP="006C728A">
      <w:pPr>
        <w:pStyle w:val="BodyText"/>
        <w:kinsoku w:val="0"/>
        <w:overflowPunct w:val="0"/>
      </w:pPr>
    </w:p>
    <w:p w14:paraId="262077AE" w14:textId="1D6F1E72" w:rsidR="00554817" w:rsidRPr="00BA2F32" w:rsidRDefault="00554817" w:rsidP="006C728A">
      <w:pPr>
        <w:pStyle w:val="BodyText"/>
        <w:kinsoku w:val="0"/>
        <w:overflowPunct w:val="0"/>
        <w:rPr>
          <w:i/>
          <w:iCs/>
        </w:rPr>
      </w:pPr>
      <w:r w:rsidRPr="00BA2F32">
        <w:rPr>
          <w:i/>
          <w:iCs/>
          <w:u w:val="single"/>
        </w:rPr>
        <w:t>Pokročilý a/alebo metastatický karcinóm obličiek (</w:t>
      </w:r>
      <w:r w:rsidR="00D746BC">
        <w:rPr>
          <w:i/>
          <w:u w:val="single" w:color="000000"/>
        </w:rPr>
        <w:t>Advanc</w:t>
      </w:r>
      <w:r w:rsidR="00D746BC">
        <w:rPr>
          <w:i/>
          <w:spacing w:val="-2"/>
          <w:u w:val="single" w:color="000000"/>
        </w:rPr>
        <w:t>e</w:t>
      </w:r>
      <w:r w:rsidR="00D746BC">
        <w:rPr>
          <w:i/>
          <w:u w:val="single" w:color="000000"/>
        </w:rPr>
        <w:t>d an</w:t>
      </w:r>
      <w:r w:rsidR="00D746BC">
        <w:rPr>
          <w:i/>
          <w:spacing w:val="-2"/>
          <w:u w:val="single" w:color="000000"/>
        </w:rPr>
        <w:t>d</w:t>
      </w:r>
      <w:r w:rsidR="00D746BC">
        <w:rPr>
          <w:i/>
          <w:spacing w:val="1"/>
          <w:u w:val="single" w:color="000000"/>
        </w:rPr>
        <w:t>/</w:t>
      </w:r>
      <w:r w:rsidR="00D746BC">
        <w:rPr>
          <w:i/>
          <w:u w:val="single" w:color="000000"/>
        </w:rPr>
        <w:t xml:space="preserve">or </w:t>
      </w:r>
      <w:r w:rsidR="00D746BC">
        <w:rPr>
          <w:i/>
          <w:spacing w:val="-1"/>
          <w:u w:val="single" w:color="000000"/>
        </w:rPr>
        <w:t>m</w:t>
      </w:r>
      <w:r w:rsidR="00D746BC">
        <w:rPr>
          <w:i/>
          <w:spacing w:val="-2"/>
          <w:u w:val="single" w:color="000000"/>
        </w:rPr>
        <w:t>e</w:t>
      </w:r>
      <w:r w:rsidR="00D746BC">
        <w:rPr>
          <w:i/>
          <w:spacing w:val="1"/>
          <w:u w:val="single" w:color="000000"/>
        </w:rPr>
        <w:t>t</w:t>
      </w:r>
      <w:r w:rsidR="00D746BC">
        <w:rPr>
          <w:i/>
          <w:u w:val="single" w:color="000000"/>
        </w:rPr>
        <w:t>a</w:t>
      </w:r>
      <w:r w:rsidR="00D746BC">
        <w:rPr>
          <w:i/>
          <w:spacing w:val="-2"/>
          <w:u w:val="single" w:color="000000"/>
        </w:rPr>
        <w:t>s</w:t>
      </w:r>
      <w:r w:rsidR="00D746BC">
        <w:rPr>
          <w:i/>
          <w:spacing w:val="1"/>
          <w:u w:val="single" w:color="000000"/>
        </w:rPr>
        <w:t>t</w:t>
      </w:r>
      <w:r w:rsidR="00D746BC">
        <w:rPr>
          <w:i/>
          <w:spacing w:val="-2"/>
          <w:u w:val="single" w:color="000000"/>
        </w:rPr>
        <w:t>a</w:t>
      </w:r>
      <w:r w:rsidR="00D746BC">
        <w:rPr>
          <w:i/>
          <w:spacing w:val="1"/>
          <w:u w:val="single" w:color="000000"/>
        </w:rPr>
        <w:t>t</w:t>
      </w:r>
      <w:r w:rsidR="00D746BC">
        <w:rPr>
          <w:i/>
          <w:spacing w:val="-1"/>
          <w:u w:val="single" w:color="000000"/>
        </w:rPr>
        <w:t>i</w:t>
      </w:r>
      <w:r w:rsidR="00D746BC">
        <w:rPr>
          <w:i/>
          <w:u w:val="single" w:color="000000"/>
        </w:rPr>
        <w:t>c ren</w:t>
      </w:r>
      <w:r w:rsidR="00D746BC">
        <w:rPr>
          <w:i/>
          <w:spacing w:val="-2"/>
          <w:u w:val="single" w:color="000000"/>
        </w:rPr>
        <w:t>a</w:t>
      </w:r>
      <w:r w:rsidR="00D746BC">
        <w:rPr>
          <w:i/>
          <w:u w:val="single" w:color="000000"/>
        </w:rPr>
        <w:t>l</w:t>
      </w:r>
      <w:r w:rsidR="00D746BC">
        <w:rPr>
          <w:i/>
          <w:spacing w:val="1"/>
          <w:u w:val="single" w:color="000000"/>
        </w:rPr>
        <w:t xml:space="preserve"> </w:t>
      </w:r>
      <w:r w:rsidR="00D746BC">
        <w:rPr>
          <w:i/>
          <w:spacing w:val="-2"/>
          <w:u w:val="single" w:color="000000"/>
        </w:rPr>
        <w:t>c</w:t>
      </w:r>
      <w:r w:rsidR="00D746BC">
        <w:rPr>
          <w:i/>
          <w:u w:val="single" w:color="000000"/>
        </w:rPr>
        <w:t>e</w:t>
      </w:r>
      <w:r w:rsidR="00D746BC">
        <w:rPr>
          <w:i/>
          <w:spacing w:val="-1"/>
          <w:u w:val="single" w:color="000000"/>
        </w:rPr>
        <w:t>l</w:t>
      </w:r>
      <w:r w:rsidR="00D746BC">
        <w:rPr>
          <w:i/>
          <w:u w:val="single" w:color="000000"/>
        </w:rPr>
        <w:t>l</w:t>
      </w:r>
      <w:r w:rsidR="00D746BC">
        <w:rPr>
          <w:i/>
          <w:spacing w:val="1"/>
          <w:u w:val="single" w:color="000000"/>
        </w:rPr>
        <w:t xml:space="preserve"> </w:t>
      </w:r>
      <w:r w:rsidR="00D746BC">
        <w:rPr>
          <w:i/>
          <w:u w:val="single" w:color="000000"/>
        </w:rPr>
        <w:t>ca</w:t>
      </w:r>
      <w:r w:rsidR="00D746BC">
        <w:rPr>
          <w:i/>
          <w:spacing w:val="-2"/>
          <w:u w:val="single" w:color="000000"/>
        </w:rPr>
        <w:t>n</w:t>
      </w:r>
      <w:r w:rsidR="00D746BC">
        <w:rPr>
          <w:i/>
          <w:u w:val="single" w:color="000000"/>
        </w:rPr>
        <w:t>cer</w:t>
      </w:r>
      <w:r w:rsidR="00D746BC">
        <w:rPr>
          <w:i/>
          <w:iCs/>
          <w:u w:val="single"/>
        </w:rPr>
        <w:t xml:space="preserve">, </w:t>
      </w:r>
      <w:r w:rsidRPr="00BA2F32">
        <w:rPr>
          <w:i/>
          <w:iCs/>
          <w:u w:val="single"/>
        </w:rPr>
        <w:t>mRCC)</w:t>
      </w:r>
    </w:p>
    <w:p w14:paraId="469C20DB" w14:textId="77777777" w:rsidR="00554817" w:rsidRPr="00BA2F32" w:rsidRDefault="00554817" w:rsidP="006C728A">
      <w:pPr>
        <w:pStyle w:val="BodyText"/>
        <w:kinsoku w:val="0"/>
        <w:overflowPunct w:val="0"/>
        <w:rPr>
          <w:i/>
          <w:iCs/>
        </w:rPr>
      </w:pPr>
    </w:p>
    <w:p w14:paraId="6EA558CF" w14:textId="77777777" w:rsidR="00554817" w:rsidRPr="00BA2F32" w:rsidRDefault="00554817" w:rsidP="006C728A">
      <w:pPr>
        <w:pStyle w:val="BodyText"/>
        <w:kinsoku w:val="0"/>
        <w:overflowPunct w:val="0"/>
      </w:pPr>
      <w:r w:rsidRPr="00BA2F32">
        <w:t>Odporúčaná dávka Aybintia je 10 mg/kg telesnej hmotnosti, ktorá sa podáva raz za 2 týždne vo forme intravenóznej infúzie.</w:t>
      </w:r>
    </w:p>
    <w:p w14:paraId="584CE293" w14:textId="77777777" w:rsidR="00554817" w:rsidRPr="00BA2F32" w:rsidRDefault="00554817" w:rsidP="006C728A">
      <w:pPr>
        <w:pStyle w:val="BodyText"/>
        <w:kinsoku w:val="0"/>
        <w:overflowPunct w:val="0"/>
      </w:pPr>
      <w:r w:rsidRPr="00BA2F32">
        <w:t>Odporúča sa, aby liečba pokračovala až do progresie základného ochorenia alebo do prejavov neakceptovateľnej toxicity.</w:t>
      </w:r>
    </w:p>
    <w:p w14:paraId="189D1877" w14:textId="77777777" w:rsidR="00554817" w:rsidRPr="00BA2F32" w:rsidRDefault="00554817" w:rsidP="006C728A">
      <w:pPr>
        <w:pStyle w:val="BodyText"/>
        <w:kinsoku w:val="0"/>
        <w:overflowPunct w:val="0"/>
      </w:pPr>
    </w:p>
    <w:p w14:paraId="5DC058C2" w14:textId="77777777" w:rsidR="00554817" w:rsidRPr="00BA2F32" w:rsidRDefault="00554817" w:rsidP="006C728A">
      <w:pPr>
        <w:pStyle w:val="BodyText"/>
        <w:kinsoku w:val="0"/>
        <w:overflowPunct w:val="0"/>
        <w:rPr>
          <w:i/>
          <w:iCs/>
        </w:rPr>
      </w:pPr>
      <w:r w:rsidRPr="00BA2F32">
        <w:rPr>
          <w:i/>
          <w:iCs/>
          <w:u w:val="single"/>
        </w:rPr>
        <w:t>Epiteliálny karcinóm vaječníkov, fallopiovej trubice a primárny peritoneálny karcinóm</w:t>
      </w:r>
    </w:p>
    <w:p w14:paraId="3719E7EA" w14:textId="77777777" w:rsidR="00554817" w:rsidRPr="00BA2F32" w:rsidRDefault="00554817" w:rsidP="006C728A">
      <w:pPr>
        <w:pStyle w:val="BodyText"/>
        <w:kinsoku w:val="0"/>
        <w:overflowPunct w:val="0"/>
        <w:rPr>
          <w:i/>
          <w:iCs/>
        </w:rPr>
      </w:pPr>
    </w:p>
    <w:p w14:paraId="77E2C2E3" w14:textId="77777777" w:rsidR="00554817" w:rsidRPr="00BA2F32" w:rsidRDefault="00554817" w:rsidP="006C728A">
      <w:pPr>
        <w:pStyle w:val="BodyText"/>
        <w:kinsoku w:val="0"/>
        <w:overflowPunct w:val="0"/>
        <w:rPr>
          <w:i/>
          <w:iCs/>
        </w:rPr>
      </w:pPr>
      <w:r w:rsidRPr="00BA2F32">
        <w:rPr>
          <w:i/>
          <w:iCs/>
        </w:rPr>
        <w:t>Prvá línia liečby</w:t>
      </w:r>
    </w:p>
    <w:p w14:paraId="515B7839" w14:textId="77777777" w:rsidR="00554817" w:rsidRPr="00BA2F32" w:rsidRDefault="00554817" w:rsidP="006C728A">
      <w:pPr>
        <w:pStyle w:val="BodyText"/>
        <w:kinsoku w:val="0"/>
        <w:overflowPunct w:val="0"/>
      </w:pPr>
      <w:r w:rsidRPr="00BA2F32">
        <w:t xml:space="preserve">Aybintio sa podáva spolu s karboplatinou a paklitaxelom po dobu 6 liečebných cyklov, po ktorých nasleduje pokračovanie v podávaní </w:t>
      </w:r>
      <w:r w:rsidRPr="00BA2F32">
        <w:rPr>
          <w:lang w:eastAsia="ko-KR"/>
        </w:rPr>
        <w:t>Aybintia</w:t>
      </w:r>
      <w:r w:rsidRPr="00BA2F32">
        <w:t xml:space="preserve"> v monoterapii až do progresie ochorenia, ale najviac po dobu 15 mesiacov alebo do prejavov neakceptovateľnej toxicity, podľa toho, čo nastane skôr.</w:t>
      </w:r>
    </w:p>
    <w:p w14:paraId="3D2002FE" w14:textId="77777777" w:rsidR="00554817" w:rsidRPr="00BA2F32" w:rsidRDefault="00554817" w:rsidP="006C728A">
      <w:pPr>
        <w:pStyle w:val="BodyText"/>
        <w:kinsoku w:val="0"/>
        <w:overflowPunct w:val="0"/>
      </w:pPr>
      <w:r w:rsidRPr="00BA2F32">
        <w:t xml:space="preserve">Odporúčaná dávka </w:t>
      </w:r>
      <w:r w:rsidRPr="00BA2F32">
        <w:rPr>
          <w:lang w:eastAsia="ko-KR"/>
        </w:rPr>
        <w:t>Aybintia</w:t>
      </w:r>
      <w:r w:rsidRPr="00BA2F32">
        <w:t xml:space="preserve"> je 15 mg/kg telesnej hmotnosti podaná raz za 3 týždne vo forme intravenóznej infúzie.</w:t>
      </w:r>
    </w:p>
    <w:p w14:paraId="101F8D6A" w14:textId="77777777" w:rsidR="00554817" w:rsidRPr="00BA2F32" w:rsidRDefault="00554817" w:rsidP="006C728A">
      <w:pPr>
        <w:pStyle w:val="BodyText"/>
        <w:kinsoku w:val="0"/>
        <w:overflowPunct w:val="0"/>
      </w:pPr>
    </w:p>
    <w:p w14:paraId="2580C565" w14:textId="77777777" w:rsidR="00554817" w:rsidRPr="00BA2F32" w:rsidRDefault="00554817" w:rsidP="006C728A">
      <w:pPr>
        <w:pStyle w:val="BodyText"/>
        <w:kinsoku w:val="0"/>
        <w:overflowPunct w:val="0"/>
        <w:rPr>
          <w:i/>
          <w:iCs/>
        </w:rPr>
      </w:pPr>
      <w:r w:rsidRPr="00BA2F32">
        <w:rPr>
          <w:i/>
          <w:iCs/>
        </w:rPr>
        <w:t>Liečba rekurentného ochorenia citlivého na platinu</w:t>
      </w:r>
    </w:p>
    <w:p w14:paraId="58217BC5" w14:textId="77777777" w:rsidR="00554817" w:rsidRPr="00BA2F32" w:rsidRDefault="00554817" w:rsidP="006C728A">
      <w:pPr>
        <w:pStyle w:val="BodyText"/>
        <w:kinsoku w:val="0"/>
        <w:overflowPunct w:val="0"/>
      </w:pPr>
      <w:r w:rsidRPr="00BA2F32">
        <w:rPr>
          <w:lang w:eastAsia="ko-KR"/>
        </w:rPr>
        <w:t>Aybintio</w:t>
      </w:r>
      <w:r w:rsidRPr="00BA2F32">
        <w:t xml:space="preserve"> sa podáva buď v kombinácii s karboplatinou a gemcitabínom počas 6 cyklov až 10 cyklov alebo v kombinácii s karboplatinou a paklitaxelom počas 6 cyklov až 8 cyklov, po ktorých nasleduje pokračovanie v podávaní </w:t>
      </w:r>
      <w:r w:rsidRPr="00BA2F32">
        <w:rPr>
          <w:lang w:eastAsia="ko-KR"/>
        </w:rPr>
        <w:t>Aybintia</w:t>
      </w:r>
      <w:r w:rsidRPr="00BA2F32">
        <w:t xml:space="preserve"> v monoterapii až do progresie ochorenia. Odporúčaná dávka </w:t>
      </w:r>
      <w:r w:rsidRPr="00BA2F32">
        <w:rPr>
          <w:lang w:eastAsia="ko-KR"/>
        </w:rPr>
        <w:t>Aybintia</w:t>
      </w:r>
      <w:r w:rsidRPr="00BA2F32">
        <w:t xml:space="preserve"> je 15 mg/kg telesnej hmotnosti podaná raz za 3 týždne vo forme intravenóznej infúzie.</w:t>
      </w:r>
    </w:p>
    <w:p w14:paraId="17962ABB" w14:textId="77777777" w:rsidR="00554817" w:rsidRPr="00BA2F32" w:rsidRDefault="00554817" w:rsidP="006C728A">
      <w:pPr>
        <w:pStyle w:val="BodyText"/>
        <w:kinsoku w:val="0"/>
        <w:overflowPunct w:val="0"/>
      </w:pPr>
    </w:p>
    <w:p w14:paraId="76F20C91" w14:textId="77777777" w:rsidR="00554817" w:rsidRPr="00BA2F32" w:rsidRDefault="00554817" w:rsidP="006C728A">
      <w:pPr>
        <w:pStyle w:val="BodyText"/>
        <w:kinsoku w:val="0"/>
        <w:overflowPunct w:val="0"/>
        <w:rPr>
          <w:i/>
          <w:iCs/>
        </w:rPr>
      </w:pPr>
      <w:r w:rsidRPr="00BA2F32">
        <w:rPr>
          <w:i/>
          <w:iCs/>
        </w:rPr>
        <w:t>Liečba rekurentného ochorenia rezistentného na platinu</w:t>
      </w:r>
    </w:p>
    <w:p w14:paraId="3ED8FF33" w14:textId="2A848BFF" w:rsidR="00554817" w:rsidRPr="00BA2F32" w:rsidRDefault="00554817" w:rsidP="006C728A">
      <w:pPr>
        <w:pStyle w:val="BodyText"/>
        <w:kinsoku w:val="0"/>
        <w:overflowPunct w:val="0"/>
      </w:pPr>
      <w:r w:rsidRPr="00BA2F32">
        <w:rPr>
          <w:lang w:eastAsia="ko-KR"/>
        </w:rPr>
        <w:t>Aybintio</w:t>
      </w:r>
      <w:r w:rsidRPr="00BA2F32">
        <w:t xml:space="preserve"> sa podáva v kombinácii s jedným z nasledujúcich liečiv </w:t>
      </w:r>
      <w:r w:rsidRPr="00BA2F32">
        <w:rPr>
          <w:spacing w:val="1"/>
        </w:rPr>
        <w:t>-</w:t>
      </w:r>
      <w:r w:rsidRPr="00BA2F32">
        <w:t xml:space="preserve"> </w:t>
      </w:r>
      <w:r w:rsidR="00A603D9" w:rsidRPr="00FE28FD">
        <w:t xml:space="preserve">paklitaxel, </w:t>
      </w:r>
      <w:r w:rsidRPr="00BA2F32">
        <w:t xml:space="preserve">topotekan (podávaný raz týždenne) alebo pegylovaný lipozomálny doxorubicín. Odporúčaná dávka </w:t>
      </w:r>
      <w:r w:rsidRPr="00BA2F32">
        <w:rPr>
          <w:lang w:eastAsia="ko-KR"/>
        </w:rPr>
        <w:t>Aybintia</w:t>
      </w:r>
      <w:r w:rsidRPr="00BA2F32">
        <w:t xml:space="preserve"> je 10 mg/kg telesnej hmotnosti podaná raz za 2 týždne vo forme intravenóznej infúzie. Keď sa </w:t>
      </w:r>
      <w:r w:rsidRPr="00BA2F32">
        <w:rPr>
          <w:lang w:eastAsia="ko-KR"/>
        </w:rPr>
        <w:t>Aybintio</w:t>
      </w:r>
      <w:r w:rsidRPr="00BA2F32">
        <w:t xml:space="preserve"> podáva v kombinácii s topotekanom (podávaným v 1. - 5. deň každé 3 týždne), odporúčaná dávka </w:t>
      </w:r>
      <w:r w:rsidRPr="00BA2F32">
        <w:rPr>
          <w:lang w:eastAsia="ko-KR"/>
        </w:rPr>
        <w:t>Aybinti</w:t>
      </w:r>
      <w:r w:rsidRPr="00BA2F32">
        <w:t>a je 15 mg/kg telesnej hmotnosti podaná raz za 3 týždne vo forme intravenóznej infúzie. Odporúča sa, aby liečba pokračovala až do progresie ochorenia alebo do prejavov neakceptovateľnej toxicity (pozri časť 5.1, štúdia MO22224).</w:t>
      </w:r>
    </w:p>
    <w:p w14:paraId="25C3305B" w14:textId="77777777" w:rsidR="00554817" w:rsidRPr="00BA2F32" w:rsidRDefault="00554817" w:rsidP="006C728A">
      <w:pPr>
        <w:pStyle w:val="BodyText"/>
        <w:kinsoku w:val="0"/>
        <w:overflowPunct w:val="0"/>
      </w:pPr>
    </w:p>
    <w:p w14:paraId="4C22CAF4" w14:textId="77777777" w:rsidR="00554817" w:rsidRPr="00BA2F32" w:rsidRDefault="00554817" w:rsidP="006C728A">
      <w:pPr>
        <w:pStyle w:val="BodyText"/>
        <w:kinsoku w:val="0"/>
        <w:overflowPunct w:val="0"/>
        <w:rPr>
          <w:i/>
          <w:iCs/>
          <w:u w:val="single"/>
        </w:rPr>
      </w:pPr>
      <w:r w:rsidRPr="00BA2F32">
        <w:rPr>
          <w:i/>
          <w:iCs/>
          <w:u w:val="single"/>
        </w:rPr>
        <w:t>Karcinóm krčku maternice</w:t>
      </w:r>
    </w:p>
    <w:p w14:paraId="6DD0DFCF" w14:textId="77777777" w:rsidR="00554817" w:rsidRPr="00BA2F32" w:rsidRDefault="00554817" w:rsidP="006C728A">
      <w:pPr>
        <w:pStyle w:val="BodyText"/>
        <w:kinsoku w:val="0"/>
        <w:overflowPunct w:val="0"/>
        <w:rPr>
          <w:i/>
          <w:iCs/>
        </w:rPr>
      </w:pPr>
    </w:p>
    <w:p w14:paraId="0126FAFE" w14:textId="77777777" w:rsidR="00554817" w:rsidRPr="00BA2F32" w:rsidRDefault="00554817" w:rsidP="006C728A">
      <w:pPr>
        <w:pStyle w:val="BodyText"/>
        <w:kinsoku w:val="0"/>
        <w:overflowPunct w:val="0"/>
      </w:pPr>
      <w:r w:rsidRPr="00BA2F32">
        <w:rPr>
          <w:lang w:eastAsia="ko-KR"/>
        </w:rPr>
        <w:t>Aybintio</w:t>
      </w:r>
      <w:r w:rsidRPr="00BA2F32">
        <w:t xml:space="preserve"> sa podáva v kombinácii s jedným z nasledovných režimov chemoterapeutickej liečby: paklitaxel a cisplatina alebo paklitaxel a topotekan.</w:t>
      </w:r>
    </w:p>
    <w:p w14:paraId="4F77A03D" w14:textId="77777777" w:rsidR="00554817" w:rsidRPr="00BA2F32" w:rsidRDefault="00554817" w:rsidP="006C728A">
      <w:pPr>
        <w:pStyle w:val="BodyText"/>
        <w:kinsoku w:val="0"/>
        <w:overflowPunct w:val="0"/>
      </w:pPr>
    </w:p>
    <w:p w14:paraId="3B4B2651" w14:textId="77777777" w:rsidR="00554817" w:rsidRPr="00BA2F32" w:rsidRDefault="00554817" w:rsidP="006C728A">
      <w:pPr>
        <w:pStyle w:val="BodyText"/>
        <w:kinsoku w:val="0"/>
        <w:overflowPunct w:val="0"/>
      </w:pPr>
      <w:r w:rsidRPr="00BA2F32">
        <w:lastRenderedPageBreak/>
        <w:t xml:space="preserve">Odporúčaná dávka </w:t>
      </w:r>
      <w:r w:rsidRPr="00BA2F32">
        <w:rPr>
          <w:lang w:eastAsia="ko-KR"/>
        </w:rPr>
        <w:t>Aybintia</w:t>
      </w:r>
      <w:r w:rsidRPr="00BA2F32">
        <w:t xml:space="preserve"> je 15 mg/kg telesnej hmotnosti podaná raz za 3 týždne vo forme intravenóznej infúzie.</w:t>
      </w:r>
    </w:p>
    <w:p w14:paraId="4D09D4C8" w14:textId="77777777" w:rsidR="00554817" w:rsidRPr="00BA2F32" w:rsidRDefault="00554817" w:rsidP="006C728A">
      <w:pPr>
        <w:pStyle w:val="BodyText"/>
        <w:kinsoku w:val="0"/>
        <w:overflowPunct w:val="0"/>
      </w:pPr>
    </w:p>
    <w:p w14:paraId="0D34D0F4" w14:textId="77777777" w:rsidR="00554817" w:rsidRPr="00BA2F32" w:rsidRDefault="00554817" w:rsidP="006C728A">
      <w:pPr>
        <w:pStyle w:val="BodyText"/>
        <w:kinsoku w:val="0"/>
        <w:overflowPunct w:val="0"/>
      </w:pPr>
      <w:r w:rsidRPr="00BA2F32">
        <w:t>Odporúča sa, aby liečba pokračovala až do progresie základného ochorenia alebo do prejavov neakceptovateľnej toxicity (pozri časť 5.1).</w:t>
      </w:r>
    </w:p>
    <w:p w14:paraId="3E40E161" w14:textId="77777777" w:rsidR="00554817" w:rsidRPr="00BA2F32" w:rsidRDefault="00554817" w:rsidP="006C728A">
      <w:pPr>
        <w:pStyle w:val="BodyText"/>
        <w:kinsoku w:val="0"/>
        <w:overflowPunct w:val="0"/>
      </w:pPr>
    </w:p>
    <w:p w14:paraId="5A131DAE" w14:textId="77777777" w:rsidR="00554817" w:rsidRPr="00BA2F32" w:rsidRDefault="00554817" w:rsidP="006C728A">
      <w:pPr>
        <w:pStyle w:val="BodyText"/>
        <w:kinsoku w:val="0"/>
        <w:overflowPunct w:val="0"/>
        <w:rPr>
          <w:i/>
          <w:iCs/>
        </w:rPr>
      </w:pPr>
      <w:r w:rsidRPr="00BA2F32">
        <w:rPr>
          <w:i/>
          <w:iCs/>
          <w:u w:val="single"/>
        </w:rPr>
        <w:t>Osobitné skupiny pacientov</w:t>
      </w:r>
    </w:p>
    <w:p w14:paraId="2A667514" w14:textId="77777777" w:rsidR="00554817" w:rsidRPr="00BA2F32" w:rsidRDefault="00554817" w:rsidP="006C728A">
      <w:pPr>
        <w:pStyle w:val="BodyText"/>
        <w:kinsoku w:val="0"/>
        <w:overflowPunct w:val="0"/>
        <w:rPr>
          <w:i/>
          <w:iCs/>
        </w:rPr>
      </w:pPr>
    </w:p>
    <w:p w14:paraId="37A64414" w14:textId="77777777" w:rsidR="00554817" w:rsidRPr="00BA2F32" w:rsidRDefault="00554817" w:rsidP="006C728A">
      <w:pPr>
        <w:pStyle w:val="BodyText"/>
        <w:kinsoku w:val="0"/>
        <w:overflowPunct w:val="0"/>
        <w:rPr>
          <w:i/>
          <w:iCs/>
        </w:rPr>
      </w:pPr>
      <w:r w:rsidRPr="00BA2F32">
        <w:rPr>
          <w:i/>
          <w:iCs/>
        </w:rPr>
        <w:t xml:space="preserve">Starší pacienti </w:t>
      </w:r>
    </w:p>
    <w:p w14:paraId="008E7582" w14:textId="77777777" w:rsidR="00554817" w:rsidRPr="00BA2F32" w:rsidRDefault="00554817" w:rsidP="006C728A">
      <w:pPr>
        <w:pStyle w:val="BodyText"/>
        <w:kinsoku w:val="0"/>
        <w:overflowPunct w:val="0"/>
      </w:pPr>
      <w:r w:rsidRPr="00BA2F32">
        <w:t>U pacientov ≥ 65 rokov nie je potrebné upraviť dávkovanie.</w:t>
      </w:r>
    </w:p>
    <w:p w14:paraId="743E9F37" w14:textId="77777777" w:rsidR="00554817" w:rsidRPr="00BA2F32" w:rsidRDefault="00554817" w:rsidP="006C728A">
      <w:pPr>
        <w:pStyle w:val="BodyText"/>
        <w:kinsoku w:val="0"/>
        <w:overflowPunct w:val="0"/>
      </w:pPr>
    </w:p>
    <w:p w14:paraId="216EFA84" w14:textId="77777777" w:rsidR="00554817" w:rsidRPr="00BA2F32" w:rsidRDefault="00554817" w:rsidP="006C728A">
      <w:pPr>
        <w:pStyle w:val="BodyText"/>
        <w:kinsoku w:val="0"/>
        <w:overflowPunct w:val="0"/>
        <w:rPr>
          <w:i/>
          <w:iCs/>
        </w:rPr>
      </w:pPr>
      <w:r w:rsidRPr="00BA2F32">
        <w:rPr>
          <w:i/>
          <w:iCs/>
        </w:rPr>
        <w:t>Pacienti s poruchou funkcie obličiek</w:t>
      </w:r>
    </w:p>
    <w:p w14:paraId="398D70CC" w14:textId="77777777" w:rsidR="00554817" w:rsidRPr="00BA2F32" w:rsidRDefault="00554817" w:rsidP="006C728A">
      <w:pPr>
        <w:pStyle w:val="BodyText"/>
        <w:kinsoku w:val="0"/>
        <w:overflowPunct w:val="0"/>
      </w:pPr>
      <w:r w:rsidRPr="00BA2F32">
        <w:t>U pacientov s poruchou funkcie obličiek sa neskúmala bezpečnosť a účinnosť (pozri časť 5.2).</w:t>
      </w:r>
    </w:p>
    <w:p w14:paraId="022D0998" w14:textId="77777777" w:rsidR="00554817" w:rsidRPr="00BA2F32" w:rsidRDefault="00554817" w:rsidP="006C728A">
      <w:pPr>
        <w:pStyle w:val="BodyText"/>
        <w:kinsoku w:val="0"/>
        <w:overflowPunct w:val="0"/>
      </w:pPr>
    </w:p>
    <w:p w14:paraId="14D5CAA3" w14:textId="77777777" w:rsidR="00554817" w:rsidRPr="00BA2F32" w:rsidRDefault="00554817" w:rsidP="006C728A">
      <w:pPr>
        <w:pStyle w:val="BodyText"/>
        <w:kinsoku w:val="0"/>
        <w:overflowPunct w:val="0"/>
        <w:rPr>
          <w:b/>
          <w:bCs/>
          <w:i/>
          <w:iCs/>
        </w:rPr>
      </w:pPr>
      <w:r w:rsidRPr="00BA2F32">
        <w:rPr>
          <w:i/>
          <w:iCs/>
        </w:rPr>
        <w:t>Pacienti s poruchou funkcie pečene</w:t>
      </w:r>
    </w:p>
    <w:p w14:paraId="68CB8E74" w14:textId="77777777" w:rsidR="00554817" w:rsidRPr="00BA2F32" w:rsidRDefault="00554817" w:rsidP="006C728A">
      <w:pPr>
        <w:pStyle w:val="BodyText"/>
        <w:kinsoku w:val="0"/>
        <w:overflowPunct w:val="0"/>
      </w:pPr>
      <w:r w:rsidRPr="00BA2F32">
        <w:t>U pacientov s poruchou funkcie pečene sa bezpečnosť a účinnosť neskúmala (pozri časť 5.2)</w:t>
      </w:r>
    </w:p>
    <w:p w14:paraId="6424F4AB" w14:textId="77777777" w:rsidR="00554817" w:rsidRPr="00BA2F32" w:rsidRDefault="00554817" w:rsidP="006C728A">
      <w:pPr>
        <w:pStyle w:val="BodyText"/>
        <w:kinsoku w:val="0"/>
        <w:overflowPunct w:val="0"/>
      </w:pPr>
    </w:p>
    <w:p w14:paraId="78CB3FF9" w14:textId="77777777" w:rsidR="00554817" w:rsidRPr="00BA2F32" w:rsidRDefault="00554817" w:rsidP="006C728A">
      <w:pPr>
        <w:pStyle w:val="BodyText"/>
        <w:kinsoku w:val="0"/>
        <w:overflowPunct w:val="0"/>
        <w:rPr>
          <w:i/>
          <w:iCs/>
        </w:rPr>
      </w:pPr>
      <w:r w:rsidRPr="00BA2F32">
        <w:rPr>
          <w:i/>
          <w:iCs/>
          <w:u w:val="single"/>
        </w:rPr>
        <w:t>Pediatrická populácia</w:t>
      </w:r>
    </w:p>
    <w:p w14:paraId="28623D54" w14:textId="77777777" w:rsidR="00554817" w:rsidRPr="00BA2F32" w:rsidRDefault="00554817" w:rsidP="006C728A">
      <w:pPr>
        <w:pStyle w:val="BodyText"/>
        <w:kinsoku w:val="0"/>
        <w:overflowPunct w:val="0"/>
        <w:rPr>
          <w:i/>
          <w:iCs/>
        </w:rPr>
      </w:pPr>
    </w:p>
    <w:p w14:paraId="5BD77B62" w14:textId="77777777" w:rsidR="00554817" w:rsidRPr="00BA2F32" w:rsidRDefault="00554817" w:rsidP="006C728A">
      <w:pPr>
        <w:pStyle w:val="BodyText"/>
        <w:kinsoku w:val="0"/>
        <w:overflowPunct w:val="0"/>
      </w:pPr>
      <w:r w:rsidRPr="00BA2F32">
        <w:t>Bezpečnosť a účinnosť bevacizumabu u detí mladších ako 18 rokov neboli doteraz stanovené.</w:t>
      </w:r>
    </w:p>
    <w:p w14:paraId="74A53D75" w14:textId="77777777" w:rsidR="00554817" w:rsidRPr="00BA2F32" w:rsidRDefault="00554817" w:rsidP="006C728A">
      <w:pPr>
        <w:pStyle w:val="BodyText"/>
        <w:kinsoku w:val="0"/>
        <w:overflowPunct w:val="0"/>
      </w:pPr>
      <w:r w:rsidRPr="00BA2F32">
        <w:t>V súčasnosti dostupné údaje sú opísané v časti 4.8, 5.1 a 5.2, ale neumožňujú uviesť odporúčania na dávkovanie.</w:t>
      </w:r>
    </w:p>
    <w:p w14:paraId="0233B010" w14:textId="77777777" w:rsidR="00554817" w:rsidRPr="00BA2F32" w:rsidRDefault="00554817" w:rsidP="006C728A">
      <w:pPr>
        <w:pStyle w:val="BodyText"/>
        <w:kinsoku w:val="0"/>
        <w:overflowPunct w:val="0"/>
      </w:pPr>
    </w:p>
    <w:p w14:paraId="13F60159" w14:textId="77777777" w:rsidR="00554817" w:rsidRPr="00BA2F32" w:rsidRDefault="00554817" w:rsidP="006C728A">
      <w:pPr>
        <w:pStyle w:val="BodyText"/>
        <w:kinsoku w:val="0"/>
        <w:overflowPunct w:val="0"/>
      </w:pPr>
      <w:r w:rsidRPr="00BA2F32">
        <w:t>Použitie bevacizumabu v pediatrickej populácii, v indikáciách na liečbu karcinómu hrubého čreva, konečníka, prsníka, pľúc, vaječníkov, vajíčkovodu, pobrušnice, krčka maternice a obličiek nie je relevantné.</w:t>
      </w:r>
    </w:p>
    <w:p w14:paraId="5F9E7B44" w14:textId="77777777" w:rsidR="00554817" w:rsidRPr="00BA2F32" w:rsidRDefault="00554817" w:rsidP="006C728A">
      <w:pPr>
        <w:pStyle w:val="BodyText"/>
        <w:kinsoku w:val="0"/>
        <w:overflowPunct w:val="0"/>
      </w:pPr>
    </w:p>
    <w:p w14:paraId="5DEBB891" w14:textId="77777777" w:rsidR="00554817" w:rsidRPr="00BA2F32" w:rsidRDefault="00554817" w:rsidP="006C728A">
      <w:pPr>
        <w:pStyle w:val="BodyText"/>
        <w:kinsoku w:val="0"/>
        <w:overflowPunct w:val="0"/>
      </w:pPr>
      <w:r w:rsidRPr="00BA2F32">
        <w:rPr>
          <w:u w:val="single"/>
        </w:rPr>
        <w:t>Spôsob podávania</w:t>
      </w:r>
    </w:p>
    <w:p w14:paraId="37147CDA" w14:textId="77777777" w:rsidR="00554817" w:rsidRPr="00BA2F32" w:rsidRDefault="00554817" w:rsidP="006C728A">
      <w:pPr>
        <w:pStyle w:val="BodyText"/>
        <w:kinsoku w:val="0"/>
        <w:overflowPunct w:val="0"/>
      </w:pPr>
    </w:p>
    <w:p w14:paraId="2806796F" w14:textId="77777777" w:rsidR="00554817" w:rsidRPr="00BA2F32" w:rsidRDefault="00554817" w:rsidP="006C728A">
      <w:pPr>
        <w:pStyle w:val="BodyText"/>
        <w:kinsoku w:val="0"/>
        <w:overflowPunct w:val="0"/>
      </w:pPr>
      <w:r w:rsidRPr="00BA2F32">
        <w:t>Aybintio je na intravenózne použitie. Úvodná dávka sa má podávať počas 90 minút formou intravenóznej infúzie. Ak je prvá infúzia dobre tolerovaná, druhá infúzia sa môže podávať počas 60 minút. Ak je 60-minútová infúzia dobre tolerovaná, všetky nasledujúce infúzie sa môžu podávať počas 30 minút.</w:t>
      </w:r>
    </w:p>
    <w:p w14:paraId="1B6D60AE" w14:textId="77777777" w:rsidR="00554817" w:rsidRPr="00BA2F32" w:rsidRDefault="00554817" w:rsidP="006C728A">
      <w:pPr>
        <w:pStyle w:val="BodyText"/>
        <w:kinsoku w:val="0"/>
        <w:overflowPunct w:val="0"/>
      </w:pPr>
    </w:p>
    <w:p w14:paraId="4E22C661" w14:textId="77777777" w:rsidR="00554817" w:rsidRPr="00BA2F32" w:rsidRDefault="00554817" w:rsidP="006C728A">
      <w:pPr>
        <w:pStyle w:val="BodyText"/>
        <w:kinsoku w:val="0"/>
        <w:overflowPunct w:val="0"/>
      </w:pPr>
      <w:r w:rsidRPr="00BA2F32">
        <w:t>Nemá sa podávať formou intravenóznej rýchlej injekcie ani bolusovej injekcie.</w:t>
      </w:r>
    </w:p>
    <w:p w14:paraId="272168E8" w14:textId="77777777" w:rsidR="00554817" w:rsidRPr="00BA2F32" w:rsidRDefault="00554817" w:rsidP="006C728A">
      <w:pPr>
        <w:pStyle w:val="BodyText"/>
        <w:kinsoku w:val="0"/>
        <w:overflowPunct w:val="0"/>
      </w:pPr>
    </w:p>
    <w:p w14:paraId="47C254D0" w14:textId="77777777" w:rsidR="00554817" w:rsidRPr="00BA2F32" w:rsidRDefault="00554817" w:rsidP="006C728A">
      <w:pPr>
        <w:pStyle w:val="BodyText"/>
        <w:kinsoku w:val="0"/>
        <w:overflowPunct w:val="0"/>
      </w:pPr>
      <w:r w:rsidRPr="00BA2F32">
        <w:t>Zníženie dávky z dôvodu nežiaducich reakcií sa neodporúča. Ak je to indikované, má sa liečba buď natrvalo ukončiť alebo dočasne pozastaviť, ako je popísané v časti 4.4.</w:t>
      </w:r>
    </w:p>
    <w:p w14:paraId="053C82D0" w14:textId="77777777" w:rsidR="00554817" w:rsidRPr="00BA2F32" w:rsidRDefault="00554817" w:rsidP="006C728A">
      <w:pPr>
        <w:pStyle w:val="BodyText"/>
        <w:kinsoku w:val="0"/>
        <w:overflowPunct w:val="0"/>
      </w:pPr>
    </w:p>
    <w:p w14:paraId="7D731178" w14:textId="77777777" w:rsidR="00554817" w:rsidRPr="00BA2F32" w:rsidRDefault="00554817" w:rsidP="006C728A">
      <w:pPr>
        <w:pStyle w:val="BodyText"/>
        <w:kinsoku w:val="0"/>
        <w:overflowPunct w:val="0"/>
        <w:rPr>
          <w:i/>
          <w:iCs/>
        </w:rPr>
      </w:pPr>
      <w:r w:rsidRPr="00BA2F32">
        <w:rPr>
          <w:i/>
          <w:iCs/>
          <w:u w:val="single"/>
        </w:rPr>
        <w:t>Opatrenia pred zaobchádzaním alebo podaním lieku</w:t>
      </w:r>
    </w:p>
    <w:p w14:paraId="4272135E" w14:textId="77777777" w:rsidR="00554817" w:rsidRPr="00BA2F32" w:rsidRDefault="00554817" w:rsidP="006C728A">
      <w:pPr>
        <w:pStyle w:val="BodyText"/>
        <w:kinsoku w:val="0"/>
        <w:overflowPunct w:val="0"/>
        <w:rPr>
          <w:i/>
          <w:iCs/>
        </w:rPr>
      </w:pPr>
    </w:p>
    <w:p w14:paraId="2D5DD0D8" w14:textId="77777777" w:rsidR="00554817" w:rsidRPr="00BA2F32" w:rsidRDefault="00554817" w:rsidP="006C728A">
      <w:pPr>
        <w:pStyle w:val="BodyText"/>
        <w:kinsoku w:val="0"/>
        <w:overflowPunct w:val="0"/>
      </w:pPr>
      <w:r w:rsidRPr="00BA2F32">
        <w:t>Pokyny na riedenie lieku pred podaním, pozri časť 6.6. Infúzie Aybintia sa nemajú podávať alebo miešať s roztokmi glukózy. Tento liek sa nesmie miešať s inými liekmi okrem tých, ktoré sú uvedené v časti 6.6.</w:t>
      </w:r>
    </w:p>
    <w:p w14:paraId="0321C431" w14:textId="77777777" w:rsidR="00554817" w:rsidRPr="00BA2F32" w:rsidRDefault="00554817" w:rsidP="006C728A">
      <w:pPr>
        <w:pStyle w:val="BodyText"/>
        <w:kinsoku w:val="0"/>
        <w:overflowPunct w:val="0"/>
      </w:pPr>
    </w:p>
    <w:p w14:paraId="4170377C" w14:textId="77777777" w:rsidR="00554817" w:rsidRPr="00BA2F32" w:rsidRDefault="00554817" w:rsidP="006C728A">
      <w:pPr>
        <w:pStyle w:val="Heading2"/>
      </w:pPr>
      <w:r w:rsidRPr="00BA2F32">
        <w:t>Kontraindikácie</w:t>
      </w:r>
    </w:p>
    <w:p w14:paraId="090D65EC" w14:textId="77777777" w:rsidR="00554817" w:rsidRPr="00BA2F32" w:rsidRDefault="00554817" w:rsidP="006C728A">
      <w:pPr>
        <w:pStyle w:val="BodyText"/>
        <w:kinsoku w:val="0"/>
        <w:overflowPunct w:val="0"/>
        <w:rPr>
          <w:b/>
          <w:bCs/>
        </w:rPr>
      </w:pPr>
    </w:p>
    <w:p w14:paraId="620BB8FE" w14:textId="77777777" w:rsidR="00554817" w:rsidRPr="00BA2F32" w:rsidRDefault="00554817" w:rsidP="006C728A">
      <w:pPr>
        <w:pStyle w:val="ListBullet"/>
      </w:pPr>
      <w:r w:rsidRPr="00BA2F32">
        <w:t>Precitlivenosť na liečivo alebo na ktorúkoľvek z pomocných látok uvedených v časti 6.1.</w:t>
      </w:r>
    </w:p>
    <w:p w14:paraId="76C4D331" w14:textId="77777777" w:rsidR="00554817" w:rsidRPr="00BA2F32" w:rsidRDefault="00554817" w:rsidP="006C728A">
      <w:pPr>
        <w:pStyle w:val="ListBullet"/>
      </w:pPr>
      <w:r w:rsidRPr="00BA2F32">
        <w:t>Precitlivenosť na bunkové produkty vaječníkov čínskeho škrečka (CHO) alebo na iné rekombinantné ľudské alebo humanizované protilátky.</w:t>
      </w:r>
    </w:p>
    <w:p w14:paraId="77E706B8" w14:textId="77777777" w:rsidR="00554817" w:rsidRPr="00BA2F32" w:rsidRDefault="00554817" w:rsidP="006C728A">
      <w:pPr>
        <w:pStyle w:val="ListBullet"/>
      </w:pPr>
      <w:r w:rsidRPr="00BA2F32">
        <w:t>Gravidita (pozri časť 4.6).</w:t>
      </w:r>
    </w:p>
    <w:p w14:paraId="74F9ADDD" w14:textId="77777777" w:rsidR="00554817" w:rsidRPr="00BA2F32" w:rsidRDefault="00554817" w:rsidP="006C728A">
      <w:pPr>
        <w:pStyle w:val="BodyText"/>
        <w:kinsoku w:val="0"/>
        <w:overflowPunct w:val="0"/>
      </w:pPr>
    </w:p>
    <w:p w14:paraId="298FDC37" w14:textId="77777777" w:rsidR="00554817" w:rsidRPr="00BA2F32" w:rsidRDefault="00554817" w:rsidP="006C728A">
      <w:pPr>
        <w:pStyle w:val="Heading2"/>
      </w:pPr>
      <w:r w:rsidRPr="00BA2F32">
        <w:t>Osobitné upozornenia a opatrenia pri používaní</w:t>
      </w:r>
    </w:p>
    <w:p w14:paraId="0EFFF73C" w14:textId="77777777" w:rsidR="00554817" w:rsidRPr="00BA2F32" w:rsidRDefault="00554817" w:rsidP="006C728A">
      <w:pPr>
        <w:pStyle w:val="BodyText"/>
        <w:kinsoku w:val="0"/>
        <w:overflowPunct w:val="0"/>
        <w:rPr>
          <w:b/>
          <w:bCs/>
        </w:rPr>
      </w:pPr>
    </w:p>
    <w:p w14:paraId="0CBC76B1" w14:textId="77777777" w:rsidR="00554817" w:rsidRPr="00BA2F32" w:rsidRDefault="00554817" w:rsidP="006C728A">
      <w:pPr>
        <w:pStyle w:val="BodyText"/>
        <w:kinsoku w:val="0"/>
        <w:overflowPunct w:val="0"/>
      </w:pPr>
      <w:r w:rsidRPr="00BA2F32">
        <w:rPr>
          <w:u w:val="single"/>
        </w:rPr>
        <w:t>Sledovateľnosť</w:t>
      </w:r>
    </w:p>
    <w:p w14:paraId="35221920" w14:textId="3949F684" w:rsidR="00554817" w:rsidRPr="00BA2F32" w:rsidRDefault="00554817" w:rsidP="006C728A">
      <w:pPr>
        <w:pStyle w:val="BodyText"/>
        <w:kinsoku w:val="0"/>
        <w:overflowPunct w:val="0"/>
      </w:pPr>
      <w:r w:rsidRPr="00BA2F32">
        <w:t>Aby sa zlepšila (do)sledovateľnosť biologického lieku, má sa zrozumiteľne zaznamenať názov a číslo šarže podaného lieku.</w:t>
      </w:r>
    </w:p>
    <w:p w14:paraId="782ABCA2" w14:textId="77777777" w:rsidR="00554817" w:rsidRPr="00BA2F32" w:rsidRDefault="00554817" w:rsidP="006C728A">
      <w:pPr>
        <w:pStyle w:val="BodyText"/>
        <w:kinsoku w:val="0"/>
        <w:overflowPunct w:val="0"/>
      </w:pPr>
    </w:p>
    <w:p w14:paraId="1A939528" w14:textId="77777777" w:rsidR="00554817" w:rsidRPr="00BA2F32" w:rsidRDefault="00554817" w:rsidP="006C728A">
      <w:pPr>
        <w:pStyle w:val="BodyText"/>
        <w:kinsoku w:val="0"/>
        <w:overflowPunct w:val="0"/>
        <w:rPr>
          <w:u w:val="single"/>
        </w:rPr>
      </w:pPr>
      <w:r w:rsidRPr="00BA2F32">
        <w:rPr>
          <w:iCs/>
          <w:u w:val="single"/>
        </w:rPr>
        <w:lastRenderedPageBreak/>
        <w:t xml:space="preserve">Gastrointestinálne (GI) perforácie a fistuly </w:t>
      </w:r>
      <w:r w:rsidRPr="00BA2F32">
        <w:rPr>
          <w:u w:val="single"/>
        </w:rPr>
        <w:t>(pozri časť 4.8)</w:t>
      </w:r>
    </w:p>
    <w:p w14:paraId="2ACDCE37" w14:textId="77777777" w:rsidR="00554817" w:rsidRPr="00BA2F32" w:rsidRDefault="00554817" w:rsidP="006C728A">
      <w:pPr>
        <w:pStyle w:val="BodyText"/>
        <w:kinsoku w:val="0"/>
        <w:overflowPunct w:val="0"/>
      </w:pPr>
      <w:r w:rsidRPr="00BA2F32">
        <w:t xml:space="preserve">U pacientov, ktorí sú liečení </w:t>
      </w:r>
      <w:r w:rsidRPr="00BA2F32">
        <w:rPr>
          <w:lang w:eastAsia="ko-KR"/>
        </w:rPr>
        <w:t>bevacizumab</w:t>
      </w:r>
      <w:r w:rsidRPr="00BA2F32">
        <w:t xml:space="preserve">om, môže byť zvýšené riziko gastrointestinálnej perforácie a perforácie žlčníka. Intraabdominálny zápalový proces môže byť rizikovým faktorom gastrointestinálnej perforácie u pacientov s metastatickým karcinómom hrubého čreva alebo konečníka, a preto je pri liečbe týchto pacientov potrebná opatrnosť. Predošlé ožarovanie je rizikovým faktorom pre GI perforácie u pacientov liečených </w:t>
      </w:r>
      <w:r w:rsidRPr="00BA2F32">
        <w:rPr>
          <w:lang w:eastAsia="ko-KR"/>
        </w:rPr>
        <w:t>bevacizumab</w:t>
      </w:r>
      <w:r w:rsidRPr="00BA2F32">
        <w:t>om pre pretrvávajúci, rekurentný alebo metastatický karcinóm krčku maternice a všetci pacienti s GI perforáciami mali pozitívny anamnestický údaj o predchádzajúcej rádioterapii. U pacientov s gastrointestinálnou perforáciou sa má liečba natrvalo ukončiť.</w:t>
      </w:r>
    </w:p>
    <w:p w14:paraId="346CCDAD" w14:textId="77777777" w:rsidR="00554817" w:rsidRPr="00BA2F32" w:rsidRDefault="00554817" w:rsidP="006C728A">
      <w:pPr>
        <w:pStyle w:val="BodyText"/>
        <w:kinsoku w:val="0"/>
        <w:overflowPunct w:val="0"/>
      </w:pPr>
    </w:p>
    <w:p w14:paraId="4D1B3A71" w14:textId="77777777" w:rsidR="00554817" w:rsidRPr="00BA2F32" w:rsidRDefault="00554817" w:rsidP="006C728A">
      <w:pPr>
        <w:pStyle w:val="BodyText"/>
        <w:kinsoku w:val="0"/>
        <w:overflowPunct w:val="0"/>
        <w:rPr>
          <w:iCs/>
          <w:u w:val="single"/>
        </w:rPr>
      </w:pPr>
      <w:r w:rsidRPr="00BA2F32">
        <w:rPr>
          <w:iCs/>
          <w:u w:val="single"/>
        </w:rPr>
        <w:t>GI-vaginálne fistuly v štúdii GOG-0240</w:t>
      </w:r>
    </w:p>
    <w:p w14:paraId="289DDDAA" w14:textId="77777777" w:rsidR="00554817" w:rsidRPr="00BA2F32" w:rsidRDefault="00554817" w:rsidP="006C728A">
      <w:pPr>
        <w:pStyle w:val="BodyText"/>
        <w:kinsoku w:val="0"/>
        <w:overflowPunct w:val="0"/>
      </w:pPr>
      <w:r w:rsidRPr="00BA2F32">
        <w:t xml:space="preserve">Pacienti liečení </w:t>
      </w:r>
      <w:r w:rsidRPr="00BA2F32">
        <w:rPr>
          <w:lang w:eastAsia="ko-KR"/>
        </w:rPr>
        <w:t>bevacizumab</w:t>
      </w:r>
      <w:r w:rsidRPr="00BA2F32">
        <w:t>om pre pretrvávajúci, rekurentný alebo metastatický karcinóm krčku maternice sú vystavení zvýšenému riziku vzniku fistuly medzi vagínou a ktoroukoľvek časťou GI traktu (gastrointestinálno-vaginálne fistuly). Predošlé ožarovanie je závažným rizikovým faktorom pre vývoj GI-vaginálnych fistúl a všetci pacienti s GI perforáciami mali pozitívny anamnestický údaj o predchádzajúcej rádioterapii. Recidíva nádoru v mieste, ktoré bolo predtým ožarované, predstavuje ďalší dôležitý rizikový faktor vzniku GI vaginálnych fistúl.</w:t>
      </w:r>
    </w:p>
    <w:p w14:paraId="4B4D89B7" w14:textId="77777777" w:rsidR="00554817" w:rsidRPr="00BA2F32" w:rsidRDefault="00554817" w:rsidP="006C728A">
      <w:pPr>
        <w:pStyle w:val="BodyText"/>
        <w:kinsoku w:val="0"/>
        <w:overflowPunct w:val="0"/>
      </w:pPr>
    </w:p>
    <w:p w14:paraId="78A90BD7" w14:textId="77777777" w:rsidR="00554817" w:rsidRPr="00BA2F32" w:rsidRDefault="00554817" w:rsidP="006C728A">
      <w:pPr>
        <w:pStyle w:val="BodyText"/>
        <w:kinsoku w:val="0"/>
        <w:overflowPunct w:val="0"/>
        <w:rPr>
          <w:u w:val="single"/>
        </w:rPr>
      </w:pPr>
      <w:r w:rsidRPr="00BA2F32">
        <w:rPr>
          <w:iCs/>
          <w:u w:val="single"/>
        </w:rPr>
        <w:t xml:space="preserve">Iné ako gastrointestinálne fistuly </w:t>
      </w:r>
      <w:r w:rsidRPr="00BA2F32">
        <w:rPr>
          <w:u w:val="single"/>
        </w:rPr>
        <w:t>(pozri časť 4.8)</w:t>
      </w:r>
    </w:p>
    <w:p w14:paraId="0838398F" w14:textId="77777777" w:rsidR="00554817" w:rsidRPr="00BA2F32" w:rsidRDefault="00554817" w:rsidP="006C728A">
      <w:pPr>
        <w:pStyle w:val="BodyText"/>
        <w:kinsoku w:val="0"/>
        <w:overflowPunct w:val="0"/>
      </w:pPr>
      <w:r w:rsidRPr="00BA2F32">
        <w:t xml:space="preserve">Pri liečbe </w:t>
      </w:r>
      <w:r w:rsidRPr="00BA2F32">
        <w:rPr>
          <w:lang w:eastAsia="ko-KR"/>
        </w:rPr>
        <w:t>bevacizumabo</w:t>
      </w:r>
      <w:r w:rsidRPr="00BA2F32">
        <w:t xml:space="preserve">m môžu mať pacienti zvýšené riziko vzniku fistúl. U pacientov s tracheoezofageálnou (TE) fistulou alebo akoukoľvek fistulou 4. stupňa [podľa US National Cancer Institute-Common Terminology Criteria for Adverse Events [NCI-CTCAE v.3)] ukončite natrvalo liečbu Aybintiom. O pokračujúcom použití </w:t>
      </w:r>
      <w:r w:rsidRPr="00BA2F32">
        <w:rPr>
          <w:lang w:eastAsia="ko-KR"/>
        </w:rPr>
        <w:t>bevacizumab</w:t>
      </w:r>
      <w:r w:rsidRPr="00BA2F32">
        <w:t>u u pacientov s inými fistulami sú k dispozícii len obmedzené informácie.</w:t>
      </w:r>
    </w:p>
    <w:p w14:paraId="7004DF90" w14:textId="77777777" w:rsidR="00554817" w:rsidRPr="00BA2F32" w:rsidRDefault="00554817" w:rsidP="006C728A">
      <w:pPr>
        <w:pStyle w:val="BodyText"/>
        <w:kinsoku w:val="0"/>
        <w:overflowPunct w:val="0"/>
      </w:pPr>
      <w:r w:rsidRPr="00BA2F32">
        <w:t>V prípade vnútornej fistuly, ktorá nepochádza z gastrointestinálneho traktu, sa má zvážiť ukončenie liečby Aybintiom.</w:t>
      </w:r>
    </w:p>
    <w:p w14:paraId="0601957F" w14:textId="77777777" w:rsidR="00554817" w:rsidRPr="00BA2F32" w:rsidRDefault="00554817" w:rsidP="006C728A">
      <w:pPr>
        <w:pStyle w:val="BodyText"/>
        <w:kinsoku w:val="0"/>
        <w:overflowPunct w:val="0"/>
      </w:pPr>
    </w:p>
    <w:p w14:paraId="05D0D81F" w14:textId="77777777" w:rsidR="00554817" w:rsidRPr="00BA2F32" w:rsidRDefault="00554817" w:rsidP="006C728A">
      <w:pPr>
        <w:pStyle w:val="BodyText"/>
        <w:kinsoku w:val="0"/>
        <w:overflowPunct w:val="0"/>
        <w:rPr>
          <w:u w:val="single"/>
        </w:rPr>
      </w:pPr>
      <w:r w:rsidRPr="00BA2F32">
        <w:rPr>
          <w:iCs/>
          <w:u w:val="single"/>
        </w:rPr>
        <w:t xml:space="preserve">Komplikácie hojenia rán </w:t>
      </w:r>
      <w:r w:rsidRPr="00BA2F32">
        <w:rPr>
          <w:u w:val="single"/>
        </w:rPr>
        <w:t>(pozri časť 4.8)</w:t>
      </w:r>
    </w:p>
    <w:p w14:paraId="37FFCC78" w14:textId="2192A3A7" w:rsidR="00554817" w:rsidRPr="00BA2F32" w:rsidRDefault="00554817" w:rsidP="006C728A">
      <w:pPr>
        <w:pStyle w:val="BodyText"/>
        <w:kinsoku w:val="0"/>
        <w:overflowPunct w:val="0"/>
      </w:pPr>
      <w:r w:rsidRPr="00BA2F32">
        <w:t>Bevacizumab môže nepriaznivo ovplyvniť proces hojenia rán. Zaznamenané boli závažné komplikácie hojenia rán s fatálnym dopadom, vrátane anastomotických. Liečba sa nesmie začať najmenej 28 dní p</w:t>
      </w:r>
      <w:r w:rsidRPr="00D746BC">
        <w:t>o</w:t>
      </w:r>
      <w:r w:rsidR="00D746BC" w:rsidRPr="00EE4FC4">
        <w:rPr>
          <w:rFonts w:eastAsia="새굴림"/>
        </w:rPr>
        <w:t> </w:t>
      </w:r>
      <w:r w:rsidRPr="00D746BC">
        <w:t>r</w:t>
      </w:r>
      <w:r w:rsidRPr="00BA2F32">
        <w:t>ozsiahlej operácii alebo až do úplného zahojenia operačnej rany. U pacientov, ktorí mali počas liečby komplikácie pri hojení rán, liečbu treba prerušiť až do úplného zahojenia rany. Liečba sa má prerušiť pred plánovanou operáciou.</w:t>
      </w:r>
    </w:p>
    <w:p w14:paraId="6B53DBB4" w14:textId="77777777" w:rsidR="00554817" w:rsidRPr="00BA2F32" w:rsidRDefault="00554817" w:rsidP="006C728A">
      <w:pPr>
        <w:pStyle w:val="BodyText"/>
        <w:kinsoku w:val="0"/>
        <w:overflowPunct w:val="0"/>
      </w:pPr>
    </w:p>
    <w:p w14:paraId="0B206681" w14:textId="4F994A8F" w:rsidR="00554817" w:rsidRPr="00BA2F32" w:rsidRDefault="00554817" w:rsidP="006C728A">
      <w:pPr>
        <w:pStyle w:val="BodyText"/>
        <w:kinsoku w:val="0"/>
        <w:overflowPunct w:val="0"/>
      </w:pPr>
      <w:r w:rsidRPr="00BA2F32">
        <w:t xml:space="preserve">Prípady nekrotizujúcej fasciitídy, vrátane </w:t>
      </w:r>
      <w:r w:rsidR="00D746BC">
        <w:t>smrteľných</w:t>
      </w:r>
      <w:r w:rsidRPr="00BA2F32">
        <w:t xml:space="preserve">, boli zriedkavo hlásené u pacientov liečených bevacizumabom. Toto ochorenie sa zvyčajne objaví sekundárne pri komplikáciách hojenia rán, pri gastrointestinálnej perforácii alebo pri vytvorení fistuly. Liečba Aybintiom sa má ukončiť u pacientov, </w:t>
      </w:r>
      <w:r w:rsidRPr="00D746BC">
        <w:t>u</w:t>
      </w:r>
      <w:r w:rsidR="00D746BC" w:rsidRPr="00EE4FC4">
        <w:rPr>
          <w:rFonts w:eastAsia="새굴림"/>
        </w:rPr>
        <w:t> </w:t>
      </w:r>
      <w:r w:rsidRPr="00D746BC">
        <w:t>k</w:t>
      </w:r>
      <w:r w:rsidRPr="00BA2F32">
        <w:t>torých sa vyvinula nekrotizujúca fasciitída a okamžite sa má začať náležitá liečba.</w:t>
      </w:r>
    </w:p>
    <w:p w14:paraId="75091BBB" w14:textId="77777777" w:rsidR="00554817" w:rsidRPr="00BA2F32" w:rsidRDefault="00554817" w:rsidP="006C728A">
      <w:pPr>
        <w:pStyle w:val="BodyText"/>
        <w:kinsoku w:val="0"/>
        <w:overflowPunct w:val="0"/>
      </w:pPr>
    </w:p>
    <w:p w14:paraId="7979CFF6" w14:textId="77777777" w:rsidR="00554817" w:rsidRPr="00BA2F32" w:rsidRDefault="00554817" w:rsidP="006C728A">
      <w:pPr>
        <w:pStyle w:val="BodyText"/>
        <w:kinsoku w:val="0"/>
        <w:overflowPunct w:val="0"/>
        <w:rPr>
          <w:u w:val="single"/>
        </w:rPr>
      </w:pPr>
      <w:r w:rsidRPr="00BA2F32">
        <w:rPr>
          <w:iCs/>
          <w:u w:val="single"/>
        </w:rPr>
        <w:t xml:space="preserve">Hypertenzia </w:t>
      </w:r>
      <w:r w:rsidRPr="00BA2F32">
        <w:rPr>
          <w:u w:val="single"/>
        </w:rPr>
        <w:t>(pozri časť 4.8)</w:t>
      </w:r>
    </w:p>
    <w:p w14:paraId="512C1A76" w14:textId="77777777" w:rsidR="00554817" w:rsidRPr="00BA2F32" w:rsidRDefault="00554817" w:rsidP="006C728A">
      <w:pPr>
        <w:pStyle w:val="BodyText"/>
        <w:kinsoku w:val="0"/>
        <w:overflowPunct w:val="0"/>
      </w:pPr>
      <w:r w:rsidRPr="00BA2F32">
        <w:t>U pacientov liečených b</w:t>
      </w:r>
      <w:r w:rsidRPr="00BA2F32">
        <w:rPr>
          <w:lang w:eastAsia="ko-KR"/>
        </w:rPr>
        <w:t>evacizumab</w:t>
      </w:r>
      <w:r w:rsidRPr="00BA2F32">
        <w:t xml:space="preserve">om sa pozoroval zvýšený výskyt hypertenzie. Údaje o klinickej bezpečnosti naznačujú, že výskyt hypertenzie je pravdepodobne závislý od dávky. Hypertenzia vyskytujúca sa pred liečbou má byť adekvátne kontrolovaná predtým, ako sa začne liečba Aybintiom. Nie sú žiadne informácie o účinku </w:t>
      </w:r>
      <w:r w:rsidRPr="00BA2F32">
        <w:rPr>
          <w:lang w:eastAsia="ko-KR"/>
        </w:rPr>
        <w:t>bevacizumabu</w:t>
      </w:r>
      <w:r w:rsidRPr="00BA2F32">
        <w:t xml:space="preserve"> na pacientov s neliečenou hypertenziou na začiatku liečby.</w:t>
      </w:r>
    </w:p>
    <w:p w14:paraId="23FFF1B8" w14:textId="77777777" w:rsidR="00554817" w:rsidRPr="00BA2F32" w:rsidRDefault="00554817" w:rsidP="006C728A">
      <w:pPr>
        <w:pStyle w:val="BodyText"/>
        <w:kinsoku w:val="0"/>
        <w:overflowPunct w:val="0"/>
      </w:pPr>
    </w:p>
    <w:p w14:paraId="2CE8D2F2" w14:textId="77777777" w:rsidR="00554817" w:rsidRPr="00BA2F32" w:rsidRDefault="00554817" w:rsidP="006C728A">
      <w:pPr>
        <w:pStyle w:val="BodyText"/>
        <w:kinsoku w:val="0"/>
        <w:overflowPunct w:val="0"/>
      </w:pPr>
      <w:r w:rsidRPr="00BA2F32">
        <w:t>Počas liečby sa odporúča sledovať krvný tlak.</w:t>
      </w:r>
    </w:p>
    <w:p w14:paraId="7AF1631B" w14:textId="77777777" w:rsidR="00554817" w:rsidRPr="00BA2F32" w:rsidRDefault="00554817" w:rsidP="006C728A">
      <w:pPr>
        <w:pStyle w:val="BodyText"/>
        <w:kinsoku w:val="0"/>
        <w:overflowPunct w:val="0"/>
      </w:pPr>
    </w:p>
    <w:p w14:paraId="1973F0CE" w14:textId="77777777" w:rsidR="00554817" w:rsidRPr="00BA2F32" w:rsidRDefault="00554817" w:rsidP="006C728A">
      <w:pPr>
        <w:pStyle w:val="BodyText"/>
        <w:kinsoku w:val="0"/>
        <w:overflowPunct w:val="0"/>
      </w:pPr>
      <w:r w:rsidRPr="00BA2F32">
        <w:t>Vo väčšine prípadov bola hypertenzia dostatočne zvládnutá pomocou štandardnej antihypertenznej liečby vhodnej pre individuálnu situáciu postihnutého pacienta. Použitie diuretík na zvládnutie hypertenzie sa neodporúča u pacientov, ktorí sú liečení Aybintiom pridaným k chemoterapii na báze cisplatiny. Aybintio sa má natrvalo vysadiť, ak medicínsky významnú hypertenziu nie je možné dostatočne zvládnuť antihypertenznou liečbou, alebo ak sa u pacienta rozvinie hypertenzná kríza alebo hypertenzná encefalopatia.</w:t>
      </w:r>
    </w:p>
    <w:p w14:paraId="0FE9DB31" w14:textId="77777777" w:rsidR="00554817" w:rsidRPr="00BA2F32" w:rsidRDefault="00554817" w:rsidP="006C728A">
      <w:pPr>
        <w:pStyle w:val="BodyText"/>
        <w:kinsoku w:val="0"/>
        <w:overflowPunct w:val="0"/>
      </w:pPr>
    </w:p>
    <w:p w14:paraId="198A9DCD" w14:textId="58FA3681" w:rsidR="00554817" w:rsidRPr="00BA2F32" w:rsidRDefault="00554817" w:rsidP="006C728A">
      <w:pPr>
        <w:pStyle w:val="BodyText"/>
        <w:kinsoku w:val="0"/>
        <w:overflowPunct w:val="0"/>
        <w:rPr>
          <w:u w:val="single"/>
        </w:rPr>
      </w:pPr>
      <w:r w:rsidRPr="00BA2F32">
        <w:rPr>
          <w:iCs/>
          <w:u w:val="single"/>
        </w:rPr>
        <w:t>Posteriórny reverzibilný encefalopatický syndróm (</w:t>
      </w:r>
      <w:r w:rsidR="00D746BC" w:rsidRPr="00B163DD">
        <w:rPr>
          <w:u w:val="single"/>
        </w:rPr>
        <w:t>Pos</w:t>
      </w:r>
      <w:r w:rsidR="00D746BC" w:rsidRPr="00B163DD">
        <w:rPr>
          <w:spacing w:val="1"/>
          <w:u w:val="single"/>
        </w:rPr>
        <w:t>t</w:t>
      </w:r>
      <w:r w:rsidR="00D746BC" w:rsidRPr="00B163DD">
        <w:rPr>
          <w:spacing w:val="-2"/>
          <w:u w:val="single"/>
        </w:rPr>
        <w:t>e</w:t>
      </w:r>
      <w:r w:rsidR="00D746BC" w:rsidRPr="00B163DD">
        <w:rPr>
          <w:u w:val="single"/>
        </w:rPr>
        <w:t>r</w:t>
      </w:r>
      <w:r w:rsidR="00D746BC" w:rsidRPr="00B163DD">
        <w:rPr>
          <w:spacing w:val="1"/>
          <w:u w:val="single"/>
        </w:rPr>
        <w:t>i</w:t>
      </w:r>
      <w:r w:rsidR="00D746BC" w:rsidRPr="00B163DD">
        <w:rPr>
          <w:spacing w:val="-2"/>
          <w:u w:val="single"/>
        </w:rPr>
        <w:t>o</w:t>
      </w:r>
      <w:r w:rsidR="00D746BC" w:rsidRPr="00B163DD">
        <w:rPr>
          <w:u w:val="single"/>
        </w:rPr>
        <w:t>r</w:t>
      </w:r>
      <w:r w:rsidR="00D746BC" w:rsidRPr="00B163DD">
        <w:rPr>
          <w:spacing w:val="1"/>
          <w:u w:val="single"/>
        </w:rPr>
        <w:t xml:space="preserve"> </w:t>
      </w:r>
      <w:r w:rsidR="00D746BC">
        <w:rPr>
          <w:u w:val="single"/>
        </w:rPr>
        <w:t>r</w:t>
      </w:r>
      <w:r w:rsidR="00D746BC" w:rsidRPr="00B163DD">
        <w:rPr>
          <w:u w:val="single"/>
        </w:rPr>
        <w:t>e</w:t>
      </w:r>
      <w:r w:rsidR="00D746BC" w:rsidRPr="00B163DD">
        <w:rPr>
          <w:spacing w:val="-2"/>
          <w:u w:val="single"/>
        </w:rPr>
        <w:t>v</w:t>
      </w:r>
      <w:r w:rsidR="00D746BC" w:rsidRPr="00B163DD">
        <w:rPr>
          <w:u w:val="single"/>
        </w:rPr>
        <w:t>er</w:t>
      </w:r>
      <w:r w:rsidR="00D746BC" w:rsidRPr="00B163DD">
        <w:rPr>
          <w:spacing w:val="-2"/>
          <w:u w:val="single"/>
        </w:rPr>
        <w:t>s</w:t>
      </w:r>
      <w:r w:rsidR="00D746BC" w:rsidRPr="00B163DD">
        <w:rPr>
          <w:spacing w:val="1"/>
          <w:u w:val="single"/>
        </w:rPr>
        <w:t>i</w:t>
      </w:r>
      <w:r w:rsidR="00D746BC" w:rsidRPr="00B163DD">
        <w:rPr>
          <w:spacing w:val="-2"/>
          <w:u w:val="single"/>
        </w:rPr>
        <w:t>b</w:t>
      </w:r>
      <w:r w:rsidR="00D746BC" w:rsidRPr="00B163DD">
        <w:rPr>
          <w:spacing w:val="1"/>
          <w:u w:val="single"/>
        </w:rPr>
        <w:t>l</w:t>
      </w:r>
      <w:r w:rsidR="00D746BC" w:rsidRPr="00B163DD">
        <w:rPr>
          <w:u w:val="single"/>
        </w:rPr>
        <w:t>e</w:t>
      </w:r>
      <w:r w:rsidR="00D746BC" w:rsidRPr="00B163DD">
        <w:rPr>
          <w:spacing w:val="1"/>
          <w:u w:val="single"/>
        </w:rPr>
        <w:t xml:space="preserve"> </w:t>
      </w:r>
      <w:r w:rsidR="00D746BC">
        <w:rPr>
          <w:u w:val="single"/>
        </w:rPr>
        <w:t>e</w:t>
      </w:r>
      <w:r w:rsidR="00D746BC" w:rsidRPr="00B163DD">
        <w:rPr>
          <w:u w:val="single"/>
        </w:rPr>
        <w:t>n</w:t>
      </w:r>
      <w:r w:rsidR="00D746BC" w:rsidRPr="00B163DD">
        <w:rPr>
          <w:spacing w:val="-2"/>
          <w:u w:val="single"/>
        </w:rPr>
        <w:t>c</w:t>
      </w:r>
      <w:r w:rsidR="00D746BC" w:rsidRPr="00B163DD">
        <w:rPr>
          <w:u w:val="single"/>
        </w:rPr>
        <w:t>e</w:t>
      </w:r>
      <w:r w:rsidR="00D746BC" w:rsidRPr="00B163DD">
        <w:rPr>
          <w:spacing w:val="-2"/>
          <w:u w:val="single"/>
        </w:rPr>
        <w:t>p</w:t>
      </w:r>
      <w:r w:rsidR="00D746BC" w:rsidRPr="00B163DD">
        <w:rPr>
          <w:u w:val="single"/>
        </w:rPr>
        <w:t>ha</w:t>
      </w:r>
      <w:r w:rsidR="00D746BC" w:rsidRPr="00B163DD">
        <w:rPr>
          <w:spacing w:val="1"/>
          <w:u w:val="single"/>
        </w:rPr>
        <w:t>l</w:t>
      </w:r>
      <w:r w:rsidR="00D746BC" w:rsidRPr="00B163DD">
        <w:rPr>
          <w:u w:val="single"/>
        </w:rPr>
        <w:t>op</w:t>
      </w:r>
      <w:r w:rsidR="00D746BC" w:rsidRPr="00B163DD">
        <w:rPr>
          <w:spacing w:val="-2"/>
          <w:u w:val="single"/>
        </w:rPr>
        <w:t>a</w:t>
      </w:r>
      <w:r w:rsidR="00D746BC" w:rsidRPr="00B163DD">
        <w:rPr>
          <w:spacing w:val="1"/>
          <w:u w:val="single"/>
        </w:rPr>
        <w:t>t</w:t>
      </w:r>
      <w:r w:rsidR="00D746BC" w:rsidRPr="00B163DD">
        <w:rPr>
          <w:u w:val="single"/>
        </w:rPr>
        <w:t>hy</w:t>
      </w:r>
      <w:r w:rsidR="00D746BC" w:rsidRPr="00B163DD">
        <w:rPr>
          <w:spacing w:val="-2"/>
          <w:u w:val="single"/>
        </w:rPr>
        <w:t xml:space="preserve"> </w:t>
      </w:r>
      <w:r w:rsidR="00D746BC">
        <w:rPr>
          <w:u w:val="single"/>
        </w:rPr>
        <w:t>s</w:t>
      </w:r>
      <w:r w:rsidR="00D746BC" w:rsidRPr="00B163DD">
        <w:rPr>
          <w:u w:val="single"/>
        </w:rPr>
        <w:t>yn</w:t>
      </w:r>
      <w:r w:rsidR="00D746BC" w:rsidRPr="00B163DD">
        <w:rPr>
          <w:spacing w:val="-2"/>
          <w:u w:val="single"/>
        </w:rPr>
        <w:t>d</w:t>
      </w:r>
      <w:r w:rsidR="00D746BC" w:rsidRPr="00B163DD">
        <w:rPr>
          <w:u w:val="single"/>
        </w:rPr>
        <w:t>ro</w:t>
      </w:r>
      <w:r w:rsidR="00D746BC" w:rsidRPr="00B163DD">
        <w:rPr>
          <w:spacing w:val="-1"/>
          <w:u w:val="single"/>
        </w:rPr>
        <w:t>m</w:t>
      </w:r>
      <w:r w:rsidR="00D746BC" w:rsidRPr="00B163DD">
        <w:rPr>
          <w:u w:val="single"/>
        </w:rPr>
        <w:t>e</w:t>
      </w:r>
      <w:r w:rsidR="00D746BC">
        <w:rPr>
          <w:spacing w:val="1"/>
          <w:u w:val="single"/>
        </w:rPr>
        <w:t xml:space="preserve">, </w:t>
      </w:r>
      <w:r w:rsidRPr="00BA2F32">
        <w:rPr>
          <w:iCs/>
          <w:u w:val="single"/>
        </w:rPr>
        <w:t xml:space="preserve">PRES) </w:t>
      </w:r>
      <w:r w:rsidRPr="00BA2F32">
        <w:rPr>
          <w:u w:val="single"/>
        </w:rPr>
        <w:t>(pozri časť 4.8)</w:t>
      </w:r>
    </w:p>
    <w:p w14:paraId="75D48162" w14:textId="46CE213F" w:rsidR="00554817" w:rsidRPr="00BA2F32" w:rsidRDefault="00554817" w:rsidP="006C728A">
      <w:pPr>
        <w:pStyle w:val="BodyText"/>
        <w:kinsoku w:val="0"/>
        <w:overflowPunct w:val="0"/>
      </w:pPr>
      <w:r w:rsidRPr="00BA2F32">
        <w:lastRenderedPageBreak/>
        <w:t xml:space="preserve">U pacientov, ktorí sú liečení </w:t>
      </w:r>
      <w:r w:rsidRPr="00BA2F32">
        <w:rPr>
          <w:lang w:eastAsia="ko-KR"/>
        </w:rPr>
        <w:t>bevacizumab</w:t>
      </w:r>
      <w:r w:rsidRPr="00BA2F32">
        <w:t>om, sa zaznamenali zriedkavé prípady rozvinutia prejavov a príznakov, ktoré sú konzistentné s PRES, zriedkavou neurologickou poruchou, ktorá sa môže prejaviť okrem iných, nasledujúcimi prejavmi a príznakmi: záchvaty, bolesť hlavy, zmena mentálneho stavu, poruchy videnia alebo kortikálna slepota, spolu s hypertenziou alebo bez nej. Diagnóza PRES si vyžaduje potvrdenie zobrazovacím vyšetrením mozgu, najlepšie magnetickou rezonanciou (MRI). U</w:t>
      </w:r>
      <w:r w:rsidR="00D746BC" w:rsidRPr="00EE4FC4">
        <w:rPr>
          <w:rFonts w:eastAsia="Times New Roman"/>
        </w:rPr>
        <w:t> </w:t>
      </w:r>
      <w:r w:rsidRPr="00BA2F32">
        <w:t xml:space="preserve">pacientov s vyvinutým PRES sa odporúča liečba špecifických symptómov, vrátane liečby hypertenzie súčasne s prerušením liečby Aybintiom. Bezpečnosť opakovanej liečby </w:t>
      </w:r>
      <w:r w:rsidRPr="00BA2F32">
        <w:rPr>
          <w:lang w:eastAsia="ko-KR"/>
        </w:rPr>
        <w:t>bevacizumab</w:t>
      </w:r>
      <w:r w:rsidRPr="00BA2F32">
        <w:t>om u pacientov, ktorí mali v minulosti PRES, nie je známa.</w:t>
      </w:r>
    </w:p>
    <w:p w14:paraId="74748A7A" w14:textId="77777777" w:rsidR="00554817" w:rsidRPr="00BA2F32" w:rsidRDefault="00554817" w:rsidP="006C728A">
      <w:pPr>
        <w:pStyle w:val="BodyText"/>
        <w:kinsoku w:val="0"/>
        <w:overflowPunct w:val="0"/>
      </w:pPr>
    </w:p>
    <w:p w14:paraId="35F17085" w14:textId="77777777" w:rsidR="00554817" w:rsidRPr="00BA2F32" w:rsidRDefault="00554817" w:rsidP="006C728A">
      <w:pPr>
        <w:pStyle w:val="BodyText"/>
        <w:kinsoku w:val="0"/>
        <w:overflowPunct w:val="0"/>
        <w:rPr>
          <w:u w:val="single"/>
        </w:rPr>
      </w:pPr>
      <w:r w:rsidRPr="00BA2F32">
        <w:rPr>
          <w:iCs/>
          <w:u w:val="single"/>
        </w:rPr>
        <w:t xml:space="preserve">Proteinúria </w:t>
      </w:r>
      <w:r w:rsidRPr="00BA2F32">
        <w:rPr>
          <w:u w:val="single"/>
        </w:rPr>
        <w:t>(pozri časť 4.8)</w:t>
      </w:r>
    </w:p>
    <w:p w14:paraId="0A765E15" w14:textId="36D82C26" w:rsidR="00554817" w:rsidRPr="00BA2F32" w:rsidRDefault="00554817" w:rsidP="006C728A">
      <w:pPr>
        <w:pStyle w:val="BodyText"/>
        <w:kinsoku w:val="0"/>
        <w:overflowPunct w:val="0"/>
      </w:pPr>
      <w:r w:rsidRPr="00BA2F32">
        <w:t xml:space="preserve">U pacientov s predchádzajúcim výskytom hypertenzie môže byť pri liečbe </w:t>
      </w:r>
      <w:r w:rsidRPr="00BA2F32">
        <w:rPr>
          <w:lang w:eastAsia="ko-KR"/>
        </w:rPr>
        <w:t>bevacizumab</w:t>
      </w:r>
      <w:r w:rsidRPr="00BA2F32">
        <w:t>om zvýšené riziko vzniku proteinúrie. Existuje dôkaz, že proteinúria všetkých stupňov</w:t>
      </w:r>
      <w:r w:rsidR="00D746BC">
        <w:rPr>
          <w:rFonts w:eastAsia="Times New Roman"/>
          <w:lang w:val="en-US"/>
        </w:rPr>
        <w:t xml:space="preserve"> </w:t>
      </w:r>
      <w:r w:rsidRPr="00BA2F32">
        <w:t>(podľa US National Cancer Institute</w:t>
      </w:r>
      <w:r w:rsidRPr="00BA2F32">
        <w:noBreakHyphen/>
        <w:t>Common Terminology Criteria for Adverse Events [NCI-CTCAE verzia 3.0] môže byť spojená s dávkou. Pred začiatkom liečby a počas liečby sa odporúča sledovať proteinúriu pomocou analýzy moču lakmusovým papierikom. Proteinúria 4. stupňa (nefrotický syndróm) bola pozorovaná až u 1,4</w:t>
      </w:r>
      <w:r w:rsidR="00D746BC" w:rsidRPr="00EE4FC4">
        <w:rPr>
          <w:rFonts w:eastAsia="Times New Roman"/>
        </w:rPr>
        <w:t> </w:t>
      </w:r>
      <w:r w:rsidRPr="00BA2F32">
        <w:t xml:space="preserve">% pacientov liečených </w:t>
      </w:r>
      <w:r w:rsidRPr="00BA2F32">
        <w:rPr>
          <w:lang w:eastAsia="ko-KR"/>
        </w:rPr>
        <w:t>bevacizumab</w:t>
      </w:r>
      <w:r w:rsidRPr="00BA2F32">
        <w:t>om. Liečba sa má natrvalo ukončiť u pacientov, u ktorých sa prejaví nefrotický syndróm (NCI-CTCAE v.3).</w:t>
      </w:r>
    </w:p>
    <w:p w14:paraId="7A041535" w14:textId="77777777" w:rsidR="00554817" w:rsidRPr="00BA2F32" w:rsidRDefault="00554817" w:rsidP="006C728A">
      <w:pPr>
        <w:pStyle w:val="BodyText"/>
        <w:kinsoku w:val="0"/>
        <w:overflowPunct w:val="0"/>
      </w:pPr>
    </w:p>
    <w:p w14:paraId="09AE7A55" w14:textId="77777777" w:rsidR="00554817" w:rsidRPr="00BA2F32" w:rsidRDefault="00554817" w:rsidP="006C728A">
      <w:pPr>
        <w:pStyle w:val="BodyText"/>
        <w:kinsoku w:val="0"/>
        <w:overflowPunct w:val="0"/>
        <w:rPr>
          <w:u w:val="single"/>
        </w:rPr>
      </w:pPr>
      <w:r w:rsidRPr="00BA2F32">
        <w:rPr>
          <w:iCs/>
          <w:u w:val="single"/>
        </w:rPr>
        <w:t xml:space="preserve">Arteriálna tromboembólia </w:t>
      </w:r>
      <w:r w:rsidRPr="00BA2F32">
        <w:rPr>
          <w:u w:val="single"/>
        </w:rPr>
        <w:t>(pozri časť 4.8)</w:t>
      </w:r>
    </w:p>
    <w:p w14:paraId="0597CDE6" w14:textId="2ECFC7B9" w:rsidR="00554817" w:rsidRPr="00BA2F32" w:rsidRDefault="00554817" w:rsidP="006C728A">
      <w:pPr>
        <w:pStyle w:val="BodyText"/>
        <w:kinsoku w:val="0"/>
        <w:overflowPunct w:val="0"/>
      </w:pPr>
      <w:r w:rsidRPr="00BA2F32">
        <w:t>V klinických skúšaniach bol výskyt arteriálnych tromboembolických reakcií vrátane cerebrovaskulárnych príhod (</w:t>
      </w:r>
      <w:r w:rsidR="00D746BC">
        <w:t>c</w:t>
      </w:r>
      <w:r w:rsidR="00D746BC">
        <w:rPr>
          <w:spacing w:val="-2"/>
        </w:rPr>
        <w:t>er</w:t>
      </w:r>
      <w:r w:rsidR="00D746BC">
        <w:t>eb</w:t>
      </w:r>
      <w:r w:rsidR="00D746BC">
        <w:rPr>
          <w:spacing w:val="1"/>
        </w:rPr>
        <w:t>r</w:t>
      </w:r>
      <w:r w:rsidR="00D746BC">
        <w:t>o</w:t>
      </w:r>
      <w:r w:rsidR="00D746BC">
        <w:rPr>
          <w:spacing w:val="-2"/>
        </w:rPr>
        <w:t>v</w:t>
      </w:r>
      <w:r w:rsidR="00D746BC">
        <w:t>asc</w:t>
      </w:r>
      <w:r w:rsidR="00D746BC">
        <w:rPr>
          <w:spacing w:val="-2"/>
        </w:rPr>
        <w:t>u</w:t>
      </w:r>
      <w:r w:rsidR="00D746BC">
        <w:rPr>
          <w:spacing w:val="1"/>
        </w:rPr>
        <w:t>l</w:t>
      </w:r>
      <w:r w:rsidR="00D746BC">
        <w:rPr>
          <w:spacing w:val="-2"/>
        </w:rPr>
        <w:t>a</w:t>
      </w:r>
      <w:r w:rsidR="00D746BC">
        <w:t>r acc</w:t>
      </w:r>
      <w:r w:rsidR="00D746BC">
        <w:rPr>
          <w:spacing w:val="-1"/>
        </w:rPr>
        <w:t>i</w:t>
      </w:r>
      <w:r w:rsidR="00D746BC">
        <w:t>de</w:t>
      </w:r>
      <w:r w:rsidR="00D746BC">
        <w:rPr>
          <w:spacing w:val="-2"/>
        </w:rPr>
        <w:t>n</w:t>
      </w:r>
      <w:r w:rsidR="00D746BC">
        <w:rPr>
          <w:spacing w:val="1"/>
        </w:rPr>
        <w:t>t</w:t>
      </w:r>
      <w:r w:rsidR="00D746BC">
        <w:t>s</w:t>
      </w:r>
      <w:r w:rsidR="00D746BC">
        <w:rPr>
          <w:spacing w:val="-2"/>
        </w:rPr>
        <w:t xml:space="preserve">, </w:t>
      </w:r>
      <w:r w:rsidRPr="00BA2F32">
        <w:t>CVA), prechodných ischemických atakov (</w:t>
      </w:r>
      <w:r w:rsidR="00D746BC" w:rsidRPr="00AB76E8">
        <w:t>tr</w:t>
      </w:r>
      <w:r w:rsidR="00D746BC">
        <w:t>a</w:t>
      </w:r>
      <w:r w:rsidR="00D746BC" w:rsidRPr="00AB76E8">
        <w:t>n</w:t>
      </w:r>
      <w:r w:rsidR="00D746BC">
        <w:t>s</w:t>
      </w:r>
      <w:r w:rsidR="00D746BC" w:rsidRPr="00AB76E8">
        <w:t>i</w:t>
      </w:r>
      <w:r w:rsidR="00D746BC">
        <w:t>ent</w:t>
      </w:r>
      <w:r w:rsidR="00D746BC" w:rsidRPr="00AB76E8">
        <w:t xml:space="preserve"> i</w:t>
      </w:r>
      <w:r w:rsidR="00D746BC">
        <w:t>sc</w:t>
      </w:r>
      <w:r w:rsidR="00D746BC" w:rsidRPr="00AB76E8">
        <w:t>h</w:t>
      </w:r>
      <w:r w:rsidR="00D746BC">
        <w:t>ae</w:t>
      </w:r>
      <w:r w:rsidR="00D746BC" w:rsidRPr="00AB76E8">
        <w:t>mi</w:t>
      </w:r>
      <w:r w:rsidR="00D746BC">
        <w:t>c</w:t>
      </w:r>
      <w:r w:rsidR="00D746BC" w:rsidRPr="00AB76E8">
        <w:t xml:space="preserve"> </w:t>
      </w:r>
      <w:r w:rsidR="00D746BC">
        <w:t>a</w:t>
      </w:r>
      <w:r w:rsidR="00D746BC" w:rsidRPr="00AB76E8">
        <w:t>tta</w:t>
      </w:r>
      <w:r w:rsidR="00D746BC">
        <w:t>c</w:t>
      </w:r>
      <w:r w:rsidR="00D746BC" w:rsidRPr="00AB76E8">
        <w:t>k</w:t>
      </w:r>
      <w:r w:rsidR="00D746BC">
        <w:t xml:space="preserve">s, </w:t>
      </w:r>
      <w:r w:rsidRPr="00BA2F32">
        <w:t>TIA) a infarktu myokardu (</w:t>
      </w:r>
      <w:r w:rsidR="00D746BC" w:rsidRPr="00AB76E8">
        <w:t>my</w:t>
      </w:r>
      <w:r w:rsidR="00D746BC">
        <w:t>oca</w:t>
      </w:r>
      <w:r w:rsidR="00D746BC" w:rsidRPr="00AB76E8">
        <w:t>r</w:t>
      </w:r>
      <w:r w:rsidR="00D746BC">
        <w:t>d</w:t>
      </w:r>
      <w:r w:rsidR="00D746BC" w:rsidRPr="00AB76E8">
        <w:t>i</w:t>
      </w:r>
      <w:r w:rsidR="00D746BC">
        <w:t>al</w:t>
      </w:r>
      <w:r w:rsidR="00D746BC" w:rsidRPr="00AB76E8">
        <w:t xml:space="preserve"> i</w:t>
      </w:r>
      <w:r w:rsidR="00D746BC">
        <w:t>n</w:t>
      </w:r>
      <w:r w:rsidR="00D746BC" w:rsidRPr="00AB76E8">
        <w:t>f</w:t>
      </w:r>
      <w:r w:rsidR="00D746BC">
        <w:t>a</w:t>
      </w:r>
      <w:r w:rsidR="00D746BC" w:rsidRPr="00AB76E8">
        <w:t>rcti</w:t>
      </w:r>
      <w:r w:rsidR="00D746BC">
        <w:t xml:space="preserve">ons, </w:t>
      </w:r>
      <w:r w:rsidRPr="00BA2F32">
        <w:t xml:space="preserve">MI) vyšší u pacientov, ktorí dostávali </w:t>
      </w:r>
      <w:r w:rsidRPr="00BA2F32">
        <w:rPr>
          <w:lang w:eastAsia="ko-KR"/>
        </w:rPr>
        <w:t>bevacizumab</w:t>
      </w:r>
      <w:r w:rsidRPr="00BA2F32">
        <w:t xml:space="preserve"> v kombinácii s chemoterapiou v porovnaní s pacientami, ktorí dostávali len chemoterapiu.</w:t>
      </w:r>
    </w:p>
    <w:p w14:paraId="2BC29AD1" w14:textId="77777777" w:rsidR="00554817" w:rsidRPr="00BA2F32" w:rsidRDefault="00554817" w:rsidP="006C728A">
      <w:pPr>
        <w:pStyle w:val="BodyText"/>
        <w:kinsoku w:val="0"/>
        <w:overflowPunct w:val="0"/>
      </w:pPr>
    </w:p>
    <w:p w14:paraId="63BA087C" w14:textId="77777777" w:rsidR="00554817" w:rsidRPr="00BA2F32" w:rsidRDefault="00554817" w:rsidP="006C728A">
      <w:pPr>
        <w:pStyle w:val="BodyText"/>
        <w:kinsoku w:val="0"/>
        <w:overflowPunct w:val="0"/>
      </w:pPr>
      <w:r w:rsidRPr="00BA2F32">
        <w:t xml:space="preserve">U pacientov, ktorým bol podávaný </w:t>
      </w:r>
      <w:r w:rsidRPr="00BA2F32">
        <w:rPr>
          <w:lang w:eastAsia="ko-KR"/>
        </w:rPr>
        <w:t>bevacizumab</w:t>
      </w:r>
      <w:r w:rsidRPr="00BA2F32">
        <w:t xml:space="preserve"> a chemoterapia, s predchádzajúcim výskytom arteriálnej tromboembólie alebo u pacientov starších ako 65 rokov je zvýšené riziko výskytu arteriálnych tromboembolických reakcií počas liečby. Keď sa títo pacienti liečia Aybintiom, je potrebná opatrnosť.</w:t>
      </w:r>
    </w:p>
    <w:p w14:paraId="72E45E9A" w14:textId="77777777" w:rsidR="00554817" w:rsidRPr="00BA2F32" w:rsidRDefault="00554817" w:rsidP="006C728A">
      <w:pPr>
        <w:pStyle w:val="BodyText"/>
        <w:kinsoku w:val="0"/>
        <w:overflowPunct w:val="0"/>
      </w:pPr>
    </w:p>
    <w:p w14:paraId="3E0E26D1" w14:textId="77777777" w:rsidR="00554817" w:rsidRPr="00BA2F32" w:rsidRDefault="00554817" w:rsidP="006C728A">
      <w:pPr>
        <w:pStyle w:val="BodyText"/>
        <w:kinsoku w:val="0"/>
        <w:overflowPunct w:val="0"/>
      </w:pPr>
      <w:r w:rsidRPr="00BA2F32">
        <w:t>Liečba sa musí natrvalo ukončiť u pacientov s arteriálnymi tromboembolickými reakciami.</w:t>
      </w:r>
    </w:p>
    <w:p w14:paraId="3FF3F6EB" w14:textId="77777777" w:rsidR="00554817" w:rsidRPr="00BA2F32" w:rsidRDefault="00554817" w:rsidP="006C728A">
      <w:pPr>
        <w:pStyle w:val="BodyText"/>
        <w:kinsoku w:val="0"/>
        <w:overflowPunct w:val="0"/>
      </w:pPr>
    </w:p>
    <w:p w14:paraId="0D546ACB" w14:textId="77777777" w:rsidR="00554817" w:rsidRPr="00BA2F32" w:rsidRDefault="00554817" w:rsidP="006C728A">
      <w:pPr>
        <w:pStyle w:val="BodyText"/>
        <w:kinsoku w:val="0"/>
        <w:overflowPunct w:val="0"/>
        <w:rPr>
          <w:u w:val="single"/>
        </w:rPr>
      </w:pPr>
      <w:r w:rsidRPr="00BA2F32">
        <w:rPr>
          <w:iCs/>
          <w:u w:val="single"/>
        </w:rPr>
        <w:t xml:space="preserve">Venózna tromboembólia </w:t>
      </w:r>
      <w:r w:rsidRPr="00BA2F32">
        <w:rPr>
          <w:u w:val="single"/>
        </w:rPr>
        <w:t>(pozri časť 4.8)</w:t>
      </w:r>
    </w:p>
    <w:p w14:paraId="7A91A3EA" w14:textId="77777777" w:rsidR="00554817" w:rsidRPr="00BA2F32" w:rsidRDefault="00554817" w:rsidP="006C728A">
      <w:pPr>
        <w:pStyle w:val="BodyText"/>
        <w:kinsoku w:val="0"/>
        <w:overflowPunct w:val="0"/>
      </w:pPr>
      <w:r w:rsidRPr="00BA2F32">
        <w:t xml:space="preserve">Počas liečby pacientov </w:t>
      </w:r>
      <w:r w:rsidRPr="00BA2F32">
        <w:rPr>
          <w:lang w:eastAsia="ko-KR"/>
        </w:rPr>
        <w:t>bevacizumab</w:t>
      </w:r>
      <w:r w:rsidRPr="00BA2F32">
        <w:t>om môže byť riziko vzniku tromboembolických reakcií vrátane pľúcnej embólie.</w:t>
      </w:r>
    </w:p>
    <w:p w14:paraId="404A54B9" w14:textId="77777777" w:rsidR="00554817" w:rsidRPr="00BA2F32" w:rsidRDefault="00554817" w:rsidP="006C728A">
      <w:pPr>
        <w:pStyle w:val="BodyText"/>
        <w:kinsoku w:val="0"/>
        <w:overflowPunct w:val="0"/>
      </w:pPr>
    </w:p>
    <w:p w14:paraId="7EA11BD7" w14:textId="77777777" w:rsidR="00554817" w:rsidRPr="00BA2F32" w:rsidRDefault="00554817" w:rsidP="006C728A">
      <w:pPr>
        <w:pStyle w:val="BodyText"/>
        <w:kinsoku w:val="0"/>
        <w:overflowPunct w:val="0"/>
      </w:pPr>
      <w:r w:rsidRPr="00BA2F32">
        <w:t xml:space="preserve">Pacienti liečení pre pretrvávajúci, rekurentný alebo metastatický karcinóm krčku maternice </w:t>
      </w:r>
      <w:r w:rsidRPr="00BA2F32">
        <w:rPr>
          <w:lang w:eastAsia="ko-KR"/>
        </w:rPr>
        <w:t>bevacizumab</w:t>
      </w:r>
      <w:r w:rsidRPr="00BA2F32">
        <w:t>om v kombinácii s paklitaxelom a cisplatinou môžu byť vystavení zvýšenému riziku tromboembolických príhod.</w:t>
      </w:r>
    </w:p>
    <w:p w14:paraId="05B5F0C2" w14:textId="77777777" w:rsidR="00554817" w:rsidRPr="00BA2F32" w:rsidRDefault="00554817" w:rsidP="006C728A">
      <w:pPr>
        <w:pStyle w:val="BodyText"/>
        <w:kinsoku w:val="0"/>
        <w:overflowPunct w:val="0"/>
      </w:pPr>
    </w:p>
    <w:p w14:paraId="2FE1FA73" w14:textId="77777777" w:rsidR="00554817" w:rsidRPr="00BA2F32" w:rsidRDefault="00554817" w:rsidP="006C728A">
      <w:pPr>
        <w:pStyle w:val="BodyText"/>
        <w:kinsoku w:val="0"/>
        <w:overflowPunct w:val="0"/>
      </w:pPr>
      <w:r w:rsidRPr="00BA2F32">
        <w:t>Podávanie Aybintia sa má ukončiť u pacientov so život ohrozujúcimi tromboembolickými reakciami (stupeň 4) vrátane pľúcnej embólie (NCI-CTCAE v.3). Pacientov s tromboembolickými reakciami stupňa ≤ 3 treba pozorne sledovať (NCI-CTCAE v.3).</w:t>
      </w:r>
    </w:p>
    <w:p w14:paraId="0B51DB8E" w14:textId="77777777" w:rsidR="00554817" w:rsidRPr="00BA2F32" w:rsidRDefault="00554817" w:rsidP="006C728A">
      <w:pPr>
        <w:pStyle w:val="BodyText"/>
        <w:kinsoku w:val="0"/>
        <w:overflowPunct w:val="0"/>
      </w:pPr>
    </w:p>
    <w:p w14:paraId="5E609EE4" w14:textId="77777777" w:rsidR="00554817" w:rsidRPr="00BA2F32" w:rsidRDefault="00554817" w:rsidP="006C728A">
      <w:pPr>
        <w:pStyle w:val="BodyText"/>
        <w:kinsoku w:val="0"/>
        <w:overflowPunct w:val="0"/>
        <w:rPr>
          <w:iCs/>
          <w:u w:val="single"/>
        </w:rPr>
      </w:pPr>
      <w:r w:rsidRPr="00BA2F32">
        <w:rPr>
          <w:iCs/>
          <w:u w:val="single"/>
        </w:rPr>
        <w:t>Krvácanie</w:t>
      </w:r>
    </w:p>
    <w:p w14:paraId="3BBC7588" w14:textId="6CDE4ACC" w:rsidR="00554817" w:rsidRPr="00BA2F32" w:rsidRDefault="00554817" w:rsidP="006C728A">
      <w:pPr>
        <w:pStyle w:val="BodyText"/>
        <w:kinsoku w:val="0"/>
        <w:overflowPunct w:val="0"/>
      </w:pPr>
      <w:r w:rsidRPr="00BA2F32">
        <w:t xml:space="preserve">U pacientov liečených </w:t>
      </w:r>
      <w:r w:rsidRPr="00BA2F32">
        <w:rPr>
          <w:lang w:eastAsia="ko-KR"/>
        </w:rPr>
        <w:t>bevacizumab</w:t>
      </w:r>
      <w:r w:rsidRPr="00BA2F32">
        <w:t>om je zvýšené riziko krvácania, hlavne krvácania spojeného s</w:t>
      </w:r>
      <w:r w:rsidR="00D746BC" w:rsidRPr="00EE4FC4">
        <w:rPr>
          <w:rFonts w:eastAsia="Times New Roman"/>
        </w:rPr>
        <w:t> </w:t>
      </w:r>
      <w:r w:rsidRPr="00BA2F32">
        <w:t xml:space="preserve">nádorom. Liečbu Aybintiom treba natrvalo ukončiť u pacientov, u ktorých sa počas liečby </w:t>
      </w:r>
      <w:r w:rsidRPr="00BA2F32">
        <w:rPr>
          <w:lang w:eastAsia="ko-KR"/>
        </w:rPr>
        <w:t>bevacizumab</w:t>
      </w:r>
      <w:r w:rsidRPr="00BA2F32">
        <w:t>om prejavilo krvácanie 3. alebo 4. stupňa (NCI-CTCAE v.3) (pozri časť 4.8).</w:t>
      </w:r>
    </w:p>
    <w:p w14:paraId="47F5C10A" w14:textId="77777777" w:rsidR="00554817" w:rsidRPr="00BA2F32" w:rsidRDefault="00554817" w:rsidP="006C728A">
      <w:pPr>
        <w:pStyle w:val="BodyText"/>
        <w:kinsoku w:val="0"/>
        <w:overflowPunct w:val="0"/>
      </w:pPr>
    </w:p>
    <w:p w14:paraId="39FB8648" w14:textId="77777777" w:rsidR="00554817" w:rsidRPr="00BA2F32" w:rsidRDefault="00554817" w:rsidP="006C728A">
      <w:pPr>
        <w:pStyle w:val="BodyText"/>
        <w:kinsoku w:val="0"/>
        <w:overflowPunct w:val="0"/>
      </w:pPr>
      <w:r w:rsidRPr="00BA2F32">
        <w:t xml:space="preserve">Pacienti s neliečenými metastázami do CNS boli z klinických skúšok s </w:t>
      </w:r>
      <w:r w:rsidRPr="00BA2F32">
        <w:rPr>
          <w:lang w:eastAsia="ko-KR"/>
        </w:rPr>
        <w:t>bevacizumab</w:t>
      </w:r>
      <w:r w:rsidRPr="00BA2F32">
        <w:t>om obvykle vylúčení, a to na základe zobrazovacích vyšetrení alebo prejavov a príznakov. Riziko krvácania do CNS u takýchto pacientov sa preto v randomizovaných klinických skúšaniach prospektívne nehodnotilo (pozri časť 4.8). Pacientov treba sledovať kvôli prejavom a príznakom krvácania do CNS a v prípadoch intrakraniálneho krvácania sa má liečba Aybintiom ukončiť.</w:t>
      </w:r>
    </w:p>
    <w:p w14:paraId="015B5658" w14:textId="77777777" w:rsidR="00554817" w:rsidRPr="00BA2F32" w:rsidRDefault="00554817" w:rsidP="006C728A">
      <w:pPr>
        <w:pStyle w:val="BodyText"/>
        <w:kinsoku w:val="0"/>
        <w:overflowPunct w:val="0"/>
      </w:pPr>
    </w:p>
    <w:p w14:paraId="280C2DCF" w14:textId="77777777" w:rsidR="00554817" w:rsidRPr="00BA2F32" w:rsidRDefault="00554817" w:rsidP="006C728A">
      <w:pPr>
        <w:pStyle w:val="BodyText"/>
        <w:kinsoku w:val="0"/>
        <w:overflowPunct w:val="0"/>
      </w:pPr>
      <w:r w:rsidRPr="00BA2F32">
        <w:t xml:space="preserve">Nie sú žiadne informácie o bezpečnostnom profile </w:t>
      </w:r>
      <w:r w:rsidRPr="00BA2F32">
        <w:rPr>
          <w:lang w:eastAsia="ko-KR"/>
        </w:rPr>
        <w:t>bevacizumab</w:t>
      </w:r>
      <w:r w:rsidRPr="00BA2F32">
        <w:t xml:space="preserve">u u pacientov s kongenitálnou dispozíciou voči krvácaniu, so získanou koagulopatiou alebo u pacientov, ktorí dostávajú plnú dávku antikoagulancií na liečbu tromboembólie pred zavedením liečby </w:t>
      </w:r>
      <w:r w:rsidRPr="00BA2F32">
        <w:rPr>
          <w:lang w:eastAsia="ko-KR"/>
        </w:rPr>
        <w:t>bevacizumab</w:t>
      </w:r>
      <w:r w:rsidRPr="00BA2F32">
        <w:t xml:space="preserve">om, pretože takíto pacienti </w:t>
      </w:r>
      <w:r w:rsidRPr="00BA2F32">
        <w:lastRenderedPageBreak/>
        <w:t>boli vylúčení z klinických štúdií. Pred zavedením liečby je preto u týchto pacientov potrebná opatrnosť. Avšak u pacientov s venóznou trombózou sa počas liečby neprejavila zvýšená miera závažného krvácania 3. alebo vyššieho stupňa, keď boli liečení plnou dávkou warfarínu súčasne</w:t>
      </w:r>
    </w:p>
    <w:p w14:paraId="76462EBF" w14:textId="77777777" w:rsidR="00554817" w:rsidRPr="00BA2F32" w:rsidRDefault="00554817" w:rsidP="006C728A">
      <w:pPr>
        <w:pStyle w:val="BodyText"/>
        <w:kinsoku w:val="0"/>
        <w:overflowPunct w:val="0"/>
      </w:pPr>
      <w:r w:rsidRPr="00BA2F32">
        <w:t xml:space="preserve">s </w:t>
      </w:r>
      <w:r w:rsidRPr="00BA2F32">
        <w:rPr>
          <w:lang w:eastAsia="ko-KR"/>
        </w:rPr>
        <w:t>bevacizumab</w:t>
      </w:r>
      <w:r w:rsidRPr="00BA2F32">
        <w:t>om (NCI-CTCAE v.3).</w:t>
      </w:r>
    </w:p>
    <w:p w14:paraId="7D7C44D7" w14:textId="77777777" w:rsidR="00554817" w:rsidRPr="00BA2F32" w:rsidRDefault="00554817" w:rsidP="006C728A">
      <w:pPr>
        <w:pStyle w:val="BodyText"/>
        <w:kinsoku w:val="0"/>
        <w:overflowPunct w:val="0"/>
      </w:pPr>
    </w:p>
    <w:p w14:paraId="2369E079" w14:textId="77777777" w:rsidR="00554817" w:rsidRPr="00BA2F32" w:rsidRDefault="00554817" w:rsidP="006C728A">
      <w:pPr>
        <w:pStyle w:val="BodyText"/>
        <w:kinsoku w:val="0"/>
        <w:overflowPunct w:val="0"/>
        <w:rPr>
          <w:iCs/>
          <w:u w:val="single"/>
        </w:rPr>
      </w:pPr>
      <w:r w:rsidRPr="00BA2F32">
        <w:rPr>
          <w:iCs/>
          <w:u w:val="single"/>
        </w:rPr>
        <w:t>Pľúcne krvácanie/hemoptýza</w:t>
      </w:r>
    </w:p>
    <w:p w14:paraId="2FD538E1" w14:textId="77777777" w:rsidR="00554817" w:rsidRPr="00BA2F32" w:rsidRDefault="00554817" w:rsidP="006C728A">
      <w:pPr>
        <w:pStyle w:val="BodyText"/>
        <w:kinsoku w:val="0"/>
        <w:overflowPunct w:val="0"/>
      </w:pPr>
      <w:r w:rsidRPr="00BA2F32">
        <w:t xml:space="preserve">Pacienti s nemalobunkovým karcinómom pľúc liečení </w:t>
      </w:r>
      <w:r w:rsidRPr="00BA2F32">
        <w:rPr>
          <w:lang w:eastAsia="ko-KR"/>
        </w:rPr>
        <w:t>bevacizumab</w:t>
      </w:r>
      <w:r w:rsidRPr="00BA2F32">
        <w:t xml:space="preserve">om môžu byť vystavení riziku závažného a v niektorých prípadoch fatálneho pľúcneho krvácania/hemoptýzy. Pacienti s nedávnym pľúcnym krvácaním/hemoptýzou (&gt; 2,5 ml červenej krvi) sa nemajú liečiť </w:t>
      </w:r>
      <w:r w:rsidRPr="00BA2F32">
        <w:rPr>
          <w:lang w:eastAsia="ko-KR"/>
        </w:rPr>
        <w:t>bevacizumab</w:t>
      </w:r>
      <w:r w:rsidRPr="00BA2F32">
        <w:t>om.</w:t>
      </w:r>
    </w:p>
    <w:p w14:paraId="21F3EF0D" w14:textId="77777777" w:rsidR="00554817" w:rsidRPr="00BA2F32" w:rsidRDefault="00554817" w:rsidP="006C728A">
      <w:pPr>
        <w:pStyle w:val="BodyText"/>
        <w:kinsoku w:val="0"/>
        <w:overflowPunct w:val="0"/>
      </w:pPr>
    </w:p>
    <w:p w14:paraId="26267B00" w14:textId="77777777" w:rsidR="00554817" w:rsidRPr="00BA2F32" w:rsidRDefault="00554817" w:rsidP="006C728A">
      <w:pPr>
        <w:pStyle w:val="BodyText"/>
        <w:kinsoku w:val="0"/>
        <w:overflowPunct w:val="0"/>
        <w:rPr>
          <w:iCs/>
          <w:u w:val="single"/>
        </w:rPr>
      </w:pPr>
      <w:r w:rsidRPr="00BA2F32">
        <w:rPr>
          <w:iCs/>
          <w:u w:val="single"/>
        </w:rPr>
        <w:t>Aneuryzmy a arteriálne disekcie</w:t>
      </w:r>
    </w:p>
    <w:p w14:paraId="2D496819" w14:textId="26E856F1" w:rsidR="00554817" w:rsidRPr="00BA2F32" w:rsidRDefault="00554817" w:rsidP="006C728A">
      <w:pPr>
        <w:pStyle w:val="BodyText"/>
        <w:kinsoku w:val="0"/>
        <w:overflowPunct w:val="0"/>
      </w:pPr>
      <w:r w:rsidRPr="00BA2F32">
        <w:t>Používanie inhibítorov dráhy vaskulárneho endotelového rastového faktora (VEGF) u pacientov s hypertenziou alebo bez hypertenzie môže podporovať tvorbu aneuryziem a/alebo arteriálnych disekcií. Pred začatím liečby Aybintiom je potrebné toto riziko dôkladne zvážiť u pacientov s rizikovými faktormi, ako je hypertenzia alebo aneuryzma v anamnéze.</w:t>
      </w:r>
    </w:p>
    <w:p w14:paraId="742B4A4A" w14:textId="77777777" w:rsidR="00554817" w:rsidRPr="00BA2F32" w:rsidRDefault="00554817" w:rsidP="006C728A">
      <w:pPr>
        <w:pStyle w:val="BodyText"/>
        <w:kinsoku w:val="0"/>
        <w:overflowPunct w:val="0"/>
      </w:pPr>
    </w:p>
    <w:p w14:paraId="3BCDF677" w14:textId="48BC31F5" w:rsidR="00554817" w:rsidRPr="00BA2F32" w:rsidRDefault="00554817" w:rsidP="00260EFE">
      <w:pPr>
        <w:pStyle w:val="BodyText"/>
        <w:keepNext/>
        <w:kinsoku w:val="0"/>
        <w:overflowPunct w:val="0"/>
        <w:rPr>
          <w:u w:val="single"/>
        </w:rPr>
      </w:pPr>
      <w:r w:rsidRPr="00BA2F32">
        <w:rPr>
          <w:iCs/>
          <w:u w:val="single"/>
        </w:rPr>
        <w:t>Kongestívne zlyhávanie srdca (</w:t>
      </w:r>
      <w:r w:rsidR="00D746BC" w:rsidRPr="00B163DD">
        <w:rPr>
          <w:spacing w:val="-1"/>
          <w:u w:val="single"/>
        </w:rPr>
        <w:t>C</w:t>
      </w:r>
      <w:r w:rsidR="00D746BC" w:rsidRPr="00B163DD">
        <w:rPr>
          <w:u w:val="single"/>
        </w:rPr>
        <w:t>onge</w:t>
      </w:r>
      <w:r w:rsidR="00D746BC" w:rsidRPr="00B163DD">
        <w:rPr>
          <w:spacing w:val="-2"/>
          <w:u w:val="single"/>
        </w:rPr>
        <w:t>s</w:t>
      </w:r>
      <w:r w:rsidR="00D746BC" w:rsidRPr="00B163DD">
        <w:rPr>
          <w:spacing w:val="1"/>
          <w:u w:val="single"/>
        </w:rPr>
        <w:t>ti</w:t>
      </w:r>
      <w:r w:rsidR="00D746BC" w:rsidRPr="00B163DD">
        <w:rPr>
          <w:spacing w:val="-2"/>
          <w:u w:val="single"/>
        </w:rPr>
        <w:t>v</w:t>
      </w:r>
      <w:r w:rsidR="00D746BC" w:rsidRPr="00B163DD">
        <w:rPr>
          <w:u w:val="single"/>
        </w:rPr>
        <w:t>e</w:t>
      </w:r>
      <w:r w:rsidR="00D746BC" w:rsidRPr="00B163DD">
        <w:rPr>
          <w:spacing w:val="1"/>
          <w:u w:val="single"/>
        </w:rPr>
        <w:t xml:space="preserve"> </w:t>
      </w:r>
      <w:r w:rsidR="00D746BC" w:rsidRPr="00B163DD">
        <w:rPr>
          <w:u w:val="single"/>
        </w:rPr>
        <w:t>he</w:t>
      </w:r>
      <w:r w:rsidR="00D746BC" w:rsidRPr="00B163DD">
        <w:rPr>
          <w:spacing w:val="-2"/>
          <w:u w:val="single"/>
        </w:rPr>
        <w:t>a</w:t>
      </w:r>
      <w:r w:rsidR="00D746BC" w:rsidRPr="00B163DD">
        <w:rPr>
          <w:u w:val="single"/>
        </w:rPr>
        <w:t>rt</w:t>
      </w:r>
      <w:r w:rsidR="00D746BC" w:rsidRPr="00B163DD">
        <w:rPr>
          <w:spacing w:val="-1"/>
          <w:u w:val="single"/>
        </w:rPr>
        <w:t xml:space="preserve"> </w:t>
      </w:r>
      <w:r w:rsidR="00D746BC" w:rsidRPr="00B163DD">
        <w:rPr>
          <w:spacing w:val="1"/>
          <w:u w:val="single"/>
        </w:rPr>
        <w:t>f</w:t>
      </w:r>
      <w:r w:rsidR="00D746BC" w:rsidRPr="00B163DD">
        <w:rPr>
          <w:spacing w:val="-2"/>
          <w:u w:val="single"/>
        </w:rPr>
        <w:t>a</w:t>
      </w:r>
      <w:r w:rsidR="00D746BC" w:rsidRPr="00B163DD">
        <w:rPr>
          <w:spacing w:val="1"/>
          <w:u w:val="single"/>
        </w:rPr>
        <w:t>il</w:t>
      </w:r>
      <w:r w:rsidR="00D746BC" w:rsidRPr="00B163DD">
        <w:rPr>
          <w:spacing w:val="-2"/>
          <w:u w:val="single"/>
        </w:rPr>
        <w:t>u</w:t>
      </w:r>
      <w:r w:rsidR="00D746BC" w:rsidRPr="00B163DD">
        <w:rPr>
          <w:u w:val="single"/>
        </w:rPr>
        <w:t>re</w:t>
      </w:r>
      <w:r w:rsidR="00D746BC">
        <w:rPr>
          <w:spacing w:val="-2"/>
          <w:u w:val="single"/>
        </w:rPr>
        <w:t xml:space="preserve">, </w:t>
      </w:r>
      <w:r w:rsidRPr="00BA2F32">
        <w:rPr>
          <w:iCs/>
          <w:u w:val="single"/>
        </w:rPr>
        <w:t xml:space="preserve">CHF) </w:t>
      </w:r>
      <w:r w:rsidRPr="00BA2F32">
        <w:rPr>
          <w:u w:val="single"/>
        </w:rPr>
        <w:t>(pozri časť 4.8)</w:t>
      </w:r>
    </w:p>
    <w:p w14:paraId="6774F730" w14:textId="7C17AA6A" w:rsidR="00554817" w:rsidRPr="00BA2F32" w:rsidRDefault="00554817" w:rsidP="006C728A">
      <w:pPr>
        <w:pStyle w:val="BodyText"/>
        <w:kinsoku w:val="0"/>
        <w:overflowPunct w:val="0"/>
      </w:pPr>
      <w:r w:rsidRPr="00BA2F32">
        <w:t>V klinických štúdiách boli hlásené reakcie konzistentné s CHF. Nálezy boli v rozsahu od</w:t>
      </w:r>
      <w:r w:rsidR="00D746BC" w:rsidRPr="00EE4FC4">
        <w:t> </w:t>
      </w:r>
      <w:r w:rsidRPr="00BA2F32">
        <w:t xml:space="preserve">asymptomatického poklesu ejekčnej frakcie ľavej komory až po symptomatické CHF vyžadujúce liečbu alebo hospitalizáciu. Pri liečbe </w:t>
      </w:r>
      <w:r w:rsidRPr="00BA2F32">
        <w:rPr>
          <w:lang w:eastAsia="ko-KR"/>
        </w:rPr>
        <w:t>bevacizumab</w:t>
      </w:r>
      <w:r w:rsidRPr="00BA2F32">
        <w:t>om je potrebné postupovať opatrne u pacientov s</w:t>
      </w:r>
      <w:r w:rsidR="00D746BC" w:rsidRPr="00EE4FC4">
        <w:t> </w:t>
      </w:r>
      <w:r w:rsidRPr="00BA2F32">
        <w:t>klinicky významným kardiovaskulárnym ochorením ako je už existujúca koronárna choroba srdca alebo kongestívne zlyhávanie srdca.</w:t>
      </w:r>
    </w:p>
    <w:p w14:paraId="0D3BE2FA" w14:textId="77777777" w:rsidR="00554817" w:rsidRPr="00BA2F32" w:rsidRDefault="00554817" w:rsidP="006C728A">
      <w:pPr>
        <w:pStyle w:val="BodyText"/>
        <w:kinsoku w:val="0"/>
        <w:overflowPunct w:val="0"/>
      </w:pPr>
    </w:p>
    <w:p w14:paraId="4D7F51EF" w14:textId="05AF51ED" w:rsidR="00554817" w:rsidRPr="00BA2F32" w:rsidRDefault="00554817" w:rsidP="006C728A">
      <w:pPr>
        <w:pStyle w:val="BodyText"/>
        <w:kinsoku w:val="0"/>
        <w:overflowPunct w:val="0"/>
      </w:pPr>
      <w:r w:rsidRPr="00BA2F32">
        <w:t>Väčšina pacientov, u ktorých došlo k CHF, mala metastatický karcinóm prsníka a bola predtým liečená antracyklínmi, rádioterapiou na ľavú časť hrudnej steny alebo mali iné rizikové faktory pre vznik CHF</w:t>
      </w:r>
      <w:r w:rsidR="00D746BC">
        <w:t>.</w:t>
      </w:r>
    </w:p>
    <w:p w14:paraId="287711BF" w14:textId="77777777" w:rsidR="00554817" w:rsidRPr="00BA2F32" w:rsidRDefault="00554817" w:rsidP="006C728A">
      <w:pPr>
        <w:pStyle w:val="BodyText"/>
        <w:kinsoku w:val="0"/>
        <w:overflowPunct w:val="0"/>
      </w:pPr>
    </w:p>
    <w:p w14:paraId="7AF090A5" w14:textId="77777777" w:rsidR="00554817" w:rsidRPr="00BA2F32" w:rsidRDefault="00554817" w:rsidP="006C728A">
      <w:pPr>
        <w:pStyle w:val="BodyText"/>
        <w:kinsoku w:val="0"/>
        <w:overflowPunct w:val="0"/>
      </w:pPr>
      <w:r w:rsidRPr="00BA2F32">
        <w:t>U pacientov v klinickom skúšaní AVF3694g, ktorí dostali liečbu antracyklínmi a predtým antracyklíny nedostávali, sa nepozorovala zvýšená incidencia CHF akéhokoľvek stupňa v skupine antracyklín + bevacizumab v porovnaní s liečbou antracyklínmi podávanými samostatne. Reakcie CHF stupňa 3 alebo vyššieho sa vyskytovali o niečo častejšie u pacientov dostávajúcich bevacizumab v kombinácii s chemoterapiou než u pacientov dostávajúcich iba chemoterapiu. To je v zhode s výsledkami u pacientov v iných štúdiách metastatického karcinómu prsníka, ktorí nedostávali súbežnú antracyklínovú liečbu (NCI-CTCAE v.3) (pozri časť 4.8).</w:t>
      </w:r>
    </w:p>
    <w:p w14:paraId="79E9F5FC" w14:textId="77777777" w:rsidR="00554817" w:rsidRPr="00BA2F32" w:rsidRDefault="00554817" w:rsidP="006C728A">
      <w:pPr>
        <w:pStyle w:val="BodyText"/>
        <w:kinsoku w:val="0"/>
        <w:overflowPunct w:val="0"/>
      </w:pPr>
    </w:p>
    <w:p w14:paraId="1F8EC20E" w14:textId="77777777" w:rsidR="00554817" w:rsidRPr="00BA2F32" w:rsidRDefault="00554817" w:rsidP="006C728A">
      <w:pPr>
        <w:pStyle w:val="BodyText"/>
        <w:kinsoku w:val="0"/>
        <w:overflowPunct w:val="0"/>
        <w:rPr>
          <w:u w:val="single"/>
        </w:rPr>
      </w:pPr>
      <w:r w:rsidRPr="00BA2F32">
        <w:rPr>
          <w:iCs/>
          <w:u w:val="single"/>
        </w:rPr>
        <w:t xml:space="preserve">Neutropénia a infekcie </w:t>
      </w:r>
      <w:r w:rsidRPr="00BA2F32">
        <w:rPr>
          <w:u w:val="single"/>
        </w:rPr>
        <w:t>(pozri časť 4.8)</w:t>
      </w:r>
    </w:p>
    <w:p w14:paraId="42B75027" w14:textId="77777777" w:rsidR="00554817" w:rsidRPr="00BA2F32" w:rsidRDefault="00554817" w:rsidP="006C728A">
      <w:pPr>
        <w:pStyle w:val="BodyText"/>
        <w:kinsoku w:val="0"/>
        <w:overflowPunct w:val="0"/>
      </w:pPr>
      <w:r w:rsidRPr="00BA2F32">
        <w:t xml:space="preserve">U pacientov liečených niektorými myelotoxickými chemoterapeutickými režimami a </w:t>
      </w:r>
      <w:r w:rsidRPr="00BA2F32">
        <w:rPr>
          <w:lang w:eastAsia="ko-KR"/>
        </w:rPr>
        <w:t>bevacizumab</w:t>
      </w:r>
      <w:r w:rsidRPr="00BA2F32">
        <w:t>om sa v porovnaní so samotnou chemoterapiou pozoroval zvýšený výskyt závažnej neutropénie, febrilnej neutropénie alebo infekcie so závažnou neutropéniou alebo bez neutropénie (vrátane niektorých fatálnych prípadov). Pozorovalo sa to najmä v kombinovanej liečbe založenej na platine alebo taxánoch pri liečbe nemalobunkového karcinómu pľúc, metastatického karcinómu prsníka a v kombinácii s paklitaxelom a topotekanom pri pretrvávajúcom, rekurentnom alebo metastickom karcinóme krčku maternice.</w:t>
      </w:r>
    </w:p>
    <w:p w14:paraId="0D8AC36F" w14:textId="77777777" w:rsidR="00554817" w:rsidRPr="00BA2F32" w:rsidRDefault="00554817" w:rsidP="006C728A">
      <w:pPr>
        <w:pStyle w:val="BodyText"/>
        <w:kinsoku w:val="0"/>
        <w:overflowPunct w:val="0"/>
      </w:pPr>
    </w:p>
    <w:p w14:paraId="1F7835F2" w14:textId="1ABF0E6D" w:rsidR="00554817" w:rsidRPr="00BA2F32" w:rsidRDefault="00554817" w:rsidP="006C728A">
      <w:pPr>
        <w:pStyle w:val="BodyText"/>
        <w:kinsoku w:val="0"/>
        <w:overflowPunct w:val="0"/>
        <w:rPr>
          <w:u w:val="single"/>
        </w:rPr>
      </w:pPr>
      <w:r w:rsidRPr="00BA2F32">
        <w:rPr>
          <w:iCs/>
          <w:u w:val="single"/>
        </w:rPr>
        <w:t>Reakcie z</w:t>
      </w:r>
      <w:r w:rsidR="001E3A05">
        <w:rPr>
          <w:iCs/>
          <w:u w:val="single"/>
        </w:rPr>
        <w:t> </w:t>
      </w:r>
      <w:r w:rsidRPr="00BA2F32">
        <w:rPr>
          <w:iCs/>
          <w:u w:val="single"/>
        </w:rPr>
        <w:t>precitlivenosti</w:t>
      </w:r>
      <w:r w:rsidR="001E3A05">
        <w:rPr>
          <w:iCs/>
          <w:u w:val="single"/>
        </w:rPr>
        <w:t xml:space="preserve"> </w:t>
      </w:r>
      <w:r w:rsidR="001E3A05" w:rsidRPr="001E3A05">
        <w:rPr>
          <w:iCs/>
          <w:u w:val="single"/>
        </w:rPr>
        <w:t>(vrátane anafylaktického šoku</w:t>
      </w:r>
      <w:r w:rsidR="001E3A05">
        <w:rPr>
          <w:iCs/>
          <w:u w:val="single"/>
        </w:rPr>
        <w:t>)</w:t>
      </w:r>
      <w:r w:rsidRPr="00BA2F32">
        <w:rPr>
          <w:iCs/>
          <w:u w:val="single"/>
        </w:rPr>
        <w:t xml:space="preserve">/reakcie na infúziu </w:t>
      </w:r>
      <w:r w:rsidRPr="00BA2F32">
        <w:rPr>
          <w:u w:val="single"/>
        </w:rPr>
        <w:t>(pozri časť 4.8)</w:t>
      </w:r>
    </w:p>
    <w:p w14:paraId="61BA365D" w14:textId="2E992764" w:rsidR="00554817" w:rsidRPr="00BA2F32" w:rsidRDefault="00554817" w:rsidP="006C728A">
      <w:pPr>
        <w:pStyle w:val="BodyText"/>
        <w:kinsoku w:val="0"/>
        <w:overflowPunct w:val="0"/>
      </w:pPr>
      <w:r w:rsidRPr="00BA2F32">
        <w:t>U pacientov môže byť riziko vzniku reakcií na infúziu/reakcie z</w:t>
      </w:r>
      <w:r w:rsidR="001E3A05">
        <w:t> </w:t>
      </w:r>
      <w:r w:rsidRPr="00BA2F32">
        <w:t>precitlivenosti</w:t>
      </w:r>
      <w:r w:rsidR="001E3A05">
        <w:t xml:space="preserve"> </w:t>
      </w:r>
      <w:r w:rsidR="001E3A05" w:rsidRPr="001E3A05">
        <w:t>(vrátane anafylaktického šoku)</w:t>
      </w:r>
      <w:r w:rsidRPr="00BA2F32">
        <w:t>. Odporúča sa pozorné sledovanie pacienta počas a po podaní bevacizumabu, ako je bežné pri akejkoľvek infúzii terapeutickej humanizovanej monoklonálnej protilátky. V prípade reakcie treba infúziu prerušiť a začať primeranú liečbu. Systematická premedikácia sa nevyžaduje.</w:t>
      </w:r>
    </w:p>
    <w:p w14:paraId="3FC4897E" w14:textId="77777777" w:rsidR="00554817" w:rsidRPr="00BA2F32" w:rsidRDefault="00554817" w:rsidP="006C728A">
      <w:pPr>
        <w:pStyle w:val="BodyText"/>
        <w:kinsoku w:val="0"/>
        <w:overflowPunct w:val="0"/>
      </w:pPr>
    </w:p>
    <w:p w14:paraId="71DB7C57" w14:textId="3C58F8F1" w:rsidR="00554817" w:rsidRPr="00BA2F32" w:rsidRDefault="00554817" w:rsidP="006C728A">
      <w:pPr>
        <w:pStyle w:val="BodyText"/>
        <w:kinsoku w:val="0"/>
        <w:overflowPunct w:val="0"/>
        <w:rPr>
          <w:u w:val="single"/>
        </w:rPr>
      </w:pPr>
      <w:r w:rsidRPr="00BA2F32">
        <w:rPr>
          <w:iCs/>
          <w:u w:val="single"/>
        </w:rPr>
        <w:t>Osteonekróza čeľuste (</w:t>
      </w:r>
      <w:r w:rsidR="00D746BC" w:rsidRPr="00B163DD">
        <w:rPr>
          <w:spacing w:val="-1"/>
          <w:u w:val="single"/>
        </w:rPr>
        <w:t>O</w:t>
      </w:r>
      <w:r w:rsidR="00D746BC" w:rsidRPr="00B163DD">
        <w:rPr>
          <w:u w:val="single"/>
        </w:rPr>
        <w:t>s</w:t>
      </w:r>
      <w:r w:rsidR="00D746BC" w:rsidRPr="00B163DD">
        <w:rPr>
          <w:spacing w:val="1"/>
          <w:u w:val="single"/>
        </w:rPr>
        <w:t>t</w:t>
      </w:r>
      <w:r w:rsidR="00D746BC" w:rsidRPr="00B163DD">
        <w:rPr>
          <w:u w:val="single"/>
        </w:rPr>
        <w:t>eo</w:t>
      </w:r>
      <w:r w:rsidR="00D746BC" w:rsidRPr="00B163DD">
        <w:rPr>
          <w:spacing w:val="-2"/>
          <w:u w:val="single"/>
        </w:rPr>
        <w:t>n</w:t>
      </w:r>
      <w:r w:rsidR="00D746BC" w:rsidRPr="00B163DD">
        <w:rPr>
          <w:u w:val="single"/>
        </w:rPr>
        <w:t>ecr</w:t>
      </w:r>
      <w:r w:rsidR="00D746BC" w:rsidRPr="00B163DD">
        <w:rPr>
          <w:spacing w:val="-2"/>
          <w:u w:val="single"/>
        </w:rPr>
        <w:t>o</w:t>
      </w:r>
      <w:r w:rsidR="00D746BC" w:rsidRPr="00B163DD">
        <w:rPr>
          <w:u w:val="single"/>
        </w:rPr>
        <w:t>s</w:t>
      </w:r>
      <w:r w:rsidR="00D746BC" w:rsidRPr="00B163DD">
        <w:rPr>
          <w:spacing w:val="-1"/>
          <w:u w:val="single"/>
        </w:rPr>
        <w:t>i</w:t>
      </w:r>
      <w:r w:rsidR="00D746BC" w:rsidRPr="00B163DD">
        <w:rPr>
          <w:u w:val="single"/>
        </w:rPr>
        <w:t>s</w:t>
      </w:r>
      <w:r w:rsidR="00D746BC" w:rsidRPr="00B163DD">
        <w:rPr>
          <w:spacing w:val="1"/>
          <w:u w:val="single"/>
        </w:rPr>
        <w:t xml:space="preserve"> </w:t>
      </w:r>
      <w:r w:rsidR="00D746BC" w:rsidRPr="00B163DD">
        <w:rPr>
          <w:u w:val="single"/>
        </w:rPr>
        <w:t>of</w:t>
      </w:r>
      <w:r w:rsidR="00D746BC" w:rsidRPr="00B163DD">
        <w:rPr>
          <w:spacing w:val="-1"/>
          <w:u w:val="single"/>
        </w:rPr>
        <w:t xml:space="preserve"> </w:t>
      </w:r>
      <w:r w:rsidR="00D746BC" w:rsidRPr="00B163DD">
        <w:rPr>
          <w:spacing w:val="1"/>
          <w:u w:val="single"/>
        </w:rPr>
        <w:t>t</w:t>
      </w:r>
      <w:r w:rsidR="00D746BC" w:rsidRPr="00B163DD">
        <w:rPr>
          <w:u w:val="single"/>
        </w:rPr>
        <w:t>he</w:t>
      </w:r>
      <w:r w:rsidR="00D746BC" w:rsidRPr="00B163DD">
        <w:rPr>
          <w:spacing w:val="-2"/>
          <w:u w:val="single"/>
        </w:rPr>
        <w:t xml:space="preserve"> </w:t>
      </w:r>
      <w:r w:rsidR="00D746BC" w:rsidRPr="00B163DD">
        <w:rPr>
          <w:spacing w:val="1"/>
          <w:u w:val="single"/>
        </w:rPr>
        <w:t>j</w:t>
      </w:r>
      <w:r w:rsidR="00D746BC" w:rsidRPr="00B163DD">
        <w:rPr>
          <w:u w:val="single"/>
        </w:rPr>
        <w:t>aw</w:t>
      </w:r>
      <w:r w:rsidR="00D746BC">
        <w:rPr>
          <w:spacing w:val="-1"/>
          <w:u w:val="single"/>
        </w:rPr>
        <w:t xml:space="preserve">, </w:t>
      </w:r>
      <w:r w:rsidRPr="00BA2F32">
        <w:rPr>
          <w:iCs/>
          <w:u w:val="single"/>
        </w:rPr>
        <w:t xml:space="preserve">ONJ) </w:t>
      </w:r>
      <w:r w:rsidRPr="00BA2F32">
        <w:rPr>
          <w:u w:val="single"/>
        </w:rPr>
        <w:t>(pozri časť 4.8)</w:t>
      </w:r>
    </w:p>
    <w:p w14:paraId="0C3E0015" w14:textId="77777777" w:rsidR="00554817" w:rsidRPr="00BA2F32" w:rsidRDefault="00554817" w:rsidP="006C728A">
      <w:pPr>
        <w:pStyle w:val="BodyText"/>
        <w:kinsoku w:val="0"/>
        <w:overflowPunct w:val="0"/>
      </w:pPr>
      <w:r w:rsidRPr="00BA2F32">
        <w:t xml:space="preserve">Prípady osteonekrózy čeľuste boli hlásené u onkologických pacientov liečených </w:t>
      </w:r>
      <w:r w:rsidRPr="00BA2F32">
        <w:rPr>
          <w:lang w:eastAsia="ko-KR"/>
        </w:rPr>
        <w:t>bevacizumab</w:t>
      </w:r>
      <w:r w:rsidRPr="00BA2F32">
        <w:t xml:space="preserve">om, z ktorých väčšina dostávala pred liečbou alebo súbežne s ňou intravenózne bisfosfonáty, o ktorých je známe, že s ich použitím je spojené riziko vzniku osteonekrózy čeľuste. Keď sa </w:t>
      </w:r>
      <w:r w:rsidRPr="00BA2F32">
        <w:rPr>
          <w:lang w:eastAsia="ko-KR"/>
        </w:rPr>
        <w:t>bevacizumab</w:t>
      </w:r>
      <w:r w:rsidRPr="00BA2F32">
        <w:t xml:space="preserve"> a intravenózne bisfosfonáty podávajú súbežne alebo postupne, je nutné postupovať opatrne.</w:t>
      </w:r>
    </w:p>
    <w:p w14:paraId="4195DD73" w14:textId="77777777" w:rsidR="00554817" w:rsidRPr="00BA2F32" w:rsidRDefault="00554817" w:rsidP="006C728A">
      <w:pPr>
        <w:pStyle w:val="BodyText"/>
        <w:kinsoku w:val="0"/>
        <w:overflowPunct w:val="0"/>
      </w:pPr>
    </w:p>
    <w:p w14:paraId="2D5D6AFB" w14:textId="77777777" w:rsidR="00554817" w:rsidRPr="00BA2F32" w:rsidRDefault="00554817" w:rsidP="006C728A">
      <w:pPr>
        <w:pStyle w:val="BodyText"/>
        <w:kinsoku w:val="0"/>
        <w:overflowPunct w:val="0"/>
      </w:pPr>
      <w:r w:rsidRPr="00BA2F32">
        <w:t xml:space="preserve">Invazívne dentálne zákroky sú tiež identifikované ako rizikový faktor. Pred začatím liečby Aybintiom sa má uskutočniť stomatologické vyšetrenie a náležitý preventívny dentálny zákrok. Ak je to možné, má sa </w:t>
      </w:r>
      <w:r w:rsidRPr="00BA2F32">
        <w:lastRenderedPageBreak/>
        <w:t>u pacientov, ktorí predtým dostávali alebo dostávajú intravenózne bisfosfonáty, vyvarovať invazívnych dentálnych zákrokov.</w:t>
      </w:r>
    </w:p>
    <w:p w14:paraId="73DDEFBB" w14:textId="77777777" w:rsidR="00554817" w:rsidRPr="00BA2F32" w:rsidRDefault="00554817" w:rsidP="006C728A">
      <w:pPr>
        <w:pStyle w:val="BodyText"/>
        <w:kinsoku w:val="0"/>
        <w:overflowPunct w:val="0"/>
      </w:pPr>
    </w:p>
    <w:p w14:paraId="2442BCE4" w14:textId="77777777" w:rsidR="00554817" w:rsidRPr="00BA2F32" w:rsidRDefault="00554817" w:rsidP="006C728A">
      <w:pPr>
        <w:pStyle w:val="BodyText"/>
        <w:kinsoku w:val="0"/>
        <w:overflowPunct w:val="0"/>
        <w:rPr>
          <w:iCs/>
          <w:u w:val="single"/>
        </w:rPr>
      </w:pPr>
      <w:r w:rsidRPr="00BA2F32">
        <w:rPr>
          <w:iCs/>
          <w:u w:val="single"/>
        </w:rPr>
        <w:t>Intravitreálne použitie</w:t>
      </w:r>
    </w:p>
    <w:p w14:paraId="2F55364B" w14:textId="77777777" w:rsidR="00554817" w:rsidRPr="00BA2F32" w:rsidRDefault="00554817" w:rsidP="006C728A">
      <w:pPr>
        <w:pStyle w:val="BodyText"/>
        <w:kinsoku w:val="0"/>
        <w:overflowPunct w:val="0"/>
      </w:pPr>
      <w:r w:rsidRPr="00BA2F32">
        <w:t>Aybintio nie je upravený do liekovej formy pre intravitreálne použitie.</w:t>
      </w:r>
    </w:p>
    <w:p w14:paraId="7310AF50" w14:textId="77777777" w:rsidR="00554817" w:rsidRPr="00BA2F32" w:rsidRDefault="00554817" w:rsidP="006C728A">
      <w:pPr>
        <w:pStyle w:val="BodyText"/>
        <w:kinsoku w:val="0"/>
        <w:overflowPunct w:val="0"/>
      </w:pPr>
    </w:p>
    <w:p w14:paraId="6222889F" w14:textId="77777777" w:rsidR="00554817" w:rsidRPr="00BA2F32" w:rsidRDefault="00554817" w:rsidP="006C728A">
      <w:pPr>
        <w:pStyle w:val="BodyText"/>
        <w:kinsoku w:val="0"/>
        <w:overflowPunct w:val="0"/>
        <w:rPr>
          <w:iCs/>
          <w:u w:val="single"/>
        </w:rPr>
      </w:pPr>
      <w:r w:rsidRPr="00BA2F32">
        <w:rPr>
          <w:iCs/>
          <w:u w:val="single"/>
        </w:rPr>
        <w:t>Poruchy oka</w:t>
      </w:r>
    </w:p>
    <w:p w14:paraId="61E01FA4" w14:textId="77777777" w:rsidR="00554817" w:rsidRPr="00BA2F32" w:rsidRDefault="00554817" w:rsidP="006C728A">
      <w:pPr>
        <w:pStyle w:val="BodyText"/>
        <w:kinsoku w:val="0"/>
        <w:overflowPunct w:val="0"/>
      </w:pPr>
      <w:r w:rsidRPr="00BA2F32">
        <w:t xml:space="preserve">V jednotlivých prípadoch a súčasne u viacerých pacientov boli hlásené závažné očné nežiaduce reakcie po neschválenom intravitreálnom použití </w:t>
      </w:r>
      <w:r w:rsidRPr="00BA2F32">
        <w:rPr>
          <w:lang w:eastAsia="ko-KR"/>
        </w:rPr>
        <w:t>bevacizumabu</w:t>
      </w:r>
      <w:r w:rsidRPr="00BA2F32">
        <w:t xml:space="preserve"> pripraveného z injekčných liekoviek schválených na intravenózne použitie u pacientov s nádorovým ochorením. Tieto reakcie zahŕňali infekčnú endoftalmitídu, vnútroočný zápal ako je sterilná endoftalmitída, uveitída a zápal sklovca, odlúčenie sietnice; trhlinu pigmentovej vrstvy sietnice, zvýšený vnútroočný tlak, vnútroočné krvácanie ako je krvácanie do sklovca alebo krvácanie do sietnice a krvácanie do spojovky. Niektoré z týchto reakcií viedli k strate zraku rozličného stupňa vrátane trvalej slepoty.</w:t>
      </w:r>
    </w:p>
    <w:p w14:paraId="6E2AB549" w14:textId="77777777" w:rsidR="00554817" w:rsidRPr="00BA2F32" w:rsidRDefault="00554817" w:rsidP="006C728A">
      <w:pPr>
        <w:pStyle w:val="BodyText"/>
        <w:kinsoku w:val="0"/>
        <w:overflowPunct w:val="0"/>
      </w:pPr>
    </w:p>
    <w:p w14:paraId="7779A222" w14:textId="77777777" w:rsidR="00554817" w:rsidRPr="00BA2F32" w:rsidRDefault="00554817" w:rsidP="00260EFE">
      <w:pPr>
        <w:pStyle w:val="BodyText"/>
        <w:keepNext/>
        <w:kinsoku w:val="0"/>
        <w:overflowPunct w:val="0"/>
        <w:rPr>
          <w:iCs/>
          <w:u w:val="single"/>
        </w:rPr>
      </w:pPr>
      <w:r w:rsidRPr="00BA2F32">
        <w:rPr>
          <w:iCs/>
          <w:u w:val="single"/>
        </w:rPr>
        <w:t>Systémové účinky po intravitreálnom použití</w:t>
      </w:r>
    </w:p>
    <w:p w14:paraId="104DF2DB" w14:textId="77777777" w:rsidR="00554817" w:rsidRPr="00BA2F32" w:rsidRDefault="00554817" w:rsidP="006C728A">
      <w:pPr>
        <w:pStyle w:val="BodyText"/>
        <w:kinsoku w:val="0"/>
        <w:overflowPunct w:val="0"/>
      </w:pPr>
      <w:r w:rsidRPr="00BA2F32">
        <w:t>Po intravitreálnej anti-VEGF liečbe sa preukázalo zníženie koncentrácie cirkulujúceho VEGF. Systémové nežiaduce reakcie vrátane mimo očného krvácania a arteriálnych tromboembolických reakcií, boli hlásené po intravitreálnej injekcii VEGF inhibítorov.</w:t>
      </w:r>
    </w:p>
    <w:p w14:paraId="196A82D1" w14:textId="77777777" w:rsidR="00554817" w:rsidRPr="00BA2F32" w:rsidRDefault="00554817" w:rsidP="006C728A">
      <w:pPr>
        <w:pStyle w:val="BodyText"/>
        <w:kinsoku w:val="0"/>
        <w:overflowPunct w:val="0"/>
      </w:pPr>
    </w:p>
    <w:p w14:paraId="26295BCD" w14:textId="77777777" w:rsidR="00554817" w:rsidRPr="00BA2F32" w:rsidRDefault="00554817" w:rsidP="006C728A">
      <w:pPr>
        <w:pStyle w:val="BodyText"/>
        <w:kinsoku w:val="0"/>
        <w:overflowPunct w:val="0"/>
        <w:rPr>
          <w:iCs/>
          <w:u w:val="single"/>
        </w:rPr>
      </w:pPr>
      <w:r w:rsidRPr="00BA2F32">
        <w:rPr>
          <w:iCs/>
          <w:u w:val="single"/>
        </w:rPr>
        <w:t>Ovariálne zlyhanie/fertilita</w:t>
      </w:r>
    </w:p>
    <w:p w14:paraId="1BB39314" w14:textId="77777777" w:rsidR="00554817" w:rsidRPr="00BA2F32" w:rsidRDefault="00554817" w:rsidP="006C728A">
      <w:pPr>
        <w:pStyle w:val="BodyText"/>
        <w:kinsoku w:val="0"/>
        <w:overflowPunct w:val="0"/>
      </w:pPr>
      <w:r w:rsidRPr="00BA2F32">
        <w:rPr>
          <w:lang w:eastAsia="ko-KR"/>
        </w:rPr>
        <w:t>Bevacizumab</w:t>
      </w:r>
      <w:r w:rsidRPr="00BA2F32">
        <w:t xml:space="preserve"> môže poškodiť fertilitu u žien (pozri časti 4.6 a 4.8). Preto sa majú so ženami v reprodukčnom veku pred začiatkom liečby </w:t>
      </w:r>
      <w:r w:rsidRPr="00BA2F32">
        <w:rPr>
          <w:lang w:eastAsia="ko-KR"/>
        </w:rPr>
        <w:t>bevacizumab</w:t>
      </w:r>
      <w:r w:rsidRPr="00BA2F32">
        <w:t>om prediskutovať stratégie na zachovanie fertility.</w:t>
      </w:r>
    </w:p>
    <w:p w14:paraId="3CA150F5" w14:textId="77777777" w:rsidR="00AF23FC" w:rsidRDefault="00AF23FC" w:rsidP="00AF23FC">
      <w:pPr>
        <w:pStyle w:val="BodyText"/>
        <w:kinsoku w:val="0"/>
        <w:overflowPunct w:val="0"/>
        <w:rPr>
          <w:rFonts w:eastAsiaTheme="minorEastAsia"/>
          <w:lang w:eastAsia="zh-CN"/>
        </w:rPr>
      </w:pPr>
    </w:p>
    <w:p w14:paraId="13ABA3C5" w14:textId="4F4765B3" w:rsidR="00AF23FC" w:rsidRDefault="00970507" w:rsidP="00AF23FC">
      <w:pPr>
        <w:pStyle w:val="BodyText"/>
        <w:kinsoku w:val="0"/>
        <w:overflowPunct w:val="0"/>
        <w:rPr>
          <w:rFonts w:eastAsiaTheme="minorEastAsia"/>
          <w:u w:val="single"/>
        </w:rPr>
      </w:pPr>
      <w:r w:rsidRPr="00970507">
        <w:rPr>
          <w:u w:val="single"/>
        </w:rPr>
        <w:t>Pomocné látky</w:t>
      </w:r>
    </w:p>
    <w:p w14:paraId="03377035" w14:textId="32F19B92" w:rsidR="00AF23FC" w:rsidRDefault="00AF23FC" w:rsidP="00AF23FC">
      <w:pPr>
        <w:pStyle w:val="BodyText"/>
        <w:kinsoku w:val="0"/>
        <w:overflowPunct w:val="0"/>
        <w:rPr>
          <w:rFonts w:eastAsiaTheme="minorEastAsia"/>
        </w:rPr>
      </w:pPr>
      <w:r>
        <w:t>Tento liek obsahuje menej ako 1 mmol sodíka (23 mg) v injekčnej liekovke, t.j. v podstate zanedbateľné množstvo sodíka.</w:t>
      </w:r>
    </w:p>
    <w:p w14:paraId="531E244E" w14:textId="77777777" w:rsidR="00554817" w:rsidRDefault="00554817" w:rsidP="006C728A">
      <w:pPr>
        <w:pStyle w:val="BodyText"/>
        <w:kinsoku w:val="0"/>
        <w:overflowPunct w:val="0"/>
      </w:pPr>
    </w:p>
    <w:p w14:paraId="45F105A2" w14:textId="77777777" w:rsidR="00970507" w:rsidRDefault="00970507" w:rsidP="00970507">
      <w:pPr>
        <w:rPr>
          <w:noProof/>
        </w:rPr>
      </w:pPr>
      <w:r>
        <w:rPr>
          <w:noProof/>
        </w:rPr>
        <w:t xml:space="preserve">Tento liek obsahuje </w:t>
      </w:r>
      <w:r w:rsidRPr="002432F6">
        <w:rPr>
          <w:noProof/>
        </w:rPr>
        <w:t>1,6</w:t>
      </w:r>
      <w:r w:rsidRPr="002432F6">
        <w:t> </w:t>
      </w:r>
      <w:r w:rsidRPr="002432F6">
        <w:rPr>
          <w:noProof/>
        </w:rPr>
        <w:t>mg polysorbátu 20 v každej 100 mg/4 ml injekčnej liekovke a</w:t>
      </w:r>
      <w:r>
        <w:rPr>
          <w:noProof/>
        </w:rPr>
        <w:t> </w:t>
      </w:r>
      <w:r w:rsidRPr="002432F6">
        <w:rPr>
          <w:noProof/>
        </w:rPr>
        <w:t>6,4</w:t>
      </w:r>
      <w:r w:rsidRPr="002432F6">
        <w:t> </w:t>
      </w:r>
      <w:r w:rsidRPr="002432F6">
        <w:rPr>
          <w:noProof/>
        </w:rPr>
        <w:t>mg v každej 400 mg/16 ml injekčnej liekovke, čo zodpovedá 0,4 mg/ml. Polysorbáty môžu vyvolať alergické reakcie.</w:t>
      </w:r>
    </w:p>
    <w:p w14:paraId="2C6EF11A" w14:textId="77777777" w:rsidR="00970507" w:rsidRPr="00BA2F32" w:rsidRDefault="00970507" w:rsidP="006C728A">
      <w:pPr>
        <w:pStyle w:val="BodyText"/>
        <w:kinsoku w:val="0"/>
        <w:overflowPunct w:val="0"/>
      </w:pPr>
    </w:p>
    <w:p w14:paraId="4663AD76" w14:textId="77777777" w:rsidR="00554817" w:rsidRPr="00BA2F32" w:rsidRDefault="00554817" w:rsidP="006C728A">
      <w:pPr>
        <w:pStyle w:val="Heading2"/>
      </w:pPr>
      <w:r w:rsidRPr="00BA2F32">
        <w:t>Liekové a iné interakcie</w:t>
      </w:r>
    </w:p>
    <w:p w14:paraId="79025BA2" w14:textId="77777777" w:rsidR="00554817" w:rsidRPr="00BA2F32" w:rsidRDefault="00554817" w:rsidP="006C728A"/>
    <w:p w14:paraId="6A8258E6" w14:textId="77777777" w:rsidR="00554817" w:rsidRPr="00BA2F32" w:rsidRDefault="00554817" w:rsidP="006C728A">
      <w:pPr>
        <w:pStyle w:val="BodyText"/>
        <w:kinsoku w:val="0"/>
        <w:overflowPunct w:val="0"/>
        <w:rPr>
          <w:iCs/>
          <w:u w:val="single"/>
        </w:rPr>
      </w:pPr>
      <w:r w:rsidRPr="00BA2F32">
        <w:rPr>
          <w:iCs/>
          <w:u w:val="single"/>
        </w:rPr>
        <w:t>Účinok antineoplastických liekov na farmakokinetiku bevacizumabu</w:t>
      </w:r>
    </w:p>
    <w:p w14:paraId="259963EC" w14:textId="77777777" w:rsidR="00554817" w:rsidRPr="00BA2F32" w:rsidRDefault="00554817" w:rsidP="006C728A">
      <w:pPr>
        <w:pStyle w:val="BodyText"/>
        <w:kinsoku w:val="0"/>
        <w:overflowPunct w:val="0"/>
      </w:pPr>
      <w:r w:rsidRPr="00BA2F32">
        <w:t xml:space="preserve">Na základe výsledkov populačných farmakokinetických analýz sa nezistila žiadna klinicky významná interakcia medzi súbežne podávanou chemoterapiou a farmakokinetikou bevacizumabu. Nezistili sa žiadne štatisticky významné, ani klinicky relevantné rozdiely v klírense bevacizumabu u pacientov, ktorým sa bevacizumab podával v monoterapii v porovnaní s pacientmi, ktorým sa </w:t>
      </w:r>
      <w:r w:rsidRPr="00BA2F32">
        <w:rPr>
          <w:lang w:eastAsia="ko-KR"/>
        </w:rPr>
        <w:t>bevacizumab</w:t>
      </w:r>
      <w:r w:rsidRPr="00BA2F32">
        <w:t xml:space="preserve"> podával v kombinácii s interferónom alfa-2a, erlotinibom alebo cytostatikami (IFL, 5-FU/LV, karboplatina/paklitaxel, kapecitabín, doxorubicín alebo cisplatina/gemcitabín).</w:t>
      </w:r>
    </w:p>
    <w:p w14:paraId="089B0B96" w14:textId="77777777" w:rsidR="00554817" w:rsidRPr="00BA2F32" w:rsidRDefault="00554817" w:rsidP="006C728A">
      <w:pPr>
        <w:pStyle w:val="BodyText"/>
        <w:kinsoku w:val="0"/>
        <w:overflowPunct w:val="0"/>
      </w:pPr>
    </w:p>
    <w:p w14:paraId="3F182B78" w14:textId="77777777" w:rsidR="00554817" w:rsidRPr="00BA2F32" w:rsidRDefault="00554817" w:rsidP="006C728A">
      <w:pPr>
        <w:pStyle w:val="BodyText"/>
        <w:kinsoku w:val="0"/>
        <w:overflowPunct w:val="0"/>
        <w:rPr>
          <w:iCs/>
          <w:u w:val="single"/>
        </w:rPr>
      </w:pPr>
      <w:r w:rsidRPr="00BA2F32">
        <w:rPr>
          <w:iCs/>
          <w:u w:val="single"/>
        </w:rPr>
        <w:t>Účinok bevacizumabu na farmakokinetiku iných antineoplastických liekov</w:t>
      </w:r>
    </w:p>
    <w:p w14:paraId="1D487A5B" w14:textId="77777777" w:rsidR="00554817" w:rsidRPr="00BA2F32" w:rsidRDefault="00554817" w:rsidP="006C728A">
      <w:pPr>
        <w:pStyle w:val="BodyText"/>
        <w:kinsoku w:val="0"/>
        <w:overflowPunct w:val="0"/>
      </w:pPr>
      <w:r w:rsidRPr="00BA2F32">
        <w:t>Neboli pozorované žiadne klinicky významné zmeny vo farmakokinetike interferónu alfa 2a, erlotinibu (a jeho aktívneho metabolitu OSI-420) alebo chemoterapeutík irinotekanu (a jeho aktívneho metabolitu SN38), kapecitabínu, oxaliplatiny (stanovovanej meraním hladiny voľnej a celkovej platiny) a cisplatiny ako následok ich interakcie pri súčasne podanom bevacizumabe. Závery o vplyve bevacizumabu na farmakokinetiku gemcitabínu nie je možné popísať.</w:t>
      </w:r>
    </w:p>
    <w:p w14:paraId="008AADC9" w14:textId="77777777" w:rsidR="00554817" w:rsidRPr="00BA2F32" w:rsidRDefault="00554817" w:rsidP="006C728A">
      <w:pPr>
        <w:pStyle w:val="BodyText"/>
        <w:kinsoku w:val="0"/>
        <w:overflowPunct w:val="0"/>
      </w:pPr>
    </w:p>
    <w:p w14:paraId="63399863" w14:textId="77777777" w:rsidR="00554817" w:rsidRPr="00BA2F32" w:rsidRDefault="00554817" w:rsidP="006C728A">
      <w:pPr>
        <w:pStyle w:val="BodyText"/>
        <w:kinsoku w:val="0"/>
        <w:overflowPunct w:val="0"/>
        <w:rPr>
          <w:iCs/>
          <w:u w:val="single"/>
        </w:rPr>
      </w:pPr>
      <w:r w:rsidRPr="00BA2F32">
        <w:rPr>
          <w:iCs/>
          <w:u w:val="single"/>
        </w:rPr>
        <w:t>Kombinácia bevacizumabu a sunitinib malátu</w:t>
      </w:r>
    </w:p>
    <w:p w14:paraId="3397F9CA" w14:textId="045FD352" w:rsidR="00554817" w:rsidRPr="00BA2F32" w:rsidRDefault="00554817" w:rsidP="006C728A">
      <w:pPr>
        <w:pStyle w:val="BodyText"/>
        <w:kinsoku w:val="0"/>
        <w:overflowPunct w:val="0"/>
      </w:pPr>
      <w:r w:rsidRPr="00BA2F32">
        <w:t>V dvoch klinických skúšaniach metastatického karcinómu obličiek bola u 7 z 19 pacientov liečených kombináciou bevacizumabu (10 mg/kg každé 2 týždne) a sunitinib malátu (50 mg denne) hlásená mikroangiopatická hemolytická anémia (</w:t>
      </w:r>
      <w:r w:rsidR="00D746BC">
        <w:rPr>
          <w:spacing w:val="-4"/>
        </w:rPr>
        <w:t>m</w:t>
      </w:r>
      <w:r w:rsidR="00D746BC">
        <w:rPr>
          <w:spacing w:val="1"/>
        </w:rPr>
        <w:t>i</w:t>
      </w:r>
      <w:r w:rsidR="00D746BC">
        <w:t>c</w:t>
      </w:r>
      <w:r w:rsidR="00D746BC">
        <w:rPr>
          <w:spacing w:val="1"/>
        </w:rPr>
        <w:t>r</w:t>
      </w:r>
      <w:r w:rsidR="00D746BC">
        <w:t>oan</w:t>
      </w:r>
      <w:r w:rsidR="00D746BC">
        <w:rPr>
          <w:spacing w:val="-2"/>
        </w:rPr>
        <w:t>g</w:t>
      </w:r>
      <w:r w:rsidR="00D746BC">
        <w:rPr>
          <w:spacing w:val="1"/>
        </w:rPr>
        <w:t>i</w:t>
      </w:r>
      <w:r w:rsidR="00D746BC">
        <w:t>op</w:t>
      </w:r>
      <w:r w:rsidR="00D746BC">
        <w:rPr>
          <w:spacing w:val="-2"/>
        </w:rPr>
        <w:t>a</w:t>
      </w:r>
      <w:r w:rsidR="00D746BC">
        <w:rPr>
          <w:spacing w:val="1"/>
        </w:rPr>
        <w:t>t</w:t>
      </w:r>
      <w:r w:rsidR="00D746BC">
        <w:t>h</w:t>
      </w:r>
      <w:r w:rsidR="00D746BC">
        <w:rPr>
          <w:spacing w:val="-1"/>
        </w:rPr>
        <w:t>i</w:t>
      </w:r>
      <w:r w:rsidR="00D746BC">
        <w:t>c</w:t>
      </w:r>
      <w:r w:rsidR="00D746BC">
        <w:rPr>
          <w:spacing w:val="1"/>
        </w:rPr>
        <w:t xml:space="preserve"> </w:t>
      </w:r>
      <w:r w:rsidR="00D746BC">
        <w:t>hae</w:t>
      </w:r>
      <w:r w:rsidR="00D746BC">
        <w:rPr>
          <w:spacing w:val="-4"/>
        </w:rPr>
        <w:t>m</w:t>
      </w:r>
      <w:r w:rsidR="00D746BC">
        <w:t>o</w:t>
      </w:r>
      <w:r w:rsidR="00D746BC">
        <w:rPr>
          <w:spacing w:val="1"/>
        </w:rPr>
        <w:t>l</w:t>
      </w:r>
      <w:r w:rsidR="00D746BC">
        <w:rPr>
          <w:spacing w:val="-2"/>
        </w:rPr>
        <w:t>y</w:t>
      </w:r>
      <w:r w:rsidR="00D746BC">
        <w:rPr>
          <w:spacing w:val="1"/>
        </w:rPr>
        <w:t>ti</w:t>
      </w:r>
      <w:r w:rsidR="00D746BC">
        <w:t>c</w:t>
      </w:r>
      <w:r w:rsidR="00D746BC">
        <w:rPr>
          <w:spacing w:val="-2"/>
        </w:rPr>
        <w:t xml:space="preserve"> </w:t>
      </w:r>
      <w:r w:rsidR="00D746BC">
        <w:t>an</w:t>
      </w:r>
      <w:r w:rsidR="00D746BC">
        <w:rPr>
          <w:spacing w:val="-2"/>
        </w:rPr>
        <w:t>a</w:t>
      </w:r>
      <w:r w:rsidR="00D746BC">
        <w:t>e</w:t>
      </w:r>
      <w:r w:rsidR="00D746BC">
        <w:rPr>
          <w:spacing w:val="-4"/>
        </w:rPr>
        <w:t>m</w:t>
      </w:r>
      <w:r w:rsidR="00D746BC">
        <w:rPr>
          <w:spacing w:val="1"/>
        </w:rPr>
        <w:t>i</w:t>
      </w:r>
      <w:r w:rsidR="00D746BC">
        <w:t>a</w:t>
      </w:r>
      <w:r w:rsidR="00D746BC">
        <w:rPr>
          <w:lang w:eastAsia="ko-KR"/>
        </w:rPr>
        <w:t xml:space="preserve">, </w:t>
      </w:r>
      <w:r w:rsidRPr="00BA2F32">
        <w:t>MAHA).</w:t>
      </w:r>
    </w:p>
    <w:p w14:paraId="685687EE" w14:textId="77777777" w:rsidR="00554817" w:rsidRPr="00BA2F32" w:rsidRDefault="00554817" w:rsidP="006C728A">
      <w:pPr>
        <w:pStyle w:val="BodyText"/>
        <w:kinsoku w:val="0"/>
        <w:overflowPunct w:val="0"/>
      </w:pPr>
    </w:p>
    <w:p w14:paraId="5AA9B596" w14:textId="77777777" w:rsidR="00554817" w:rsidRPr="00BA2F32" w:rsidRDefault="00554817" w:rsidP="006C728A">
      <w:pPr>
        <w:pStyle w:val="BodyText"/>
        <w:kinsoku w:val="0"/>
        <w:overflowPunct w:val="0"/>
      </w:pPr>
      <w:r w:rsidRPr="00BA2F32">
        <w:t xml:space="preserve">MAHA je hemolytická porucha, ktorá sa môže prejavovať fragmentáciou erytrocytov, anémiou a trombocytopéniou. U niektorých z týchto pacientov sa navyše pozorovala hypertenzia (vrátane hypertenznej krízy), zvýšenie hladín kreatinínu a neurologické symptómy. Všetky tieto nálezy boli </w:t>
      </w:r>
      <w:r w:rsidRPr="00BA2F32">
        <w:lastRenderedPageBreak/>
        <w:t xml:space="preserve">reverzibilné po ukončení liečby bevacizumabom a sunitinib malátom (pozri </w:t>
      </w:r>
      <w:r w:rsidRPr="00BA2F32">
        <w:rPr>
          <w:i/>
          <w:iCs/>
        </w:rPr>
        <w:t xml:space="preserve">Hypertenzia, Proteinúria, PRES </w:t>
      </w:r>
      <w:r w:rsidRPr="00BA2F32">
        <w:t>v časti 4.4).</w:t>
      </w:r>
    </w:p>
    <w:p w14:paraId="3BA82C8F" w14:textId="77777777" w:rsidR="00554817" w:rsidRPr="00BA2F32" w:rsidRDefault="00554817" w:rsidP="006C728A">
      <w:pPr>
        <w:pStyle w:val="BodyText"/>
        <w:kinsoku w:val="0"/>
        <w:overflowPunct w:val="0"/>
      </w:pPr>
    </w:p>
    <w:p w14:paraId="3DC24776" w14:textId="77777777" w:rsidR="00554817" w:rsidRPr="00BA2F32" w:rsidRDefault="00554817" w:rsidP="006C728A">
      <w:pPr>
        <w:pStyle w:val="BodyText"/>
        <w:kinsoku w:val="0"/>
        <w:overflowPunct w:val="0"/>
        <w:rPr>
          <w:iCs/>
          <w:u w:val="single"/>
        </w:rPr>
      </w:pPr>
      <w:r w:rsidRPr="00BA2F32">
        <w:rPr>
          <w:iCs/>
          <w:u w:val="single"/>
        </w:rPr>
        <w:t>Kombinácia liečby s platinou alebo liečbou na báze taxánov (pozri časti 4.4 a 4.8)</w:t>
      </w:r>
    </w:p>
    <w:p w14:paraId="613C47B7" w14:textId="79E9FBA3" w:rsidR="00554817" w:rsidRPr="00BA2F32" w:rsidRDefault="00554817" w:rsidP="006C728A">
      <w:pPr>
        <w:pStyle w:val="BodyText"/>
        <w:kinsoku w:val="0"/>
        <w:overflowPunct w:val="0"/>
      </w:pPr>
      <w:r w:rsidRPr="00BA2F32">
        <w:t>Zvýšený výskyt závažnej neutropénie, febrilnej neutropénie alebo infekcie s alebo bez závažnej neutropénie (vrátane úmrtí) bol hlásený hlavne u pacientov liečených platinou alebo na báze taxánov pr</w:t>
      </w:r>
      <w:r w:rsidRPr="00D746BC">
        <w:t>i</w:t>
      </w:r>
      <w:r w:rsidR="00D746BC" w:rsidRPr="00EE4FC4">
        <w:rPr>
          <w:rFonts w:eastAsia="새굴림"/>
        </w:rPr>
        <w:t> </w:t>
      </w:r>
      <w:r w:rsidRPr="00D746BC">
        <w:t>l</w:t>
      </w:r>
      <w:r w:rsidRPr="00BA2F32">
        <w:t>iečbe NSCLC a mBC.</w:t>
      </w:r>
    </w:p>
    <w:p w14:paraId="60982D1E" w14:textId="77777777" w:rsidR="00554817" w:rsidRPr="00BA2F32" w:rsidRDefault="00554817" w:rsidP="006C728A">
      <w:pPr>
        <w:pStyle w:val="BodyText"/>
        <w:kinsoku w:val="0"/>
        <w:overflowPunct w:val="0"/>
      </w:pPr>
    </w:p>
    <w:p w14:paraId="4907B87B" w14:textId="77777777" w:rsidR="00554817" w:rsidRPr="00BA2F32" w:rsidRDefault="00554817" w:rsidP="006C728A">
      <w:pPr>
        <w:pStyle w:val="BodyText"/>
        <w:kinsoku w:val="0"/>
        <w:overflowPunct w:val="0"/>
        <w:rPr>
          <w:iCs/>
          <w:u w:val="single"/>
        </w:rPr>
      </w:pPr>
      <w:r w:rsidRPr="00BA2F32">
        <w:rPr>
          <w:iCs/>
          <w:u w:val="single"/>
        </w:rPr>
        <w:t>Rádioterapia</w:t>
      </w:r>
    </w:p>
    <w:p w14:paraId="483D25B1" w14:textId="77777777" w:rsidR="00554817" w:rsidRPr="00BA2F32" w:rsidRDefault="00554817" w:rsidP="006C728A">
      <w:pPr>
        <w:pStyle w:val="BodyText"/>
        <w:kinsoku w:val="0"/>
        <w:overflowPunct w:val="0"/>
      </w:pPr>
      <w:r w:rsidRPr="00BA2F32">
        <w:t xml:space="preserve">Bezpečnosť a účinnosť súbežného podávania rádioterapie a </w:t>
      </w:r>
      <w:r w:rsidRPr="00BA2F32">
        <w:rPr>
          <w:lang w:eastAsia="ko-KR"/>
        </w:rPr>
        <w:t>bevacizumab</w:t>
      </w:r>
      <w:r w:rsidRPr="00BA2F32">
        <w:t>u neboli stanovené.</w:t>
      </w:r>
    </w:p>
    <w:p w14:paraId="6CDBDD6D" w14:textId="77777777" w:rsidR="00554817" w:rsidRPr="00BA2F32" w:rsidRDefault="00554817" w:rsidP="006C728A">
      <w:pPr>
        <w:pStyle w:val="BodyText"/>
        <w:kinsoku w:val="0"/>
        <w:overflowPunct w:val="0"/>
      </w:pPr>
    </w:p>
    <w:p w14:paraId="49CA8E8A" w14:textId="77777777" w:rsidR="00554817" w:rsidRPr="00BA2F32" w:rsidRDefault="00554817" w:rsidP="00722BA9">
      <w:pPr>
        <w:pStyle w:val="BodyText"/>
        <w:keepNext/>
        <w:kinsoku w:val="0"/>
        <w:overflowPunct w:val="0"/>
        <w:rPr>
          <w:iCs/>
          <w:u w:val="single"/>
        </w:rPr>
      </w:pPr>
      <w:r w:rsidRPr="00BA2F32">
        <w:rPr>
          <w:iCs/>
          <w:u w:val="single"/>
        </w:rPr>
        <w:t xml:space="preserve">EGFR monoklonálne protilátky v kombinácii s chemoterapeutickými režimami s bevacizumabom </w:t>
      </w:r>
    </w:p>
    <w:p w14:paraId="7ACB2C5B" w14:textId="2067A6FC" w:rsidR="00554817" w:rsidRPr="00BA2F32" w:rsidRDefault="00554817" w:rsidP="006C728A">
      <w:pPr>
        <w:pStyle w:val="BodyText"/>
        <w:kinsoku w:val="0"/>
        <w:overflowPunct w:val="0"/>
      </w:pPr>
      <w:r w:rsidRPr="00BA2F32">
        <w:t xml:space="preserve">Neuskutočnili sa žiadne interakčné štúdie. EGFR monoklonálne protilátky sa nemajú podávať pri liečbe metastatického karcinómu hrubého čreva alebo konečníka (mCRC) v kombinácii s chemoterapeutickou schémou, ktorá obsahuje bevacizumab. Výsledky randomizovaných štúdií fázy III, PACCE a CAIRO-2 u pacientov s mCRC naznačujú, že užívanie anti-EGFR monoklonálnych protilátok panitumumabu v kombinácii s chemoterapiou a bevacizumabom a cetuximabu v kombinácii s chemoterapiou a bevacizumabom, je spojené so znížením </w:t>
      </w:r>
      <w:r w:rsidR="00AF23FC">
        <w:t>prežívania bez progresie ochorenia (</w:t>
      </w:r>
      <w:r w:rsidR="00AF23FC">
        <w:rPr>
          <w:i/>
        </w:rPr>
        <w:t>progression-free survival</w:t>
      </w:r>
      <w:r w:rsidR="00AF23FC">
        <w:t xml:space="preserve">, </w:t>
      </w:r>
      <w:r w:rsidRPr="00BA2F32">
        <w:t>PFS</w:t>
      </w:r>
      <w:r w:rsidR="00AF23FC">
        <w:t>)</w:t>
      </w:r>
      <w:r w:rsidRPr="00BA2F32">
        <w:t xml:space="preserve"> a/alebo </w:t>
      </w:r>
      <w:r w:rsidR="00AF23FC">
        <w:t>celkového prežívania (</w:t>
      </w:r>
      <w:r w:rsidR="00AF23FC">
        <w:rPr>
          <w:i/>
        </w:rPr>
        <w:t>overall survival</w:t>
      </w:r>
      <w:r w:rsidR="00AF23FC">
        <w:t>, OS)</w:t>
      </w:r>
      <w:r w:rsidRPr="00BA2F32">
        <w:t>, a so zvýšenou toxicitou v porovnaní s bevacizumabom a samotnou chemoterapiou.</w:t>
      </w:r>
    </w:p>
    <w:p w14:paraId="5F71924C" w14:textId="77777777" w:rsidR="00554817" w:rsidRPr="00BA2F32" w:rsidRDefault="00554817" w:rsidP="006C728A">
      <w:pPr>
        <w:pStyle w:val="BodyText"/>
        <w:kinsoku w:val="0"/>
        <w:overflowPunct w:val="0"/>
      </w:pPr>
    </w:p>
    <w:p w14:paraId="23065589" w14:textId="77777777" w:rsidR="00554817" w:rsidRPr="00BA2F32" w:rsidRDefault="00554817" w:rsidP="006C728A">
      <w:pPr>
        <w:pStyle w:val="Heading2"/>
      </w:pPr>
      <w:r w:rsidRPr="00BA2F32">
        <w:t>Fertilita, gravidita a laktácia</w:t>
      </w:r>
    </w:p>
    <w:p w14:paraId="450C4023" w14:textId="77777777" w:rsidR="00554817" w:rsidRPr="00BA2F32" w:rsidRDefault="00554817" w:rsidP="00260EFE">
      <w:pPr>
        <w:keepNext/>
      </w:pPr>
    </w:p>
    <w:p w14:paraId="0205509E" w14:textId="77777777" w:rsidR="00554817" w:rsidRPr="00BA2F32" w:rsidRDefault="00554817" w:rsidP="00260EFE">
      <w:pPr>
        <w:pStyle w:val="BodyText"/>
        <w:keepNext/>
        <w:kinsoku w:val="0"/>
        <w:overflowPunct w:val="0"/>
        <w:rPr>
          <w:iCs/>
          <w:u w:val="single"/>
        </w:rPr>
      </w:pPr>
      <w:r w:rsidRPr="00BA2F32">
        <w:rPr>
          <w:iCs/>
          <w:u w:val="single"/>
        </w:rPr>
        <w:t>Ženy vo fertilnom veku</w:t>
      </w:r>
    </w:p>
    <w:p w14:paraId="20F25EF8" w14:textId="77777777" w:rsidR="00554817" w:rsidRPr="00BA2F32" w:rsidRDefault="00554817" w:rsidP="006C728A">
      <w:pPr>
        <w:pStyle w:val="BodyText"/>
        <w:kinsoku w:val="0"/>
        <w:overflowPunct w:val="0"/>
      </w:pPr>
      <w:r w:rsidRPr="00BA2F32">
        <w:t>Ženy vo fertilnom veku musia používať účinnú antikoncepciu počas liečby (a až do 6 mesiacov po liečbe).</w:t>
      </w:r>
    </w:p>
    <w:p w14:paraId="0D3211F6" w14:textId="77777777" w:rsidR="00554817" w:rsidRPr="00BA2F32" w:rsidRDefault="00554817" w:rsidP="006C728A">
      <w:pPr>
        <w:pStyle w:val="BodyText"/>
        <w:kinsoku w:val="0"/>
        <w:overflowPunct w:val="0"/>
      </w:pPr>
    </w:p>
    <w:p w14:paraId="54E7C7E2" w14:textId="77777777" w:rsidR="00554817" w:rsidRPr="00BA2F32" w:rsidRDefault="00554817" w:rsidP="006C728A">
      <w:pPr>
        <w:pStyle w:val="BodyText"/>
        <w:kinsoku w:val="0"/>
        <w:overflowPunct w:val="0"/>
        <w:rPr>
          <w:iCs/>
          <w:u w:val="single"/>
        </w:rPr>
      </w:pPr>
      <w:r w:rsidRPr="00BA2F32">
        <w:rPr>
          <w:iCs/>
          <w:u w:val="single"/>
        </w:rPr>
        <w:t>Gravidita</w:t>
      </w:r>
    </w:p>
    <w:p w14:paraId="5AEC07CF" w14:textId="77777777" w:rsidR="00554817" w:rsidRPr="00BA2F32" w:rsidRDefault="00554817" w:rsidP="006C728A">
      <w:pPr>
        <w:pStyle w:val="BodyText"/>
        <w:kinsoku w:val="0"/>
        <w:overflowPunct w:val="0"/>
      </w:pPr>
      <w:r w:rsidRPr="00BA2F32">
        <w:t xml:space="preserve">O používaní </w:t>
      </w:r>
      <w:r w:rsidRPr="00BA2F32">
        <w:rPr>
          <w:lang w:eastAsia="ko-KR"/>
        </w:rPr>
        <w:t>bevacizumab</w:t>
      </w:r>
      <w:r w:rsidRPr="00BA2F32">
        <w:t xml:space="preserve">u u gravidných žien nie sú žiadne údaje z klinických štúdií. Štúdie na zvieratách preukázali reprodukčnú toxicitu vrátane malformácií (pozri časť 5.3). O IgG je známe, že prechádza placentou a predpokladá sa, že </w:t>
      </w:r>
      <w:r w:rsidRPr="00BA2F32">
        <w:rPr>
          <w:lang w:eastAsia="ko-KR"/>
        </w:rPr>
        <w:t>bevacizumab</w:t>
      </w:r>
      <w:r w:rsidRPr="00BA2F32">
        <w:t xml:space="preserve"> inhibuje angiogenézu v plode, čo môže spôsobiť závažné poruchy (defekty) pri pôrode, ak sa podáva počas gravidity. V post-registračných sledovaniach boli zaznamenané prípady abnormálít plodu u žien liečených bevacizumabom samotným alebo</w:t>
      </w:r>
    </w:p>
    <w:p w14:paraId="2BF480D1" w14:textId="77777777" w:rsidR="00554817" w:rsidRPr="00BA2F32" w:rsidRDefault="00554817" w:rsidP="006C728A">
      <w:pPr>
        <w:pStyle w:val="BodyText"/>
        <w:kinsoku w:val="0"/>
        <w:overflowPunct w:val="0"/>
      </w:pPr>
      <w:r w:rsidRPr="00BA2F32">
        <w:t>v kombinácii so známymi embryotoxickými chemoterapeutikami (pozri časť 4.8.). B</w:t>
      </w:r>
      <w:r w:rsidRPr="00BA2F32">
        <w:rPr>
          <w:lang w:eastAsia="ko-KR"/>
        </w:rPr>
        <w:t>evacizumab</w:t>
      </w:r>
      <w:r w:rsidRPr="00BA2F32">
        <w:t xml:space="preserve"> je kontraindikovaný počas gravidity (pozri časť 4.3)</w:t>
      </w:r>
    </w:p>
    <w:p w14:paraId="5DFEABFD" w14:textId="77777777" w:rsidR="00554817" w:rsidRPr="00BA2F32" w:rsidRDefault="00554817" w:rsidP="006C728A">
      <w:pPr>
        <w:pStyle w:val="BodyText"/>
        <w:kinsoku w:val="0"/>
        <w:overflowPunct w:val="0"/>
      </w:pPr>
    </w:p>
    <w:p w14:paraId="0E18EF7E" w14:textId="77777777" w:rsidR="00554817" w:rsidRPr="00BA2F32" w:rsidRDefault="00554817" w:rsidP="006C728A">
      <w:pPr>
        <w:pStyle w:val="BodyText"/>
        <w:kinsoku w:val="0"/>
        <w:overflowPunct w:val="0"/>
        <w:rPr>
          <w:iCs/>
          <w:u w:val="single"/>
        </w:rPr>
      </w:pPr>
      <w:r w:rsidRPr="00BA2F32">
        <w:rPr>
          <w:iCs/>
          <w:u w:val="single"/>
        </w:rPr>
        <w:t>Dojčenie</w:t>
      </w:r>
    </w:p>
    <w:p w14:paraId="6DA85B6F" w14:textId="77777777" w:rsidR="00554817" w:rsidRPr="00BA2F32" w:rsidRDefault="00554817" w:rsidP="006C728A">
      <w:pPr>
        <w:pStyle w:val="BodyText"/>
        <w:kinsoku w:val="0"/>
        <w:overflowPunct w:val="0"/>
      </w:pPr>
      <w:r w:rsidRPr="00BA2F32">
        <w:t xml:space="preserve">Nie je známe, či sa bevacizumab vylučuje do ľudského mlieka. Keďže IgG z matky prechádza do materského mlieka a bevacizumab môže poškodiť rast a vývin dojčaťa (pozri časť 5.3), ženy musia prerušiť dojčenie počas liečby a nesmú dojčiť najmenej šesť mesiacov po poslednej dávke </w:t>
      </w:r>
      <w:r w:rsidRPr="00BA2F32">
        <w:rPr>
          <w:lang w:eastAsia="ko-KR"/>
        </w:rPr>
        <w:t>bevacizumab</w:t>
      </w:r>
      <w:r w:rsidRPr="00BA2F32">
        <w:t>u.</w:t>
      </w:r>
    </w:p>
    <w:p w14:paraId="6EC8A709" w14:textId="77777777" w:rsidR="00554817" w:rsidRPr="00BA2F32" w:rsidRDefault="00554817" w:rsidP="006C728A">
      <w:pPr>
        <w:pStyle w:val="BodyText"/>
        <w:kinsoku w:val="0"/>
        <w:overflowPunct w:val="0"/>
      </w:pPr>
    </w:p>
    <w:p w14:paraId="22BCEBE6" w14:textId="77777777" w:rsidR="00554817" w:rsidRPr="00BA2F32" w:rsidRDefault="00554817" w:rsidP="006C728A">
      <w:pPr>
        <w:pStyle w:val="BodyText"/>
        <w:kinsoku w:val="0"/>
        <w:overflowPunct w:val="0"/>
        <w:rPr>
          <w:iCs/>
          <w:u w:val="single"/>
        </w:rPr>
      </w:pPr>
      <w:r w:rsidRPr="00BA2F32">
        <w:rPr>
          <w:iCs/>
          <w:u w:val="single"/>
        </w:rPr>
        <w:t>Fertilita</w:t>
      </w:r>
    </w:p>
    <w:p w14:paraId="44B2921F" w14:textId="77777777" w:rsidR="00554817" w:rsidRPr="00BA2F32" w:rsidRDefault="00554817" w:rsidP="006C728A">
      <w:pPr>
        <w:pStyle w:val="BodyText"/>
        <w:kinsoku w:val="0"/>
        <w:overflowPunct w:val="0"/>
      </w:pPr>
      <w:r w:rsidRPr="00BA2F32">
        <w:t>Štúdie toxicity pri opakovanej dávke u zvierat ukázali, že bevacizumab môže mať nepriaznivý vplyv na fertilitu žien (pozri časť 5.3). V klinickom skúšaní fázy III s adjuvantnou liečbou pacientov s kolorektálnym karcinómom podštúdia s premenopauzálnymi ženami preukázala vyšší výskyt nových prípadov ovariálneho zlyhania v skupine s bevacizumabom v porovnaní s kontrolnou skupinou. Po vysadení liečby bevacizumabom sa u väčšiny pacientov funkcia ovárií obnovila. Dlhodobé účinky liečby bevacizumbom na fertilitu nie sú známe.</w:t>
      </w:r>
    </w:p>
    <w:p w14:paraId="119C989D" w14:textId="77777777" w:rsidR="00554817" w:rsidRPr="00BA2F32" w:rsidRDefault="00554817" w:rsidP="006C728A">
      <w:pPr>
        <w:pStyle w:val="BodyText"/>
        <w:kinsoku w:val="0"/>
        <w:overflowPunct w:val="0"/>
      </w:pPr>
    </w:p>
    <w:p w14:paraId="3F978159" w14:textId="77777777" w:rsidR="00554817" w:rsidRPr="00BA2F32" w:rsidRDefault="00554817" w:rsidP="006C728A">
      <w:pPr>
        <w:pStyle w:val="Heading2"/>
      </w:pPr>
      <w:r w:rsidRPr="00BA2F32">
        <w:t>Ovplyvnenie schopnosti viesť vozidlá a obsluhovať stroje</w:t>
      </w:r>
    </w:p>
    <w:p w14:paraId="324A03A8" w14:textId="77777777" w:rsidR="00554817" w:rsidRPr="00BA2F32" w:rsidRDefault="00554817" w:rsidP="006C728A">
      <w:pPr>
        <w:pStyle w:val="BodyText"/>
        <w:kinsoku w:val="0"/>
        <w:overflowPunct w:val="0"/>
        <w:rPr>
          <w:b/>
          <w:bCs/>
        </w:rPr>
      </w:pPr>
    </w:p>
    <w:p w14:paraId="5C7B1314" w14:textId="77777777" w:rsidR="00554817" w:rsidRPr="00BA2F32" w:rsidRDefault="00554817" w:rsidP="006C728A">
      <w:pPr>
        <w:pStyle w:val="BodyText"/>
        <w:kinsoku w:val="0"/>
        <w:overflowPunct w:val="0"/>
      </w:pPr>
      <w:r w:rsidRPr="00BA2F32">
        <w:rPr>
          <w:lang w:eastAsia="ko-KR"/>
        </w:rPr>
        <w:t>Bevacizumab</w:t>
      </w:r>
      <w:r w:rsidRPr="00BA2F32">
        <w:t xml:space="preserve"> nemá žiadny alebo má zanedbateľný vplyv na schopnosť viesť vozidlá a obsluhovať stroje. Napriek tomu boli pri užívaní </w:t>
      </w:r>
      <w:r w:rsidRPr="00BA2F32">
        <w:rPr>
          <w:lang w:eastAsia="ko-KR"/>
        </w:rPr>
        <w:t>bevacizumab</w:t>
      </w:r>
      <w:r w:rsidRPr="00BA2F32">
        <w:t>u hlásené prípady somnolencie (nadmerná ospalosť) a straty vedomia (pozri Tabuľku 1 v časti 4.8). Ak sa u pacientov vyskytnú príznaky, ktoré ovplyvňujú ich zrak alebo koncentráciu, alebo ich schopnosť reagovať, musia byť upozornení na to, aby neviedli vozidlá a neobsluhovali stroje, kým nedôjde k ustúpeniu príznakov.</w:t>
      </w:r>
    </w:p>
    <w:p w14:paraId="7897D84E" w14:textId="77777777" w:rsidR="00554817" w:rsidRPr="00BA2F32" w:rsidRDefault="00554817" w:rsidP="006C728A">
      <w:pPr>
        <w:pStyle w:val="BodyText"/>
        <w:kinsoku w:val="0"/>
        <w:overflowPunct w:val="0"/>
      </w:pPr>
    </w:p>
    <w:p w14:paraId="745213B5" w14:textId="77777777" w:rsidR="00554817" w:rsidRPr="00BA2F32" w:rsidRDefault="00554817" w:rsidP="006C728A">
      <w:pPr>
        <w:pStyle w:val="Heading2"/>
      </w:pPr>
      <w:r w:rsidRPr="00BA2F32">
        <w:t>Nežiaduce účinky</w:t>
      </w:r>
    </w:p>
    <w:p w14:paraId="0BCAEBD6" w14:textId="77777777" w:rsidR="00554817" w:rsidRPr="00BA2F32" w:rsidRDefault="00554817" w:rsidP="006C728A">
      <w:pPr>
        <w:pStyle w:val="BodyText"/>
        <w:kinsoku w:val="0"/>
        <w:overflowPunct w:val="0"/>
        <w:rPr>
          <w:b/>
          <w:bCs/>
        </w:rPr>
      </w:pPr>
    </w:p>
    <w:p w14:paraId="02C62592" w14:textId="77777777" w:rsidR="00554817" w:rsidRPr="00BA2F32" w:rsidRDefault="00554817" w:rsidP="006C728A">
      <w:pPr>
        <w:pStyle w:val="BodyText"/>
        <w:kinsoku w:val="0"/>
        <w:overflowPunct w:val="0"/>
      </w:pPr>
      <w:r w:rsidRPr="00BA2F32">
        <w:rPr>
          <w:u w:val="single" w:color="000000"/>
        </w:rPr>
        <w:t>Súhrn bezpečnostného profilu</w:t>
      </w:r>
    </w:p>
    <w:p w14:paraId="069C07B1" w14:textId="77777777" w:rsidR="00554817" w:rsidRPr="00BA2F32" w:rsidRDefault="00554817" w:rsidP="006C728A">
      <w:pPr>
        <w:pStyle w:val="BodyText"/>
        <w:kinsoku w:val="0"/>
        <w:overflowPunct w:val="0"/>
      </w:pPr>
    </w:p>
    <w:p w14:paraId="2ADFC6E1" w14:textId="77777777" w:rsidR="00554817" w:rsidRPr="00BA2F32" w:rsidRDefault="00554817" w:rsidP="006C728A">
      <w:pPr>
        <w:pStyle w:val="BodyText"/>
        <w:kinsoku w:val="0"/>
        <w:overflowPunct w:val="0"/>
      </w:pPr>
      <w:r w:rsidRPr="00BA2F32">
        <w:t xml:space="preserve">Celkový bezpečnostný profil </w:t>
      </w:r>
      <w:r w:rsidRPr="00BA2F32">
        <w:rPr>
          <w:lang w:eastAsia="ko-KR"/>
        </w:rPr>
        <w:t>bevacizumab</w:t>
      </w:r>
      <w:r w:rsidRPr="00BA2F32">
        <w:t xml:space="preserve">u sa zakladá na údajoch od viac ako 5. 700 pacientov s rôznymi malignitami, ktorí boli v rámci klinických štúdií liečení prevažne </w:t>
      </w:r>
      <w:r w:rsidRPr="00BA2F32">
        <w:rPr>
          <w:lang w:eastAsia="ko-KR"/>
        </w:rPr>
        <w:t>bevacizumab</w:t>
      </w:r>
      <w:r w:rsidRPr="00BA2F32">
        <w:t>om v kombinácii s chemoterapiou.</w:t>
      </w:r>
    </w:p>
    <w:p w14:paraId="65DD6B56" w14:textId="77777777" w:rsidR="00554817" w:rsidRPr="00BA2F32" w:rsidRDefault="00554817" w:rsidP="006C728A">
      <w:pPr>
        <w:pStyle w:val="BodyText"/>
        <w:kinsoku w:val="0"/>
        <w:overflowPunct w:val="0"/>
      </w:pPr>
    </w:p>
    <w:p w14:paraId="7A6BA961" w14:textId="77777777" w:rsidR="00554817" w:rsidRPr="00BA2F32" w:rsidRDefault="00554817" w:rsidP="006C728A">
      <w:pPr>
        <w:pStyle w:val="BodyText"/>
        <w:kinsoku w:val="0"/>
        <w:overflowPunct w:val="0"/>
      </w:pPr>
      <w:r w:rsidRPr="00BA2F32">
        <w:t>K najzávažnejším nežiaducim reakciám patrili:</w:t>
      </w:r>
    </w:p>
    <w:p w14:paraId="0F4DDC63" w14:textId="437DD44F" w:rsidR="00554817" w:rsidRPr="00BA2F32" w:rsidRDefault="00D746BC" w:rsidP="006C728A">
      <w:pPr>
        <w:pStyle w:val="ListBullet"/>
      </w:pPr>
      <w:r>
        <w:t>g</w:t>
      </w:r>
      <w:r w:rsidR="00554817" w:rsidRPr="00BA2F32">
        <w:t>astrointestinálne perforácie (pozri časť 4.4).</w:t>
      </w:r>
    </w:p>
    <w:p w14:paraId="58720DC8" w14:textId="2BA00E48" w:rsidR="00D746BC" w:rsidRDefault="00D746BC" w:rsidP="00D746BC">
      <w:pPr>
        <w:pStyle w:val="ListBullet"/>
      </w:pPr>
      <w:r>
        <w:t>k</w:t>
      </w:r>
      <w:r w:rsidR="00554817" w:rsidRPr="00BA2F32">
        <w:t>rvácanie vrátane pľúcneho krvácania/hemoptýzy, ktorá je častejšia u pacientov</w:t>
      </w:r>
    </w:p>
    <w:p w14:paraId="2E1940B0" w14:textId="48F775E1" w:rsidR="00554817" w:rsidRPr="00BA2F32" w:rsidRDefault="00554817" w:rsidP="00EE4FC4">
      <w:pPr>
        <w:pStyle w:val="ListBullet"/>
        <w:numPr>
          <w:ilvl w:val="0"/>
          <w:numId w:val="0"/>
        </w:numPr>
        <w:ind w:left="567"/>
      </w:pPr>
      <w:r w:rsidRPr="00BA2F32">
        <w:t>s nemalobunkovým karcinómom pľúc (pozri časť 4.4).</w:t>
      </w:r>
    </w:p>
    <w:p w14:paraId="19D37EB9" w14:textId="3650AE15" w:rsidR="00554817" w:rsidRPr="00BA2F32" w:rsidRDefault="00D746BC" w:rsidP="006C728A">
      <w:pPr>
        <w:pStyle w:val="ListBullet"/>
      </w:pPr>
      <w:r>
        <w:t>a</w:t>
      </w:r>
      <w:r w:rsidR="00554817" w:rsidRPr="00BA2F32">
        <w:t>rteriálna tromboembólia (pozri časť 4.4).</w:t>
      </w:r>
    </w:p>
    <w:p w14:paraId="61B1506D" w14:textId="77777777" w:rsidR="00554817" w:rsidRPr="00BA2F32" w:rsidRDefault="00554817" w:rsidP="006C728A">
      <w:pPr>
        <w:pStyle w:val="BodyText"/>
        <w:kinsoku w:val="0"/>
        <w:overflowPunct w:val="0"/>
      </w:pPr>
    </w:p>
    <w:p w14:paraId="6A6761E7" w14:textId="77777777" w:rsidR="00554817" w:rsidRPr="00BA2F32" w:rsidRDefault="00554817" w:rsidP="006C728A">
      <w:pPr>
        <w:pStyle w:val="BodyText"/>
        <w:kinsoku w:val="0"/>
        <w:overflowPunct w:val="0"/>
      </w:pPr>
      <w:r w:rsidRPr="00BA2F32">
        <w:t xml:space="preserve">K najčastejšie pozorovaným nežiaducim reakciám v klinických skúšaniach u pacientov, ktorí dostávali </w:t>
      </w:r>
      <w:r w:rsidRPr="00BA2F32">
        <w:rPr>
          <w:lang w:eastAsia="ko-KR"/>
        </w:rPr>
        <w:t>bevacizumab</w:t>
      </w:r>
      <w:r w:rsidRPr="00BA2F32">
        <w:t>, patrila hypertenzia, únava alebo asténia, hnačka a bolesť brucha.</w:t>
      </w:r>
    </w:p>
    <w:p w14:paraId="1B23C1DF" w14:textId="77777777" w:rsidR="00554817" w:rsidRPr="00BA2F32" w:rsidRDefault="00554817" w:rsidP="006C728A">
      <w:pPr>
        <w:pStyle w:val="BodyText"/>
        <w:kinsoku w:val="0"/>
        <w:overflowPunct w:val="0"/>
      </w:pPr>
    </w:p>
    <w:p w14:paraId="45D15184" w14:textId="77777777" w:rsidR="00554817" w:rsidRPr="00BA2F32" w:rsidRDefault="00554817" w:rsidP="006C728A">
      <w:pPr>
        <w:pStyle w:val="BodyText"/>
        <w:kinsoku w:val="0"/>
        <w:overflowPunct w:val="0"/>
      </w:pPr>
      <w:r w:rsidRPr="00BA2F32">
        <w:t xml:space="preserve">Analýzy údajov o klinickej bezpečnosti naznačujú, že výskyt hypertenzie a proteinúrie pri liečbe </w:t>
      </w:r>
      <w:r w:rsidRPr="00BA2F32">
        <w:rPr>
          <w:lang w:eastAsia="ko-KR"/>
        </w:rPr>
        <w:t>bevacizumab</w:t>
      </w:r>
      <w:r w:rsidRPr="00BA2F32">
        <w:t>om je pravdepodobne závislý od dávky.</w:t>
      </w:r>
    </w:p>
    <w:p w14:paraId="0A311610" w14:textId="77777777" w:rsidR="00554817" w:rsidRPr="00BA2F32" w:rsidRDefault="00554817" w:rsidP="006C728A">
      <w:pPr>
        <w:pStyle w:val="BodyText"/>
        <w:kinsoku w:val="0"/>
        <w:overflowPunct w:val="0"/>
      </w:pPr>
    </w:p>
    <w:p w14:paraId="182826E0" w14:textId="77777777" w:rsidR="00554817" w:rsidRPr="00BA2F32" w:rsidRDefault="00554817" w:rsidP="006C728A">
      <w:pPr>
        <w:pStyle w:val="BodyText"/>
        <w:kinsoku w:val="0"/>
        <w:overflowPunct w:val="0"/>
      </w:pPr>
      <w:r w:rsidRPr="00BA2F32">
        <w:rPr>
          <w:u w:val="single" w:color="000000"/>
        </w:rPr>
        <w:t>Súhrnný zoznam nežiaducich účinkov</w:t>
      </w:r>
    </w:p>
    <w:p w14:paraId="576828A7" w14:textId="77777777" w:rsidR="00554817" w:rsidRPr="00BA2F32" w:rsidRDefault="00554817" w:rsidP="006C728A">
      <w:pPr>
        <w:pStyle w:val="BodyText"/>
        <w:kinsoku w:val="0"/>
        <w:overflowPunct w:val="0"/>
      </w:pPr>
    </w:p>
    <w:p w14:paraId="51EC813C" w14:textId="77777777" w:rsidR="00554817" w:rsidRPr="00BA2F32" w:rsidRDefault="00554817" w:rsidP="006C728A">
      <w:pPr>
        <w:pStyle w:val="BodyText"/>
        <w:kinsoku w:val="0"/>
        <w:overflowPunct w:val="0"/>
      </w:pPr>
      <w:r w:rsidRPr="00BA2F32">
        <w:t>Nežiaduce reakcie uvedené v tejto časti sú zaradené do nasledovných kategórií frekvencií: veľmi časté (≥1/10); časté (≥1/100 až &lt;1/10); menej časté (≥1/1 000 až &lt;1/100); zriedkavé (≥1/10 000 až &lt;1/1 000); veľmi zriedkavé (&lt;1/10 000); neznáme (nedá sa odhadnúť z dostupných údajov).</w:t>
      </w:r>
    </w:p>
    <w:p w14:paraId="7926AA38" w14:textId="77777777" w:rsidR="00554817" w:rsidRPr="00BA2F32" w:rsidRDefault="00554817" w:rsidP="006C728A">
      <w:pPr>
        <w:pStyle w:val="BodyText"/>
        <w:kinsoku w:val="0"/>
        <w:overflowPunct w:val="0"/>
      </w:pPr>
    </w:p>
    <w:p w14:paraId="5B5D14DD" w14:textId="77777777" w:rsidR="00554817" w:rsidRPr="00BA2F32" w:rsidRDefault="00554817" w:rsidP="006C728A">
      <w:pPr>
        <w:pStyle w:val="BodyText"/>
        <w:kinsoku w:val="0"/>
        <w:overflowPunct w:val="0"/>
      </w:pPr>
      <w:r w:rsidRPr="00BA2F32">
        <w:t xml:space="preserve">Tabuľky 1 a 2 uvádzajú nežiaduce reakcie spojené s použitím </w:t>
      </w:r>
      <w:r w:rsidRPr="00BA2F32">
        <w:rPr>
          <w:lang w:eastAsia="ko-KR"/>
        </w:rPr>
        <w:t>bevacizumab</w:t>
      </w:r>
      <w:r w:rsidRPr="00BA2F32">
        <w:t>u v kombinácii s rôznymi chemoterapeutickými režimami pri viacerých indikáciách, podľa MedDRA triedy orgánových systémov.</w:t>
      </w:r>
    </w:p>
    <w:p w14:paraId="1CF63921" w14:textId="77777777" w:rsidR="00554817" w:rsidRPr="00BA2F32" w:rsidRDefault="00554817" w:rsidP="006C728A">
      <w:pPr>
        <w:pStyle w:val="BodyText"/>
        <w:kinsoku w:val="0"/>
        <w:overflowPunct w:val="0"/>
      </w:pPr>
    </w:p>
    <w:p w14:paraId="2CFA6E79" w14:textId="77777777" w:rsidR="00554817" w:rsidRPr="00BA2F32" w:rsidRDefault="00554817" w:rsidP="006C728A">
      <w:pPr>
        <w:pStyle w:val="BodyText"/>
        <w:kinsoku w:val="0"/>
        <w:overflowPunct w:val="0"/>
      </w:pPr>
      <w:r w:rsidRPr="00BA2F32">
        <w:t xml:space="preserve">Tabuľka 1 uvádza všetky nežiaduce reakcie podľa frekvencie u ktorých bolo stanovené, že majú príčinnú súvislosť s </w:t>
      </w:r>
      <w:r w:rsidRPr="00BA2F32">
        <w:rPr>
          <w:lang w:eastAsia="ko-KR"/>
        </w:rPr>
        <w:t>bevacizumab</w:t>
      </w:r>
      <w:r w:rsidRPr="00BA2F32">
        <w:t>om:</w:t>
      </w:r>
    </w:p>
    <w:p w14:paraId="1E6CD660" w14:textId="77777777" w:rsidR="00554817" w:rsidRPr="00BA2F32" w:rsidRDefault="00554817" w:rsidP="006C728A">
      <w:pPr>
        <w:pStyle w:val="ListBullet"/>
      </w:pPr>
      <w:r w:rsidRPr="00BA2F32">
        <w:t>na základe porovnania frekvencie výskytu prípadov zaznamenaných medzi liečebnými skupinami klinických štúdií (s rozdielom aspoň 10 % v porovnaní s kontrolnou skupinou, stupeň 1-5 podľa NCI-CTCAE, alebo s rozdielom aspoň 2 % v porovnaní s kontrolnou skupinou, stupeň 3-5 podľa NCI-CTCAE),</w:t>
      </w:r>
    </w:p>
    <w:p w14:paraId="5068E01D" w14:textId="77777777" w:rsidR="00554817" w:rsidRPr="00BA2F32" w:rsidRDefault="00554817" w:rsidP="006C728A">
      <w:pPr>
        <w:pStyle w:val="ListBullet"/>
      </w:pPr>
      <w:r w:rsidRPr="00BA2F32">
        <w:t>v štúdiách bezpečnosti po registrácii lieku,</w:t>
      </w:r>
    </w:p>
    <w:p w14:paraId="626A9E10" w14:textId="77777777" w:rsidR="00554817" w:rsidRPr="00BA2F32" w:rsidRDefault="00554817" w:rsidP="006C728A">
      <w:pPr>
        <w:pStyle w:val="ListBullet"/>
      </w:pPr>
      <w:r w:rsidRPr="00BA2F32">
        <w:t>v spontánnych hláseniach,</w:t>
      </w:r>
    </w:p>
    <w:p w14:paraId="2F3EAA60" w14:textId="77777777" w:rsidR="00554817" w:rsidRPr="00BA2F32" w:rsidRDefault="00554817" w:rsidP="006C728A">
      <w:pPr>
        <w:pStyle w:val="ListBullet"/>
      </w:pPr>
      <w:r w:rsidRPr="00BA2F32">
        <w:t>v epidemiologických štúdiách/neintervenčných alebo observačných štúdiách,</w:t>
      </w:r>
    </w:p>
    <w:p w14:paraId="121AE132" w14:textId="77777777" w:rsidR="00554817" w:rsidRPr="00BA2F32" w:rsidRDefault="00554817" w:rsidP="006C728A">
      <w:pPr>
        <w:pStyle w:val="ListBullet"/>
      </w:pPr>
      <w:r w:rsidRPr="00BA2F32">
        <w:t>alebo na základe hodnotenia jednotlivých hlásení.</w:t>
      </w:r>
    </w:p>
    <w:p w14:paraId="2C3DF71C" w14:textId="77777777" w:rsidR="00554817" w:rsidRPr="00BA2F32" w:rsidRDefault="00554817" w:rsidP="006C728A">
      <w:pPr>
        <w:pStyle w:val="BodyText"/>
        <w:kinsoku w:val="0"/>
        <w:overflowPunct w:val="0"/>
      </w:pPr>
    </w:p>
    <w:p w14:paraId="603DACA2" w14:textId="503331DF" w:rsidR="00554817" w:rsidRPr="00BA2F32" w:rsidRDefault="00554817" w:rsidP="006C728A">
      <w:pPr>
        <w:pStyle w:val="BodyText"/>
        <w:kinsoku w:val="0"/>
        <w:overflowPunct w:val="0"/>
      </w:pPr>
      <w:r w:rsidRPr="00BA2F32">
        <w:t xml:space="preserve">Tabuľka 2 uvádza frekvenciu závažných nežiaducich reakcií. Závažné reakcie sú definované ako nežiaduce </w:t>
      </w:r>
      <w:r w:rsidR="00AF23FC">
        <w:t xml:space="preserve">reakcie </w:t>
      </w:r>
      <w:r w:rsidRPr="00BA2F32">
        <w:t>stupňa 3-5 podľa NCI-CTCAE s rozdielom aspoň 2 % v porovnaní s kontrolnou skupinou klinických štúdií. V tabuľke 2 sú tiež zahrnuté nežiaduce reakcie, ktoré vyhodnotil držiteľ rozhodnutia o registrácii ako klinicky významné alebo závažné.</w:t>
      </w:r>
    </w:p>
    <w:p w14:paraId="3914BD49" w14:textId="77777777" w:rsidR="00554817" w:rsidRPr="00BA2F32" w:rsidRDefault="00554817" w:rsidP="006C728A">
      <w:pPr>
        <w:pStyle w:val="BodyText"/>
        <w:kinsoku w:val="0"/>
        <w:overflowPunct w:val="0"/>
      </w:pPr>
    </w:p>
    <w:p w14:paraId="6BAE6BB7" w14:textId="77777777" w:rsidR="00554817" w:rsidRPr="00BA2F32" w:rsidRDefault="00554817" w:rsidP="006C728A">
      <w:pPr>
        <w:pStyle w:val="BodyText"/>
        <w:kinsoku w:val="0"/>
        <w:overflowPunct w:val="0"/>
      </w:pPr>
      <w:r w:rsidRPr="00BA2F32">
        <w:t>Do obidvoch tabuliek 1 a 2, kde to bolo možné, boli zahrnuté nežiaduce reakcie po registrácii lieku. Bližšie informácie o nežiaducich rekciách po registrácii lieku sú uvedené v tabuľke 3.</w:t>
      </w:r>
    </w:p>
    <w:p w14:paraId="1D672F4A" w14:textId="77777777" w:rsidR="00554817" w:rsidRPr="00BA2F32" w:rsidRDefault="00554817" w:rsidP="006C728A">
      <w:pPr>
        <w:pStyle w:val="BodyText"/>
        <w:kinsoku w:val="0"/>
        <w:overflowPunct w:val="0"/>
      </w:pPr>
    </w:p>
    <w:p w14:paraId="1A8DDB43" w14:textId="77777777" w:rsidR="00554817" w:rsidRPr="00BA2F32" w:rsidRDefault="00554817" w:rsidP="006C728A">
      <w:pPr>
        <w:pStyle w:val="BodyText"/>
        <w:kinsoku w:val="0"/>
        <w:overflowPunct w:val="0"/>
      </w:pPr>
      <w:r w:rsidRPr="00BA2F32">
        <w:t>V nižšie uvedených tabuľkách sú nežiaduce reakcie na liek doplnené do príslušnej kategórie frekvencie podľa najvyššieho výskytu pozorovaného pri niektorej indikácii.</w:t>
      </w:r>
    </w:p>
    <w:p w14:paraId="4F2167B7" w14:textId="77777777" w:rsidR="00554817" w:rsidRPr="00BA2F32" w:rsidRDefault="00554817" w:rsidP="006C728A">
      <w:pPr>
        <w:pStyle w:val="BodyText"/>
        <w:kinsoku w:val="0"/>
        <w:overflowPunct w:val="0"/>
      </w:pPr>
      <w:r w:rsidRPr="00BA2F32">
        <w:t>V rámci jednotlivých skupín frekvencií sú nežiaduce reakcie usporiadané v poradí klesajúcej závažnosti.</w:t>
      </w:r>
    </w:p>
    <w:p w14:paraId="4F94B12B" w14:textId="77777777" w:rsidR="00554817" w:rsidRPr="00BA2F32" w:rsidRDefault="00554817" w:rsidP="006C728A">
      <w:pPr>
        <w:pStyle w:val="BodyText"/>
        <w:kinsoku w:val="0"/>
        <w:overflowPunct w:val="0"/>
      </w:pPr>
    </w:p>
    <w:p w14:paraId="165DA8B9" w14:textId="77777777" w:rsidR="00554817" w:rsidRPr="00BA2F32" w:rsidRDefault="00554817" w:rsidP="006C728A">
      <w:pPr>
        <w:pStyle w:val="BodyText"/>
        <w:kinsoku w:val="0"/>
        <w:overflowPunct w:val="0"/>
      </w:pPr>
      <w:r w:rsidRPr="00BA2F32">
        <w:t xml:space="preserve">Niektoré nežiaduce reakcie sú reakcie často pozorované pri použití chemoterapie, avšak </w:t>
      </w:r>
      <w:r w:rsidRPr="00BA2F32">
        <w:rPr>
          <w:lang w:eastAsia="ko-KR"/>
        </w:rPr>
        <w:t>bevacizumab</w:t>
      </w:r>
      <w:r w:rsidRPr="00BA2F32">
        <w:t xml:space="preserve"> v kombinácii s chemoterapeutikami môže tieto reakcie zhoršiť. To zahŕňa napríklad syndróm palmárno-plantárnej erytrodyzestézie pri podávaní pegylovaného lipozomálneho doxorubicínu alebo kapecitabínu a </w:t>
      </w:r>
      <w:r w:rsidRPr="00BA2F32">
        <w:lastRenderedPageBreak/>
        <w:t>periférnu senzorickú neuropatiu pri podávaní paklitaxelu alebo oxaliplatiny, poruchy nechtov alebo alopéciu pri podávaní paklitaxelu a paronychium pri podávaní erlotinibu.</w:t>
      </w:r>
    </w:p>
    <w:p w14:paraId="221E7C7A" w14:textId="77777777" w:rsidR="00554817" w:rsidRPr="00BA2F32" w:rsidRDefault="00554817" w:rsidP="006C728A"/>
    <w:p w14:paraId="069A21CD" w14:textId="77777777" w:rsidR="00554817" w:rsidRPr="00BA2F32" w:rsidRDefault="00554817" w:rsidP="00722BA9">
      <w:pPr>
        <w:pStyle w:val="Caption"/>
        <w:keepNext/>
        <w:rPr>
          <w:bCs/>
        </w:rPr>
      </w:pPr>
      <w:r w:rsidRPr="00BA2F32">
        <w:t>Tabuľka 1</w:t>
      </w:r>
      <w:r w:rsidRPr="00BA2F32">
        <w:tab/>
        <w:t>Nežiaduce reakcie podľa frekvencie výskytu</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0" w:type="dxa"/>
          <w:right w:w="110" w:type="dxa"/>
        </w:tblCellMar>
        <w:tblLook w:val="0000" w:firstRow="0" w:lastRow="0" w:firstColumn="0" w:lastColumn="0" w:noHBand="0" w:noVBand="0"/>
      </w:tblPr>
      <w:tblGrid>
        <w:gridCol w:w="1747"/>
        <w:gridCol w:w="1644"/>
        <w:gridCol w:w="1274"/>
        <w:gridCol w:w="852"/>
        <w:gridCol w:w="1274"/>
        <w:gridCol w:w="1135"/>
        <w:gridCol w:w="1416"/>
      </w:tblGrid>
      <w:tr w:rsidR="00554817" w:rsidRPr="00BA2F32" w14:paraId="6FD975F7" w14:textId="77777777" w:rsidTr="00177EFC">
        <w:trPr>
          <w:trHeight w:val="460"/>
          <w:tblHeader/>
          <w:jc w:val="center"/>
        </w:trPr>
        <w:tc>
          <w:tcPr>
            <w:tcW w:w="1747" w:type="dxa"/>
          </w:tcPr>
          <w:p w14:paraId="620F61E7" w14:textId="77777777" w:rsidR="00554817" w:rsidRPr="00BA2F32" w:rsidRDefault="00554817" w:rsidP="00722BA9">
            <w:pPr>
              <w:pStyle w:val="TableParagraph"/>
              <w:keepNext/>
              <w:kinsoku w:val="0"/>
              <w:overflowPunct w:val="0"/>
              <w:jc w:val="center"/>
              <w:rPr>
                <w:b/>
                <w:sz w:val="18"/>
                <w:szCs w:val="16"/>
              </w:rPr>
            </w:pPr>
            <w:r w:rsidRPr="00BA2F32">
              <w:rPr>
                <w:b/>
                <w:sz w:val="18"/>
                <w:szCs w:val="16"/>
              </w:rPr>
              <w:t>Trieda orgánových systémov (TOS)</w:t>
            </w:r>
          </w:p>
        </w:tc>
        <w:tc>
          <w:tcPr>
            <w:tcW w:w="1644" w:type="dxa"/>
          </w:tcPr>
          <w:p w14:paraId="032BD01C" w14:textId="77777777" w:rsidR="00554817" w:rsidRPr="00BA2F32" w:rsidRDefault="00554817" w:rsidP="00722BA9">
            <w:pPr>
              <w:pStyle w:val="TableParagraph"/>
              <w:keepNext/>
              <w:kinsoku w:val="0"/>
              <w:overflowPunct w:val="0"/>
              <w:jc w:val="center"/>
              <w:rPr>
                <w:b/>
                <w:sz w:val="18"/>
                <w:szCs w:val="16"/>
              </w:rPr>
            </w:pPr>
            <w:r w:rsidRPr="00BA2F32">
              <w:rPr>
                <w:b/>
                <w:sz w:val="18"/>
                <w:szCs w:val="16"/>
              </w:rPr>
              <w:t>Veľmi časté</w:t>
            </w:r>
          </w:p>
        </w:tc>
        <w:tc>
          <w:tcPr>
            <w:tcW w:w="1274" w:type="dxa"/>
          </w:tcPr>
          <w:p w14:paraId="42DB78F2" w14:textId="77777777" w:rsidR="00554817" w:rsidRPr="00BA2F32" w:rsidRDefault="00554817" w:rsidP="00722BA9">
            <w:pPr>
              <w:pStyle w:val="TableParagraph"/>
              <w:keepNext/>
              <w:kinsoku w:val="0"/>
              <w:overflowPunct w:val="0"/>
              <w:jc w:val="center"/>
              <w:rPr>
                <w:b/>
                <w:sz w:val="18"/>
                <w:szCs w:val="16"/>
              </w:rPr>
            </w:pPr>
            <w:r w:rsidRPr="00BA2F32">
              <w:rPr>
                <w:b/>
                <w:sz w:val="18"/>
                <w:szCs w:val="16"/>
              </w:rPr>
              <w:t>Časté</w:t>
            </w:r>
          </w:p>
        </w:tc>
        <w:tc>
          <w:tcPr>
            <w:tcW w:w="852" w:type="dxa"/>
          </w:tcPr>
          <w:p w14:paraId="78BBAD49" w14:textId="77777777" w:rsidR="00554817" w:rsidRPr="00BA2F32" w:rsidRDefault="00554817" w:rsidP="00722BA9">
            <w:pPr>
              <w:pStyle w:val="TableParagraph"/>
              <w:keepNext/>
              <w:kinsoku w:val="0"/>
              <w:overflowPunct w:val="0"/>
              <w:jc w:val="center"/>
              <w:rPr>
                <w:b/>
                <w:sz w:val="18"/>
                <w:szCs w:val="16"/>
              </w:rPr>
            </w:pPr>
            <w:r w:rsidRPr="00BA2F32">
              <w:rPr>
                <w:b/>
                <w:sz w:val="18"/>
                <w:szCs w:val="16"/>
              </w:rPr>
              <w:t>Menej časté</w:t>
            </w:r>
          </w:p>
        </w:tc>
        <w:tc>
          <w:tcPr>
            <w:tcW w:w="1274" w:type="dxa"/>
          </w:tcPr>
          <w:p w14:paraId="52F3C467" w14:textId="77777777" w:rsidR="00554817" w:rsidRPr="00BA2F32" w:rsidRDefault="00554817" w:rsidP="00722BA9">
            <w:pPr>
              <w:pStyle w:val="TableParagraph"/>
              <w:keepNext/>
              <w:kinsoku w:val="0"/>
              <w:overflowPunct w:val="0"/>
              <w:jc w:val="center"/>
              <w:rPr>
                <w:b/>
                <w:sz w:val="18"/>
                <w:szCs w:val="16"/>
              </w:rPr>
            </w:pPr>
            <w:r w:rsidRPr="00BA2F32">
              <w:rPr>
                <w:b/>
                <w:sz w:val="18"/>
                <w:szCs w:val="16"/>
              </w:rPr>
              <w:t>Zriedkavé</w:t>
            </w:r>
          </w:p>
        </w:tc>
        <w:tc>
          <w:tcPr>
            <w:tcW w:w="1135" w:type="dxa"/>
          </w:tcPr>
          <w:p w14:paraId="6CC2790F" w14:textId="77777777" w:rsidR="00554817" w:rsidRPr="00BA2F32" w:rsidRDefault="00554817" w:rsidP="00722BA9">
            <w:pPr>
              <w:pStyle w:val="TableParagraph"/>
              <w:keepNext/>
              <w:kinsoku w:val="0"/>
              <w:overflowPunct w:val="0"/>
              <w:jc w:val="center"/>
              <w:rPr>
                <w:b/>
                <w:sz w:val="18"/>
                <w:szCs w:val="16"/>
              </w:rPr>
            </w:pPr>
            <w:r w:rsidRPr="00BA2F32">
              <w:rPr>
                <w:b/>
                <w:sz w:val="18"/>
                <w:szCs w:val="16"/>
              </w:rPr>
              <w:t>Veľmi zriedkavé</w:t>
            </w:r>
          </w:p>
        </w:tc>
        <w:tc>
          <w:tcPr>
            <w:tcW w:w="1416" w:type="dxa"/>
          </w:tcPr>
          <w:p w14:paraId="7BAB25E3" w14:textId="77777777" w:rsidR="00554817" w:rsidRPr="00BA2F32" w:rsidRDefault="00554817" w:rsidP="00722BA9">
            <w:pPr>
              <w:pStyle w:val="TableParagraph"/>
              <w:keepNext/>
              <w:kinsoku w:val="0"/>
              <w:overflowPunct w:val="0"/>
              <w:jc w:val="center"/>
              <w:rPr>
                <w:b/>
                <w:sz w:val="18"/>
                <w:szCs w:val="16"/>
              </w:rPr>
            </w:pPr>
            <w:r w:rsidRPr="00BA2F32">
              <w:rPr>
                <w:b/>
                <w:sz w:val="18"/>
                <w:szCs w:val="16"/>
              </w:rPr>
              <w:t>Neznáma frekvencia</w:t>
            </w:r>
          </w:p>
        </w:tc>
      </w:tr>
      <w:tr w:rsidR="00554817" w:rsidRPr="00BA2F32" w14:paraId="0621113D" w14:textId="77777777" w:rsidTr="00177EFC">
        <w:trPr>
          <w:trHeight w:val="1446"/>
          <w:jc w:val="center"/>
        </w:trPr>
        <w:tc>
          <w:tcPr>
            <w:tcW w:w="1747" w:type="dxa"/>
          </w:tcPr>
          <w:p w14:paraId="048F725B" w14:textId="77777777" w:rsidR="00554817" w:rsidRPr="00BA2F32" w:rsidRDefault="00554817" w:rsidP="00722BA9">
            <w:pPr>
              <w:pStyle w:val="TableParagraph"/>
              <w:keepNext/>
              <w:kinsoku w:val="0"/>
              <w:overflowPunct w:val="0"/>
              <w:rPr>
                <w:sz w:val="18"/>
                <w:szCs w:val="16"/>
              </w:rPr>
            </w:pPr>
            <w:r w:rsidRPr="00BA2F32">
              <w:rPr>
                <w:sz w:val="18"/>
                <w:szCs w:val="16"/>
              </w:rPr>
              <w:t>Infekcie a nákazy</w:t>
            </w:r>
          </w:p>
        </w:tc>
        <w:tc>
          <w:tcPr>
            <w:tcW w:w="1644" w:type="dxa"/>
          </w:tcPr>
          <w:p w14:paraId="0E22B6A6" w14:textId="77777777" w:rsidR="00554817" w:rsidRPr="00BA2F32" w:rsidRDefault="00554817" w:rsidP="00722BA9">
            <w:pPr>
              <w:pStyle w:val="TableParagraph"/>
              <w:keepNext/>
              <w:kinsoku w:val="0"/>
              <w:overflowPunct w:val="0"/>
              <w:jc w:val="center"/>
              <w:rPr>
                <w:sz w:val="18"/>
                <w:szCs w:val="16"/>
              </w:rPr>
            </w:pPr>
          </w:p>
        </w:tc>
        <w:tc>
          <w:tcPr>
            <w:tcW w:w="1274" w:type="dxa"/>
          </w:tcPr>
          <w:p w14:paraId="64C5AA83" w14:textId="77777777" w:rsidR="00554817" w:rsidRPr="00BA2F32" w:rsidRDefault="00554817" w:rsidP="00722BA9">
            <w:pPr>
              <w:pStyle w:val="TableParagraph"/>
              <w:keepNext/>
              <w:kinsoku w:val="0"/>
              <w:overflowPunct w:val="0"/>
              <w:jc w:val="center"/>
              <w:rPr>
                <w:sz w:val="18"/>
                <w:szCs w:val="16"/>
              </w:rPr>
            </w:pPr>
            <w:r w:rsidRPr="00BA2F32">
              <w:rPr>
                <w:sz w:val="18"/>
                <w:szCs w:val="16"/>
              </w:rPr>
              <w:t xml:space="preserve">Sepsa Absces </w:t>
            </w:r>
            <w:r w:rsidRPr="00BA2F32">
              <w:rPr>
                <w:sz w:val="18"/>
                <w:szCs w:val="16"/>
                <w:vertAlign w:val="superscript"/>
              </w:rPr>
              <w:t>b,d</w:t>
            </w:r>
            <w:r w:rsidRPr="00BA2F32">
              <w:rPr>
                <w:sz w:val="18"/>
                <w:szCs w:val="16"/>
              </w:rPr>
              <w:t xml:space="preserve"> Celulitída Infekcia Infekcia močových ciest</w:t>
            </w:r>
          </w:p>
        </w:tc>
        <w:tc>
          <w:tcPr>
            <w:tcW w:w="852" w:type="dxa"/>
          </w:tcPr>
          <w:p w14:paraId="0E2B43E0" w14:textId="77777777" w:rsidR="00554817" w:rsidRPr="00BA2F32" w:rsidRDefault="00554817" w:rsidP="00722BA9">
            <w:pPr>
              <w:pStyle w:val="TableParagraph"/>
              <w:keepNext/>
              <w:kinsoku w:val="0"/>
              <w:overflowPunct w:val="0"/>
              <w:jc w:val="center"/>
              <w:rPr>
                <w:sz w:val="18"/>
                <w:szCs w:val="16"/>
              </w:rPr>
            </w:pPr>
          </w:p>
        </w:tc>
        <w:tc>
          <w:tcPr>
            <w:tcW w:w="1274" w:type="dxa"/>
          </w:tcPr>
          <w:p w14:paraId="2CD7AB83" w14:textId="77777777" w:rsidR="00554817" w:rsidRPr="00BA2F32" w:rsidRDefault="00554817" w:rsidP="00722BA9">
            <w:pPr>
              <w:pStyle w:val="TableParagraph"/>
              <w:keepNext/>
              <w:kinsoku w:val="0"/>
              <w:overflowPunct w:val="0"/>
              <w:jc w:val="center"/>
              <w:rPr>
                <w:sz w:val="18"/>
                <w:szCs w:val="16"/>
              </w:rPr>
            </w:pPr>
            <w:r w:rsidRPr="00BA2F32">
              <w:rPr>
                <w:sz w:val="18"/>
                <w:szCs w:val="16"/>
              </w:rPr>
              <w:t>Nekrotizujú-ca fasciitída</w:t>
            </w:r>
            <w:r w:rsidRPr="00BA2F32">
              <w:rPr>
                <w:sz w:val="18"/>
                <w:szCs w:val="16"/>
                <w:vertAlign w:val="superscript"/>
              </w:rPr>
              <w:t>a</w:t>
            </w:r>
          </w:p>
        </w:tc>
        <w:tc>
          <w:tcPr>
            <w:tcW w:w="1135" w:type="dxa"/>
          </w:tcPr>
          <w:p w14:paraId="68DB90D6" w14:textId="77777777" w:rsidR="00554817" w:rsidRPr="00BA2F32" w:rsidRDefault="00554817" w:rsidP="00722BA9">
            <w:pPr>
              <w:pStyle w:val="TableParagraph"/>
              <w:keepNext/>
              <w:kinsoku w:val="0"/>
              <w:overflowPunct w:val="0"/>
              <w:jc w:val="center"/>
              <w:rPr>
                <w:sz w:val="18"/>
                <w:szCs w:val="16"/>
              </w:rPr>
            </w:pPr>
          </w:p>
        </w:tc>
        <w:tc>
          <w:tcPr>
            <w:tcW w:w="1416" w:type="dxa"/>
          </w:tcPr>
          <w:p w14:paraId="4A505030" w14:textId="77777777" w:rsidR="00554817" w:rsidRPr="00BA2F32" w:rsidRDefault="00554817" w:rsidP="00722BA9">
            <w:pPr>
              <w:pStyle w:val="TableParagraph"/>
              <w:keepNext/>
              <w:kinsoku w:val="0"/>
              <w:overflowPunct w:val="0"/>
              <w:jc w:val="center"/>
              <w:rPr>
                <w:sz w:val="18"/>
                <w:szCs w:val="16"/>
              </w:rPr>
            </w:pPr>
          </w:p>
        </w:tc>
      </w:tr>
      <w:tr w:rsidR="00554817" w:rsidRPr="00BA2F32" w14:paraId="0BEF8B52" w14:textId="77777777" w:rsidTr="00177EFC">
        <w:trPr>
          <w:trHeight w:val="1036"/>
          <w:jc w:val="center"/>
        </w:trPr>
        <w:tc>
          <w:tcPr>
            <w:tcW w:w="1747" w:type="dxa"/>
          </w:tcPr>
          <w:p w14:paraId="3D9F15CC" w14:textId="77777777" w:rsidR="00554817" w:rsidRPr="00BA2F32" w:rsidRDefault="00554817" w:rsidP="006C728A">
            <w:pPr>
              <w:pStyle w:val="TableParagraph"/>
              <w:kinsoku w:val="0"/>
              <w:overflowPunct w:val="0"/>
              <w:rPr>
                <w:sz w:val="18"/>
                <w:szCs w:val="16"/>
              </w:rPr>
            </w:pPr>
            <w:r w:rsidRPr="00BA2F32">
              <w:rPr>
                <w:sz w:val="18"/>
                <w:szCs w:val="16"/>
              </w:rPr>
              <w:t>Poruchy krvi a lymfatického systému</w:t>
            </w:r>
          </w:p>
        </w:tc>
        <w:tc>
          <w:tcPr>
            <w:tcW w:w="1644" w:type="dxa"/>
          </w:tcPr>
          <w:p w14:paraId="1B13F546" w14:textId="77777777" w:rsidR="00554817" w:rsidRPr="00BA2F32" w:rsidRDefault="00554817" w:rsidP="00C669D3">
            <w:pPr>
              <w:pStyle w:val="TableParagraph"/>
              <w:kinsoku w:val="0"/>
              <w:overflowPunct w:val="0"/>
              <w:jc w:val="center"/>
              <w:rPr>
                <w:sz w:val="18"/>
                <w:szCs w:val="16"/>
              </w:rPr>
            </w:pPr>
            <w:r w:rsidRPr="00BA2F32">
              <w:rPr>
                <w:sz w:val="18"/>
                <w:szCs w:val="16"/>
              </w:rPr>
              <w:t xml:space="preserve">Febrilná neutropénia Leukopénia Neutropénia </w:t>
            </w:r>
            <w:r w:rsidRPr="00BA2F32">
              <w:rPr>
                <w:sz w:val="18"/>
                <w:szCs w:val="16"/>
                <w:vertAlign w:val="superscript"/>
              </w:rPr>
              <w:t xml:space="preserve">b </w:t>
            </w:r>
            <w:r w:rsidRPr="00BA2F32">
              <w:rPr>
                <w:sz w:val="18"/>
                <w:szCs w:val="16"/>
              </w:rPr>
              <w:t>Trombocytopénia</w:t>
            </w:r>
          </w:p>
        </w:tc>
        <w:tc>
          <w:tcPr>
            <w:tcW w:w="1274" w:type="dxa"/>
          </w:tcPr>
          <w:p w14:paraId="67B540D0" w14:textId="77777777" w:rsidR="00554817" w:rsidRPr="00BA2F32" w:rsidRDefault="00554817" w:rsidP="006B63AD">
            <w:pPr>
              <w:pStyle w:val="TableParagraph"/>
              <w:kinsoku w:val="0"/>
              <w:overflowPunct w:val="0"/>
              <w:jc w:val="center"/>
              <w:rPr>
                <w:sz w:val="18"/>
                <w:szCs w:val="16"/>
              </w:rPr>
            </w:pPr>
            <w:r w:rsidRPr="00BA2F32">
              <w:rPr>
                <w:sz w:val="18"/>
                <w:szCs w:val="16"/>
              </w:rPr>
              <w:t>Anémia Lymfopénia</w:t>
            </w:r>
          </w:p>
        </w:tc>
        <w:tc>
          <w:tcPr>
            <w:tcW w:w="852" w:type="dxa"/>
          </w:tcPr>
          <w:p w14:paraId="2F846938" w14:textId="77777777" w:rsidR="00554817" w:rsidRPr="00BA2F32" w:rsidRDefault="00554817" w:rsidP="006B63AD">
            <w:pPr>
              <w:pStyle w:val="TableParagraph"/>
              <w:kinsoku w:val="0"/>
              <w:overflowPunct w:val="0"/>
              <w:jc w:val="center"/>
              <w:rPr>
                <w:sz w:val="18"/>
                <w:szCs w:val="16"/>
              </w:rPr>
            </w:pPr>
          </w:p>
        </w:tc>
        <w:tc>
          <w:tcPr>
            <w:tcW w:w="1274" w:type="dxa"/>
          </w:tcPr>
          <w:p w14:paraId="05C55447" w14:textId="77777777" w:rsidR="00554817" w:rsidRPr="00BA2F32" w:rsidRDefault="00554817" w:rsidP="006B63AD">
            <w:pPr>
              <w:pStyle w:val="TableParagraph"/>
              <w:kinsoku w:val="0"/>
              <w:overflowPunct w:val="0"/>
              <w:jc w:val="center"/>
              <w:rPr>
                <w:sz w:val="18"/>
                <w:szCs w:val="16"/>
              </w:rPr>
            </w:pPr>
          </w:p>
        </w:tc>
        <w:tc>
          <w:tcPr>
            <w:tcW w:w="1135" w:type="dxa"/>
          </w:tcPr>
          <w:p w14:paraId="7E3ECD7A" w14:textId="77777777" w:rsidR="00554817" w:rsidRPr="00BA2F32" w:rsidRDefault="00554817" w:rsidP="006B63AD">
            <w:pPr>
              <w:pStyle w:val="TableParagraph"/>
              <w:kinsoku w:val="0"/>
              <w:overflowPunct w:val="0"/>
              <w:jc w:val="center"/>
              <w:rPr>
                <w:sz w:val="18"/>
                <w:szCs w:val="16"/>
              </w:rPr>
            </w:pPr>
          </w:p>
        </w:tc>
        <w:tc>
          <w:tcPr>
            <w:tcW w:w="1416" w:type="dxa"/>
          </w:tcPr>
          <w:p w14:paraId="4A5DCF89" w14:textId="77777777" w:rsidR="00554817" w:rsidRPr="00BA2F32" w:rsidRDefault="00554817" w:rsidP="006B63AD">
            <w:pPr>
              <w:pStyle w:val="TableParagraph"/>
              <w:kinsoku w:val="0"/>
              <w:overflowPunct w:val="0"/>
              <w:jc w:val="center"/>
              <w:rPr>
                <w:sz w:val="18"/>
                <w:szCs w:val="16"/>
              </w:rPr>
            </w:pPr>
          </w:p>
        </w:tc>
      </w:tr>
      <w:tr w:rsidR="00554817" w:rsidRPr="00BA2F32" w14:paraId="1EBDCE83" w14:textId="77777777" w:rsidTr="00177EFC">
        <w:trPr>
          <w:trHeight w:val="827"/>
          <w:jc w:val="center"/>
        </w:trPr>
        <w:tc>
          <w:tcPr>
            <w:tcW w:w="1747" w:type="dxa"/>
          </w:tcPr>
          <w:p w14:paraId="7FC08660" w14:textId="77777777" w:rsidR="00554817" w:rsidRPr="00BA2F32" w:rsidRDefault="00554817" w:rsidP="006C728A">
            <w:pPr>
              <w:pStyle w:val="TableParagraph"/>
              <w:kinsoku w:val="0"/>
              <w:overflowPunct w:val="0"/>
              <w:rPr>
                <w:sz w:val="18"/>
                <w:szCs w:val="16"/>
              </w:rPr>
            </w:pPr>
            <w:r w:rsidRPr="00BA2F32">
              <w:rPr>
                <w:sz w:val="18"/>
                <w:szCs w:val="16"/>
              </w:rPr>
              <w:t>Poruchy imunitného systému</w:t>
            </w:r>
          </w:p>
        </w:tc>
        <w:tc>
          <w:tcPr>
            <w:tcW w:w="1644" w:type="dxa"/>
          </w:tcPr>
          <w:p w14:paraId="17F01CEB" w14:textId="77777777" w:rsidR="00554817" w:rsidRPr="00BA2F32" w:rsidRDefault="00554817" w:rsidP="006B63AD">
            <w:pPr>
              <w:pStyle w:val="TableParagraph"/>
              <w:kinsoku w:val="0"/>
              <w:overflowPunct w:val="0"/>
              <w:jc w:val="center"/>
              <w:rPr>
                <w:sz w:val="18"/>
                <w:szCs w:val="16"/>
              </w:rPr>
            </w:pPr>
          </w:p>
        </w:tc>
        <w:tc>
          <w:tcPr>
            <w:tcW w:w="1274" w:type="dxa"/>
          </w:tcPr>
          <w:p w14:paraId="71922994" w14:textId="77777777" w:rsidR="00554817" w:rsidRPr="00BA2F32" w:rsidRDefault="00554817" w:rsidP="006B63AD">
            <w:pPr>
              <w:pStyle w:val="TableParagraph"/>
              <w:kinsoku w:val="0"/>
              <w:overflowPunct w:val="0"/>
              <w:jc w:val="center"/>
              <w:rPr>
                <w:sz w:val="18"/>
                <w:szCs w:val="16"/>
              </w:rPr>
            </w:pPr>
            <w:r w:rsidRPr="00BA2F32">
              <w:rPr>
                <w:sz w:val="18"/>
                <w:szCs w:val="16"/>
              </w:rPr>
              <w:t>Precitlivenosť, Reakcia na infúziu</w:t>
            </w:r>
            <w:r w:rsidRPr="00BA2F32">
              <w:rPr>
                <w:sz w:val="18"/>
                <w:szCs w:val="16"/>
                <w:vertAlign w:val="superscript"/>
              </w:rPr>
              <w:t>a,b,d</w:t>
            </w:r>
          </w:p>
        </w:tc>
        <w:tc>
          <w:tcPr>
            <w:tcW w:w="852" w:type="dxa"/>
          </w:tcPr>
          <w:p w14:paraId="0F51F42D" w14:textId="77777777" w:rsidR="00554817" w:rsidRPr="00BA2F32" w:rsidRDefault="00554817" w:rsidP="006B63AD">
            <w:pPr>
              <w:pStyle w:val="TableParagraph"/>
              <w:kinsoku w:val="0"/>
              <w:overflowPunct w:val="0"/>
              <w:jc w:val="center"/>
              <w:rPr>
                <w:sz w:val="18"/>
                <w:szCs w:val="16"/>
              </w:rPr>
            </w:pPr>
          </w:p>
        </w:tc>
        <w:tc>
          <w:tcPr>
            <w:tcW w:w="1274" w:type="dxa"/>
          </w:tcPr>
          <w:p w14:paraId="56111AEB" w14:textId="3FBDBD07" w:rsidR="00554817" w:rsidRPr="00BA2F32" w:rsidRDefault="001E3A05" w:rsidP="006B63AD">
            <w:pPr>
              <w:pStyle w:val="TableParagraph"/>
              <w:kinsoku w:val="0"/>
              <w:overflowPunct w:val="0"/>
              <w:jc w:val="center"/>
              <w:rPr>
                <w:sz w:val="18"/>
                <w:szCs w:val="16"/>
              </w:rPr>
            </w:pPr>
            <w:r w:rsidRPr="001E3A05">
              <w:rPr>
                <w:sz w:val="18"/>
                <w:szCs w:val="16"/>
              </w:rPr>
              <w:t>Anafylaktický šok</w:t>
            </w:r>
          </w:p>
        </w:tc>
        <w:tc>
          <w:tcPr>
            <w:tcW w:w="1135" w:type="dxa"/>
          </w:tcPr>
          <w:p w14:paraId="69428887" w14:textId="77777777" w:rsidR="00554817" w:rsidRPr="00BA2F32" w:rsidRDefault="00554817" w:rsidP="006B63AD">
            <w:pPr>
              <w:pStyle w:val="TableParagraph"/>
              <w:kinsoku w:val="0"/>
              <w:overflowPunct w:val="0"/>
              <w:jc w:val="center"/>
              <w:rPr>
                <w:sz w:val="18"/>
                <w:szCs w:val="16"/>
              </w:rPr>
            </w:pPr>
          </w:p>
        </w:tc>
        <w:tc>
          <w:tcPr>
            <w:tcW w:w="1416" w:type="dxa"/>
          </w:tcPr>
          <w:p w14:paraId="387C971C" w14:textId="77777777" w:rsidR="00554817" w:rsidRPr="00BA2F32" w:rsidRDefault="00554817" w:rsidP="006B63AD">
            <w:pPr>
              <w:pStyle w:val="TableParagraph"/>
              <w:kinsoku w:val="0"/>
              <w:overflowPunct w:val="0"/>
              <w:jc w:val="center"/>
              <w:rPr>
                <w:sz w:val="18"/>
                <w:szCs w:val="16"/>
              </w:rPr>
            </w:pPr>
          </w:p>
        </w:tc>
      </w:tr>
      <w:tr w:rsidR="00554817" w:rsidRPr="00BA2F32" w14:paraId="1D91933D" w14:textId="77777777" w:rsidTr="00177EFC">
        <w:trPr>
          <w:trHeight w:val="827"/>
          <w:jc w:val="center"/>
        </w:trPr>
        <w:tc>
          <w:tcPr>
            <w:tcW w:w="1747" w:type="dxa"/>
          </w:tcPr>
          <w:p w14:paraId="72A83A0C" w14:textId="77777777" w:rsidR="00554817" w:rsidRPr="00BA2F32" w:rsidRDefault="00554817" w:rsidP="006C728A">
            <w:pPr>
              <w:pStyle w:val="TableParagraph"/>
              <w:kinsoku w:val="0"/>
              <w:overflowPunct w:val="0"/>
              <w:rPr>
                <w:sz w:val="18"/>
                <w:szCs w:val="16"/>
              </w:rPr>
            </w:pPr>
            <w:r w:rsidRPr="00BA2F32">
              <w:rPr>
                <w:sz w:val="18"/>
                <w:szCs w:val="16"/>
              </w:rPr>
              <w:t>Poruchy metabolizmu a výživy</w:t>
            </w:r>
          </w:p>
        </w:tc>
        <w:tc>
          <w:tcPr>
            <w:tcW w:w="1644" w:type="dxa"/>
          </w:tcPr>
          <w:p w14:paraId="3AC7E2FC" w14:textId="77777777" w:rsidR="00554817" w:rsidRPr="00BA2F32" w:rsidRDefault="00554817" w:rsidP="006B63AD">
            <w:pPr>
              <w:pStyle w:val="TableParagraph"/>
              <w:kinsoku w:val="0"/>
              <w:overflowPunct w:val="0"/>
              <w:jc w:val="center"/>
              <w:rPr>
                <w:sz w:val="18"/>
                <w:szCs w:val="16"/>
              </w:rPr>
            </w:pPr>
            <w:r w:rsidRPr="00BA2F32">
              <w:rPr>
                <w:sz w:val="18"/>
                <w:szCs w:val="16"/>
              </w:rPr>
              <w:t>Anorexia Hypomagnezémia Hyponatriémia</w:t>
            </w:r>
          </w:p>
        </w:tc>
        <w:tc>
          <w:tcPr>
            <w:tcW w:w="1274" w:type="dxa"/>
          </w:tcPr>
          <w:p w14:paraId="215BA482" w14:textId="77777777" w:rsidR="00554817" w:rsidRPr="00BA2F32" w:rsidRDefault="00554817" w:rsidP="006B63AD">
            <w:pPr>
              <w:pStyle w:val="TableParagraph"/>
              <w:kinsoku w:val="0"/>
              <w:overflowPunct w:val="0"/>
              <w:jc w:val="center"/>
              <w:rPr>
                <w:sz w:val="18"/>
                <w:szCs w:val="16"/>
              </w:rPr>
            </w:pPr>
            <w:r w:rsidRPr="00BA2F32">
              <w:rPr>
                <w:sz w:val="18"/>
                <w:szCs w:val="16"/>
              </w:rPr>
              <w:t>Dehydratácia</w:t>
            </w:r>
          </w:p>
        </w:tc>
        <w:tc>
          <w:tcPr>
            <w:tcW w:w="852" w:type="dxa"/>
          </w:tcPr>
          <w:p w14:paraId="53C2C33A" w14:textId="77777777" w:rsidR="00554817" w:rsidRPr="00BA2F32" w:rsidRDefault="00554817" w:rsidP="006B63AD">
            <w:pPr>
              <w:pStyle w:val="TableParagraph"/>
              <w:kinsoku w:val="0"/>
              <w:overflowPunct w:val="0"/>
              <w:jc w:val="center"/>
              <w:rPr>
                <w:sz w:val="18"/>
                <w:szCs w:val="16"/>
              </w:rPr>
            </w:pPr>
          </w:p>
        </w:tc>
        <w:tc>
          <w:tcPr>
            <w:tcW w:w="1274" w:type="dxa"/>
          </w:tcPr>
          <w:p w14:paraId="71C86428" w14:textId="77777777" w:rsidR="00554817" w:rsidRPr="00BA2F32" w:rsidRDefault="00554817" w:rsidP="006B63AD">
            <w:pPr>
              <w:pStyle w:val="TableParagraph"/>
              <w:kinsoku w:val="0"/>
              <w:overflowPunct w:val="0"/>
              <w:jc w:val="center"/>
              <w:rPr>
                <w:sz w:val="18"/>
                <w:szCs w:val="16"/>
              </w:rPr>
            </w:pPr>
          </w:p>
        </w:tc>
        <w:tc>
          <w:tcPr>
            <w:tcW w:w="1135" w:type="dxa"/>
          </w:tcPr>
          <w:p w14:paraId="2FB73570" w14:textId="77777777" w:rsidR="00554817" w:rsidRPr="00BA2F32" w:rsidRDefault="00554817" w:rsidP="006B63AD">
            <w:pPr>
              <w:pStyle w:val="TableParagraph"/>
              <w:kinsoku w:val="0"/>
              <w:overflowPunct w:val="0"/>
              <w:jc w:val="center"/>
              <w:rPr>
                <w:sz w:val="18"/>
                <w:szCs w:val="16"/>
              </w:rPr>
            </w:pPr>
          </w:p>
        </w:tc>
        <w:tc>
          <w:tcPr>
            <w:tcW w:w="1416" w:type="dxa"/>
          </w:tcPr>
          <w:p w14:paraId="2289DA8A" w14:textId="77777777" w:rsidR="00554817" w:rsidRPr="00BA2F32" w:rsidRDefault="00554817" w:rsidP="006B63AD">
            <w:pPr>
              <w:pStyle w:val="TableParagraph"/>
              <w:kinsoku w:val="0"/>
              <w:overflowPunct w:val="0"/>
              <w:jc w:val="center"/>
              <w:rPr>
                <w:sz w:val="18"/>
                <w:szCs w:val="16"/>
              </w:rPr>
            </w:pPr>
          </w:p>
        </w:tc>
      </w:tr>
      <w:tr w:rsidR="00554817" w:rsidRPr="00BA2F32" w14:paraId="168FBC9F" w14:textId="77777777" w:rsidTr="00177EFC">
        <w:trPr>
          <w:trHeight w:val="1449"/>
          <w:jc w:val="center"/>
        </w:trPr>
        <w:tc>
          <w:tcPr>
            <w:tcW w:w="1747" w:type="dxa"/>
          </w:tcPr>
          <w:p w14:paraId="74CA39FD" w14:textId="77777777" w:rsidR="00554817" w:rsidRPr="00BA2F32" w:rsidRDefault="00554817" w:rsidP="006C728A">
            <w:pPr>
              <w:pStyle w:val="TableParagraph"/>
              <w:kinsoku w:val="0"/>
              <w:overflowPunct w:val="0"/>
              <w:rPr>
                <w:sz w:val="18"/>
                <w:szCs w:val="16"/>
              </w:rPr>
            </w:pPr>
            <w:r w:rsidRPr="00BA2F32">
              <w:rPr>
                <w:sz w:val="18"/>
                <w:szCs w:val="16"/>
              </w:rPr>
              <w:t>Poruchy nervového systému</w:t>
            </w:r>
          </w:p>
        </w:tc>
        <w:tc>
          <w:tcPr>
            <w:tcW w:w="1644" w:type="dxa"/>
          </w:tcPr>
          <w:p w14:paraId="0D1F8CE9" w14:textId="77777777" w:rsidR="00554817" w:rsidRPr="00BA2F32" w:rsidRDefault="00554817" w:rsidP="006B63AD">
            <w:pPr>
              <w:pStyle w:val="TableParagraph"/>
              <w:kinsoku w:val="0"/>
              <w:overflowPunct w:val="0"/>
              <w:jc w:val="center"/>
              <w:rPr>
                <w:sz w:val="18"/>
                <w:szCs w:val="16"/>
              </w:rPr>
            </w:pPr>
            <w:r w:rsidRPr="00BA2F32">
              <w:rPr>
                <w:sz w:val="18"/>
                <w:szCs w:val="16"/>
              </w:rPr>
              <w:t xml:space="preserve">Periferna senzorická neuropatia </w:t>
            </w:r>
            <w:r w:rsidRPr="00BA2F32">
              <w:rPr>
                <w:sz w:val="18"/>
                <w:szCs w:val="16"/>
                <w:vertAlign w:val="superscript"/>
              </w:rPr>
              <w:t>b</w:t>
            </w:r>
            <w:r w:rsidRPr="00BA2F32">
              <w:rPr>
                <w:sz w:val="18"/>
                <w:szCs w:val="16"/>
              </w:rPr>
              <w:t xml:space="preserve"> Dyzartria, Bolesť hlavy, Porucha vnímania chuti</w:t>
            </w:r>
          </w:p>
        </w:tc>
        <w:tc>
          <w:tcPr>
            <w:tcW w:w="1274" w:type="dxa"/>
          </w:tcPr>
          <w:p w14:paraId="0E6D6CA3" w14:textId="77777777" w:rsidR="00554817" w:rsidRPr="00BA2F32" w:rsidRDefault="00554817" w:rsidP="006B63AD">
            <w:pPr>
              <w:pStyle w:val="TableParagraph"/>
              <w:kinsoku w:val="0"/>
              <w:overflowPunct w:val="0"/>
              <w:jc w:val="center"/>
              <w:rPr>
                <w:sz w:val="18"/>
                <w:szCs w:val="16"/>
              </w:rPr>
            </w:pPr>
            <w:r w:rsidRPr="00BA2F32">
              <w:rPr>
                <w:sz w:val="18"/>
                <w:szCs w:val="16"/>
              </w:rPr>
              <w:t>Cievna mozgová príhoda Synkopa Somnolencia</w:t>
            </w:r>
          </w:p>
        </w:tc>
        <w:tc>
          <w:tcPr>
            <w:tcW w:w="852" w:type="dxa"/>
          </w:tcPr>
          <w:p w14:paraId="16ED6037" w14:textId="77777777" w:rsidR="00554817" w:rsidRPr="00BA2F32" w:rsidRDefault="00554817" w:rsidP="006B63AD">
            <w:pPr>
              <w:pStyle w:val="TableParagraph"/>
              <w:kinsoku w:val="0"/>
              <w:overflowPunct w:val="0"/>
              <w:jc w:val="center"/>
              <w:rPr>
                <w:sz w:val="18"/>
                <w:szCs w:val="16"/>
              </w:rPr>
            </w:pPr>
          </w:p>
        </w:tc>
        <w:tc>
          <w:tcPr>
            <w:tcW w:w="1274" w:type="dxa"/>
          </w:tcPr>
          <w:p w14:paraId="2B90DDE5" w14:textId="77777777" w:rsidR="00554817" w:rsidRPr="00BA2F32" w:rsidRDefault="00554817" w:rsidP="009A0539">
            <w:pPr>
              <w:pStyle w:val="TableParagraph"/>
              <w:kinsoku w:val="0"/>
              <w:overflowPunct w:val="0"/>
              <w:jc w:val="center"/>
              <w:rPr>
                <w:sz w:val="18"/>
                <w:szCs w:val="16"/>
              </w:rPr>
            </w:pPr>
            <w:r w:rsidRPr="00BA2F32">
              <w:rPr>
                <w:sz w:val="18"/>
                <w:szCs w:val="16"/>
              </w:rPr>
              <w:t>Posteriórny reverzibilný encefalopa-tický syndróm</w:t>
            </w:r>
            <w:r w:rsidRPr="00BA2F32">
              <w:rPr>
                <w:sz w:val="18"/>
                <w:szCs w:val="16"/>
                <w:vertAlign w:val="superscript"/>
              </w:rPr>
              <w:t>a,b,d</w:t>
            </w:r>
          </w:p>
        </w:tc>
        <w:tc>
          <w:tcPr>
            <w:tcW w:w="1135" w:type="dxa"/>
          </w:tcPr>
          <w:p w14:paraId="6F9D71B4" w14:textId="77777777" w:rsidR="00554817" w:rsidRPr="00BA2F32" w:rsidRDefault="00554817" w:rsidP="009A0539">
            <w:pPr>
              <w:pStyle w:val="TableParagraph"/>
              <w:kinsoku w:val="0"/>
              <w:overflowPunct w:val="0"/>
              <w:rPr>
                <w:sz w:val="18"/>
                <w:szCs w:val="16"/>
              </w:rPr>
            </w:pPr>
            <w:r w:rsidRPr="00BA2F32">
              <w:rPr>
                <w:sz w:val="18"/>
                <w:szCs w:val="16"/>
              </w:rPr>
              <w:t>Hyperten-zná encefalopa-tia</w:t>
            </w:r>
            <w:r w:rsidRPr="00BA2F32">
              <w:rPr>
                <w:sz w:val="18"/>
                <w:szCs w:val="16"/>
                <w:vertAlign w:val="superscript"/>
              </w:rPr>
              <w:t>a</w:t>
            </w:r>
          </w:p>
        </w:tc>
        <w:tc>
          <w:tcPr>
            <w:tcW w:w="1416" w:type="dxa"/>
          </w:tcPr>
          <w:p w14:paraId="06200C97" w14:textId="77777777" w:rsidR="00554817" w:rsidRPr="00BA2F32" w:rsidRDefault="00554817" w:rsidP="006B63AD">
            <w:pPr>
              <w:pStyle w:val="TableParagraph"/>
              <w:kinsoku w:val="0"/>
              <w:overflowPunct w:val="0"/>
              <w:jc w:val="center"/>
              <w:rPr>
                <w:sz w:val="18"/>
                <w:szCs w:val="16"/>
              </w:rPr>
            </w:pPr>
          </w:p>
        </w:tc>
      </w:tr>
      <w:tr w:rsidR="00554817" w:rsidRPr="00BA2F32" w14:paraId="128CE8EE" w14:textId="77777777" w:rsidTr="00177EFC">
        <w:trPr>
          <w:trHeight w:val="414"/>
          <w:jc w:val="center"/>
        </w:trPr>
        <w:tc>
          <w:tcPr>
            <w:tcW w:w="1747" w:type="dxa"/>
          </w:tcPr>
          <w:p w14:paraId="2343E958" w14:textId="77777777" w:rsidR="00554817" w:rsidRPr="00BA2F32" w:rsidRDefault="00554817" w:rsidP="006C728A">
            <w:pPr>
              <w:pStyle w:val="TableParagraph"/>
              <w:kinsoku w:val="0"/>
              <w:overflowPunct w:val="0"/>
              <w:rPr>
                <w:sz w:val="18"/>
                <w:szCs w:val="16"/>
              </w:rPr>
            </w:pPr>
            <w:r w:rsidRPr="00BA2F32">
              <w:rPr>
                <w:sz w:val="18"/>
                <w:szCs w:val="16"/>
              </w:rPr>
              <w:t>Poruchy oka</w:t>
            </w:r>
          </w:p>
        </w:tc>
        <w:tc>
          <w:tcPr>
            <w:tcW w:w="1644" w:type="dxa"/>
          </w:tcPr>
          <w:p w14:paraId="7F5B96AD" w14:textId="77777777" w:rsidR="00554817" w:rsidRPr="00BA2F32" w:rsidRDefault="00554817" w:rsidP="006B63AD">
            <w:pPr>
              <w:pStyle w:val="TableParagraph"/>
              <w:kinsoku w:val="0"/>
              <w:overflowPunct w:val="0"/>
              <w:jc w:val="center"/>
              <w:rPr>
                <w:sz w:val="18"/>
                <w:szCs w:val="16"/>
              </w:rPr>
            </w:pPr>
            <w:r w:rsidRPr="00BA2F32">
              <w:rPr>
                <w:sz w:val="18"/>
                <w:szCs w:val="16"/>
              </w:rPr>
              <w:t>Poruchy oka, Zvýšená lakrimácia</w:t>
            </w:r>
          </w:p>
        </w:tc>
        <w:tc>
          <w:tcPr>
            <w:tcW w:w="1274" w:type="dxa"/>
          </w:tcPr>
          <w:p w14:paraId="77B07683" w14:textId="77777777" w:rsidR="00554817" w:rsidRPr="00BA2F32" w:rsidRDefault="00554817" w:rsidP="006B63AD">
            <w:pPr>
              <w:pStyle w:val="TableParagraph"/>
              <w:kinsoku w:val="0"/>
              <w:overflowPunct w:val="0"/>
              <w:jc w:val="center"/>
              <w:rPr>
                <w:sz w:val="18"/>
                <w:szCs w:val="16"/>
              </w:rPr>
            </w:pPr>
          </w:p>
        </w:tc>
        <w:tc>
          <w:tcPr>
            <w:tcW w:w="852" w:type="dxa"/>
          </w:tcPr>
          <w:p w14:paraId="47BF6F9C" w14:textId="77777777" w:rsidR="00554817" w:rsidRPr="00BA2F32" w:rsidRDefault="00554817" w:rsidP="006B63AD">
            <w:pPr>
              <w:pStyle w:val="TableParagraph"/>
              <w:kinsoku w:val="0"/>
              <w:overflowPunct w:val="0"/>
              <w:jc w:val="center"/>
              <w:rPr>
                <w:sz w:val="18"/>
                <w:szCs w:val="16"/>
              </w:rPr>
            </w:pPr>
          </w:p>
        </w:tc>
        <w:tc>
          <w:tcPr>
            <w:tcW w:w="1274" w:type="dxa"/>
          </w:tcPr>
          <w:p w14:paraId="16297C6E" w14:textId="77777777" w:rsidR="00554817" w:rsidRPr="00BA2F32" w:rsidRDefault="00554817" w:rsidP="006B63AD">
            <w:pPr>
              <w:pStyle w:val="TableParagraph"/>
              <w:kinsoku w:val="0"/>
              <w:overflowPunct w:val="0"/>
              <w:jc w:val="center"/>
              <w:rPr>
                <w:sz w:val="18"/>
                <w:szCs w:val="16"/>
              </w:rPr>
            </w:pPr>
          </w:p>
        </w:tc>
        <w:tc>
          <w:tcPr>
            <w:tcW w:w="1135" w:type="dxa"/>
          </w:tcPr>
          <w:p w14:paraId="509749BF" w14:textId="77777777" w:rsidR="00554817" w:rsidRPr="00BA2F32" w:rsidRDefault="00554817" w:rsidP="006B63AD">
            <w:pPr>
              <w:pStyle w:val="TableParagraph"/>
              <w:kinsoku w:val="0"/>
              <w:overflowPunct w:val="0"/>
              <w:jc w:val="center"/>
              <w:rPr>
                <w:sz w:val="18"/>
                <w:szCs w:val="16"/>
              </w:rPr>
            </w:pPr>
          </w:p>
        </w:tc>
        <w:tc>
          <w:tcPr>
            <w:tcW w:w="1416" w:type="dxa"/>
          </w:tcPr>
          <w:p w14:paraId="56F510A8" w14:textId="77777777" w:rsidR="00554817" w:rsidRPr="00BA2F32" w:rsidRDefault="00554817" w:rsidP="006B63AD">
            <w:pPr>
              <w:pStyle w:val="TableParagraph"/>
              <w:kinsoku w:val="0"/>
              <w:overflowPunct w:val="0"/>
              <w:jc w:val="center"/>
              <w:rPr>
                <w:sz w:val="18"/>
                <w:szCs w:val="16"/>
              </w:rPr>
            </w:pPr>
          </w:p>
        </w:tc>
      </w:tr>
      <w:tr w:rsidR="00554817" w:rsidRPr="00BA2F32" w14:paraId="11E563F3" w14:textId="77777777" w:rsidTr="00177EFC">
        <w:trPr>
          <w:trHeight w:val="1240"/>
          <w:jc w:val="center"/>
        </w:trPr>
        <w:tc>
          <w:tcPr>
            <w:tcW w:w="1747" w:type="dxa"/>
          </w:tcPr>
          <w:p w14:paraId="42D0BB84" w14:textId="77777777" w:rsidR="00554817" w:rsidRPr="00BA2F32" w:rsidRDefault="00554817" w:rsidP="006C728A">
            <w:pPr>
              <w:pStyle w:val="TableParagraph"/>
              <w:kinsoku w:val="0"/>
              <w:overflowPunct w:val="0"/>
              <w:rPr>
                <w:sz w:val="18"/>
                <w:szCs w:val="16"/>
              </w:rPr>
            </w:pPr>
            <w:r w:rsidRPr="00BA2F32">
              <w:rPr>
                <w:sz w:val="18"/>
                <w:szCs w:val="16"/>
              </w:rPr>
              <w:t>Poruchy srdca</w:t>
            </w:r>
          </w:p>
        </w:tc>
        <w:tc>
          <w:tcPr>
            <w:tcW w:w="1644" w:type="dxa"/>
          </w:tcPr>
          <w:p w14:paraId="5CB6949D" w14:textId="77777777" w:rsidR="00554817" w:rsidRPr="00BA2F32" w:rsidRDefault="00554817" w:rsidP="006B63AD">
            <w:pPr>
              <w:pStyle w:val="TableParagraph"/>
              <w:kinsoku w:val="0"/>
              <w:overflowPunct w:val="0"/>
              <w:jc w:val="center"/>
              <w:rPr>
                <w:sz w:val="18"/>
                <w:szCs w:val="16"/>
              </w:rPr>
            </w:pPr>
          </w:p>
        </w:tc>
        <w:tc>
          <w:tcPr>
            <w:tcW w:w="1274" w:type="dxa"/>
          </w:tcPr>
          <w:p w14:paraId="637026D2" w14:textId="77777777" w:rsidR="00554817" w:rsidRPr="00BA2F32" w:rsidRDefault="00554817" w:rsidP="00C669D3">
            <w:pPr>
              <w:pStyle w:val="TableParagraph"/>
              <w:kinsoku w:val="0"/>
              <w:overflowPunct w:val="0"/>
              <w:rPr>
                <w:sz w:val="18"/>
                <w:szCs w:val="16"/>
              </w:rPr>
            </w:pPr>
            <w:r w:rsidRPr="00BA2F32">
              <w:rPr>
                <w:sz w:val="18"/>
                <w:szCs w:val="16"/>
              </w:rPr>
              <w:t>Kongestívne zlyhanie srdca</w:t>
            </w:r>
            <w:r w:rsidRPr="00BA2F32">
              <w:rPr>
                <w:sz w:val="18"/>
                <w:szCs w:val="16"/>
                <w:vertAlign w:val="superscript"/>
              </w:rPr>
              <w:t xml:space="preserve">b,d </w:t>
            </w:r>
            <w:r w:rsidRPr="00BA2F32">
              <w:rPr>
                <w:sz w:val="18"/>
                <w:szCs w:val="16"/>
              </w:rPr>
              <w:t>Supraventriku-lárna tachykardia</w:t>
            </w:r>
          </w:p>
        </w:tc>
        <w:tc>
          <w:tcPr>
            <w:tcW w:w="852" w:type="dxa"/>
          </w:tcPr>
          <w:p w14:paraId="608E33AF" w14:textId="77777777" w:rsidR="00554817" w:rsidRPr="00BA2F32" w:rsidRDefault="00554817" w:rsidP="006B63AD">
            <w:pPr>
              <w:pStyle w:val="TableParagraph"/>
              <w:kinsoku w:val="0"/>
              <w:overflowPunct w:val="0"/>
              <w:jc w:val="center"/>
              <w:rPr>
                <w:sz w:val="18"/>
                <w:szCs w:val="16"/>
              </w:rPr>
            </w:pPr>
          </w:p>
        </w:tc>
        <w:tc>
          <w:tcPr>
            <w:tcW w:w="1274" w:type="dxa"/>
          </w:tcPr>
          <w:p w14:paraId="4A61A1E8" w14:textId="77777777" w:rsidR="00554817" w:rsidRPr="00BA2F32" w:rsidRDefault="00554817" w:rsidP="006B63AD">
            <w:pPr>
              <w:pStyle w:val="TableParagraph"/>
              <w:kinsoku w:val="0"/>
              <w:overflowPunct w:val="0"/>
              <w:jc w:val="center"/>
              <w:rPr>
                <w:sz w:val="18"/>
                <w:szCs w:val="16"/>
              </w:rPr>
            </w:pPr>
          </w:p>
        </w:tc>
        <w:tc>
          <w:tcPr>
            <w:tcW w:w="1135" w:type="dxa"/>
          </w:tcPr>
          <w:p w14:paraId="1E8D1940" w14:textId="77777777" w:rsidR="00554817" w:rsidRPr="00BA2F32" w:rsidRDefault="00554817" w:rsidP="006B63AD">
            <w:pPr>
              <w:pStyle w:val="TableParagraph"/>
              <w:kinsoku w:val="0"/>
              <w:overflowPunct w:val="0"/>
              <w:jc w:val="center"/>
              <w:rPr>
                <w:sz w:val="18"/>
                <w:szCs w:val="16"/>
              </w:rPr>
            </w:pPr>
          </w:p>
        </w:tc>
        <w:tc>
          <w:tcPr>
            <w:tcW w:w="1416" w:type="dxa"/>
          </w:tcPr>
          <w:p w14:paraId="260E692B" w14:textId="77777777" w:rsidR="00554817" w:rsidRPr="00BA2F32" w:rsidRDefault="00554817" w:rsidP="006B63AD">
            <w:pPr>
              <w:pStyle w:val="TableParagraph"/>
              <w:kinsoku w:val="0"/>
              <w:overflowPunct w:val="0"/>
              <w:jc w:val="center"/>
              <w:rPr>
                <w:sz w:val="18"/>
                <w:szCs w:val="16"/>
              </w:rPr>
            </w:pPr>
          </w:p>
        </w:tc>
      </w:tr>
      <w:tr w:rsidR="00554817" w:rsidRPr="00BA2F32" w14:paraId="031722D6" w14:textId="77777777" w:rsidTr="00177EFC">
        <w:trPr>
          <w:trHeight w:val="1449"/>
          <w:jc w:val="center"/>
        </w:trPr>
        <w:tc>
          <w:tcPr>
            <w:tcW w:w="1747" w:type="dxa"/>
          </w:tcPr>
          <w:p w14:paraId="28382623" w14:textId="77777777" w:rsidR="00554817" w:rsidRPr="00BA2F32" w:rsidRDefault="00554817" w:rsidP="006C728A">
            <w:pPr>
              <w:pStyle w:val="TableParagraph"/>
              <w:kinsoku w:val="0"/>
              <w:overflowPunct w:val="0"/>
              <w:rPr>
                <w:sz w:val="18"/>
                <w:szCs w:val="16"/>
              </w:rPr>
            </w:pPr>
            <w:r w:rsidRPr="00BA2F32">
              <w:rPr>
                <w:sz w:val="18"/>
                <w:szCs w:val="16"/>
              </w:rPr>
              <w:t>Poruchy ciev</w:t>
            </w:r>
          </w:p>
        </w:tc>
        <w:tc>
          <w:tcPr>
            <w:tcW w:w="1644" w:type="dxa"/>
          </w:tcPr>
          <w:p w14:paraId="0D1BE3C9" w14:textId="77777777" w:rsidR="00554817" w:rsidRPr="00BA2F32" w:rsidRDefault="00554817" w:rsidP="006B63AD">
            <w:pPr>
              <w:pStyle w:val="TableParagraph"/>
              <w:kinsoku w:val="0"/>
              <w:overflowPunct w:val="0"/>
              <w:jc w:val="center"/>
              <w:rPr>
                <w:sz w:val="18"/>
                <w:szCs w:val="16"/>
              </w:rPr>
            </w:pPr>
            <w:r w:rsidRPr="00BA2F32">
              <w:rPr>
                <w:sz w:val="18"/>
                <w:szCs w:val="16"/>
              </w:rPr>
              <w:t>Hypertenzia</w:t>
            </w:r>
            <w:r w:rsidRPr="00BA2F32">
              <w:rPr>
                <w:sz w:val="18"/>
                <w:szCs w:val="16"/>
                <w:vertAlign w:val="superscript"/>
              </w:rPr>
              <w:t>b,d</w:t>
            </w:r>
            <w:r w:rsidRPr="00BA2F32">
              <w:rPr>
                <w:sz w:val="18"/>
                <w:szCs w:val="16"/>
              </w:rPr>
              <w:t>, Tromboembo-lizmus (venózny)</w:t>
            </w:r>
            <w:r w:rsidRPr="00BA2F32">
              <w:rPr>
                <w:sz w:val="18"/>
                <w:szCs w:val="16"/>
                <w:vertAlign w:val="superscript"/>
              </w:rPr>
              <w:t>b,d</w:t>
            </w:r>
          </w:p>
        </w:tc>
        <w:tc>
          <w:tcPr>
            <w:tcW w:w="1274" w:type="dxa"/>
          </w:tcPr>
          <w:p w14:paraId="01FE4C0C" w14:textId="77777777" w:rsidR="00554817" w:rsidRPr="00BA2F32" w:rsidRDefault="00554817" w:rsidP="006B63AD">
            <w:pPr>
              <w:pStyle w:val="TableParagraph"/>
              <w:kinsoku w:val="0"/>
              <w:overflowPunct w:val="0"/>
              <w:jc w:val="center"/>
              <w:rPr>
                <w:sz w:val="18"/>
                <w:szCs w:val="16"/>
              </w:rPr>
            </w:pPr>
            <w:r w:rsidRPr="00BA2F32">
              <w:rPr>
                <w:sz w:val="18"/>
                <w:szCs w:val="16"/>
              </w:rPr>
              <w:t xml:space="preserve">Arteriálny tromboemboli-zmus </w:t>
            </w:r>
            <w:r w:rsidRPr="00BA2F32">
              <w:rPr>
                <w:sz w:val="18"/>
                <w:szCs w:val="16"/>
                <w:vertAlign w:val="superscript"/>
              </w:rPr>
              <w:t>b,d</w:t>
            </w:r>
            <w:r w:rsidRPr="00BA2F32">
              <w:rPr>
                <w:sz w:val="18"/>
                <w:szCs w:val="16"/>
              </w:rPr>
              <w:t xml:space="preserve"> Krvácanie</w:t>
            </w:r>
            <w:r w:rsidRPr="00BA2F32">
              <w:rPr>
                <w:sz w:val="18"/>
                <w:szCs w:val="16"/>
                <w:vertAlign w:val="superscript"/>
              </w:rPr>
              <w:t xml:space="preserve">b,d </w:t>
            </w:r>
            <w:r w:rsidRPr="00BA2F32">
              <w:rPr>
                <w:sz w:val="18"/>
                <w:szCs w:val="16"/>
              </w:rPr>
              <w:t>Hĺbková žilová trombóza</w:t>
            </w:r>
          </w:p>
        </w:tc>
        <w:tc>
          <w:tcPr>
            <w:tcW w:w="852" w:type="dxa"/>
          </w:tcPr>
          <w:p w14:paraId="13B81A6A" w14:textId="77777777" w:rsidR="00554817" w:rsidRPr="00BA2F32" w:rsidRDefault="00554817" w:rsidP="006B63AD">
            <w:pPr>
              <w:pStyle w:val="TableParagraph"/>
              <w:kinsoku w:val="0"/>
              <w:overflowPunct w:val="0"/>
              <w:jc w:val="center"/>
              <w:rPr>
                <w:sz w:val="18"/>
                <w:szCs w:val="16"/>
              </w:rPr>
            </w:pPr>
          </w:p>
        </w:tc>
        <w:tc>
          <w:tcPr>
            <w:tcW w:w="1274" w:type="dxa"/>
          </w:tcPr>
          <w:p w14:paraId="18DA14E0" w14:textId="77777777" w:rsidR="00554817" w:rsidRPr="00BA2F32" w:rsidRDefault="00554817" w:rsidP="006B63AD">
            <w:pPr>
              <w:pStyle w:val="TableParagraph"/>
              <w:kinsoku w:val="0"/>
              <w:overflowPunct w:val="0"/>
              <w:jc w:val="center"/>
              <w:rPr>
                <w:sz w:val="18"/>
                <w:szCs w:val="16"/>
              </w:rPr>
            </w:pPr>
          </w:p>
        </w:tc>
        <w:tc>
          <w:tcPr>
            <w:tcW w:w="1135" w:type="dxa"/>
          </w:tcPr>
          <w:p w14:paraId="015FA0FB" w14:textId="77777777" w:rsidR="00554817" w:rsidRPr="00BA2F32" w:rsidRDefault="00554817" w:rsidP="006B63AD">
            <w:pPr>
              <w:pStyle w:val="TableParagraph"/>
              <w:kinsoku w:val="0"/>
              <w:overflowPunct w:val="0"/>
              <w:jc w:val="center"/>
              <w:rPr>
                <w:sz w:val="18"/>
                <w:szCs w:val="16"/>
              </w:rPr>
            </w:pPr>
          </w:p>
        </w:tc>
        <w:tc>
          <w:tcPr>
            <w:tcW w:w="1416" w:type="dxa"/>
          </w:tcPr>
          <w:p w14:paraId="4CAF7B39" w14:textId="77777777" w:rsidR="00554817" w:rsidRPr="00BA2F32" w:rsidRDefault="00554817" w:rsidP="006B63AD">
            <w:pPr>
              <w:pStyle w:val="TableParagraph"/>
              <w:kinsoku w:val="0"/>
              <w:overflowPunct w:val="0"/>
              <w:jc w:val="center"/>
              <w:rPr>
                <w:sz w:val="18"/>
                <w:szCs w:val="16"/>
              </w:rPr>
            </w:pPr>
            <w:r w:rsidRPr="00BA2F32">
              <w:rPr>
                <w:sz w:val="18"/>
                <w:szCs w:val="16"/>
              </w:rPr>
              <w:t>Renálna trombotická mikroan-giopatia</w:t>
            </w:r>
            <w:r w:rsidRPr="00BA2F32">
              <w:rPr>
                <w:sz w:val="18"/>
                <w:szCs w:val="16"/>
                <w:vertAlign w:val="superscript"/>
              </w:rPr>
              <w:t>a,b</w:t>
            </w:r>
            <w:r w:rsidRPr="00BA2F32">
              <w:rPr>
                <w:sz w:val="18"/>
                <w:szCs w:val="16"/>
              </w:rPr>
              <w:t>, aneuryzmy a arteriálne disekcie</w:t>
            </w:r>
          </w:p>
        </w:tc>
      </w:tr>
      <w:tr w:rsidR="00554817" w:rsidRPr="00BA2F32" w14:paraId="30BFE3BE" w14:textId="77777777" w:rsidTr="00177EFC">
        <w:trPr>
          <w:trHeight w:val="1242"/>
          <w:jc w:val="center"/>
        </w:trPr>
        <w:tc>
          <w:tcPr>
            <w:tcW w:w="1747" w:type="dxa"/>
          </w:tcPr>
          <w:p w14:paraId="29A0249D" w14:textId="77777777" w:rsidR="00554817" w:rsidRPr="00BA2F32" w:rsidRDefault="00554817" w:rsidP="006C728A">
            <w:pPr>
              <w:pStyle w:val="TableParagraph"/>
              <w:kinsoku w:val="0"/>
              <w:overflowPunct w:val="0"/>
              <w:rPr>
                <w:sz w:val="18"/>
                <w:szCs w:val="16"/>
              </w:rPr>
            </w:pPr>
            <w:r w:rsidRPr="00BA2F32">
              <w:rPr>
                <w:sz w:val="18"/>
                <w:szCs w:val="16"/>
              </w:rPr>
              <w:t>Poruchy dýchacej sústavy, hrudníka a mediastína</w:t>
            </w:r>
          </w:p>
        </w:tc>
        <w:tc>
          <w:tcPr>
            <w:tcW w:w="1644" w:type="dxa"/>
          </w:tcPr>
          <w:p w14:paraId="7FA96FB4" w14:textId="77777777" w:rsidR="00554817" w:rsidRPr="00BA2F32" w:rsidRDefault="00554817" w:rsidP="006B63AD">
            <w:pPr>
              <w:pStyle w:val="TableParagraph"/>
              <w:kinsoku w:val="0"/>
              <w:overflowPunct w:val="0"/>
              <w:jc w:val="center"/>
              <w:rPr>
                <w:sz w:val="18"/>
                <w:szCs w:val="16"/>
              </w:rPr>
            </w:pPr>
            <w:r w:rsidRPr="00BA2F32">
              <w:rPr>
                <w:sz w:val="18"/>
                <w:szCs w:val="16"/>
              </w:rPr>
              <w:t>Dušnosť Rinitída Epistaxa Kašeľ</w:t>
            </w:r>
          </w:p>
        </w:tc>
        <w:tc>
          <w:tcPr>
            <w:tcW w:w="1274" w:type="dxa"/>
          </w:tcPr>
          <w:p w14:paraId="222F46FA" w14:textId="77777777" w:rsidR="00554817" w:rsidRPr="00BA2F32" w:rsidRDefault="00554817" w:rsidP="003403A1">
            <w:pPr>
              <w:pStyle w:val="TableParagraph"/>
              <w:kinsoku w:val="0"/>
              <w:overflowPunct w:val="0"/>
              <w:jc w:val="center"/>
              <w:rPr>
                <w:sz w:val="18"/>
                <w:szCs w:val="16"/>
              </w:rPr>
            </w:pPr>
            <w:r w:rsidRPr="00BA2F32">
              <w:rPr>
                <w:sz w:val="18"/>
                <w:szCs w:val="16"/>
              </w:rPr>
              <w:t>Pľúcne krvácanie/ Hemoptýza</w:t>
            </w:r>
            <w:r w:rsidRPr="00BA2F32">
              <w:rPr>
                <w:sz w:val="18"/>
                <w:szCs w:val="16"/>
                <w:vertAlign w:val="superscript"/>
              </w:rPr>
              <w:t>b,d</w:t>
            </w:r>
            <w:r w:rsidRPr="00BA2F32">
              <w:rPr>
                <w:sz w:val="18"/>
                <w:szCs w:val="16"/>
              </w:rPr>
              <w:t>, Embólia pľúc, Hypoxia Dysfónia</w:t>
            </w:r>
            <w:r w:rsidRPr="00BA2F32">
              <w:rPr>
                <w:sz w:val="18"/>
                <w:szCs w:val="16"/>
                <w:vertAlign w:val="superscript"/>
              </w:rPr>
              <w:t>a</w:t>
            </w:r>
          </w:p>
        </w:tc>
        <w:tc>
          <w:tcPr>
            <w:tcW w:w="852" w:type="dxa"/>
          </w:tcPr>
          <w:p w14:paraId="0AC29E98" w14:textId="77777777" w:rsidR="00554817" w:rsidRPr="00BA2F32" w:rsidRDefault="00554817" w:rsidP="006B63AD">
            <w:pPr>
              <w:pStyle w:val="TableParagraph"/>
              <w:kinsoku w:val="0"/>
              <w:overflowPunct w:val="0"/>
              <w:jc w:val="center"/>
              <w:rPr>
                <w:sz w:val="18"/>
                <w:szCs w:val="16"/>
              </w:rPr>
            </w:pPr>
          </w:p>
        </w:tc>
        <w:tc>
          <w:tcPr>
            <w:tcW w:w="1274" w:type="dxa"/>
          </w:tcPr>
          <w:p w14:paraId="674AE26A" w14:textId="77777777" w:rsidR="00554817" w:rsidRPr="00BA2F32" w:rsidRDefault="00554817" w:rsidP="006B63AD">
            <w:pPr>
              <w:pStyle w:val="TableParagraph"/>
              <w:kinsoku w:val="0"/>
              <w:overflowPunct w:val="0"/>
              <w:jc w:val="center"/>
              <w:rPr>
                <w:sz w:val="18"/>
                <w:szCs w:val="16"/>
              </w:rPr>
            </w:pPr>
          </w:p>
        </w:tc>
        <w:tc>
          <w:tcPr>
            <w:tcW w:w="1135" w:type="dxa"/>
          </w:tcPr>
          <w:p w14:paraId="3EDCFB5D" w14:textId="77777777" w:rsidR="00554817" w:rsidRPr="00BA2F32" w:rsidRDefault="00554817" w:rsidP="006B63AD">
            <w:pPr>
              <w:pStyle w:val="TableParagraph"/>
              <w:kinsoku w:val="0"/>
              <w:overflowPunct w:val="0"/>
              <w:jc w:val="center"/>
              <w:rPr>
                <w:sz w:val="18"/>
                <w:szCs w:val="16"/>
              </w:rPr>
            </w:pPr>
          </w:p>
        </w:tc>
        <w:tc>
          <w:tcPr>
            <w:tcW w:w="1416" w:type="dxa"/>
          </w:tcPr>
          <w:p w14:paraId="3EA3E61E" w14:textId="77777777" w:rsidR="00554817" w:rsidRPr="00BA2F32" w:rsidRDefault="00554817" w:rsidP="006B63AD">
            <w:pPr>
              <w:pStyle w:val="TableParagraph"/>
              <w:kinsoku w:val="0"/>
              <w:overflowPunct w:val="0"/>
              <w:jc w:val="center"/>
              <w:rPr>
                <w:sz w:val="18"/>
                <w:szCs w:val="16"/>
              </w:rPr>
            </w:pPr>
            <w:r w:rsidRPr="00BA2F32">
              <w:rPr>
                <w:sz w:val="18"/>
                <w:szCs w:val="16"/>
              </w:rPr>
              <w:t>Pľúcna hypertenzia</w:t>
            </w:r>
            <w:r w:rsidRPr="00BA2F32">
              <w:rPr>
                <w:sz w:val="18"/>
                <w:szCs w:val="16"/>
                <w:vertAlign w:val="superscript"/>
              </w:rPr>
              <w:t>a</w:t>
            </w:r>
            <w:r w:rsidRPr="00BA2F32">
              <w:rPr>
                <w:sz w:val="18"/>
                <w:szCs w:val="16"/>
              </w:rPr>
              <w:t>, Perforácia nosového septa</w:t>
            </w:r>
            <w:r w:rsidRPr="00BA2F32">
              <w:rPr>
                <w:sz w:val="18"/>
                <w:szCs w:val="16"/>
                <w:vertAlign w:val="superscript"/>
              </w:rPr>
              <w:t>a</w:t>
            </w:r>
          </w:p>
        </w:tc>
      </w:tr>
      <w:tr w:rsidR="00554817" w:rsidRPr="00BA2F32" w14:paraId="01DCBD51" w14:textId="77777777" w:rsidTr="00177EFC">
        <w:trPr>
          <w:trHeight w:val="2896"/>
          <w:jc w:val="center"/>
        </w:trPr>
        <w:tc>
          <w:tcPr>
            <w:tcW w:w="1747" w:type="dxa"/>
          </w:tcPr>
          <w:p w14:paraId="4C90B781" w14:textId="77777777" w:rsidR="00554817" w:rsidRPr="00BA2F32" w:rsidRDefault="00554817" w:rsidP="006C728A">
            <w:pPr>
              <w:pStyle w:val="TableParagraph"/>
              <w:kinsoku w:val="0"/>
              <w:overflowPunct w:val="0"/>
              <w:rPr>
                <w:sz w:val="18"/>
                <w:szCs w:val="16"/>
              </w:rPr>
            </w:pPr>
            <w:r w:rsidRPr="00BA2F32">
              <w:rPr>
                <w:sz w:val="18"/>
                <w:szCs w:val="16"/>
              </w:rPr>
              <w:t>Poruchy gastrointestinálne-ho traktu</w:t>
            </w:r>
          </w:p>
        </w:tc>
        <w:tc>
          <w:tcPr>
            <w:tcW w:w="1644" w:type="dxa"/>
          </w:tcPr>
          <w:p w14:paraId="66DCB4A4" w14:textId="77777777" w:rsidR="00554817" w:rsidRPr="00BA2F32" w:rsidRDefault="00554817" w:rsidP="006B63AD">
            <w:pPr>
              <w:pStyle w:val="TableParagraph"/>
              <w:kinsoku w:val="0"/>
              <w:overflowPunct w:val="0"/>
              <w:jc w:val="center"/>
              <w:rPr>
                <w:sz w:val="18"/>
                <w:szCs w:val="16"/>
              </w:rPr>
            </w:pPr>
            <w:r w:rsidRPr="00BA2F32">
              <w:rPr>
                <w:sz w:val="18"/>
                <w:szCs w:val="16"/>
              </w:rPr>
              <w:t>Krvácanie z konečníka, Stomatitída, Zápcha, Hnačka Nevoľnosť Vracanie Bolesť brucha</w:t>
            </w:r>
          </w:p>
        </w:tc>
        <w:tc>
          <w:tcPr>
            <w:tcW w:w="1274" w:type="dxa"/>
          </w:tcPr>
          <w:p w14:paraId="3C0ADD2E" w14:textId="77777777" w:rsidR="00554817" w:rsidRPr="00BA2F32" w:rsidRDefault="00554817" w:rsidP="006B63AD">
            <w:pPr>
              <w:pStyle w:val="TableParagraph"/>
              <w:kinsoku w:val="0"/>
              <w:overflowPunct w:val="0"/>
              <w:jc w:val="center"/>
              <w:rPr>
                <w:sz w:val="18"/>
                <w:szCs w:val="16"/>
              </w:rPr>
            </w:pPr>
            <w:r w:rsidRPr="00BA2F32">
              <w:rPr>
                <w:sz w:val="18"/>
                <w:szCs w:val="16"/>
              </w:rPr>
              <w:t>Gastrointesti-nálna perforácia</w:t>
            </w:r>
            <w:r w:rsidRPr="00BA2F32">
              <w:rPr>
                <w:sz w:val="18"/>
                <w:szCs w:val="16"/>
                <w:vertAlign w:val="superscript"/>
              </w:rPr>
              <w:t>b,d</w:t>
            </w:r>
            <w:r w:rsidRPr="00BA2F32">
              <w:rPr>
                <w:sz w:val="18"/>
                <w:szCs w:val="16"/>
              </w:rPr>
              <w:t xml:space="preserve"> Intestinálna perforácia Ileus Obštrukcia čreva</w:t>
            </w:r>
          </w:p>
          <w:p w14:paraId="07D4133E" w14:textId="77777777" w:rsidR="00554817" w:rsidRPr="00BA2F32" w:rsidRDefault="00554817" w:rsidP="006B63AD">
            <w:pPr>
              <w:pStyle w:val="TableParagraph"/>
              <w:kinsoku w:val="0"/>
              <w:overflowPunct w:val="0"/>
              <w:jc w:val="center"/>
              <w:rPr>
                <w:sz w:val="18"/>
                <w:szCs w:val="16"/>
              </w:rPr>
            </w:pPr>
          </w:p>
          <w:p w14:paraId="6DF2E9B8" w14:textId="77777777" w:rsidR="00554817" w:rsidRPr="00BA2F32" w:rsidRDefault="00554817" w:rsidP="009A0539">
            <w:pPr>
              <w:pStyle w:val="TableParagraph"/>
              <w:kinsoku w:val="0"/>
              <w:overflowPunct w:val="0"/>
              <w:jc w:val="center"/>
              <w:rPr>
                <w:sz w:val="18"/>
                <w:szCs w:val="16"/>
              </w:rPr>
            </w:pPr>
            <w:r w:rsidRPr="00BA2F32">
              <w:rPr>
                <w:sz w:val="18"/>
                <w:szCs w:val="16"/>
              </w:rPr>
              <w:t xml:space="preserve">Rektovagináln a fistula </w:t>
            </w:r>
            <w:r w:rsidRPr="00BA2F32">
              <w:rPr>
                <w:sz w:val="18"/>
                <w:szCs w:val="16"/>
                <w:vertAlign w:val="superscript"/>
              </w:rPr>
              <w:t>d, e</w:t>
            </w:r>
            <w:r w:rsidRPr="00BA2F32">
              <w:rPr>
                <w:sz w:val="18"/>
                <w:szCs w:val="16"/>
              </w:rPr>
              <w:t xml:space="preserve"> Gastrointesti-nálne poruchy Proktalgia</w:t>
            </w:r>
          </w:p>
        </w:tc>
        <w:tc>
          <w:tcPr>
            <w:tcW w:w="852" w:type="dxa"/>
          </w:tcPr>
          <w:p w14:paraId="1AFD1A87" w14:textId="77777777" w:rsidR="00554817" w:rsidRPr="00BA2F32" w:rsidRDefault="00554817" w:rsidP="006B63AD">
            <w:pPr>
              <w:pStyle w:val="TableParagraph"/>
              <w:kinsoku w:val="0"/>
              <w:overflowPunct w:val="0"/>
              <w:jc w:val="center"/>
              <w:rPr>
                <w:sz w:val="18"/>
                <w:szCs w:val="16"/>
              </w:rPr>
            </w:pPr>
          </w:p>
        </w:tc>
        <w:tc>
          <w:tcPr>
            <w:tcW w:w="1274" w:type="dxa"/>
          </w:tcPr>
          <w:p w14:paraId="7AEF690F" w14:textId="77777777" w:rsidR="00554817" w:rsidRPr="00BA2F32" w:rsidRDefault="00554817" w:rsidP="006B63AD">
            <w:pPr>
              <w:pStyle w:val="TableParagraph"/>
              <w:kinsoku w:val="0"/>
              <w:overflowPunct w:val="0"/>
              <w:jc w:val="center"/>
              <w:rPr>
                <w:sz w:val="18"/>
                <w:szCs w:val="16"/>
              </w:rPr>
            </w:pPr>
          </w:p>
        </w:tc>
        <w:tc>
          <w:tcPr>
            <w:tcW w:w="1135" w:type="dxa"/>
          </w:tcPr>
          <w:p w14:paraId="4D9E513F" w14:textId="77777777" w:rsidR="00554817" w:rsidRPr="00BA2F32" w:rsidRDefault="00554817" w:rsidP="006B63AD">
            <w:pPr>
              <w:pStyle w:val="TableParagraph"/>
              <w:kinsoku w:val="0"/>
              <w:overflowPunct w:val="0"/>
              <w:jc w:val="center"/>
              <w:rPr>
                <w:sz w:val="18"/>
                <w:szCs w:val="16"/>
              </w:rPr>
            </w:pPr>
          </w:p>
        </w:tc>
        <w:tc>
          <w:tcPr>
            <w:tcW w:w="1416" w:type="dxa"/>
          </w:tcPr>
          <w:p w14:paraId="4D9FADD6" w14:textId="77777777" w:rsidR="00554817" w:rsidRPr="00BA2F32" w:rsidRDefault="00554817" w:rsidP="006B63AD">
            <w:pPr>
              <w:pStyle w:val="TableParagraph"/>
              <w:kinsoku w:val="0"/>
              <w:overflowPunct w:val="0"/>
              <w:jc w:val="center"/>
              <w:rPr>
                <w:sz w:val="18"/>
                <w:szCs w:val="16"/>
              </w:rPr>
            </w:pPr>
            <w:r w:rsidRPr="00BA2F32">
              <w:rPr>
                <w:sz w:val="18"/>
                <w:szCs w:val="16"/>
              </w:rPr>
              <w:t>Gastroin-testinálny vred</w:t>
            </w:r>
            <w:r w:rsidRPr="00BA2F32">
              <w:rPr>
                <w:sz w:val="18"/>
                <w:szCs w:val="16"/>
                <w:vertAlign w:val="superscript"/>
              </w:rPr>
              <w:t>a</w:t>
            </w:r>
          </w:p>
        </w:tc>
      </w:tr>
      <w:tr w:rsidR="00554817" w:rsidRPr="00BA2F32" w14:paraId="48E6CF86" w14:textId="77777777" w:rsidTr="00177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jc w:val="center"/>
        </w:trPr>
        <w:tc>
          <w:tcPr>
            <w:tcW w:w="1747" w:type="dxa"/>
            <w:tcBorders>
              <w:top w:val="single" w:sz="4" w:space="0" w:color="000000"/>
              <w:left w:val="single" w:sz="4" w:space="0" w:color="000000"/>
              <w:bottom w:val="single" w:sz="4" w:space="0" w:color="000000"/>
              <w:right w:val="single" w:sz="4" w:space="0" w:color="000000"/>
            </w:tcBorders>
          </w:tcPr>
          <w:p w14:paraId="0C578659" w14:textId="77777777" w:rsidR="00554817" w:rsidRPr="00BA2F32" w:rsidRDefault="00554817" w:rsidP="006C728A">
            <w:pPr>
              <w:pStyle w:val="TableParagraph"/>
              <w:kinsoku w:val="0"/>
              <w:overflowPunct w:val="0"/>
              <w:rPr>
                <w:sz w:val="18"/>
                <w:szCs w:val="16"/>
              </w:rPr>
            </w:pPr>
            <w:r w:rsidRPr="00BA2F32">
              <w:rPr>
                <w:sz w:val="18"/>
                <w:szCs w:val="16"/>
              </w:rPr>
              <w:lastRenderedPageBreak/>
              <w:t>Poruchy pečene a žlčových ciest</w:t>
            </w:r>
          </w:p>
        </w:tc>
        <w:tc>
          <w:tcPr>
            <w:tcW w:w="1644" w:type="dxa"/>
            <w:tcBorders>
              <w:top w:val="single" w:sz="4" w:space="0" w:color="000000"/>
              <w:left w:val="single" w:sz="4" w:space="0" w:color="000000"/>
              <w:bottom w:val="single" w:sz="4" w:space="0" w:color="000000"/>
              <w:right w:val="single" w:sz="4" w:space="0" w:color="000000"/>
            </w:tcBorders>
          </w:tcPr>
          <w:p w14:paraId="14C9C779" w14:textId="77777777" w:rsidR="00554817" w:rsidRPr="00BA2F32" w:rsidRDefault="00554817" w:rsidP="006B63AD">
            <w:pPr>
              <w:pStyle w:val="TableParagraph"/>
              <w:kinsoku w:val="0"/>
              <w:overflowPunct w:val="0"/>
              <w:jc w:val="center"/>
              <w:rPr>
                <w:sz w:val="18"/>
                <w:szCs w:val="16"/>
              </w:rPr>
            </w:pPr>
          </w:p>
        </w:tc>
        <w:tc>
          <w:tcPr>
            <w:tcW w:w="1274" w:type="dxa"/>
            <w:tcBorders>
              <w:top w:val="single" w:sz="4" w:space="0" w:color="000000"/>
              <w:left w:val="single" w:sz="4" w:space="0" w:color="000000"/>
              <w:bottom w:val="single" w:sz="4" w:space="0" w:color="000000"/>
              <w:right w:val="single" w:sz="4" w:space="0" w:color="000000"/>
            </w:tcBorders>
          </w:tcPr>
          <w:p w14:paraId="1BF62DD7" w14:textId="77777777" w:rsidR="00554817" w:rsidRPr="00BA2F32" w:rsidRDefault="00554817" w:rsidP="006B63AD">
            <w:pPr>
              <w:pStyle w:val="TableParagraph"/>
              <w:kinsoku w:val="0"/>
              <w:overflowPunct w:val="0"/>
              <w:jc w:val="center"/>
              <w:rPr>
                <w:sz w:val="18"/>
                <w:szCs w:val="16"/>
              </w:rPr>
            </w:pPr>
          </w:p>
        </w:tc>
        <w:tc>
          <w:tcPr>
            <w:tcW w:w="852" w:type="dxa"/>
            <w:tcBorders>
              <w:top w:val="single" w:sz="4" w:space="0" w:color="000000"/>
              <w:left w:val="single" w:sz="4" w:space="0" w:color="000000"/>
              <w:bottom w:val="single" w:sz="4" w:space="0" w:color="000000"/>
              <w:right w:val="single" w:sz="4" w:space="0" w:color="000000"/>
            </w:tcBorders>
          </w:tcPr>
          <w:p w14:paraId="4E4940DF" w14:textId="77777777" w:rsidR="00554817" w:rsidRPr="00BA2F32" w:rsidRDefault="00554817" w:rsidP="006B63AD">
            <w:pPr>
              <w:pStyle w:val="TableParagraph"/>
              <w:kinsoku w:val="0"/>
              <w:overflowPunct w:val="0"/>
              <w:jc w:val="center"/>
              <w:rPr>
                <w:sz w:val="18"/>
                <w:szCs w:val="16"/>
              </w:rPr>
            </w:pPr>
          </w:p>
        </w:tc>
        <w:tc>
          <w:tcPr>
            <w:tcW w:w="1274" w:type="dxa"/>
            <w:tcBorders>
              <w:top w:val="single" w:sz="4" w:space="0" w:color="000000"/>
              <w:left w:val="single" w:sz="4" w:space="0" w:color="000000"/>
              <w:bottom w:val="single" w:sz="4" w:space="0" w:color="000000"/>
              <w:right w:val="single" w:sz="4" w:space="0" w:color="000000"/>
            </w:tcBorders>
          </w:tcPr>
          <w:p w14:paraId="6B4A9033" w14:textId="77777777" w:rsidR="00554817" w:rsidRPr="00BA2F32" w:rsidRDefault="00554817" w:rsidP="006B63AD">
            <w:pPr>
              <w:pStyle w:val="TableParagraph"/>
              <w:kinsoku w:val="0"/>
              <w:overflowPunct w:val="0"/>
              <w:jc w:val="center"/>
              <w:rPr>
                <w:sz w:val="18"/>
                <w:szCs w:val="16"/>
              </w:rPr>
            </w:pPr>
          </w:p>
        </w:tc>
        <w:tc>
          <w:tcPr>
            <w:tcW w:w="1135" w:type="dxa"/>
            <w:tcBorders>
              <w:top w:val="single" w:sz="4" w:space="0" w:color="000000"/>
              <w:left w:val="single" w:sz="4" w:space="0" w:color="000000"/>
              <w:bottom w:val="single" w:sz="4" w:space="0" w:color="000000"/>
              <w:right w:val="single" w:sz="4" w:space="0" w:color="000000"/>
            </w:tcBorders>
          </w:tcPr>
          <w:p w14:paraId="268AED50" w14:textId="77777777" w:rsidR="00554817" w:rsidRPr="00BA2F32" w:rsidRDefault="00554817" w:rsidP="006B63AD">
            <w:pPr>
              <w:pStyle w:val="TableParagraph"/>
              <w:kinsoku w:val="0"/>
              <w:overflowPunct w:val="0"/>
              <w:jc w:val="center"/>
              <w:rPr>
                <w:sz w:val="18"/>
                <w:szCs w:val="16"/>
              </w:rPr>
            </w:pPr>
          </w:p>
        </w:tc>
        <w:tc>
          <w:tcPr>
            <w:tcW w:w="1416" w:type="dxa"/>
            <w:tcBorders>
              <w:top w:val="single" w:sz="4" w:space="0" w:color="000000"/>
              <w:left w:val="single" w:sz="4" w:space="0" w:color="000000"/>
              <w:bottom w:val="single" w:sz="4" w:space="0" w:color="000000"/>
              <w:right w:val="single" w:sz="4" w:space="0" w:color="000000"/>
            </w:tcBorders>
          </w:tcPr>
          <w:p w14:paraId="3ABEE869" w14:textId="77777777" w:rsidR="00554817" w:rsidRPr="00BA2F32" w:rsidRDefault="00554817" w:rsidP="006B63AD">
            <w:pPr>
              <w:pStyle w:val="TableParagraph"/>
              <w:kinsoku w:val="0"/>
              <w:overflowPunct w:val="0"/>
              <w:jc w:val="center"/>
              <w:rPr>
                <w:sz w:val="18"/>
                <w:szCs w:val="16"/>
              </w:rPr>
            </w:pPr>
            <w:r w:rsidRPr="00BA2F32">
              <w:rPr>
                <w:sz w:val="18"/>
                <w:szCs w:val="16"/>
              </w:rPr>
              <w:t>Perforácia žlčníka</w:t>
            </w:r>
            <w:r w:rsidRPr="00BA2F32">
              <w:rPr>
                <w:sz w:val="18"/>
                <w:szCs w:val="16"/>
                <w:vertAlign w:val="superscript"/>
              </w:rPr>
              <w:t>a,b</w:t>
            </w:r>
          </w:p>
        </w:tc>
      </w:tr>
      <w:tr w:rsidR="00554817" w:rsidRPr="00BA2F32" w14:paraId="6BBC984B" w14:textId="77777777" w:rsidTr="00177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9"/>
          <w:jc w:val="center"/>
        </w:trPr>
        <w:tc>
          <w:tcPr>
            <w:tcW w:w="1747" w:type="dxa"/>
            <w:tcBorders>
              <w:top w:val="single" w:sz="4" w:space="0" w:color="000000"/>
              <w:left w:val="single" w:sz="4" w:space="0" w:color="000000"/>
              <w:bottom w:val="single" w:sz="4" w:space="0" w:color="000000"/>
              <w:right w:val="single" w:sz="4" w:space="0" w:color="000000"/>
            </w:tcBorders>
          </w:tcPr>
          <w:p w14:paraId="59B4172D" w14:textId="77777777" w:rsidR="00554817" w:rsidRPr="00BA2F32" w:rsidRDefault="00554817" w:rsidP="006C728A">
            <w:pPr>
              <w:pStyle w:val="TableParagraph"/>
              <w:kinsoku w:val="0"/>
              <w:overflowPunct w:val="0"/>
              <w:rPr>
                <w:sz w:val="18"/>
                <w:szCs w:val="16"/>
              </w:rPr>
            </w:pPr>
            <w:r w:rsidRPr="00BA2F32">
              <w:rPr>
                <w:sz w:val="18"/>
                <w:szCs w:val="16"/>
              </w:rPr>
              <w:t>Poruchy kože a podkožného tkaniva</w:t>
            </w:r>
          </w:p>
        </w:tc>
        <w:tc>
          <w:tcPr>
            <w:tcW w:w="1644" w:type="dxa"/>
            <w:tcBorders>
              <w:top w:val="single" w:sz="4" w:space="0" w:color="000000"/>
              <w:left w:val="single" w:sz="4" w:space="0" w:color="000000"/>
              <w:bottom w:val="single" w:sz="4" w:space="0" w:color="000000"/>
              <w:right w:val="single" w:sz="4" w:space="0" w:color="000000"/>
            </w:tcBorders>
          </w:tcPr>
          <w:p w14:paraId="6CEA0ED5" w14:textId="77777777" w:rsidR="00554817" w:rsidRPr="00BA2F32" w:rsidRDefault="00554817" w:rsidP="006B63AD">
            <w:pPr>
              <w:pStyle w:val="TableParagraph"/>
              <w:kinsoku w:val="0"/>
              <w:overflowPunct w:val="0"/>
              <w:jc w:val="center"/>
              <w:rPr>
                <w:sz w:val="18"/>
                <w:szCs w:val="16"/>
              </w:rPr>
            </w:pPr>
            <w:r w:rsidRPr="00BA2F32">
              <w:rPr>
                <w:sz w:val="18"/>
                <w:szCs w:val="16"/>
              </w:rPr>
              <w:t>Komplikácie hojenia rán</w:t>
            </w:r>
            <w:r w:rsidRPr="00BA2F32">
              <w:rPr>
                <w:sz w:val="18"/>
                <w:szCs w:val="16"/>
                <w:vertAlign w:val="superscript"/>
              </w:rPr>
              <w:t>b,d</w:t>
            </w:r>
            <w:r w:rsidRPr="00BA2F32">
              <w:rPr>
                <w:sz w:val="18"/>
                <w:szCs w:val="16"/>
              </w:rPr>
              <w:t>, Exfoliatívna dermatitída, Suchá koža, Zmena sfarbenia kože</w:t>
            </w:r>
          </w:p>
        </w:tc>
        <w:tc>
          <w:tcPr>
            <w:tcW w:w="1274" w:type="dxa"/>
            <w:tcBorders>
              <w:top w:val="single" w:sz="4" w:space="0" w:color="000000"/>
              <w:left w:val="single" w:sz="4" w:space="0" w:color="000000"/>
              <w:bottom w:val="single" w:sz="4" w:space="0" w:color="000000"/>
              <w:right w:val="single" w:sz="4" w:space="0" w:color="000000"/>
            </w:tcBorders>
          </w:tcPr>
          <w:p w14:paraId="6A47FA63" w14:textId="77777777" w:rsidR="00554817" w:rsidRPr="00BA2F32" w:rsidRDefault="00554817" w:rsidP="006B63AD">
            <w:pPr>
              <w:pStyle w:val="TableParagraph"/>
              <w:kinsoku w:val="0"/>
              <w:overflowPunct w:val="0"/>
              <w:jc w:val="center"/>
              <w:rPr>
                <w:sz w:val="18"/>
                <w:szCs w:val="16"/>
              </w:rPr>
            </w:pPr>
            <w:r w:rsidRPr="00BA2F32">
              <w:rPr>
                <w:sz w:val="18"/>
                <w:szCs w:val="16"/>
              </w:rPr>
              <w:t>Syndróm palmárno-plantárnej erytrodyzestéz ie</w:t>
            </w:r>
          </w:p>
        </w:tc>
        <w:tc>
          <w:tcPr>
            <w:tcW w:w="852" w:type="dxa"/>
            <w:tcBorders>
              <w:top w:val="single" w:sz="4" w:space="0" w:color="000000"/>
              <w:left w:val="single" w:sz="4" w:space="0" w:color="000000"/>
              <w:bottom w:val="single" w:sz="4" w:space="0" w:color="000000"/>
              <w:right w:val="single" w:sz="4" w:space="0" w:color="000000"/>
            </w:tcBorders>
          </w:tcPr>
          <w:p w14:paraId="665D8F4A" w14:textId="77777777" w:rsidR="00554817" w:rsidRPr="00BA2F32" w:rsidRDefault="00554817" w:rsidP="006B63AD">
            <w:pPr>
              <w:pStyle w:val="TableParagraph"/>
              <w:kinsoku w:val="0"/>
              <w:overflowPunct w:val="0"/>
              <w:jc w:val="center"/>
              <w:rPr>
                <w:sz w:val="18"/>
                <w:szCs w:val="16"/>
              </w:rPr>
            </w:pPr>
          </w:p>
        </w:tc>
        <w:tc>
          <w:tcPr>
            <w:tcW w:w="1274" w:type="dxa"/>
            <w:tcBorders>
              <w:top w:val="single" w:sz="4" w:space="0" w:color="000000"/>
              <w:left w:val="single" w:sz="4" w:space="0" w:color="000000"/>
              <w:bottom w:val="single" w:sz="4" w:space="0" w:color="000000"/>
              <w:right w:val="single" w:sz="4" w:space="0" w:color="000000"/>
            </w:tcBorders>
          </w:tcPr>
          <w:p w14:paraId="2E4EF63B" w14:textId="77777777" w:rsidR="00554817" w:rsidRPr="00BA2F32" w:rsidRDefault="00554817" w:rsidP="006B63AD">
            <w:pPr>
              <w:pStyle w:val="TableParagraph"/>
              <w:kinsoku w:val="0"/>
              <w:overflowPunct w:val="0"/>
              <w:jc w:val="center"/>
              <w:rPr>
                <w:sz w:val="18"/>
                <w:szCs w:val="16"/>
              </w:rPr>
            </w:pPr>
          </w:p>
        </w:tc>
        <w:tc>
          <w:tcPr>
            <w:tcW w:w="1135" w:type="dxa"/>
            <w:tcBorders>
              <w:top w:val="single" w:sz="4" w:space="0" w:color="000000"/>
              <w:left w:val="single" w:sz="4" w:space="0" w:color="000000"/>
              <w:bottom w:val="single" w:sz="4" w:space="0" w:color="000000"/>
              <w:right w:val="single" w:sz="4" w:space="0" w:color="000000"/>
            </w:tcBorders>
          </w:tcPr>
          <w:p w14:paraId="264901F0" w14:textId="77777777" w:rsidR="00554817" w:rsidRPr="00BA2F32" w:rsidRDefault="00554817" w:rsidP="006B63AD">
            <w:pPr>
              <w:pStyle w:val="TableParagraph"/>
              <w:kinsoku w:val="0"/>
              <w:overflowPunct w:val="0"/>
              <w:jc w:val="center"/>
              <w:rPr>
                <w:sz w:val="18"/>
                <w:szCs w:val="16"/>
              </w:rPr>
            </w:pPr>
          </w:p>
        </w:tc>
        <w:tc>
          <w:tcPr>
            <w:tcW w:w="1416" w:type="dxa"/>
            <w:tcBorders>
              <w:top w:val="single" w:sz="4" w:space="0" w:color="000000"/>
              <w:left w:val="single" w:sz="4" w:space="0" w:color="000000"/>
              <w:bottom w:val="single" w:sz="4" w:space="0" w:color="000000"/>
              <w:right w:val="single" w:sz="4" w:space="0" w:color="000000"/>
            </w:tcBorders>
          </w:tcPr>
          <w:p w14:paraId="59DC191F" w14:textId="77777777" w:rsidR="00554817" w:rsidRPr="00BA2F32" w:rsidRDefault="00554817" w:rsidP="006B63AD">
            <w:pPr>
              <w:pStyle w:val="TableParagraph"/>
              <w:kinsoku w:val="0"/>
              <w:overflowPunct w:val="0"/>
              <w:jc w:val="center"/>
              <w:rPr>
                <w:sz w:val="18"/>
                <w:szCs w:val="16"/>
              </w:rPr>
            </w:pPr>
          </w:p>
        </w:tc>
      </w:tr>
      <w:tr w:rsidR="00554817" w:rsidRPr="00BA2F32" w14:paraId="3A1F9DC4" w14:textId="77777777" w:rsidTr="00177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4"/>
          <w:jc w:val="center"/>
        </w:trPr>
        <w:tc>
          <w:tcPr>
            <w:tcW w:w="1747" w:type="dxa"/>
            <w:tcBorders>
              <w:top w:val="single" w:sz="4" w:space="0" w:color="000000"/>
              <w:left w:val="single" w:sz="4" w:space="0" w:color="000000"/>
              <w:bottom w:val="single" w:sz="4" w:space="0" w:color="000000"/>
              <w:right w:val="single" w:sz="4" w:space="0" w:color="000000"/>
            </w:tcBorders>
          </w:tcPr>
          <w:p w14:paraId="3D2B73E0" w14:textId="77777777" w:rsidR="00554817" w:rsidRPr="00BA2F32" w:rsidRDefault="00554817" w:rsidP="006C728A">
            <w:pPr>
              <w:pStyle w:val="TableParagraph"/>
              <w:kinsoku w:val="0"/>
              <w:overflowPunct w:val="0"/>
              <w:rPr>
                <w:sz w:val="18"/>
                <w:szCs w:val="16"/>
              </w:rPr>
            </w:pPr>
            <w:r w:rsidRPr="00BA2F32">
              <w:rPr>
                <w:sz w:val="18"/>
                <w:szCs w:val="16"/>
              </w:rPr>
              <w:t>Poruchy kostrovej a svalovej sústavy a spojivového tkaniva</w:t>
            </w:r>
          </w:p>
        </w:tc>
        <w:tc>
          <w:tcPr>
            <w:tcW w:w="1644" w:type="dxa"/>
            <w:tcBorders>
              <w:top w:val="single" w:sz="4" w:space="0" w:color="000000"/>
              <w:left w:val="single" w:sz="4" w:space="0" w:color="000000"/>
              <w:bottom w:val="single" w:sz="4" w:space="0" w:color="000000"/>
              <w:right w:val="single" w:sz="4" w:space="0" w:color="000000"/>
            </w:tcBorders>
          </w:tcPr>
          <w:p w14:paraId="47093151" w14:textId="77777777" w:rsidR="00554817" w:rsidRPr="00BA2F32" w:rsidRDefault="00554817" w:rsidP="006B63AD">
            <w:pPr>
              <w:pStyle w:val="TableParagraph"/>
              <w:kinsoku w:val="0"/>
              <w:overflowPunct w:val="0"/>
              <w:jc w:val="center"/>
              <w:rPr>
                <w:sz w:val="18"/>
                <w:szCs w:val="16"/>
              </w:rPr>
            </w:pPr>
            <w:r w:rsidRPr="00BA2F32">
              <w:rPr>
                <w:sz w:val="18"/>
                <w:szCs w:val="16"/>
              </w:rPr>
              <w:t>Bolesť kĺbov Myalgia</w:t>
            </w:r>
          </w:p>
        </w:tc>
        <w:tc>
          <w:tcPr>
            <w:tcW w:w="1274" w:type="dxa"/>
            <w:tcBorders>
              <w:top w:val="single" w:sz="4" w:space="0" w:color="000000"/>
              <w:left w:val="single" w:sz="4" w:space="0" w:color="000000"/>
              <w:bottom w:val="single" w:sz="4" w:space="0" w:color="000000"/>
              <w:right w:val="single" w:sz="4" w:space="0" w:color="000000"/>
            </w:tcBorders>
          </w:tcPr>
          <w:p w14:paraId="46B5BB34" w14:textId="77777777" w:rsidR="00554817" w:rsidRPr="00BA2F32" w:rsidRDefault="00554817" w:rsidP="00C669D3">
            <w:pPr>
              <w:pStyle w:val="TableParagraph"/>
              <w:kinsoku w:val="0"/>
              <w:overflowPunct w:val="0"/>
              <w:jc w:val="center"/>
              <w:rPr>
                <w:sz w:val="18"/>
                <w:szCs w:val="16"/>
              </w:rPr>
            </w:pPr>
            <w:r w:rsidRPr="00BA2F32">
              <w:rPr>
                <w:sz w:val="18"/>
                <w:szCs w:val="16"/>
              </w:rPr>
              <w:t>Fistula</w:t>
            </w:r>
            <w:r w:rsidRPr="00BA2F32">
              <w:rPr>
                <w:sz w:val="18"/>
                <w:szCs w:val="16"/>
                <w:vertAlign w:val="superscript"/>
              </w:rPr>
              <w:t xml:space="preserve">b,d </w:t>
            </w:r>
            <w:r w:rsidRPr="00BA2F32">
              <w:rPr>
                <w:sz w:val="18"/>
                <w:szCs w:val="16"/>
              </w:rPr>
              <w:t>Svalová slabosť Bolesť chrbta</w:t>
            </w:r>
          </w:p>
        </w:tc>
        <w:tc>
          <w:tcPr>
            <w:tcW w:w="852" w:type="dxa"/>
            <w:tcBorders>
              <w:top w:val="single" w:sz="4" w:space="0" w:color="000000"/>
              <w:left w:val="single" w:sz="4" w:space="0" w:color="000000"/>
              <w:bottom w:val="single" w:sz="4" w:space="0" w:color="000000"/>
              <w:right w:val="single" w:sz="4" w:space="0" w:color="000000"/>
            </w:tcBorders>
          </w:tcPr>
          <w:p w14:paraId="44DB9E5F" w14:textId="77777777" w:rsidR="00554817" w:rsidRPr="00BA2F32" w:rsidRDefault="00554817" w:rsidP="006B63AD">
            <w:pPr>
              <w:pStyle w:val="TableParagraph"/>
              <w:kinsoku w:val="0"/>
              <w:overflowPunct w:val="0"/>
              <w:jc w:val="center"/>
              <w:rPr>
                <w:sz w:val="18"/>
                <w:szCs w:val="16"/>
              </w:rPr>
            </w:pPr>
          </w:p>
        </w:tc>
        <w:tc>
          <w:tcPr>
            <w:tcW w:w="1274" w:type="dxa"/>
            <w:tcBorders>
              <w:top w:val="single" w:sz="4" w:space="0" w:color="000000"/>
              <w:left w:val="single" w:sz="4" w:space="0" w:color="000000"/>
              <w:bottom w:val="single" w:sz="4" w:space="0" w:color="000000"/>
              <w:right w:val="single" w:sz="4" w:space="0" w:color="000000"/>
            </w:tcBorders>
          </w:tcPr>
          <w:p w14:paraId="38576C3E" w14:textId="77777777" w:rsidR="00554817" w:rsidRPr="00BA2F32" w:rsidRDefault="00554817" w:rsidP="006B63AD">
            <w:pPr>
              <w:pStyle w:val="TableParagraph"/>
              <w:kinsoku w:val="0"/>
              <w:overflowPunct w:val="0"/>
              <w:jc w:val="center"/>
              <w:rPr>
                <w:sz w:val="18"/>
                <w:szCs w:val="16"/>
              </w:rPr>
            </w:pPr>
          </w:p>
        </w:tc>
        <w:tc>
          <w:tcPr>
            <w:tcW w:w="1135" w:type="dxa"/>
            <w:tcBorders>
              <w:top w:val="single" w:sz="4" w:space="0" w:color="000000"/>
              <w:left w:val="single" w:sz="4" w:space="0" w:color="000000"/>
              <w:bottom w:val="single" w:sz="4" w:space="0" w:color="000000"/>
              <w:right w:val="single" w:sz="4" w:space="0" w:color="000000"/>
            </w:tcBorders>
          </w:tcPr>
          <w:p w14:paraId="0CE0562D" w14:textId="77777777" w:rsidR="00554817" w:rsidRPr="00BA2F32" w:rsidRDefault="00554817" w:rsidP="006B63AD">
            <w:pPr>
              <w:pStyle w:val="TableParagraph"/>
              <w:kinsoku w:val="0"/>
              <w:overflowPunct w:val="0"/>
              <w:jc w:val="center"/>
              <w:rPr>
                <w:sz w:val="18"/>
                <w:szCs w:val="16"/>
              </w:rPr>
            </w:pPr>
          </w:p>
        </w:tc>
        <w:tc>
          <w:tcPr>
            <w:tcW w:w="1416" w:type="dxa"/>
            <w:tcBorders>
              <w:top w:val="single" w:sz="4" w:space="0" w:color="000000"/>
              <w:left w:val="single" w:sz="4" w:space="0" w:color="000000"/>
              <w:bottom w:val="single" w:sz="4" w:space="0" w:color="000000"/>
              <w:right w:val="single" w:sz="4" w:space="0" w:color="000000"/>
            </w:tcBorders>
          </w:tcPr>
          <w:p w14:paraId="1556B30C" w14:textId="77777777" w:rsidR="00554817" w:rsidRPr="00BA2F32" w:rsidRDefault="00554817" w:rsidP="006B63AD">
            <w:pPr>
              <w:pStyle w:val="TableParagraph"/>
              <w:kinsoku w:val="0"/>
              <w:overflowPunct w:val="0"/>
              <w:jc w:val="center"/>
              <w:rPr>
                <w:sz w:val="18"/>
                <w:szCs w:val="16"/>
              </w:rPr>
            </w:pPr>
            <w:r w:rsidRPr="00BA2F32">
              <w:rPr>
                <w:sz w:val="18"/>
                <w:szCs w:val="16"/>
              </w:rPr>
              <w:t>Osteonekróza čeľuste</w:t>
            </w:r>
            <w:r w:rsidRPr="00BA2F32">
              <w:rPr>
                <w:sz w:val="18"/>
                <w:szCs w:val="16"/>
                <w:vertAlign w:val="superscript"/>
              </w:rPr>
              <w:t>a,b</w:t>
            </w:r>
            <w:r w:rsidRPr="00BA2F32">
              <w:rPr>
                <w:sz w:val="18"/>
                <w:szCs w:val="16"/>
              </w:rPr>
              <w:t xml:space="preserve"> Osteonekróza iná než mandibulárna</w:t>
            </w:r>
            <w:r w:rsidRPr="00BA2F32">
              <w:rPr>
                <w:sz w:val="18"/>
                <w:szCs w:val="16"/>
                <w:vertAlign w:val="superscript"/>
              </w:rPr>
              <w:t>f</w:t>
            </w:r>
          </w:p>
        </w:tc>
      </w:tr>
      <w:tr w:rsidR="00554817" w:rsidRPr="00BA2F32" w14:paraId="7F13CF24" w14:textId="77777777" w:rsidTr="00177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jc w:val="center"/>
        </w:trPr>
        <w:tc>
          <w:tcPr>
            <w:tcW w:w="1747" w:type="dxa"/>
            <w:tcBorders>
              <w:top w:val="single" w:sz="4" w:space="0" w:color="000000"/>
              <w:left w:val="single" w:sz="4" w:space="0" w:color="000000"/>
              <w:bottom w:val="single" w:sz="4" w:space="0" w:color="000000"/>
              <w:right w:val="single" w:sz="4" w:space="0" w:color="000000"/>
            </w:tcBorders>
          </w:tcPr>
          <w:p w14:paraId="69F429D7" w14:textId="77777777" w:rsidR="00554817" w:rsidRPr="00BA2F32" w:rsidRDefault="00554817" w:rsidP="006C728A">
            <w:pPr>
              <w:pStyle w:val="TableParagraph"/>
              <w:kinsoku w:val="0"/>
              <w:overflowPunct w:val="0"/>
              <w:rPr>
                <w:sz w:val="18"/>
                <w:szCs w:val="16"/>
              </w:rPr>
            </w:pPr>
            <w:r w:rsidRPr="00BA2F32">
              <w:rPr>
                <w:sz w:val="18"/>
                <w:szCs w:val="16"/>
              </w:rPr>
              <w:t>Poruchy obličiek a močových ciest</w:t>
            </w:r>
          </w:p>
        </w:tc>
        <w:tc>
          <w:tcPr>
            <w:tcW w:w="1644" w:type="dxa"/>
            <w:tcBorders>
              <w:top w:val="single" w:sz="4" w:space="0" w:color="000000"/>
              <w:left w:val="single" w:sz="4" w:space="0" w:color="000000"/>
              <w:bottom w:val="single" w:sz="4" w:space="0" w:color="000000"/>
              <w:right w:val="single" w:sz="4" w:space="0" w:color="000000"/>
            </w:tcBorders>
          </w:tcPr>
          <w:p w14:paraId="56F5FB70" w14:textId="77777777" w:rsidR="00554817" w:rsidRPr="00BA2F32" w:rsidRDefault="00554817" w:rsidP="006B63AD">
            <w:pPr>
              <w:pStyle w:val="TableParagraph"/>
              <w:kinsoku w:val="0"/>
              <w:overflowPunct w:val="0"/>
              <w:jc w:val="center"/>
              <w:rPr>
                <w:sz w:val="18"/>
                <w:szCs w:val="16"/>
              </w:rPr>
            </w:pPr>
            <w:r w:rsidRPr="00BA2F32">
              <w:rPr>
                <w:sz w:val="18"/>
                <w:szCs w:val="16"/>
              </w:rPr>
              <w:t>Proteinúria</w:t>
            </w:r>
            <w:r w:rsidRPr="00BA2F32">
              <w:rPr>
                <w:sz w:val="18"/>
                <w:szCs w:val="16"/>
                <w:vertAlign w:val="superscript"/>
              </w:rPr>
              <w:t>b,d</w:t>
            </w:r>
          </w:p>
        </w:tc>
        <w:tc>
          <w:tcPr>
            <w:tcW w:w="1274" w:type="dxa"/>
            <w:tcBorders>
              <w:top w:val="single" w:sz="4" w:space="0" w:color="000000"/>
              <w:left w:val="single" w:sz="4" w:space="0" w:color="000000"/>
              <w:bottom w:val="single" w:sz="4" w:space="0" w:color="000000"/>
              <w:right w:val="single" w:sz="4" w:space="0" w:color="000000"/>
            </w:tcBorders>
          </w:tcPr>
          <w:p w14:paraId="35BBEBD4" w14:textId="77777777" w:rsidR="00554817" w:rsidRPr="00BA2F32" w:rsidRDefault="00554817" w:rsidP="006B63AD">
            <w:pPr>
              <w:pStyle w:val="TableParagraph"/>
              <w:kinsoku w:val="0"/>
              <w:overflowPunct w:val="0"/>
              <w:jc w:val="center"/>
              <w:rPr>
                <w:sz w:val="18"/>
                <w:szCs w:val="16"/>
              </w:rPr>
            </w:pPr>
          </w:p>
        </w:tc>
        <w:tc>
          <w:tcPr>
            <w:tcW w:w="852" w:type="dxa"/>
            <w:tcBorders>
              <w:top w:val="single" w:sz="4" w:space="0" w:color="000000"/>
              <w:left w:val="single" w:sz="4" w:space="0" w:color="000000"/>
              <w:bottom w:val="single" w:sz="4" w:space="0" w:color="000000"/>
              <w:right w:val="single" w:sz="4" w:space="0" w:color="000000"/>
            </w:tcBorders>
          </w:tcPr>
          <w:p w14:paraId="0552EC53" w14:textId="77777777" w:rsidR="00554817" w:rsidRPr="00BA2F32" w:rsidRDefault="00554817" w:rsidP="006B63AD">
            <w:pPr>
              <w:pStyle w:val="TableParagraph"/>
              <w:kinsoku w:val="0"/>
              <w:overflowPunct w:val="0"/>
              <w:jc w:val="center"/>
              <w:rPr>
                <w:sz w:val="18"/>
                <w:szCs w:val="16"/>
              </w:rPr>
            </w:pPr>
          </w:p>
        </w:tc>
        <w:tc>
          <w:tcPr>
            <w:tcW w:w="1274" w:type="dxa"/>
            <w:tcBorders>
              <w:top w:val="single" w:sz="4" w:space="0" w:color="000000"/>
              <w:left w:val="single" w:sz="4" w:space="0" w:color="000000"/>
              <w:bottom w:val="single" w:sz="4" w:space="0" w:color="000000"/>
              <w:right w:val="single" w:sz="4" w:space="0" w:color="000000"/>
            </w:tcBorders>
          </w:tcPr>
          <w:p w14:paraId="5940EA7E" w14:textId="77777777" w:rsidR="00554817" w:rsidRPr="00BA2F32" w:rsidRDefault="00554817" w:rsidP="006B63AD">
            <w:pPr>
              <w:pStyle w:val="TableParagraph"/>
              <w:kinsoku w:val="0"/>
              <w:overflowPunct w:val="0"/>
              <w:jc w:val="center"/>
              <w:rPr>
                <w:sz w:val="18"/>
                <w:szCs w:val="16"/>
              </w:rPr>
            </w:pPr>
          </w:p>
        </w:tc>
        <w:tc>
          <w:tcPr>
            <w:tcW w:w="1135" w:type="dxa"/>
            <w:tcBorders>
              <w:top w:val="single" w:sz="4" w:space="0" w:color="000000"/>
              <w:left w:val="single" w:sz="4" w:space="0" w:color="000000"/>
              <w:bottom w:val="single" w:sz="4" w:space="0" w:color="000000"/>
              <w:right w:val="single" w:sz="4" w:space="0" w:color="000000"/>
            </w:tcBorders>
          </w:tcPr>
          <w:p w14:paraId="2A70C269" w14:textId="77777777" w:rsidR="00554817" w:rsidRPr="00BA2F32" w:rsidRDefault="00554817" w:rsidP="006B63AD">
            <w:pPr>
              <w:pStyle w:val="TableParagraph"/>
              <w:kinsoku w:val="0"/>
              <w:overflowPunct w:val="0"/>
              <w:jc w:val="center"/>
              <w:rPr>
                <w:sz w:val="18"/>
                <w:szCs w:val="16"/>
              </w:rPr>
            </w:pPr>
          </w:p>
        </w:tc>
        <w:tc>
          <w:tcPr>
            <w:tcW w:w="1416" w:type="dxa"/>
            <w:tcBorders>
              <w:top w:val="single" w:sz="4" w:space="0" w:color="000000"/>
              <w:left w:val="single" w:sz="4" w:space="0" w:color="000000"/>
              <w:bottom w:val="single" w:sz="4" w:space="0" w:color="000000"/>
              <w:right w:val="single" w:sz="4" w:space="0" w:color="000000"/>
            </w:tcBorders>
          </w:tcPr>
          <w:p w14:paraId="42DEF96E" w14:textId="77777777" w:rsidR="00554817" w:rsidRPr="00BA2F32" w:rsidRDefault="00554817" w:rsidP="006B63AD">
            <w:pPr>
              <w:pStyle w:val="TableParagraph"/>
              <w:kinsoku w:val="0"/>
              <w:overflowPunct w:val="0"/>
              <w:jc w:val="center"/>
              <w:rPr>
                <w:sz w:val="18"/>
                <w:szCs w:val="16"/>
              </w:rPr>
            </w:pPr>
          </w:p>
        </w:tc>
      </w:tr>
      <w:tr w:rsidR="00554817" w:rsidRPr="00BA2F32" w14:paraId="65EB579F" w14:textId="77777777" w:rsidTr="00177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1"/>
          <w:jc w:val="center"/>
        </w:trPr>
        <w:tc>
          <w:tcPr>
            <w:tcW w:w="1747" w:type="dxa"/>
            <w:tcBorders>
              <w:top w:val="single" w:sz="4" w:space="0" w:color="000000"/>
              <w:left w:val="single" w:sz="4" w:space="0" w:color="000000"/>
              <w:bottom w:val="single" w:sz="4" w:space="0" w:color="000000"/>
              <w:right w:val="single" w:sz="4" w:space="0" w:color="000000"/>
            </w:tcBorders>
          </w:tcPr>
          <w:p w14:paraId="35FEA4A5" w14:textId="77777777" w:rsidR="00554817" w:rsidRPr="00BA2F32" w:rsidRDefault="00554817" w:rsidP="006C728A">
            <w:pPr>
              <w:pStyle w:val="TableParagraph"/>
              <w:kinsoku w:val="0"/>
              <w:overflowPunct w:val="0"/>
              <w:rPr>
                <w:sz w:val="18"/>
                <w:szCs w:val="16"/>
              </w:rPr>
            </w:pPr>
            <w:r w:rsidRPr="00BA2F32">
              <w:rPr>
                <w:sz w:val="18"/>
                <w:szCs w:val="16"/>
              </w:rPr>
              <w:t>Poruchy reprodukčního systému a prsu</w:t>
            </w:r>
          </w:p>
        </w:tc>
        <w:tc>
          <w:tcPr>
            <w:tcW w:w="1644" w:type="dxa"/>
            <w:tcBorders>
              <w:top w:val="single" w:sz="4" w:space="0" w:color="000000"/>
              <w:left w:val="single" w:sz="4" w:space="0" w:color="000000"/>
              <w:bottom w:val="single" w:sz="4" w:space="0" w:color="000000"/>
              <w:right w:val="single" w:sz="4" w:space="0" w:color="000000"/>
            </w:tcBorders>
          </w:tcPr>
          <w:p w14:paraId="04FF1E7E" w14:textId="77777777" w:rsidR="00554817" w:rsidRPr="00BA2F32" w:rsidRDefault="00554817" w:rsidP="006B63AD">
            <w:pPr>
              <w:pStyle w:val="TableParagraph"/>
              <w:kinsoku w:val="0"/>
              <w:overflowPunct w:val="0"/>
              <w:jc w:val="center"/>
              <w:rPr>
                <w:sz w:val="18"/>
                <w:szCs w:val="16"/>
              </w:rPr>
            </w:pPr>
            <w:r w:rsidRPr="00BA2F32">
              <w:rPr>
                <w:sz w:val="18"/>
                <w:szCs w:val="16"/>
              </w:rPr>
              <w:t xml:space="preserve">Zlyhanie ovárií </w:t>
            </w:r>
            <w:r w:rsidRPr="00BA2F32">
              <w:rPr>
                <w:sz w:val="18"/>
                <w:szCs w:val="16"/>
                <w:vertAlign w:val="superscript"/>
              </w:rPr>
              <w:t>b,c,d</w:t>
            </w:r>
          </w:p>
        </w:tc>
        <w:tc>
          <w:tcPr>
            <w:tcW w:w="1274" w:type="dxa"/>
            <w:tcBorders>
              <w:top w:val="single" w:sz="4" w:space="0" w:color="000000"/>
              <w:left w:val="single" w:sz="4" w:space="0" w:color="000000"/>
              <w:bottom w:val="single" w:sz="4" w:space="0" w:color="000000"/>
              <w:right w:val="single" w:sz="4" w:space="0" w:color="000000"/>
            </w:tcBorders>
          </w:tcPr>
          <w:p w14:paraId="4A41855D" w14:textId="77777777" w:rsidR="00554817" w:rsidRPr="00BA2F32" w:rsidRDefault="00554817" w:rsidP="006B63AD">
            <w:pPr>
              <w:pStyle w:val="TableParagraph"/>
              <w:kinsoku w:val="0"/>
              <w:overflowPunct w:val="0"/>
              <w:jc w:val="center"/>
              <w:rPr>
                <w:sz w:val="18"/>
                <w:szCs w:val="16"/>
              </w:rPr>
            </w:pPr>
            <w:r w:rsidRPr="00BA2F32">
              <w:rPr>
                <w:sz w:val="18"/>
                <w:szCs w:val="16"/>
              </w:rPr>
              <w:t>Bolesť v panvovej oblasti</w:t>
            </w:r>
          </w:p>
        </w:tc>
        <w:tc>
          <w:tcPr>
            <w:tcW w:w="852" w:type="dxa"/>
            <w:tcBorders>
              <w:top w:val="single" w:sz="4" w:space="0" w:color="000000"/>
              <w:left w:val="single" w:sz="4" w:space="0" w:color="000000"/>
              <w:bottom w:val="single" w:sz="4" w:space="0" w:color="000000"/>
              <w:right w:val="single" w:sz="4" w:space="0" w:color="000000"/>
            </w:tcBorders>
          </w:tcPr>
          <w:p w14:paraId="4EA62676" w14:textId="77777777" w:rsidR="00554817" w:rsidRPr="00BA2F32" w:rsidRDefault="00554817" w:rsidP="006B63AD">
            <w:pPr>
              <w:pStyle w:val="TableParagraph"/>
              <w:kinsoku w:val="0"/>
              <w:overflowPunct w:val="0"/>
              <w:jc w:val="center"/>
              <w:rPr>
                <w:sz w:val="18"/>
                <w:szCs w:val="16"/>
              </w:rPr>
            </w:pPr>
          </w:p>
        </w:tc>
        <w:tc>
          <w:tcPr>
            <w:tcW w:w="1274" w:type="dxa"/>
            <w:tcBorders>
              <w:top w:val="single" w:sz="4" w:space="0" w:color="000000"/>
              <w:left w:val="single" w:sz="4" w:space="0" w:color="000000"/>
              <w:bottom w:val="single" w:sz="4" w:space="0" w:color="000000"/>
              <w:right w:val="single" w:sz="4" w:space="0" w:color="000000"/>
            </w:tcBorders>
          </w:tcPr>
          <w:p w14:paraId="571E695D" w14:textId="77777777" w:rsidR="00554817" w:rsidRPr="00BA2F32" w:rsidRDefault="00554817" w:rsidP="006B63AD">
            <w:pPr>
              <w:pStyle w:val="TableParagraph"/>
              <w:kinsoku w:val="0"/>
              <w:overflowPunct w:val="0"/>
              <w:jc w:val="center"/>
              <w:rPr>
                <w:sz w:val="18"/>
                <w:szCs w:val="16"/>
              </w:rPr>
            </w:pPr>
          </w:p>
        </w:tc>
        <w:tc>
          <w:tcPr>
            <w:tcW w:w="1135" w:type="dxa"/>
            <w:tcBorders>
              <w:top w:val="single" w:sz="4" w:space="0" w:color="000000"/>
              <w:left w:val="single" w:sz="4" w:space="0" w:color="000000"/>
              <w:bottom w:val="single" w:sz="4" w:space="0" w:color="000000"/>
              <w:right w:val="single" w:sz="4" w:space="0" w:color="000000"/>
            </w:tcBorders>
          </w:tcPr>
          <w:p w14:paraId="44BCEF39" w14:textId="77777777" w:rsidR="00554817" w:rsidRPr="00BA2F32" w:rsidRDefault="00554817" w:rsidP="006B63AD">
            <w:pPr>
              <w:pStyle w:val="TableParagraph"/>
              <w:kinsoku w:val="0"/>
              <w:overflowPunct w:val="0"/>
              <w:jc w:val="center"/>
              <w:rPr>
                <w:sz w:val="18"/>
                <w:szCs w:val="16"/>
              </w:rPr>
            </w:pPr>
          </w:p>
        </w:tc>
        <w:tc>
          <w:tcPr>
            <w:tcW w:w="1416" w:type="dxa"/>
            <w:tcBorders>
              <w:top w:val="single" w:sz="4" w:space="0" w:color="000000"/>
              <w:left w:val="single" w:sz="4" w:space="0" w:color="000000"/>
              <w:bottom w:val="single" w:sz="4" w:space="0" w:color="000000"/>
              <w:right w:val="single" w:sz="4" w:space="0" w:color="000000"/>
            </w:tcBorders>
          </w:tcPr>
          <w:p w14:paraId="1F3240C4" w14:textId="77777777" w:rsidR="00554817" w:rsidRPr="00BA2F32" w:rsidRDefault="00554817" w:rsidP="006B63AD">
            <w:pPr>
              <w:pStyle w:val="TableParagraph"/>
              <w:kinsoku w:val="0"/>
              <w:overflowPunct w:val="0"/>
              <w:jc w:val="center"/>
              <w:rPr>
                <w:sz w:val="18"/>
                <w:szCs w:val="16"/>
              </w:rPr>
            </w:pPr>
          </w:p>
        </w:tc>
      </w:tr>
      <w:tr w:rsidR="00554817" w:rsidRPr="00BA2F32" w14:paraId="2D3DD283" w14:textId="77777777" w:rsidTr="00177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1"/>
          <w:jc w:val="center"/>
        </w:trPr>
        <w:tc>
          <w:tcPr>
            <w:tcW w:w="1747" w:type="dxa"/>
            <w:tcBorders>
              <w:top w:val="single" w:sz="4" w:space="0" w:color="000000"/>
              <w:left w:val="single" w:sz="4" w:space="0" w:color="000000"/>
              <w:bottom w:val="single" w:sz="4" w:space="0" w:color="000000"/>
              <w:right w:val="single" w:sz="4" w:space="0" w:color="000000"/>
            </w:tcBorders>
          </w:tcPr>
          <w:p w14:paraId="108D665A" w14:textId="77777777" w:rsidR="00554817" w:rsidRPr="00BA2F32" w:rsidRDefault="00554817" w:rsidP="006C728A">
            <w:pPr>
              <w:pStyle w:val="TableParagraph"/>
              <w:kinsoku w:val="0"/>
              <w:overflowPunct w:val="0"/>
              <w:rPr>
                <w:sz w:val="18"/>
                <w:szCs w:val="16"/>
              </w:rPr>
            </w:pPr>
            <w:r w:rsidRPr="00BA2F32">
              <w:rPr>
                <w:sz w:val="18"/>
                <w:szCs w:val="16"/>
              </w:rPr>
              <w:t>Vrodené ochorenia v rodinnej anamnéze a genetické poruchy</w:t>
            </w:r>
          </w:p>
        </w:tc>
        <w:tc>
          <w:tcPr>
            <w:tcW w:w="1644" w:type="dxa"/>
            <w:tcBorders>
              <w:top w:val="single" w:sz="4" w:space="0" w:color="000000"/>
              <w:left w:val="single" w:sz="4" w:space="0" w:color="000000"/>
              <w:bottom w:val="single" w:sz="4" w:space="0" w:color="000000"/>
              <w:right w:val="single" w:sz="4" w:space="0" w:color="000000"/>
            </w:tcBorders>
          </w:tcPr>
          <w:p w14:paraId="1B9C3A47" w14:textId="77777777" w:rsidR="00554817" w:rsidRPr="00BA2F32" w:rsidRDefault="00554817" w:rsidP="006B63AD">
            <w:pPr>
              <w:pStyle w:val="TableParagraph"/>
              <w:kinsoku w:val="0"/>
              <w:overflowPunct w:val="0"/>
              <w:jc w:val="center"/>
              <w:rPr>
                <w:sz w:val="18"/>
                <w:szCs w:val="16"/>
              </w:rPr>
            </w:pPr>
          </w:p>
        </w:tc>
        <w:tc>
          <w:tcPr>
            <w:tcW w:w="1274" w:type="dxa"/>
            <w:tcBorders>
              <w:top w:val="single" w:sz="4" w:space="0" w:color="000000"/>
              <w:left w:val="single" w:sz="4" w:space="0" w:color="000000"/>
              <w:bottom w:val="single" w:sz="4" w:space="0" w:color="000000"/>
              <w:right w:val="single" w:sz="4" w:space="0" w:color="000000"/>
            </w:tcBorders>
          </w:tcPr>
          <w:p w14:paraId="53747661" w14:textId="77777777" w:rsidR="00554817" w:rsidRPr="00BA2F32" w:rsidRDefault="00554817" w:rsidP="006B63AD">
            <w:pPr>
              <w:pStyle w:val="TableParagraph"/>
              <w:kinsoku w:val="0"/>
              <w:overflowPunct w:val="0"/>
              <w:jc w:val="center"/>
              <w:rPr>
                <w:sz w:val="18"/>
                <w:szCs w:val="16"/>
              </w:rPr>
            </w:pPr>
          </w:p>
        </w:tc>
        <w:tc>
          <w:tcPr>
            <w:tcW w:w="852" w:type="dxa"/>
            <w:tcBorders>
              <w:top w:val="single" w:sz="4" w:space="0" w:color="000000"/>
              <w:left w:val="single" w:sz="4" w:space="0" w:color="000000"/>
              <w:bottom w:val="single" w:sz="4" w:space="0" w:color="000000"/>
              <w:right w:val="single" w:sz="4" w:space="0" w:color="000000"/>
            </w:tcBorders>
          </w:tcPr>
          <w:p w14:paraId="35EE571B" w14:textId="77777777" w:rsidR="00554817" w:rsidRPr="00BA2F32" w:rsidRDefault="00554817" w:rsidP="006B63AD">
            <w:pPr>
              <w:pStyle w:val="TableParagraph"/>
              <w:kinsoku w:val="0"/>
              <w:overflowPunct w:val="0"/>
              <w:jc w:val="center"/>
              <w:rPr>
                <w:sz w:val="18"/>
                <w:szCs w:val="16"/>
              </w:rPr>
            </w:pPr>
          </w:p>
        </w:tc>
        <w:tc>
          <w:tcPr>
            <w:tcW w:w="1274" w:type="dxa"/>
            <w:tcBorders>
              <w:top w:val="single" w:sz="4" w:space="0" w:color="000000"/>
              <w:left w:val="single" w:sz="4" w:space="0" w:color="000000"/>
              <w:bottom w:val="single" w:sz="4" w:space="0" w:color="000000"/>
              <w:right w:val="single" w:sz="4" w:space="0" w:color="000000"/>
            </w:tcBorders>
          </w:tcPr>
          <w:p w14:paraId="139087EB" w14:textId="77777777" w:rsidR="00554817" w:rsidRPr="00BA2F32" w:rsidRDefault="00554817" w:rsidP="006B63AD">
            <w:pPr>
              <w:pStyle w:val="TableParagraph"/>
              <w:kinsoku w:val="0"/>
              <w:overflowPunct w:val="0"/>
              <w:jc w:val="center"/>
              <w:rPr>
                <w:sz w:val="18"/>
                <w:szCs w:val="16"/>
              </w:rPr>
            </w:pPr>
          </w:p>
        </w:tc>
        <w:tc>
          <w:tcPr>
            <w:tcW w:w="1135" w:type="dxa"/>
            <w:tcBorders>
              <w:top w:val="single" w:sz="4" w:space="0" w:color="000000"/>
              <w:left w:val="single" w:sz="4" w:space="0" w:color="000000"/>
              <w:bottom w:val="single" w:sz="4" w:space="0" w:color="000000"/>
              <w:right w:val="single" w:sz="4" w:space="0" w:color="000000"/>
            </w:tcBorders>
          </w:tcPr>
          <w:p w14:paraId="2ABB056F" w14:textId="77777777" w:rsidR="00554817" w:rsidRPr="00BA2F32" w:rsidRDefault="00554817" w:rsidP="006B63AD">
            <w:pPr>
              <w:pStyle w:val="TableParagraph"/>
              <w:kinsoku w:val="0"/>
              <w:overflowPunct w:val="0"/>
              <w:jc w:val="center"/>
              <w:rPr>
                <w:sz w:val="18"/>
                <w:szCs w:val="16"/>
              </w:rPr>
            </w:pPr>
          </w:p>
        </w:tc>
        <w:tc>
          <w:tcPr>
            <w:tcW w:w="1416" w:type="dxa"/>
            <w:tcBorders>
              <w:top w:val="single" w:sz="4" w:space="0" w:color="000000"/>
              <w:left w:val="single" w:sz="4" w:space="0" w:color="000000"/>
              <w:bottom w:val="single" w:sz="4" w:space="0" w:color="000000"/>
              <w:right w:val="single" w:sz="4" w:space="0" w:color="000000"/>
            </w:tcBorders>
          </w:tcPr>
          <w:p w14:paraId="63CC3C9A" w14:textId="77777777" w:rsidR="00554817" w:rsidRPr="00BA2F32" w:rsidRDefault="00554817" w:rsidP="006B63AD">
            <w:pPr>
              <w:pStyle w:val="TableParagraph"/>
              <w:kinsoku w:val="0"/>
              <w:overflowPunct w:val="0"/>
              <w:jc w:val="center"/>
              <w:rPr>
                <w:sz w:val="18"/>
                <w:szCs w:val="16"/>
              </w:rPr>
            </w:pPr>
            <w:r w:rsidRPr="00BA2F32">
              <w:rPr>
                <w:sz w:val="18"/>
                <w:szCs w:val="16"/>
              </w:rPr>
              <w:t>Abnormality plodu</w:t>
            </w:r>
            <w:r w:rsidRPr="00BA2F32">
              <w:rPr>
                <w:sz w:val="18"/>
                <w:szCs w:val="16"/>
                <w:vertAlign w:val="superscript"/>
              </w:rPr>
              <w:t>a,b</w:t>
            </w:r>
          </w:p>
        </w:tc>
      </w:tr>
      <w:tr w:rsidR="00554817" w:rsidRPr="00BA2F32" w14:paraId="4C3F6D1E" w14:textId="77777777" w:rsidTr="00177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3"/>
          <w:jc w:val="center"/>
        </w:trPr>
        <w:tc>
          <w:tcPr>
            <w:tcW w:w="1747" w:type="dxa"/>
            <w:tcBorders>
              <w:top w:val="single" w:sz="4" w:space="0" w:color="000000"/>
              <w:left w:val="single" w:sz="4" w:space="0" w:color="000000"/>
              <w:bottom w:val="single" w:sz="4" w:space="0" w:color="000000"/>
              <w:right w:val="single" w:sz="4" w:space="0" w:color="000000"/>
            </w:tcBorders>
          </w:tcPr>
          <w:p w14:paraId="37C1BB04" w14:textId="77777777" w:rsidR="00554817" w:rsidRPr="00BA2F32" w:rsidRDefault="00554817" w:rsidP="006C728A">
            <w:pPr>
              <w:pStyle w:val="TableParagraph"/>
              <w:kinsoku w:val="0"/>
              <w:overflowPunct w:val="0"/>
              <w:rPr>
                <w:sz w:val="18"/>
                <w:szCs w:val="16"/>
              </w:rPr>
            </w:pPr>
            <w:r w:rsidRPr="00BA2F32">
              <w:rPr>
                <w:sz w:val="18"/>
                <w:szCs w:val="16"/>
              </w:rPr>
              <w:t>Celkové poruchy a reakcie v mieste podania</w:t>
            </w:r>
          </w:p>
        </w:tc>
        <w:tc>
          <w:tcPr>
            <w:tcW w:w="1644" w:type="dxa"/>
            <w:tcBorders>
              <w:top w:val="single" w:sz="4" w:space="0" w:color="000000"/>
              <w:left w:val="single" w:sz="4" w:space="0" w:color="000000"/>
              <w:bottom w:val="single" w:sz="4" w:space="0" w:color="000000"/>
              <w:right w:val="single" w:sz="4" w:space="0" w:color="000000"/>
            </w:tcBorders>
          </w:tcPr>
          <w:p w14:paraId="1E30509D" w14:textId="77777777" w:rsidR="00554817" w:rsidRPr="00BA2F32" w:rsidRDefault="00554817" w:rsidP="006B63AD">
            <w:pPr>
              <w:pStyle w:val="TableParagraph"/>
              <w:kinsoku w:val="0"/>
              <w:overflowPunct w:val="0"/>
              <w:jc w:val="center"/>
              <w:rPr>
                <w:sz w:val="18"/>
                <w:szCs w:val="16"/>
              </w:rPr>
            </w:pPr>
            <w:r w:rsidRPr="00BA2F32">
              <w:rPr>
                <w:sz w:val="18"/>
                <w:szCs w:val="16"/>
              </w:rPr>
              <w:t>Asténia, Únava Horúčka, Bolesť, Zápal slizníc</w:t>
            </w:r>
          </w:p>
        </w:tc>
        <w:tc>
          <w:tcPr>
            <w:tcW w:w="1274" w:type="dxa"/>
            <w:tcBorders>
              <w:top w:val="single" w:sz="4" w:space="0" w:color="000000"/>
              <w:left w:val="single" w:sz="4" w:space="0" w:color="000000"/>
              <w:bottom w:val="single" w:sz="4" w:space="0" w:color="000000"/>
              <w:right w:val="single" w:sz="4" w:space="0" w:color="000000"/>
            </w:tcBorders>
          </w:tcPr>
          <w:p w14:paraId="3E914770" w14:textId="77777777" w:rsidR="00554817" w:rsidRPr="00BA2F32" w:rsidRDefault="00554817" w:rsidP="006B63AD">
            <w:pPr>
              <w:pStyle w:val="TableParagraph"/>
              <w:kinsoku w:val="0"/>
              <w:overflowPunct w:val="0"/>
              <w:jc w:val="center"/>
              <w:rPr>
                <w:sz w:val="18"/>
                <w:szCs w:val="16"/>
              </w:rPr>
            </w:pPr>
            <w:r w:rsidRPr="00BA2F32">
              <w:rPr>
                <w:sz w:val="18"/>
                <w:szCs w:val="16"/>
              </w:rPr>
              <w:t>Letargia</w:t>
            </w:r>
          </w:p>
        </w:tc>
        <w:tc>
          <w:tcPr>
            <w:tcW w:w="852" w:type="dxa"/>
            <w:tcBorders>
              <w:top w:val="single" w:sz="4" w:space="0" w:color="000000"/>
              <w:left w:val="single" w:sz="4" w:space="0" w:color="000000"/>
              <w:bottom w:val="single" w:sz="4" w:space="0" w:color="000000"/>
              <w:right w:val="single" w:sz="4" w:space="0" w:color="000000"/>
            </w:tcBorders>
          </w:tcPr>
          <w:p w14:paraId="666E7A90" w14:textId="77777777" w:rsidR="00554817" w:rsidRPr="00BA2F32" w:rsidRDefault="00554817" w:rsidP="006B63AD">
            <w:pPr>
              <w:pStyle w:val="TableParagraph"/>
              <w:kinsoku w:val="0"/>
              <w:overflowPunct w:val="0"/>
              <w:jc w:val="center"/>
              <w:rPr>
                <w:sz w:val="18"/>
                <w:szCs w:val="16"/>
              </w:rPr>
            </w:pPr>
          </w:p>
        </w:tc>
        <w:tc>
          <w:tcPr>
            <w:tcW w:w="1274" w:type="dxa"/>
            <w:tcBorders>
              <w:top w:val="single" w:sz="4" w:space="0" w:color="000000"/>
              <w:left w:val="single" w:sz="4" w:space="0" w:color="000000"/>
              <w:bottom w:val="single" w:sz="4" w:space="0" w:color="000000"/>
              <w:right w:val="single" w:sz="4" w:space="0" w:color="000000"/>
            </w:tcBorders>
          </w:tcPr>
          <w:p w14:paraId="3760CF37" w14:textId="77777777" w:rsidR="00554817" w:rsidRPr="00BA2F32" w:rsidRDefault="00554817" w:rsidP="006B63AD">
            <w:pPr>
              <w:pStyle w:val="TableParagraph"/>
              <w:kinsoku w:val="0"/>
              <w:overflowPunct w:val="0"/>
              <w:jc w:val="center"/>
              <w:rPr>
                <w:sz w:val="18"/>
                <w:szCs w:val="16"/>
              </w:rPr>
            </w:pPr>
          </w:p>
        </w:tc>
        <w:tc>
          <w:tcPr>
            <w:tcW w:w="1135" w:type="dxa"/>
            <w:tcBorders>
              <w:top w:val="single" w:sz="4" w:space="0" w:color="000000"/>
              <w:left w:val="single" w:sz="4" w:space="0" w:color="000000"/>
              <w:bottom w:val="single" w:sz="4" w:space="0" w:color="000000"/>
              <w:right w:val="single" w:sz="4" w:space="0" w:color="000000"/>
            </w:tcBorders>
          </w:tcPr>
          <w:p w14:paraId="17FA2FD9" w14:textId="77777777" w:rsidR="00554817" w:rsidRPr="00BA2F32" w:rsidRDefault="00554817" w:rsidP="006B63AD">
            <w:pPr>
              <w:pStyle w:val="TableParagraph"/>
              <w:kinsoku w:val="0"/>
              <w:overflowPunct w:val="0"/>
              <w:jc w:val="center"/>
              <w:rPr>
                <w:sz w:val="18"/>
                <w:szCs w:val="16"/>
              </w:rPr>
            </w:pPr>
          </w:p>
        </w:tc>
        <w:tc>
          <w:tcPr>
            <w:tcW w:w="1416" w:type="dxa"/>
            <w:tcBorders>
              <w:top w:val="single" w:sz="4" w:space="0" w:color="000000"/>
              <w:left w:val="single" w:sz="4" w:space="0" w:color="000000"/>
              <w:bottom w:val="single" w:sz="4" w:space="0" w:color="000000"/>
              <w:right w:val="single" w:sz="4" w:space="0" w:color="000000"/>
            </w:tcBorders>
          </w:tcPr>
          <w:p w14:paraId="740A5A84" w14:textId="77777777" w:rsidR="00554817" w:rsidRPr="00BA2F32" w:rsidRDefault="00554817" w:rsidP="006B63AD">
            <w:pPr>
              <w:pStyle w:val="TableParagraph"/>
              <w:kinsoku w:val="0"/>
              <w:overflowPunct w:val="0"/>
              <w:jc w:val="center"/>
              <w:rPr>
                <w:sz w:val="18"/>
                <w:szCs w:val="16"/>
              </w:rPr>
            </w:pPr>
          </w:p>
        </w:tc>
      </w:tr>
      <w:tr w:rsidR="00554817" w:rsidRPr="00BA2F32" w14:paraId="7CDBD3AE" w14:textId="77777777" w:rsidTr="00177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jc w:val="center"/>
        </w:trPr>
        <w:tc>
          <w:tcPr>
            <w:tcW w:w="1747" w:type="dxa"/>
            <w:tcBorders>
              <w:top w:val="single" w:sz="4" w:space="0" w:color="000000"/>
              <w:left w:val="single" w:sz="4" w:space="0" w:color="000000"/>
              <w:bottom w:val="single" w:sz="4" w:space="0" w:color="000000"/>
              <w:right w:val="single" w:sz="4" w:space="0" w:color="000000"/>
            </w:tcBorders>
          </w:tcPr>
          <w:p w14:paraId="3849F8C8" w14:textId="77777777" w:rsidR="00554817" w:rsidRPr="00BA2F32" w:rsidRDefault="00554817" w:rsidP="006C728A">
            <w:pPr>
              <w:pStyle w:val="TableParagraph"/>
              <w:kinsoku w:val="0"/>
              <w:overflowPunct w:val="0"/>
              <w:rPr>
                <w:sz w:val="18"/>
                <w:szCs w:val="16"/>
              </w:rPr>
            </w:pPr>
            <w:r w:rsidRPr="00BA2F32">
              <w:rPr>
                <w:sz w:val="18"/>
                <w:szCs w:val="16"/>
              </w:rPr>
              <w:t>Vyšetrenia</w:t>
            </w:r>
          </w:p>
        </w:tc>
        <w:tc>
          <w:tcPr>
            <w:tcW w:w="1644" w:type="dxa"/>
            <w:tcBorders>
              <w:top w:val="single" w:sz="4" w:space="0" w:color="000000"/>
              <w:left w:val="single" w:sz="4" w:space="0" w:color="000000"/>
              <w:bottom w:val="single" w:sz="4" w:space="0" w:color="000000"/>
              <w:right w:val="single" w:sz="4" w:space="0" w:color="000000"/>
            </w:tcBorders>
          </w:tcPr>
          <w:p w14:paraId="08D9E52E" w14:textId="77777777" w:rsidR="00554817" w:rsidRPr="00BA2F32" w:rsidRDefault="00554817" w:rsidP="006B63AD">
            <w:pPr>
              <w:pStyle w:val="TableParagraph"/>
              <w:kinsoku w:val="0"/>
              <w:overflowPunct w:val="0"/>
              <w:jc w:val="center"/>
              <w:rPr>
                <w:sz w:val="18"/>
                <w:szCs w:val="16"/>
              </w:rPr>
            </w:pPr>
            <w:r w:rsidRPr="00BA2F32">
              <w:rPr>
                <w:sz w:val="18"/>
                <w:szCs w:val="16"/>
              </w:rPr>
              <w:t>Zníženie telesnej hmotnosti</w:t>
            </w:r>
          </w:p>
        </w:tc>
        <w:tc>
          <w:tcPr>
            <w:tcW w:w="1274" w:type="dxa"/>
            <w:tcBorders>
              <w:top w:val="single" w:sz="4" w:space="0" w:color="000000"/>
              <w:left w:val="single" w:sz="4" w:space="0" w:color="000000"/>
              <w:bottom w:val="single" w:sz="4" w:space="0" w:color="000000"/>
              <w:right w:val="single" w:sz="4" w:space="0" w:color="000000"/>
            </w:tcBorders>
          </w:tcPr>
          <w:p w14:paraId="2A39C4FE" w14:textId="77777777" w:rsidR="00554817" w:rsidRPr="00BA2F32" w:rsidRDefault="00554817" w:rsidP="006B63AD">
            <w:pPr>
              <w:pStyle w:val="TableParagraph"/>
              <w:kinsoku w:val="0"/>
              <w:overflowPunct w:val="0"/>
              <w:jc w:val="center"/>
              <w:rPr>
                <w:sz w:val="18"/>
                <w:szCs w:val="16"/>
              </w:rPr>
            </w:pPr>
          </w:p>
        </w:tc>
        <w:tc>
          <w:tcPr>
            <w:tcW w:w="852" w:type="dxa"/>
            <w:tcBorders>
              <w:top w:val="single" w:sz="4" w:space="0" w:color="000000"/>
              <w:left w:val="single" w:sz="4" w:space="0" w:color="000000"/>
              <w:bottom w:val="single" w:sz="4" w:space="0" w:color="000000"/>
              <w:right w:val="single" w:sz="4" w:space="0" w:color="000000"/>
            </w:tcBorders>
          </w:tcPr>
          <w:p w14:paraId="05470F5B" w14:textId="77777777" w:rsidR="00554817" w:rsidRPr="00BA2F32" w:rsidRDefault="00554817" w:rsidP="006B63AD">
            <w:pPr>
              <w:pStyle w:val="TableParagraph"/>
              <w:kinsoku w:val="0"/>
              <w:overflowPunct w:val="0"/>
              <w:jc w:val="center"/>
              <w:rPr>
                <w:sz w:val="18"/>
                <w:szCs w:val="16"/>
              </w:rPr>
            </w:pPr>
          </w:p>
        </w:tc>
        <w:tc>
          <w:tcPr>
            <w:tcW w:w="1274" w:type="dxa"/>
            <w:tcBorders>
              <w:top w:val="single" w:sz="4" w:space="0" w:color="000000"/>
              <w:left w:val="single" w:sz="4" w:space="0" w:color="000000"/>
              <w:bottom w:val="single" w:sz="4" w:space="0" w:color="000000"/>
              <w:right w:val="single" w:sz="4" w:space="0" w:color="000000"/>
            </w:tcBorders>
          </w:tcPr>
          <w:p w14:paraId="1224C9B0" w14:textId="77777777" w:rsidR="00554817" w:rsidRPr="00BA2F32" w:rsidRDefault="00554817" w:rsidP="006B63AD">
            <w:pPr>
              <w:pStyle w:val="TableParagraph"/>
              <w:kinsoku w:val="0"/>
              <w:overflowPunct w:val="0"/>
              <w:jc w:val="center"/>
              <w:rPr>
                <w:sz w:val="18"/>
                <w:szCs w:val="16"/>
              </w:rPr>
            </w:pPr>
          </w:p>
        </w:tc>
        <w:tc>
          <w:tcPr>
            <w:tcW w:w="1135" w:type="dxa"/>
            <w:tcBorders>
              <w:top w:val="single" w:sz="4" w:space="0" w:color="000000"/>
              <w:left w:val="single" w:sz="4" w:space="0" w:color="000000"/>
              <w:bottom w:val="single" w:sz="4" w:space="0" w:color="000000"/>
              <w:right w:val="single" w:sz="4" w:space="0" w:color="000000"/>
            </w:tcBorders>
          </w:tcPr>
          <w:p w14:paraId="285A1E2F" w14:textId="77777777" w:rsidR="00554817" w:rsidRPr="00BA2F32" w:rsidRDefault="00554817" w:rsidP="006B63AD">
            <w:pPr>
              <w:pStyle w:val="TableParagraph"/>
              <w:kinsoku w:val="0"/>
              <w:overflowPunct w:val="0"/>
              <w:jc w:val="center"/>
              <w:rPr>
                <w:sz w:val="18"/>
                <w:szCs w:val="16"/>
              </w:rPr>
            </w:pPr>
          </w:p>
        </w:tc>
        <w:tc>
          <w:tcPr>
            <w:tcW w:w="1416" w:type="dxa"/>
            <w:tcBorders>
              <w:top w:val="single" w:sz="4" w:space="0" w:color="000000"/>
              <w:left w:val="single" w:sz="4" w:space="0" w:color="000000"/>
              <w:bottom w:val="single" w:sz="4" w:space="0" w:color="000000"/>
              <w:right w:val="single" w:sz="4" w:space="0" w:color="000000"/>
            </w:tcBorders>
          </w:tcPr>
          <w:p w14:paraId="2444C239" w14:textId="77777777" w:rsidR="00554817" w:rsidRPr="00BA2F32" w:rsidRDefault="00554817" w:rsidP="006B63AD">
            <w:pPr>
              <w:pStyle w:val="TableParagraph"/>
              <w:kinsoku w:val="0"/>
              <w:overflowPunct w:val="0"/>
              <w:jc w:val="center"/>
              <w:rPr>
                <w:sz w:val="18"/>
                <w:szCs w:val="16"/>
              </w:rPr>
            </w:pPr>
          </w:p>
        </w:tc>
      </w:tr>
    </w:tbl>
    <w:p w14:paraId="1854A549" w14:textId="77777777" w:rsidR="00554817" w:rsidRPr="00BA2F32" w:rsidRDefault="00554817" w:rsidP="006C728A">
      <w:pPr>
        <w:pStyle w:val="BodyText"/>
        <w:kinsoku w:val="0"/>
        <w:overflowPunct w:val="0"/>
        <w:rPr>
          <w:sz w:val="18"/>
          <w:szCs w:val="18"/>
        </w:rPr>
      </w:pPr>
      <w:r w:rsidRPr="00BA2F32">
        <w:rPr>
          <w:sz w:val="18"/>
          <w:szCs w:val="18"/>
        </w:rPr>
        <w:t>Ak sa udalosti zaznamenali v klinických štúdiách vo všetkých frekvenciách i v stupňoch 3-5 nežiaducich reakcií, najvyššia frekvencia výskytu sa pozorovala u pacientov. Údaje nie sú upravené vzhľadom na rôznu dĺžku trvania liečby.</w:t>
      </w:r>
    </w:p>
    <w:p w14:paraId="0255AABB" w14:textId="77777777" w:rsidR="00554817" w:rsidRPr="00BA2F32" w:rsidRDefault="00554817" w:rsidP="009D5D4B">
      <w:pPr>
        <w:pStyle w:val="BodyText"/>
        <w:numPr>
          <w:ilvl w:val="0"/>
          <w:numId w:val="43"/>
        </w:numPr>
        <w:kinsoku w:val="0"/>
        <w:overflowPunct w:val="0"/>
        <w:ind w:left="142" w:hanging="142"/>
        <w:rPr>
          <w:sz w:val="18"/>
          <w:szCs w:val="18"/>
        </w:rPr>
      </w:pPr>
      <w:r w:rsidRPr="00BA2F32">
        <w:rPr>
          <w:sz w:val="18"/>
          <w:szCs w:val="18"/>
        </w:rPr>
        <w:t>Ďalšie informácie si pozrite v tabuľke 3 „Nežiaduce reakcie hlásené z obdobia po registrácii lieku</w:t>
      </w:r>
    </w:p>
    <w:p w14:paraId="2B8366CE" w14:textId="77777777" w:rsidR="00554817" w:rsidRPr="00BA2F32" w:rsidRDefault="00554817" w:rsidP="009D5D4B">
      <w:pPr>
        <w:pStyle w:val="BodyText"/>
        <w:numPr>
          <w:ilvl w:val="0"/>
          <w:numId w:val="43"/>
        </w:numPr>
        <w:kinsoku w:val="0"/>
        <w:overflowPunct w:val="0"/>
        <w:ind w:left="142" w:hanging="142"/>
        <w:rPr>
          <w:sz w:val="18"/>
          <w:szCs w:val="18"/>
        </w:rPr>
      </w:pPr>
      <w:r w:rsidRPr="00BA2F32">
        <w:rPr>
          <w:sz w:val="18"/>
          <w:szCs w:val="18"/>
        </w:rPr>
        <w:t>Výrazy predstavujú skupinu udalostí, ktoré popisujú skôr medicínsky koncept ako jednotlivý stav alebo uprednostňovaný výraz podľa MedDRA (Medical Dictionary for Regulatory Activities -slovník medicínskej terminológie pre regulačné aktivity). Táto skupina medicínskych výrazov môže mať rovnaký patofyziologický základ (napr. arteriálne tromboembolické reakcie zahŕňajú cerebrovaskulárnu príhodu, infarkt myokardu, prechodný ischemický atak a ďalšie arteriálne tromboembolické reakcie).</w:t>
      </w:r>
    </w:p>
    <w:p w14:paraId="6B0BC062" w14:textId="77777777" w:rsidR="00554817" w:rsidRPr="00BA2F32" w:rsidRDefault="00554817" w:rsidP="009D5D4B">
      <w:pPr>
        <w:pStyle w:val="BodyText"/>
        <w:numPr>
          <w:ilvl w:val="0"/>
          <w:numId w:val="43"/>
        </w:numPr>
        <w:kinsoku w:val="0"/>
        <w:overflowPunct w:val="0"/>
        <w:ind w:left="142" w:hanging="142"/>
        <w:rPr>
          <w:sz w:val="18"/>
          <w:szCs w:val="18"/>
        </w:rPr>
      </w:pPr>
      <w:r w:rsidRPr="00BA2F32">
        <w:rPr>
          <w:sz w:val="18"/>
          <w:szCs w:val="18"/>
        </w:rPr>
        <w:t>Na základe podštúdie NSABP C-08 s 295 pacientmi.</w:t>
      </w:r>
    </w:p>
    <w:p w14:paraId="3CE04E63" w14:textId="77777777" w:rsidR="00554817" w:rsidRPr="00BA2F32" w:rsidRDefault="00554817" w:rsidP="009D5D4B">
      <w:pPr>
        <w:pStyle w:val="BodyText"/>
        <w:numPr>
          <w:ilvl w:val="0"/>
          <w:numId w:val="43"/>
        </w:numPr>
        <w:kinsoku w:val="0"/>
        <w:overflowPunct w:val="0"/>
        <w:ind w:left="142" w:hanging="142"/>
        <w:rPr>
          <w:sz w:val="18"/>
          <w:szCs w:val="18"/>
        </w:rPr>
      </w:pPr>
      <w:r w:rsidRPr="00BA2F32">
        <w:rPr>
          <w:sz w:val="18"/>
          <w:szCs w:val="18"/>
        </w:rPr>
        <w:t>Ďalšie informácie si prečítajte nižšie v odseku „Popis vybraných závažných nežiaducich reakcií“.</w:t>
      </w:r>
    </w:p>
    <w:p w14:paraId="042BFD44" w14:textId="77777777" w:rsidR="00554817" w:rsidRPr="00BA2F32" w:rsidRDefault="00554817" w:rsidP="009D5D4B">
      <w:pPr>
        <w:pStyle w:val="BodyText"/>
        <w:numPr>
          <w:ilvl w:val="0"/>
          <w:numId w:val="43"/>
        </w:numPr>
        <w:kinsoku w:val="0"/>
        <w:overflowPunct w:val="0"/>
        <w:ind w:left="142" w:hanging="142"/>
        <w:rPr>
          <w:sz w:val="18"/>
          <w:szCs w:val="18"/>
        </w:rPr>
      </w:pPr>
      <w:r w:rsidRPr="00BA2F32">
        <w:rPr>
          <w:sz w:val="18"/>
          <w:szCs w:val="18"/>
        </w:rPr>
        <w:t>Rekto-vaginálne fistuly sú najbežnejšie fistuly v kategórii GI-vaginálnych fistúl</w:t>
      </w:r>
    </w:p>
    <w:p w14:paraId="269FD041" w14:textId="77777777" w:rsidR="00554817" w:rsidRPr="00BA2F32" w:rsidRDefault="00554817" w:rsidP="009D5D4B">
      <w:pPr>
        <w:pStyle w:val="BodyText"/>
        <w:numPr>
          <w:ilvl w:val="0"/>
          <w:numId w:val="43"/>
        </w:numPr>
        <w:kinsoku w:val="0"/>
        <w:overflowPunct w:val="0"/>
        <w:ind w:left="142" w:hanging="142"/>
        <w:rPr>
          <w:sz w:val="18"/>
          <w:szCs w:val="18"/>
        </w:rPr>
      </w:pPr>
      <w:r w:rsidRPr="00BA2F32">
        <w:rPr>
          <w:sz w:val="18"/>
          <w:szCs w:val="18"/>
        </w:rPr>
        <w:t>Pozorované len v pediatrickej populácii</w:t>
      </w:r>
    </w:p>
    <w:p w14:paraId="5C050A14" w14:textId="77777777" w:rsidR="00554817" w:rsidRPr="00BA2F32" w:rsidRDefault="00554817" w:rsidP="006C728A">
      <w:pPr>
        <w:autoSpaceDE/>
        <w:autoSpaceDN/>
        <w:adjustRightInd/>
      </w:pPr>
      <w:r w:rsidRPr="00BA2F32">
        <w:br w:type="page"/>
      </w:r>
    </w:p>
    <w:p w14:paraId="48609182" w14:textId="77777777" w:rsidR="00554817" w:rsidRPr="00BA2F32" w:rsidRDefault="00554817" w:rsidP="00722BA9">
      <w:pPr>
        <w:pStyle w:val="Caption"/>
        <w:rPr>
          <w:bCs/>
        </w:rPr>
      </w:pPr>
      <w:r w:rsidRPr="00BA2F32">
        <w:lastRenderedPageBreak/>
        <w:t>Tabuľka 2:</w:t>
      </w:r>
      <w:r w:rsidRPr="00BA2F32">
        <w:tab/>
        <w:t>Závažné nežiaduce reakcie podľa frekvencie výskytu</w:t>
      </w:r>
    </w:p>
    <w:tbl>
      <w:tblPr>
        <w:tblW w:w="9200" w:type="dxa"/>
        <w:jc w:val="center"/>
        <w:tblLayout w:type="fixed"/>
        <w:tblCellMar>
          <w:left w:w="110" w:type="dxa"/>
          <w:right w:w="110" w:type="dxa"/>
        </w:tblCellMar>
        <w:tblLook w:val="0000" w:firstRow="0" w:lastRow="0" w:firstColumn="0" w:lastColumn="0" w:noHBand="0" w:noVBand="0"/>
      </w:tblPr>
      <w:tblGrid>
        <w:gridCol w:w="1747"/>
        <w:gridCol w:w="1644"/>
        <w:gridCol w:w="1699"/>
        <w:gridCol w:w="852"/>
        <w:gridCol w:w="991"/>
        <w:gridCol w:w="993"/>
        <w:gridCol w:w="1274"/>
      </w:tblGrid>
      <w:tr w:rsidR="00554817" w:rsidRPr="00BA2F32" w14:paraId="607A5DF4" w14:textId="77777777" w:rsidTr="00126A43">
        <w:trPr>
          <w:trHeight w:val="621"/>
          <w:tblHeader/>
          <w:jc w:val="center"/>
        </w:trPr>
        <w:tc>
          <w:tcPr>
            <w:tcW w:w="1747" w:type="dxa"/>
            <w:tcBorders>
              <w:top w:val="single" w:sz="4" w:space="0" w:color="000000"/>
              <w:left w:val="single" w:sz="4" w:space="0" w:color="000000"/>
              <w:bottom w:val="single" w:sz="4" w:space="0" w:color="000000"/>
              <w:right w:val="single" w:sz="4" w:space="0" w:color="000000"/>
            </w:tcBorders>
          </w:tcPr>
          <w:p w14:paraId="3BBB05D0" w14:textId="77777777" w:rsidR="00554817" w:rsidRPr="00BA2F32" w:rsidRDefault="00554817" w:rsidP="009D5D4B">
            <w:pPr>
              <w:pStyle w:val="TableParagraph"/>
              <w:kinsoku w:val="0"/>
              <w:overflowPunct w:val="0"/>
              <w:jc w:val="center"/>
              <w:rPr>
                <w:b/>
                <w:sz w:val="18"/>
                <w:szCs w:val="18"/>
              </w:rPr>
            </w:pPr>
            <w:r w:rsidRPr="00BA2F32">
              <w:rPr>
                <w:b/>
                <w:sz w:val="18"/>
                <w:szCs w:val="18"/>
              </w:rPr>
              <w:t>Trieda orgánových systémov (TOS)</w:t>
            </w:r>
          </w:p>
        </w:tc>
        <w:tc>
          <w:tcPr>
            <w:tcW w:w="1644" w:type="dxa"/>
            <w:tcBorders>
              <w:top w:val="single" w:sz="4" w:space="0" w:color="000000"/>
              <w:left w:val="single" w:sz="4" w:space="0" w:color="000000"/>
              <w:bottom w:val="single" w:sz="4" w:space="0" w:color="000000"/>
              <w:right w:val="single" w:sz="4" w:space="0" w:color="000000"/>
            </w:tcBorders>
          </w:tcPr>
          <w:p w14:paraId="10DAD162" w14:textId="77777777" w:rsidR="00554817" w:rsidRPr="00BA2F32" w:rsidRDefault="00554817" w:rsidP="009D5D4B">
            <w:pPr>
              <w:pStyle w:val="TableParagraph"/>
              <w:kinsoku w:val="0"/>
              <w:overflowPunct w:val="0"/>
              <w:jc w:val="center"/>
              <w:rPr>
                <w:b/>
                <w:sz w:val="18"/>
                <w:szCs w:val="18"/>
              </w:rPr>
            </w:pPr>
            <w:r w:rsidRPr="00BA2F32">
              <w:rPr>
                <w:b/>
                <w:sz w:val="18"/>
                <w:szCs w:val="18"/>
              </w:rPr>
              <w:t>Veľmi časté</w:t>
            </w:r>
          </w:p>
        </w:tc>
        <w:tc>
          <w:tcPr>
            <w:tcW w:w="1699" w:type="dxa"/>
            <w:tcBorders>
              <w:top w:val="single" w:sz="4" w:space="0" w:color="000000"/>
              <w:left w:val="single" w:sz="4" w:space="0" w:color="000000"/>
              <w:bottom w:val="single" w:sz="4" w:space="0" w:color="000000"/>
              <w:right w:val="single" w:sz="4" w:space="0" w:color="000000"/>
            </w:tcBorders>
          </w:tcPr>
          <w:p w14:paraId="359F67C1" w14:textId="77777777" w:rsidR="00554817" w:rsidRPr="00BA2F32" w:rsidRDefault="00554817" w:rsidP="009D5D4B">
            <w:pPr>
              <w:pStyle w:val="TableParagraph"/>
              <w:kinsoku w:val="0"/>
              <w:overflowPunct w:val="0"/>
              <w:jc w:val="center"/>
              <w:rPr>
                <w:b/>
                <w:sz w:val="18"/>
                <w:szCs w:val="18"/>
              </w:rPr>
            </w:pPr>
            <w:r w:rsidRPr="00BA2F32">
              <w:rPr>
                <w:b/>
                <w:sz w:val="18"/>
                <w:szCs w:val="18"/>
              </w:rPr>
              <w:t>Časté</w:t>
            </w:r>
          </w:p>
        </w:tc>
        <w:tc>
          <w:tcPr>
            <w:tcW w:w="852" w:type="dxa"/>
            <w:tcBorders>
              <w:top w:val="single" w:sz="4" w:space="0" w:color="000000"/>
              <w:left w:val="single" w:sz="4" w:space="0" w:color="000000"/>
              <w:bottom w:val="single" w:sz="4" w:space="0" w:color="000000"/>
              <w:right w:val="single" w:sz="4" w:space="0" w:color="000000"/>
            </w:tcBorders>
          </w:tcPr>
          <w:p w14:paraId="3F5C3812" w14:textId="77777777" w:rsidR="00554817" w:rsidRPr="00BA2F32" w:rsidRDefault="00554817" w:rsidP="009D5D4B">
            <w:pPr>
              <w:pStyle w:val="TableParagraph"/>
              <w:kinsoku w:val="0"/>
              <w:overflowPunct w:val="0"/>
              <w:jc w:val="center"/>
              <w:rPr>
                <w:b/>
                <w:sz w:val="18"/>
                <w:szCs w:val="18"/>
              </w:rPr>
            </w:pPr>
            <w:r w:rsidRPr="00BA2F32">
              <w:rPr>
                <w:b/>
                <w:sz w:val="18"/>
                <w:szCs w:val="18"/>
              </w:rPr>
              <w:t>Menej časté</w:t>
            </w:r>
          </w:p>
        </w:tc>
        <w:tc>
          <w:tcPr>
            <w:tcW w:w="991" w:type="dxa"/>
            <w:tcBorders>
              <w:top w:val="single" w:sz="4" w:space="0" w:color="000000"/>
              <w:left w:val="single" w:sz="4" w:space="0" w:color="000000"/>
              <w:bottom w:val="single" w:sz="4" w:space="0" w:color="000000"/>
              <w:right w:val="single" w:sz="4" w:space="0" w:color="000000"/>
            </w:tcBorders>
          </w:tcPr>
          <w:p w14:paraId="4FDFE607" w14:textId="77777777" w:rsidR="00554817" w:rsidRPr="00BA2F32" w:rsidRDefault="00554817" w:rsidP="009D5D4B">
            <w:pPr>
              <w:pStyle w:val="TableParagraph"/>
              <w:kinsoku w:val="0"/>
              <w:overflowPunct w:val="0"/>
              <w:jc w:val="center"/>
              <w:rPr>
                <w:b/>
                <w:sz w:val="18"/>
                <w:szCs w:val="18"/>
              </w:rPr>
            </w:pPr>
            <w:r w:rsidRPr="00BA2F32">
              <w:rPr>
                <w:b/>
                <w:sz w:val="18"/>
                <w:szCs w:val="18"/>
              </w:rPr>
              <w:t>Zriedka-vé</w:t>
            </w:r>
          </w:p>
        </w:tc>
        <w:tc>
          <w:tcPr>
            <w:tcW w:w="993" w:type="dxa"/>
            <w:tcBorders>
              <w:top w:val="single" w:sz="4" w:space="0" w:color="000000"/>
              <w:left w:val="single" w:sz="4" w:space="0" w:color="000000"/>
              <w:bottom w:val="single" w:sz="4" w:space="0" w:color="000000"/>
              <w:right w:val="single" w:sz="4" w:space="0" w:color="000000"/>
            </w:tcBorders>
          </w:tcPr>
          <w:p w14:paraId="5B886C10" w14:textId="77777777" w:rsidR="00554817" w:rsidRPr="00BA2F32" w:rsidRDefault="00554817" w:rsidP="009D5D4B">
            <w:pPr>
              <w:pStyle w:val="TableParagraph"/>
              <w:kinsoku w:val="0"/>
              <w:overflowPunct w:val="0"/>
              <w:jc w:val="center"/>
              <w:rPr>
                <w:b/>
                <w:sz w:val="18"/>
                <w:szCs w:val="18"/>
              </w:rPr>
            </w:pPr>
            <w:r w:rsidRPr="00BA2F32">
              <w:rPr>
                <w:b/>
                <w:sz w:val="18"/>
                <w:szCs w:val="18"/>
              </w:rPr>
              <w:t>Veľmi zriedkavé</w:t>
            </w:r>
          </w:p>
        </w:tc>
        <w:tc>
          <w:tcPr>
            <w:tcW w:w="1274" w:type="dxa"/>
            <w:tcBorders>
              <w:top w:val="single" w:sz="4" w:space="0" w:color="000000"/>
              <w:left w:val="single" w:sz="4" w:space="0" w:color="000000"/>
              <w:bottom w:val="single" w:sz="4" w:space="0" w:color="000000"/>
              <w:right w:val="single" w:sz="4" w:space="0" w:color="000000"/>
            </w:tcBorders>
          </w:tcPr>
          <w:p w14:paraId="1BA693A2" w14:textId="77777777" w:rsidR="00554817" w:rsidRPr="00BA2F32" w:rsidRDefault="00554817" w:rsidP="009D5D4B">
            <w:pPr>
              <w:pStyle w:val="TableParagraph"/>
              <w:kinsoku w:val="0"/>
              <w:overflowPunct w:val="0"/>
              <w:jc w:val="center"/>
              <w:rPr>
                <w:b/>
                <w:sz w:val="18"/>
                <w:szCs w:val="18"/>
              </w:rPr>
            </w:pPr>
            <w:r w:rsidRPr="00BA2F32">
              <w:rPr>
                <w:b/>
                <w:sz w:val="18"/>
                <w:szCs w:val="18"/>
              </w:rPr>
              <w:t>Neznáma frekvencia</w:t>
            </w:r>
          </w:p>
        </w:tc>
      </w:tr>
      <w:tr w:rsidR="00554817" w:rsidRPr="00BA2F32" w14:paraId="1700755A" w14:textId="77777777" w:rsidTr="00126A43">
        <w:trPr>
          <w:trHeight w:val="1237"/>
          <w:jc w:val="center"/>
        </w:trPr>
        <w:tc>
          <w:tcPr>
            <w:tcW w:w="1747" w:type="dxa"/>
            <w:tcBorders>
              <w:top w:val="single" w:sz="4" w:space="0" w:color="000000"/>
              <w:left w:val="single" w:sz="4" w:space="0" w:color="000000"/>
              <w:right w:val="single" w:sz="4" w:space="0" w:color="000000"/>
            </w:tcBorders>
          </w:tcPr>
          <w:p w14:paraId="51734B02" w14:textId="77777777" w:rsidR="00554817" w:rsidRPr="00BA2F32" w:rsidRDefault="00554817" w:rsidP="006C728A">
            <w:pPr>
              <w:pStyle w:val="TableParagraph"/>
              <w:kinsoku w:val="0"/>
              <w:overflowPunct w:val="0"/>
              <w:rPr>
                <w:sz w:val="18"/>
                <w:szCs w:val="18"/>
              </w:rPr>
            </w:pPr>
            <w:r w:rsidRPr="00BA2F32">
              <w:rPr>
                <w:sz w:val="18"/>
                <w:szCs w:val="18"/>
              </w:rPr>
              <w:t>Infekcie a nákazy</w:t>
            </w:r>
          </w:p>
        </w:tc>
        <w:tc>
          <w:tcPr>
            <w:tcW w:w="1644" w:type="dxa"/>
            <w:tcBorders>
              <w:top w:val="single" w:sz="4" w:space="0" w:color="000000"/>
              <w:left w:val="single" w:sz="4" w:space="0" w:color="000000"/>
              <w:bottom w:val="single" w:sz="4" w:space="0" w:color="000000"/>
              <w:right w:val="single" w:sz="4" w:space="0" w:color="000000"/>
            </w:tcBorders>
          </w:tcPr>
          <w:p w14:paraId="4F115EBF" w14:textId="77777777" w:rsidR="00554817" w:rsidRPr="00BA2F32" w:rsidRDefault="00554817" w:rsidP="009D5D4B">
            <w:pPr>
              <w:pStyle w:val="TableParagraph"/>
              <w:kinsoku w:val="0"/>
              <w:overflowPunct w:val="0"/>
              <w:jc w:val="center"/>
              <w:rPr>
                <w:sz w:val="18"/>
                <w:szCs w:val="18"/>
              </w:rPr>
            </w:pPr>
          </w:p>
        </w:tc>
        <w:tc>
          <w:tcPr>
            <w:tcW w:w="1699" w:type="dxa"/>
            <w:tcBorders>
              <w:top w:val="single" w:sz="4" w:space="0" w:color="000000"/>
              <w:left w:val="single" w:sz="4" w:space="0" w:color="000000"/>
              <w:right w:val="single" w:sz="4" w:space="0" w:color="000000"/>
            </w:tcBorders>
          </w:tcPr>
          <w:p w14:paraId="686CA91D" w14:textId="77777777" w:rsidR="00554817" w:rsidRPr="00BA2F32" w:rsidRDefault="00554817" w:rsidP="009D5D4B">
            <w:pPr>
              <w:pStyle w:val="TableParagraph"/>
              <w:kinsoku w:val="0"/>
              <w:overflowPunct w:val="0"/>
              <w:jc w:val="center"/>
              <w:rPr>
                <w:sz w:val="18"/>
                <w:szCs w:val="18"/>
              </w:rPr>
            </w:pPr>
            <w:r w:rsidRPr="00BA2F32">
              <w:rPr>
                <w:sz w:val="18"/>
                <w:szCs w:val="18"/>
              </w:rPr>
              <w:t>Sepsa, Celulitída Absces</w:t>
            </w:r>
            <w:r w:rsidRPr="00BA2F32">
              <w:rPr>
                <w:sz w:val="18"/>
                <w:szCs w:val="18"/>
                <w:vertAlign w:val="superscript"/>
              </w:rPr>
              <w:t>a,b</w:t>
            </w:r>
            <w:r w:rsidRPr="00BA2F32">
              <w:rPr>
                <w:sz w:val="18"/>
                <w:szCs w:val="18"/>
              </w:rPr>
              <w:t>, Infekcia Infekcia močových ciest</w:t>
            </w:r>
          </w:p>
        </w:tc>
        <w:tc>
          <w:tcPr>
            <w:tcW w:w="852" w:type="dxa"/>
            <w:tcBorders>
              <w:top w:val="single" w:sz="4" w:space="0" w:color="000000"/>
              <w:left w:val="single" w:sz="4" w:space="0" w:color="000000"/>
              <w:bottom w:val="single" w:sz="4" w:space="0" w:color="000000"/>
              <w:right w:val="single" w:sz="4" w:space="0" w:color="000000"/>
            </w:tcBorders>
          </w:tcPr>
          <w:p w14:paraId="2BA0B4AC"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4F3FFCFB"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64D9027F"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right w:val="single" w:sz="4" w:space="0" w:color="000000"/>
            </w:tcBorders>
          </w:tcPr>
          <w:p w14:paraId="7441AFC1" w14:textId="77777777" w:rsidR="00554817" w:rsidRPr="00BA2F32" w:rsidRDefault="00554817" w:rsidP="009D5D4B">
            <w:pPr>
              <w:pStyle w:val="TableParagraph"/>
              <w:kinsoku w:val="0"/>
              <w:overflowPunct w:val="0"/>
              <w:jc w:val="center"/>
              <w:rPr>
                <w:sz w:val="18"/>
                <w:szCs w:val="18"/>
              </w:rPr>
            </w:pPr>
            <w:r w:rsidRPr="00BA2F32">
              <w:rPr>
                <w:sz w:val="18"/>
                <w:szCs w:val="18"/>
              </w:rPr>
              <w:t xml:space="preserve">Nekrotizujíca fasciitida </w:t>
            </w:r>
            <w:r w:rsidRPr="00BA2F32">
              <w:rPr>
                <w:sz w:val="18"/>
                <w:szCs w:val="18"/>
                <w:vertAlign w:val="superscript"/>
              </w:rPr>
              <w:t>c</w:t>
            </w:r>
          </w:p>
        </w:tc>
      </w:tr>
      <w:tr w:rsidR="00554817" w:rsidRPr="00BA2F32" w14:paraId="50CC251A" w14:textId="77777777" w:rsidTr="00126A43">
        <w:trPr>
          <w:trHeight w:val="1034"/>
          <w:jc w:val="center"/>
        </w:trPr>
        <w:tc>
          <w:tcPr>
            <w:tcW w:w="1747" w:type="dxa"/>
            <w:tcBorders>
              <w:top w:val="single" w:sz="4" w:space="0" w:color="000000"/>
              <w:left w:val="single" w:sz="4" w:space="0" w:color="000000"/>
              <w:right w:val="single" w:sz="4" w:space="0" w:color="000000"/>
            </w:tcBorders>
          </w:tcPr>
          <w:p w14:paraId="07A2C974" w14:textId="77777777" w:rsidR="00554817" w:rsidRPr="00BA2F32" w:rsidRDefault="00554817" w:rsidP="006C728A">
            <w:pPr>
              <w:pStyle w:val="TableParagraph"/>
              <w:kinsoku w:val="0"/>
              <w:overflowPunct w:val="0"/>
              <w:rPr>
                <w:sz w:val="18"/>
                <w:szCs w:val="18"/>
              </w:rPr>
            </w:pPr>
            <w:r w:rsidRPr="00BA2F32">
              <w:rPr>
                <w:sz w:val="18"/>
                <w:szCs w:val="18"/>
              </w:rPr>
              <w:t>Poruchy krvi a lymfatického systému</w:t>
            </w:r>
          </w:p>
        </w:tc>
        <w:tc>
          <w:tcPr>
            <w:tcW w:w="1644" w:type="dxa"/>
            <w:tcBorders>
              <w:top w:val="single" w:sz="4" w:space="0" w:color="000000"/>
              <w:left w:val="single" w:sz="4" w:space="0" w:color="000000"/>
              <w:right w:val="single" w:sz="4" w:space="0" w:color="000000"/>
            </w:tcBorders>
          </w:tcPr>
          <w:p w14:paraId="0B170CC2" w14:textId="77777777" w:rsidR="00554817" w:rsidRPr="00BA2F32" w:rsidRDefault="00554817" w:rsidP="009D5D4B">
            <w:pPr>
              <w:pStyle w:val="TableParagraph"/>
              <w:kinsoku w:val="0"/>
              <w:overflowPunct w:val="0"/>
              <w:jc w:val="center"/>
              <w:rPr>
                <w:sz w:val="18"/>
                <w:szCs w:val="18"/>
              </w:rPr>
            </w:pPr>
            <w:r w:rsidRPr="00BA2F32">
              <w:rPr>
                <w:sz w:val="18"/>
                <w:szCs w:val="18"/>
              </w:rPr>
              <w:t>Febrilná neutropénia, Leukopénia, Neutropénia</w:t>
            </w:r>
            <w:r w:rsidRPr="00BA2F32">
              <w:rPr>
                <w:sz w:val="18"/>
                <w:szCs w:val="18"/>
                <w:vertAlign w:val="superscript"/>
              </w:rPr>
              <w:t>a</w:t>
            </w:r>
            <w:r w:rsidRPr="00BA2F32">
              <w:rPr>
                <w:sz w:val="18"/>
                <w:szCs w:val="18"/>
              </w:rPr>
              <w:t>, Trombocytopénia</w:t>
            </w:r>
          </w:p>
        </w:tc>
        <w:tc>
          <w:tcPr>
            <w:tcW w:w="1699" w:type="dxa"/>
            <w:tcBorders>
              <w:top w:val="single" w:sz="4" w:space="0" w:color="000000"/>
              <w:left w:val="single" w:sz="4" w:space="0" w:color="000000"/>
              <w:right w:val="single" w:sz="4" w:space="0" w:color="000000"/>
            </w:tcBorders>
          </w:tcPr>
          <w:p w14:paraId="0E512900" w14:textId="77777777" w:rsidR="00554817" w:rsidRPr="00BA2F32" w:rsidRDefault="00554817" w:rsidP="009D5D4B">
            <w:pPr>
              <w:pStyle w:val="TableParagraph"/>
              <w:kinsoku w:val="0"/>
              <w:overflowPunct w:val="0"/>
              <w:jc w:val="center"/>
              <w:rPr>
                <w:sz w:val="18"/>
                <w:szCs w:val="18"/>
              </w:rPr>
            </w:pPr>
            <w:r w:rsidRPr="00BA2F32">
              <w:rPr>
                <w:sz w:val="18"/>
                <w:szCs w:val="18"/>
              </w:rPr>
              <w:t>Anémia Lymfopénia</w:t>
            </w:r>
          </w:p>
        </w:tc>
        <w:tc>
          <w:tcPr>
            <w:tcW w:w="852" w:type="dxa"/>
            <w:tcBorders>
              <w:top w:val="single" w:sz="4" w:space="0" w:color="000000"/>
              <w:left w:val="single" w:sz="4" w:space="0" w:color="000000"/>
              <w:bottom w:val="single" w:sz="4" w:space="0" w:color="000000"/>
              <w:right w:val="single" w:sz="4" w:space="0" w:color="000000"/>
            </w:tcBorders>
          </w:tcPr>
          <w:p w14:paraId="5A9E9328"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10803B2D"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226AF86E"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14:paraId="7CC94795" w14:textId="77777777" w:rsidR="00554817" w:rsidRPr="00BA2F32" w:rsidRDefault="00554817" w:rsidP="009D5D4B">
            <w:pPr>
              <w:pStyle w:val="TableParagraph"/>
              <w:kinsoku w:val="0"/>
              <w:overflowPunct w:val="0"/>
              <w:jc w:val="center"/>
              <w:rPr>
                <w:sz w:val="18"/>
                <w:szCs w:val="18"/>
              </w:rPr>
            </w:pPr>
          </w:p>
        </w:tc>
      </w:tr>
      <w:tr w:rsidR="00554817" w:rsidRPr="00BA2F32" w14:paraId="7C584F63" w14:textId="77777777" w:rsidTr="00126A43">
        <w:trPr>
          <w:trHeight w:val="826"/>
          <w:jc w:val="center"/>
        </w:trPr>
        <w:tc>
          <w:tcPr>
            <w:tcW w:w="1747" w:type="dxa"/>
            <w:tcBorders>
              <w:top w:val="single" w:sz="4" w:space="0" w:color="000000"/>
              <w:left w:val="single" w:sz="4" w:space="0" w:color="000000"/>
              <w:right w:val="single" w:sz="4" w:space="0" w:color="000000"/>
            </w:tcBorders>
          </w:tcPr>
          <w:p w14:paraId="42B82798" w14:textId="77777777" w:rsidR="00554817" w:rsidRPr="00BA2F32" w:rsidRDefault="00554817" w:rsidP="006C728A">
            <w:pPr>
              <w:pStyle w:val="TableParagraph"/>
              <w:kinsoku w:val="0"/>
              <w:overflowPunct w:val="0"/>
              <w:rPr>
                <w:sz w:val="18"/>
                <w:szCs w:val="18"/>
              </w:rPr>
            </w:pPr>
            <w:r w:rsidRPr="00BA2F32">
              <w:rPr>
                <w:sz w:val="18"/>
                <w:szCs w:val="18"/>
              </w:rPr>
              <w:t>Poruchy imunitného systému</w:t>
            </w:r>
          </w:p>
        </w:tc>
        <w:tc>
          <w:tcPr>
            <w:tcW w:w="1644" w:type="dxa"/>
            <w:tcBorders>
              <w:top w:val="single" w:sz="4" w:space="0" w:color="000000"/>
              <w:left w:val="single" w:sz="4" w:space="0" w:color="000000"/>
              <w:bottom w:val="single" w:sz="4" w:space="0" w:color="000000"/>
              <w:right w:val="single" w:sz="4" w:space="0" w:color="000000"/>
            </w:tcBorders>
          </w:tcPr>
          <w:p w14:paraId="2DD3C132" w14:textId="77777777" w:rsidR="00554817" w:rsidRPr="00BA2F32" w:rsidRDefault="00554817" w:rsidP="009D5D4B">
            <w:pPr>
              <w:pStyle w:val="TableParagraph"/>
              <w:kinsoku w:val="0"/>
              <w:overflowPunct w:val="0"/>
              <w:jc w:val="center"/>
              <w:rPr>
                <w:sz w:val="18"/>
                <w:szCs w:val="18"/>
              </w:rPr>
            </w:pPr>
          </w:p>
        </w:tc>
        <w:tc>
          <w:tcPr>
            <w:tcW w:w="1699" w:type="dxa"/>
            <w:tcBorders>
              <w:top w:val="single" w:sz="4" w:space="0" w:color="000000"/>
              <w:left w:val="single" w:sz="4" w:space="0" w:color="000000"/>
              <w:bottom w:val="single" w:sz="4" w:space="0" w:color="000000"/>
              <w:right w:val="single" w:sz="4" w:space="0" w:color="000000"/>
            </w:tcBorders>
          </w:tcPr>
          <w:p w14:paraId="2FA75FE0" w14:textId="6E47048A" w:rsidR="00554817" w:rsidRPr="00BA2F32" w:rsidRDefault="001E3A05" w:rsidP="009D5D4B">
            <w:pPr>
              <w:pStyle w:val="TableParagraph"/>
              <w:kinsoku w:val="0"/>
              <w:overflowPunct w:val="0"/>
              <w:jc w:val="center"/>
              <w:rPr>
                <w:sz w:val="18"/>
                <w:szCs w:val="18"/>
              </w:rPr>
            </w:pPr>
            <w:r w:rsidRPr="00BA2F32">
              <w:rPr>
                <w:sz w:val="18"/>
                <w:szCs w:val="18"/>
              </w:rPr>
              <w:t xml:space="preserve">Precitlive-nosť Reakcia na infúziu </w:t>
            </w:r>
            <w:r w:rsidRPr="00BA2F32">
              <w:rPr>
                <w:sz w:val="18"/>
                <w:szCs w:val="18"/>
                <w:vertAlign w:val="superscript"/>
              </w:rPr>
              <w:t>a,b,c</w:t>
            </w:r>
          </w:p>
        </w:tc>
        <w:tc>
          <w:tcPr>
            <w:tcW w:w="852" w:type="dxa"/>
            <w:tcBorders>
              <w:top w:val="single" w:sz="4" w:space="0" w:color="000000"/>
              <w:left w:val="single" w:sz="4" w:space="0" w:color="000000"/>
              <w:bottom w:val="single" w:sz="4" w:space="0" w:color="000000"/>
              <w:right w:val="single" w:sz="4" w:space="0" w:color="000000"/>
            </w:tcBorders>
          </w:tcPr>
          <w:p w14:paraId="4315DD81"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38DF827E" w14:textId="1FBAC613" w:rsidR="00554817" w:rsidRPr="00BA2F32" w:rsidRDefault="001E3A05" w:rsidP="009D5D4B">
            <w:pPr>
              <w:pStyle w:val="TableParagraph"/>
              <w:kinsoku w:val="0"/>
              <w:overflowPunct w:val="0"/>
              <w:jc w:val="center"/>
              <w:rPr>
                <w:sz w:val="18"/>
                <w:szCs w:val="18"/>
              </w:rPr>
            </w:pPr>
            <w:r w:rsidRPr="001E3A05">
              <w:rPr>
                <w:sz w:val="18"/>
                <w:szCs w:val="18"/>
              </w:rPr>
              <w:t>Anafylaktický šok</w:t>
            </w:r>
          </w:p>
        </w:tc>
        <w:tc>
          <w:tcPr>
            <w:tcW w:w="993" w:type="dxa"/>
            <w:tcBorders>
              <w:top w:val="single" w:sz="4" w:space="0" w:color="000000"/>
              <w:left w:val="single" w:sz="4" w:space="0" w:color="000000"/>
              <w:bottom w:val="single" w:sz="4" w:space="0" w:color="000000"/>
              <w:right w:val="single" w:sz="4" w:space="0" w:color="000000"/>
            </w:tcBorders>
          </w:tcPr>
          <w:p w14:paraId="719DF370"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right w:val="single" w:sz="4" w:space="0" w:color="000000"/>
            </w:tcBorders>
          </w:tcPr>
          <w:p w14:paraId="5390FD75" w14:textId="56B3E3A8" w:rsidR="00554817" w:rsidRPr="00BA2F32" w:rsidRDefault="00554817" w:rsidP="00C669D3">
            <w:pPr>
              <w:pStyle w:val="TableParagraph"/>
              <w:kinsoku w:val="0"/>
              <w:overflowPunct w:val="0"/>
              <w:rPr>
                <w:sz w:val="18"/>
                <w:szCs w:val="18"/>
              </w:rPr>
            </w:pPr>
          </w:p>
        </w:tc>
      </w:tr>
      <w:tr w:rsidR="00554817" w:rsidRPr="00BA2F32" w14:paraId="1E54DFDA" w14:textId="77777777" w:rsidTr="00126A43">
        <w:trPr>
          <w:trHeight w:val="621"/>
          <w:jc w:val="center"/>
        </w:trPr>
        <w:tc>
          <w:tcPr>
            <w:tcW w:w="1747" w:type="dxa"/>
            <w:tcBorders>
              <w:top w:val="single" w:sz="4" w:space="0" w:color="000000"/>
              <w:left w:val="single" w:sz="4" w:space="0" w:color="000000"/>
              <w:bottom w:val="single" w:sz="4" w:space="0" w:color="000000"/>
              <w:right w:val="single" w:sz="4" w:space="0" w:color="000000"/>
            </w:tcBorders>
          </w:tcPr>
          <w:p w14:paraId="62EA79A8" w14:textId="77777777" w:rsidR="00554817" w:rsidRPr="00BA2F32" w:rsidRDefault="00554817" w:rsidP="006C728A">
            <w:pPr>
              <w:pStyle w:val="TableParagraph"/>
              <w:kinsoku w:val="0"/>
              <w:overflowPunct w:val="0"/>
              <w:rPr>
                <w:sz w:val="18"/>
                <w:szCs w:val="18"/>
              </w:rPr>
            </w:pPr>
            <w:r w:rsidRPr="00BA2F32">
              <w:rPr>
                <w:sz w:val="18"/>
                <w:szCs w:val="18"/>
              </w:rPr>
              <w:t>Poruchy metabolizmu a výživy</w:t>
            </w:r>
          </w:p>
        </w:tc>
        <w:tc>
          <w:tcPr>
            <w:tcW w:w="1644" w:type="dxa"/>
            <w:tcBorders>
              <w:top w:val="single" w:sz="4" w:space="0" w:color="000000"/>
              <w:left w:val="single" w:sz="4" w:space="0" w:color="000000"/>
              <w:bottom w:val="single" w:sz="4" w:space="0" w:color="000000"/>
              <w:right w:val="single" w:sz="4" w:space="0" w:color="000000"/>
            </w:tcBorders>
          </w:tcPr>
          <w:p w14:paraId="584A0310" w14:textId="77777777" w:rsidR="00554817" w:rsidRPr="00BA2F32" w:rsidRDefault="00554817" w:rsidP="009D5D4B">
            <w:pPr>
              <w:pStyle w:val="TableParagraph"/>
              <w:kinsoku w:val="0"/>
              <w:overflowPunct w:val="0"/>
              <w:jc w:val="center"/>
              <w:rPr>
                <w:sz w:val="18"/>
                <w:szCs w:val="18"/>
              </w:rPr>
            </w:pPr>
          </w:p>
        </w:tc>
        <w:tc>
          <w:tcPr>
            <w:tcW w:w="1699" w:type="dxa"/>
            <w:tcBorders>
              <w:top w:val="single" w:sz="4" w:space="0" w:color="000000"/>
              <w:left w:val="single" w:sz="4" w:space="0" w:color="000000"/>
              <w:bottom w:val="single" w:sz="4" w:space="0" w:color="000000"/>
              <w:right w:val="single" w:sz="4" w:space="0" w:color="000000"/>
            </w:tcBorders>
          </w:tcPr>
          <w:p w14:paraId="2A645F45" w14:textId="77777777" w:rsidR="00554817" w:rsidRPr="00BA2F32" w:rsidRDefault="00554817" w:rsidP="009D5D4B">
            <w:pPr>
              <w:pStyle w:val="TableParagraph"/>
              <w:kinsoku w:val="0"/>
              <w:overflowPunct w:val="0"/>
              <w:jc w:val="center"/>
              <w:rPr>
                <w:sz w:val="18"/>
                <w:szCs w:val="18"/>
              </w:rPr>
            </w:pPr>
            <w:r w:rsidRPr="00BA2F32">
              <w:rPr>
                <w:sz w:val="18"/>
                <w:szCs w:val="18"/>
              </w:rPr>
              <w:t>Dehydratácia Hyponatriémia</w:t>
            </w:r>
          </w:p>
        </w:tc>
        <w:tc>
          <w:tcPr>
            <w:tcW w:w="852" w:type="dxa"/>
            <w:tcBorders>
              <w:top w:val="single" w:sz="4" w:space="0" w:color="000000"/>
              <w:left w:val="single" w:sz="4" w:space="0" w:color="000000"/>
              <w:bottom w:val="single" w:sz="4" w:space="0" w:color="000000"/>
              <w:right w:val="single" w:sz="4" w:space="0" w:color="000000"/>
            </w:tcBorders>
          </w:tcPr>
          <w:p w14:paraId="67A7A777"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25D0726C"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48C26C2E"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14:paraId="65BCFD78" w14:textId="77777777" w:rsidR="00554817" w:rsidRPr="00BA2F32" w:rsidRDefault="00554817" w:rsidP="00C669D3">
            <w:pPr>
              <w:pStyle w:val="TableParagraph"/>
              <w:kinsoku w:val="0"/>
              <w:overflowPunct w:val="0"/>
              <w:rPr>
                <w:sz w:val="18"/>
                <w:szCs w:val="18"/>
              </w:rPr>
            </w:pPr>
          </w:p>
        </w:tc>
      </w:tr>
      <w:tr w:rsidR="00554817" w:rsidRPr="00BA2F32" w14:paraId="77D2244E" w14:textId="77777777" w:rsidTr="00126A43">
        <w:trPr>
          <w:trHeight w:val="1861"/>
          <w:jc w:val="center"/>
        </w:trPr>
        <w:tc>
          <w:tcPr>
            <w:tcW w:w="1747" w:type="dxa"/>
            <w:tcBorders>
              <w:top w:val="single" w:sz="4" w:space="0" w:color="000000"/>
              <w:left w:val="single" w:sz="4" w:space="0" w:color="000000"/>
              <w:right w:val="single" w:sz="4" w:space="0" w:color="000000"/>
            </w:tcBorders>
          </w:tcPr>
          <w:p w14:paraId="391C8051" w14:textId="77777777" w:rsidR="00554817" w:rsidRPr="00BA2F32" w:rsidRDefault="00554817" w:rsidP="006C728A">
            <w:pPr>
              <w:pStyle w:val="TableParagraph"/>
              <w:kinsoku w:val="0"/>
              <w:overflowPunct w:val="0"/>
              <w:rPr>
                <w:sz w:val="18"/>
                <w:szCs w:val="18"/>
              </w:rPr>
            </w:pPr>
            <w:r w:rsidRPr="00BA2F32">
              <w:rPr>
                <w:sz w:val="18"/>
                <w:szCs w:val="18"/>
              </w:rPr>
              <w:t>Poruchy nervového systému</w:t>
            </w:r>
          </w:p>
        </w:tc>
        <w:tc>
          <w:tcPr>
            <w:tcW w:w="1644" w:type="dxa"/>
            <w:tcBorders>
              <w:top w:val="single" w:sz="4" w:space="0" w:color="000000"/>
              <w:left w:val="single" w:sz="4" w:space="0" w:color="000000"/>
              <w:right w:val="single" w:sz="4" w:space="0" w:color="000000"/>
            </w:tcBorders>
          </w:tcPr>
          <w:p w14:paraId="15738044" w14:textId="77777777" w:rsidR="00554817" w:rsidRPr="00BA2F32" w:rsidRDefault="00554817" w:rsidP="009D5D4B">
            <w:pPr>
              <w:pStyle w:val="TableParagraph"/>
              <w:kinsoku w:val="0"/>
              <w:overflowPunct w:val="0"/>
              <w:jc w:val="center"/>
              <w:rPr>
                <w:sz w:val="18"/>
                <w:szCs w:val="18"/>
              </w:rPr>
            </w:pPr>
            <w:r w:rsidRPr="00BA2F32">
              <w:rPr>
                <w:sz w:val="18"/>
                <w:szCs w:val="18"/>
              </w:rPr>
              <w:t>Periférna senzorická neuropatia</w:t>
            </w:r>
            <w:r w:rsidRPr="00BA2F32">
              <w:rPr>
                <w:sz w:val="18"/>
                <w:szCs w:val="18"/>
                <w:vertAlign w:val="superscript"/>
              </w:rPr>
              <w:t>a</w:t>
            </w:r>
          </w:p>
        </w:tc>
        <w:tc>
          <w:tcPr>
            <w:tcW w:w="1699" w:type="dxa"/>
            <w:tcBorders>
              <w:top w:val="single" w:sz="4" w:space="0" w:color="000000"/>
              <w:left w:val="single" w:sz="4" w:space="0" w:color="000000"/>
              <w:right w:val="single" w:sz="4" w:space="0" w:color="000000"/>
            </w:tcBorders>
          </w:tcPr>
          <w:p w14:paraId="0B0C6635" w14:textId="77777777" w:rsidR="00554817" w:rsidRPr="00BA2F32" w:rsidRDefault="00554817" w:rsidP="009D5D4B">
            <w:pPr>
              <w:pStyle w:val="TableParagraph"/>
              <w:kinsoku w:val="0"/>
              <w:overflowPunct w:val="0"/>
              <w:jc w:val="center"/>
              <w:rPr>
                <w:sz w:val="18"/>
                <w:szCs w:val="18"/>
              </w:rPr>
            </w:pPr>
            <w:r w:rsidRPr="00BA2F32">
              <w:rPr>
                <w:sz w:val="18"/>
                <w:szCs w:val="18"/>
              </w:rPr>
              <w:t>Cerebrovaskulárna príhoda, Synkopa, Ospalosť, Bolesť hlavy</w:t>
            </w:r>
          </w:p>
        </w:tc>
        <w:tc>
          <w:tcPr>
            <w:tcW w:w="852" w:type="dxa"/>
            <w:tcBorders>
              <w:top w:val="single" w:sz="4" w:space="0" w:color="000000"/>
              <w:left w:val="single" w:sz="4" w:space="0" w:color="000000"/>
              <w:bottom w:val="single" w:sz="4" w:space="0" w:color="000000"/>
              <w:right w:val="single" w:sz="4" w:space="0" w:color="000000"/>
            </w:tcBorders>
          </w:tcPr>
          <w:p w14:paraId="75B9A6E3"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6E445609"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4EA595F9"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right w:val="single" w:sz="4" w:space="0" w:color="000000"/>
            </w:tcBorders>
          </w:tcPr>
          <w:p w14:paraId="4177514A" w14:textId="77777777" w:rsidR="00554817" w:rsidRPr="00BA2F32" w:rsidRDefault="00554817" w:rsidP="00C669D3">
            <w:pPr>
              <w:pStyle w:val="TableParagraph"/>
              <w:kinsoku w:val="0"/>
              <w:overflowPunct w:val="0"/>
              <w:rPr>
                <w:sz w:val="18"/>
                <w:szCs w:val="18"/>
              </w:rPr>
            </w:pPr>
            <w:r w:rsidRPr="00BA2F32">
              <w:rPr>
                <w:sz w:val="18"/>
                <w:szCs w:val="18"/>
              </w:rPr>
              <w:t xml:space="preserve">Posteriórny reverzibilný encefalopa-tický syndrome </w:t>
            </w:r>
            <w:r w:rsidRPr="00BA2F32">
              <w:rPr>
                <w:sz w:val="18"/>
                <w:szCs w:val="18"/>
                <w:vertAlign w:val="superscript"/>
              </w:rPr>
              <w:t>a,b,c</w:t>
            </w:r>
          </w:p>
          <w:p w14:paraId="197669F0" w14:textId="77777777" w:rsidR="00554817" w:rsidRPr="00BA2F32" w:rsidRDefault="00554817" w:rsidP="00C669D3">
            <w:pPr>
              <w:pStyle w:val="TableParagraph"/>
              <w:kinsoku w:val="0"/>
              <w:overflowPunct w:val="0"/>
              <w:rPr>
                <w:sz w:val="18"/>
                <w:szCs w:val="18"/>
              </w:rPr>
            </w:pPr>
          </w:p>
          <w:p w14:paraId="6ECADECC" w14:textId="77777777" w:rsidR="00554817" w:rsidRPr="00BA2F32" w:rsidRDefault="00554817" w:rsidP="00C669D3">
            <w:pPr>
              <w:pStyle w:val="TableParagraph"/>
              <w:kinsoku w:val="0"/>
              <w:overflowPunct w:val="0"/>
              <w:rPr>
                <w:sz w:val="18"/>
                <w:szCs w:val="18"/>
              </w:rPr>
            </w:pPr>
            <w:r w:rsidRPr="00BA2F32">
              <w:rPr>
                <w:sz w:val="18"/>
                <w:szCs w:val="18"/>
              </w:rPr>
              <w:t>Hypertenzná encefalo-patiac</w:t>
            </w:r>
          </w:p>
        </w:tc>
      </w:tr>
      <w:tr w:rsidR="00554817" w:rsidRPr="00BA2F32" w14:paraId="5D74BDBA" w14:textId="77777777" w:rsidTr="00126A43">
        <w:trPr>
          <w:trHeight w:val="825"/>
          <w:jc w:val="center"/>
        </w:trPr>
        <w:tc>
          <w:tcPr>
            <w:tcW w:w="1747" w:type="dxa"/>
            <w:tcBorders>
              <w:top w:val="single" w:sz="4" w:space="0" w:color="000000"/>
              <w:left w:val="single" w:sz="4" w:space="0" w:color="000000"/>
              <w:right w:val="single" w:sz="4" w:space="0" w:color="000000"/>
            </w:tcBorders>
          </w:tcPr>
          <w:p w14:paraId="53C7A943" w14:textId="77777777" w:rsidR="00554817" w:rsidRPr="00BA2F32" w:rsidRDefault="00554817" w:rsidP="006C728A">
            <w:pPr>
              <w:pStyle w:val="TableParagraph"/>
              <w:kinsoku w:val="0"/>
              <w:overflowPunct w:val="0"/>
              <w:rPr>
                <w:sz w:val="18"/>
                <w:szCs w:val="18"/>
              </w:rPr>
            </w:pPr>
            <w:r w:rsidRPr="00BA2F32">
              <w:rPr>
                <w:sz w:val="18"/>
                <w:szCs w:val="18"/>
              </w:rPr>
              <w:t>Poruchy srdca a srdcovej činnosti</w:t>
            </w:r>
          </w:p>
        </w:tc>
        <w:tc>
          <w:tcPr>
            <w:tcW w:w="1644" w:type="dxa"/>
            <w:tcBorders>
              <w:top w:val="single" w:sz="4" w:space="0" w:color="000000"/>
              <w:left w:val="single" w:sz="4" w:space="0" w:color="000000"/>
              <w:bottom w:val="single" w:sz="4" w:space="0" w:color="000000"/>
              <w:right w:val="single" w:sz="4" w:space="0" w:color="000000"/>
            </w:tcBorders>
          </w:tcPr>
          <w:p w14:paraId="2DB562F5" w14:textId="77777777" w:rsidR="00554817" w:rsidRPr="00BA2F32" w:rsidRDefault="00554817" w:rsidP="009D5D4B">
            <w:pPr>
              <w:pStyle w:val="TableParagraph"/>
              <w:kinsoku w:val="0"/>
              <w:overflowPunct w:val="0"/>
              <w:jc w:val="center"/>
              <w:rPr>
                <w:sz w:val="18"/>
                <w:szCs w:val="18"/>
              </w:rPr>
            </w:pPr>
          </w:p>
        </w:tc>
        <w:tc>
          <w:tcPr>
            <w:tcW w:w="1699" w:type="dxa"/>
            <w:tcBorders>
              <w:top w:val="single" w:sz="4" w:space="0" w:color="000000"/>
              <w:left w:val="single" w:sz="4" w:space="0" w:color="000000"/>
              <w:right w:val="single" w:sz="4" w:space="0" w:color="000000"/>
            </w:tcBorders>
          </w:tcPr>
          <w:p w14:paraId="22A20EE6" w14:textId="77777777" w:rsidR="00554817" w:rsidRPr="00BA2F32" w:rsidRDefault="00554817" w:rsidP="009D5D4B">
            <w:pPr>
              <w:pStyle w:val="TableParagraph"/>
              <w:kinsoku w:val="0"/>
              <w:overflowPunct w:val="0"/>
              <w:jc w:val="center"/>
              <w:rPr>
                <w:sz w:val="18"/>
                <w:szCs w:val="18"/>
              </w:rPr>
            </w:pPr>
            <w:r w:rsidRPr="00BA2F32">
              <w:rPr>
                <w:sz w:val="18"/>
                <w:szCs w:val="18"/>
              </w:rPr>
              <w:t>Kongestívne zlyhanie srdca</w:t>
            </w:r>
            <w:r w:rsidRPr="00BA2F32">
              <w:rPr>
                <w:sz w:val="18"/>
                <w:szCs w:val="18"/>
                <w:vertAlign w:val="superscript"/>
              </w:rPr>
              <w:t>a,b</w:t>
            </w:r>
            <w:r w:rsidRPr="00BA2F32">
              <w:rPr>
                <w:sz w:val="18"/>
                <w:szCs w:val="18"/>
              </w:rPr>
              <w:t>,</w:t>
            </w:r>
          </w:p>
          <w:p w14:paraId="3E224261" w14:textId="77777777" w:rsidR="00554817" w:rsidRPr="00BA2F32" w:rsidRDefault="00554817" w:rsidP="009D5D4B">
            <w:pPr>
              <w:pStyle w:val="TableParagraph"/>
              <w:kinsoku w:val="0"/>
              <w:overflowPunct w:val="0"/>
              <w:jc w:val="center"/>
              <w:rPr>
                <w:sz w:val="18"/>
                <w:szCs w:val="18"/>
              </w:rPr>
            </w:pPr>
            <w:r w:rsidRPr="00BA2F32">
              <w:rPr>
                <w:sz w:val="18"/>
                <w:szCs w:val="18"/>
              </w:rPr>
              <w:t>Supraventrikulárna tachykardia</w:t>
            </w:r>
          </w:p>
        </w:tc>
        <w:tc>
          <w:tcPr>
            <w:tcW w:w="852" w:type="dxa"/>
            <w:tcBorders>
              <w:top w:val="single" w:sz="4" w:space="0" w:color="000000"/>
              <w:left w:val="single" w:sz="4" w:space="0" w:color="000000"/>
              <w:bottom w:val="single" w:sz="4" w:space="0" w:color="000000"/>
              <w:right w:val="single" w:sz="4" w:space="0" w:color="000000"/>
            </w:tcBorders>
          </w:tcPr>
          <w:p w14:paraId="43595F40"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56A7F630"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049C6469"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14:paraId="7EC4C2DE" w14:textId="77777777" w:rsidR="00554817" w:rsidRPr="00BA2F32" w:rsidRDefault="00554817" w:rsidP="00C669D3">
            <w:pPr>
              <w:pStyle w:val="TableParagraph"/>
              <w:kinsoku w:val="0"/>
              <w:overflowPunct w:val="0"/>
              <w:rPr>
                <w:sz w:val="18"/>
                <w:szCs w:val="18"/>
              </w:rPr>
            </w:pPr>
          </w:p>
        </w:tc>
      </w:tr>
      <w:tr w:rsidR="00554817" w:rsidRPr="00BA2F32" w14:paraId="07DD044E" w14:textId="77777777" w:rsidTr="00126A43">
        <w:trPr>
          <w:trHeight w:val="1860"/>
          <w:jc w:val="center"/>
        </w:trPr>
        <w:tc>
          <w:tcPr>
            <w:tcW w:w="1747" w:type="dxa"/>
            <w:tcBorders>
              <w:top w:val="single" w:sz="4" w:space="0" w:color="000000"/>
              <w:left w:val="single" w:sz="4" w:space="0" w:color="000000"/>
              <w:right w:val="single" w:sz="4" w:space="0" w:color="000000"/>
            </w:tcBorders>
          </w:tcPr>
          <w:p w14:paraId="629F64CE" w14:textId="77777777" w:rsidR="00554817" w:rsidRPr="00BA2F32" w:rsidRDefault="00554817" w:rsidP="006C728A">
            <w:pPr>
              <w:pStyle w:val="TableParagraph"/>
              <w:kinsoku w:val="0"/>
              <w:overflowPunct w:val="0"/>
              <w:rPr>
                <w:sz w:val="18"/>
                <w:szCs w:val="18"/>
              </w:rPr>
            </w:pPr>
            <w:r w:rsidRPr="00BA2F32">
              <w:rPr>
                <w:sz w:val="18"/>
                <w:szCs w:val="18"/>
              </w:rPr>
              <w:t>Poruchy ciev</w:t>
            </w:r>
          </w:p>
        </w:tc>
        <w:tc>
          <w:tcPr>
            <w:tcW w:w="1644" w:type="dxa"/>
            <w:tcBorders>
              <w:top w:val="single" w:sz="4" w:space="0" w:color="000000"/>
              <w:left w:val="single" w:sz="4" w:space="0" w:color="000000"/>
              <w:right w:val="single" w:sz="4" w:space="0" w:color="000000"/>
            </w:tcBorders>
          </w:tcPr>
          <w:p w14:paraId="17EB23AE" w14:textId="77777777" w:rsidR="00554817" w:rsidRPr="00BA2F32" w:rsidRDefault="00554817" w:rsidP="009D5D4B">
            <w:pPr>
              <w:pStyle w:val="TableParagraph"/>
              <w:kinsoku w:val="0"/>
              <w:overflowPunct w:val="0"/>
              <w:jc w:val="center"/>
              <w:rPr>
                <w:sz w:val="18"/>
                <w:szCs w:val="18"/>
              </w:rPr>
            </w:pPr>
            <w:r w:rsidRPr="00BA2F32">
              <w:rPr>
                <w:sz w:val="18"/>
                <w:szCs w:val="18"/>
              </w:rPr>
              <w:t>Hypertenzia</w:t>
            </w:r>
            <w:r w:rsidRPr="00BA2F32">
              <w:rPr>
                <w:sz w:val="18"/>
                <w:szCs w:val="18"/>
                <w:vertAlign w:val="superscript"/>
              </w:rPr>
              <w:t>a,b</w:t>
            </w:r>
          </w:p>
        </w:tc>
        <w:tc>
          <w:tcPr>
            <w:tcW w:w="1699" w:type="dxa"/>
            <w:tcBorders>
              <w:top w:val="single" w:sz="4" w:space="0" w:color="000000"/>
              <w:left w:val="single" w:sz="4" w:space="0" w:color="000000"/>
              <w:right w:val="single" w:sz="4" w:space="0" w:color="000000"/>
            </w:tcBorders>
          </w:tcPr>
          <w:p w14:paraId="32C492D1" w14:textId="77777777" w:rsidR="00554817" w:rsidRPr="00BA2F32" w:rsidRDefault="00554817" w:rsidP="00C669D3">
            <w:pPr>
              <w:pStyle w:val="TableParagraph"/>
              <w:kinsoku w:val="0"/>
              <w:overflowPunct w:val="0"/>
              <w:jc w:val="center"/>
              <w:rPr>
                <w:sz w:val="18"/>
                <w:szCs w:val="18"/>
              </w:rPr>
            </w:pPr>
            <w:r w:rsidRPr="00BA2F32">
              <w:rPr>
                <w:sz w:val="18"/>
                <w:szCs w:val="18"/>
              </w:rPr>
              <w:t>Arteriálna tromboembólia</w:t>
            </w:r>
            <w:r w:rsidRPr="00BA2F32">
              <w:rPr>
                <w:sz w:val="18"/>
                <w:szCs w:val="18"/>
                <w:vertAlign w:val="superscript"/>
              </w:rPr>
              <w:t>a,b</w:t>
            </w:r>
            <w:r w:rsidRPr="00BA2F32">
              <w:rPr>
                <w:sz w:val="18"/>
                <w:szCs w:val="18"/>
              </w:rPr>
              <w:t>, Krvácanie</w:t>
            </w:r>
            <w:r w:rsidRPr="00BA2F32">
              <w:rPr>
                <w:sz w:val="18"/>
                <w:szCs w:val="18"/>
                <w:vertAlign w:val="superscript"/>
              </w:rPr>
              <w:t>a,b</w:t>
            </w:r>
            <w:r w:rsidRPr="00BA2F32">
              <w:rPr>
                <w:sz w:val="18"/>
                <w:szCs w:val="18"/>
              </w:rPr>
              <w:t xml:space="preserve">, Venózna tromboembólia </w:t>
            </w:r>
            <w:r w:rsidRPr="00BA2F32">
              <w:rPr>
                <w:sz w:val="18"/>
                <w:szCs w:val="18"/>
                <w:vertAlign w:val="superscript"/>
              </w:rPr>
              <w:t>a,b</w:t>
            </w:r>
            <w:r w:rsidRPr="00BA2F32">
              <w:rPr>
                <w:sz w:val="18"/>
                <w:szCs w:val="18"/>
              </w:rPr>
              <w:t>, Hĺbková žilová trombóza</w:t>
            </w:r>
          </w:p>
        </w:tc>
        <w:tc>
          <w:tcPr>
            <w:tcW w:w="852" w:type="dxa"/>
            <w:tcBorders>
              <w:top w:val="single" w:sz="4" w:space="0" w:color="000000"/>
              <w:left w:val="single" w:sz="4" w:space="0" w:color="000000"/>
              <w:bottom w:val="single" w:sz="4" w:space="0" w:color="000000"/>
              <w:right w:val="single" w:sz="4" w:space="0" w:color="000000"/>
            </w:tcBorders>
          </w:tcPr>
          <w:p w14:paraId="3A413624"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72C6D13A"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50558938"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right w:val="single" w:sz="4" w:space="0" w:color="000000"/>
            </w:tcBorders>
          </w:tcPr>
          <w:p w14:paraId="7C7DF997" w14:textId="77777777" w:rsidR="00554817" w:rsidRPr="00BA2F32" w:rsidRDefault="00554817" w:rsidP="00C669D3">
            <w:pPr>
              <w:pStyle w:val="TableParagraph"/>
              <w:kinsoku w:val="0"/>
              <w:overflowPunct w:val="0"/>
              <w:rPr>
                <w:sz w:val="18"/>
                <w:szCs w:val="18"/>
              </w:rPr>
            </w:pPr>
            <w:r w:rsidRPr="00BA2F32">
              <w:rPr>
                <w:sz w:val="18"/>
                <w:szCs w:val="18"/>
              </w:rPr>
              <w:t xml:space="preserve">Renálna trombotická mikroangio-patia </w:t>
            </w:r>
            <w:r w:rsidRPr="00BA2F32">
              <w:rPr>
                <w:sz w:val="18"/>
                <w:szCs w:val="18"/>
                <w:vertAlign w:val="superscript"/>
              </w:rPr>
              <w:t>b,c</w:t>
            </w:r>
            <w:r w:rsidRPr="00BA2F32">
              <w:rPr>
                <w:sz w:val="18"/>
                <w:szCs w:val="18"/>
              </w:rPr>
              <w:t>, aneuryzmy a arteriálne disekcie</w:t>
            </w:r>
          </w:p>
        </w:tc>
      </w:tr>
      <w:tr w:rsidR="00554817" w:rsidRPr="00BA2F32" w14:paraId="6F07E79E" w14:textId="77777777" w:rsidTr="00126A43">
        <w:trPr>
          <w:trHeight w:val="1237"/>
          <w:jc w:val="center"/>
        </w:trPr>
        <w:tc>
          <w:tcPr>
            <w:tcW w:w="1747" w:type="dxa"/>
            <w:tcBorders>
              <w:top w:val="single" w:sz="4" w:space="0" w:color="000000"/>
              <w:left w:val="single" w:sz="4" w:space="0" w:color="000000"/>
              <w:right w:val="single" w:sz="4" w:space="0" w:color="000000"/>
            </w:tcBorders>
          </w:tcPr>
          <w:p w14:paraId="44FACDEC" w14:textId="77777777" w:rsidR="00554817" w:rsidRPr="00BA2F32" w:rsidRDefault="00554817" w:rsidP="006C728A">
            <w:pPr>
              <w:pStyle w:val="TableParagraph"/>
              <w:kinsoku w:val="0"/>
              <w:overflowPunct w:val="0"/>
              <w:rPr>
                <w:sz w:val="18"/>
                <w:szCs w:val="18"/>
              </w:rPr>
            </w:pPr>
            <w:r w:rsidRPr="00BA2F32">
              <w:rPr>
                <w:sz w:val="18"/>
                <w:szCs w:val="18"/>
              </w:rPr>
              <w:t>Poruchy dýchacej sústavy, hrudníka a mediastína</w:t>
            </w:r>
          </w:p>
        </w:tc>
        <w:tc>
          <w:tcPr>
            <w:tcW w:w="1644" w:type="dxa"/>
            <w:tcBorders>
              <w:top w:val="single" w:sz="4" w:space="0" w:color="000000"/>
              <w:left w:val="single" w:sz="4" w:space="0" w:color="000000"/>
              <w:bottom w:val="single" w:sz="4" w:space="0" w:color="000000"/>
              <w:right w:val="single" w:sz="4" w:space="0" w:color="000000"/>
            </w:tcBorders>
          </w:tcPr>
          <w:p w14:paraId="64BAA94E" w14:textId="77777777" w:rsidR="00554817" w:rsidRPr="00BA2F32" w:rsidRDefault="00554817" w:rsidP="009D5D4B">
            <w:pPr>
              <w:pStyle w:val="TableParagraph"/>
              <w:kinsoku w:val="0"/>
              <w:overflowPunct w:val="0"/>
              <w:jc w:val="center"/>
              <w:rPr>
                <w:sz w:val="18"/>
                <w:szCs w:val="18"/>
              </w:rPr>
            </w:pPr>
          </w:p>
        </w:tc>
        <w:tc>
          <w:tcPr>
            <w:tcW w:w="1699" w:type="dxa"/>
            <w:tcBorders>
              <w:top w:val="single" w:sz="4" w:space="0" w:color="000000"/>
              <w:left w:val="single" w:sz="4" w:space="0" w:color="000000"/>
              <w:right w:val="single" w:sz="4" w:space="0" w:color="000000"/>
            </w:tcBorders>
          </w:tcPr>
          <w:p w14:paraId="67FDF59E" w14:textId="77777777" w:rsidR="00554817" w:rsidRPr="00BA2F32" w:rsidRDefault="00554817" w:rsidP="009D5D4B">
            <w:pPr>
              <w:pStyle w:val="TableParagraph"/>
              <w:kinsoku w:val="0"/>
              <w:overflowPunct w:val="0"/>
              <w:jc w:val="center"/>
              <w:rPr>
                <w:sz w:val="18"/>
                <w:szCs w:val="18"/>
              </w:rPr>
            </w:pPr>
            <w:r w:rsidRPr="00BA2F32">
              <w:rPr>
                <w:sz w:val="18"/>
                <w:szCs w:val="18"/>
              </w:rPr>
              <w:t>Pľúcne krvácanie/ Hemoptýza</w:t>
            </w:r>
            <w:r w:rsidRPr="00BA2F32">
              <w:rPr>
                <w:sz w:val="18"/>
                <w:szCs w:val="18"/>
                <w:vertAlign w:val="superscript"/>
              </w:rPr>
              <w:t>a,b</w:t>
            </w:r>
            <w:r w:rsidRPr="00BA2F32">
              <w:rPr>
                <w:sz w:val="18"/>
                <w:szCs w:val="18"/>
              </w:rPr>
              <w:t>, Pľúcna embólia, Epistaxa, Dyspnoe, Hypoxia</w:t>
            </w:r>
          </w:p>
        </w:tc>
        <w:tc>
          <w:tcPr>
            <w:tcW w:w="852" w:type="dxa"/>
            <w:tcBorders>
              <w:top w:val="single" w:sz="4" w:space="0" w:color="000000"/>
              <w:left w:val="single" w:sz="4" w:space="0" w:color="000000"/>
              <w:bottom w:val="single" w:sz="4" w:space="0" w:color="000000"/>
              <w:right w:val="single" w:sz="4" w:space="0" w:color="000000"/>
            </w:tcBorders>
          </w:tcPr>
          <w:p w14:paraId="14C497E7"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550422CD"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1AB800EB"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right w:val="single" w:sz="4" w:space="0" w:color="000000"/>
            </w:tcBorders>
          </w:tcPr>
          <w:p w14:paraId="2008072C" w14:textId="77777777" w:rsidR="00554817" w:rsidRPr="00BA2F32" w:rsidRDefault="00554817" w:rsidP="00C669D3">
            <w:pPr>
              <w:pStyle w:val="TableParagraph"/>
              <w:kinsoku w:val="0"/>
              <w:overflowPunct w:val="0"/>
              <w:rPr>
                <w:sz w:val="18"/>
                <w:szCs w:val="18"/>
              </w:rPr>
            </w:pPr>
            <w:r w:rsidRPr="00BA2F32">
              <w:rPr>
                <w:sz w:val="18"/>
                <w:szCs w:val="18"/>
              </w:rPr>
              <w:t xml:space="preserve">Pľúcna hypertenzia </w:t>
            </w:r>
            <w:r w:rsidRPr="00BA2F32">
              <w:rPr>
                <w:sz w:val="18"/>
                <w:szCs w:val="18"/>
                <w:vertAlign w:val="superscript"/>
              </w:rPr>
              <w:t>c</w:t>
            </w:r>
            <w:r w:rsidRPr="00BA2F32">
              <w:rPr>
                <w:sz w:val="18"/>
                <w:szCs w:val="18"/>
              </w:rPr>
              <w:t>, Perforácia nosového septa</w:t>
            </w:r>
            <w:r w:rsidRPr="00BA2F32">
              <w:rPr>
                <w:sz w:val="18"/>
                <w:szCs w:val="18"/>
                <w:vertAlign w:val="superscript"/>
              </w:rPr>
              <w:t>c</w:t>
            </w:r>
          </w:p>
        </w:tc>
      </w:tr>
      <w:tr w:rsidR="00554817" w:rsidRPr="00BA2F32" w14:paraId="701CE8B3" w14:textId="77777777" w:rsidTr="00126A43">
        <w:trPr>
          <w:trHeight w:val="2272"/>
          <w:jc w:val="center"/>
        </w:trPr>
        <w:tc>
          <w:tcPr>
            <w:tcW w:w="1747" w:type="dxa"/>
            <w:tcBorders>
              <w:top w:val="single" w:sz="4" w:space="0" w:color="000000"/>
              <w:left w:val="single" w:sz="4" w:space="0" w:color="000000"/>
              <w:right w:val="single" w:sz="4" w:space="0" w:color="000000"/>
            </w:tcBorders>
          </w:tcPr>
          <w:p w14:paraId="1D4D80ED" w14:textId="77777777" w:rsidR="00554817" w:rsidRPr="00BA2F32" w:rsidRDefault="00554817" w:rsidP="006C728A">
            <w:pPr>
              <w:pStyle w:val="TableParagraph"/>
              <w:kinsoku w:val="0"/>
              <w:overflowPunct w:val="0"/>
              <w:rPr>
                <w:sz w:val="18"/>
                <w:szCs w:val="18"/>
              </w:rPr>
            </w:pPr>
            <w:r w:rsidRPr="00BA2F32">
              <w:rPr>
                <w:sz w:val="18"/>
                <w:szCs w:val="18"/>
              </w:rPr>
              <w:t>Poruchy gastrointestinálne-ho traktu</w:t>
            </w:r>
          </w:p>
        </w:tc>
        <w:tc>
          <w:tcPr>
            <w:tcW w:w="1644" w:type="dxa"/>
            <w:tcBorders>
              <w:top w:val="single" w:sz="4" w:space="0" w:color="000000"/>
              <w:left w:val="single" w:sz="4" w:space="0" w:color="000000"/>
              <w:right w:val="single" w:sz="4" w:space="0" w:color="000000"/>
            </w:tcBorders>
          </w:tcPr>
          <w:p w14:paraId="4157C68F" w14:textId="77777777" w:rsidR="00554817" w:rsidRPr="00BA2F32" w:rsidRDefault="00554817" w:rsidP="009D5D4B">
            <w:pPr>
              <w:pStyle w:val="TableParagraph"/>
              <w:kinsoku w:val="0"/>
              <w:overflowPunct w:val="0"/>
              <w:jc w:val="center"/>
              <w:rPr>
                <w:sz w:val="18"/>
                <w:szCs w:val="18"/>
              </w:rPr>
            </w:pPr>
            <w:r w:rsidRPr="00BA2F32">
              <w:rPr>
                <w:sz w:val="18"/>
                <w:szCs w:val="18"/>
              </w:rPr>
              <w:t>Hnačka, Nauzea, Vracanie Bolesť brucha</w:t>
            </w:r>
          </w:p>
        </w:tc>
        <w:tc>
          <w:tcPr>
            <w:tcW w:w="1699" w:type="dxa"/>
            <w:tcBorders>
              <w:top w:val="single" w:sz="4" w:space="0" w:color="000000"/>
              <w:left w:val="single" w:sz="4" w:space="0" w:color="000000"/>
              <w:right w:val="single" w:sz="4" w:space="0" w:color="000000"/>
            </w:tcBorders>
          </w:tcPr>
          <w:p w14:paraId="5F693A35" w14:textId="77777777" w:rsidR="00554817" w:rsidRPr="00BA2F32" w:rsidRDefault="00554817" w:rsidP="009D5D4B">
            <w:pPr>
              <w:pStyle w:val="TableParagraph"/>
              <w:kinsoku w:val="0"/>
              <w:overflowPunct w:val="0"/>
              <w:jc w:val="center"/>
              <w:rPr>
                <w:sz w:val="18"/>
                <w:szCs w:val="18"/>
              </w:rPr>
            </w:pPr>
            <w:r w:rsidRPr="00BA2F32">
              <w:rPr>
                <w:sz w:val="18"/>
                <w:szCs w:val="18"/>
              </w:rPr>
              <w:t xml:space="preserve">Intestinálna perforácia, Ileus, Obštrukcia čreva, Rekto-vaginálna fistula </w:t>
            </w:r>
            <w:r w:rsidRPr="00BA2F32">
              <w:rPr>
                <w:sz w:val="18"/>
                <w:szCs w:val="18"/>
                <w:vertAlign w:val="superscript"/>
              </w:rPr>
              <w:t>c,d</w:t>
            </w:r>
          </w:p>
          <w:p w14:paraId="62EAF06C" w14:textId="77777777" w:rsidR="00554817" w:rsidRPr="00BA2F32" w:rsidRDefault="00554817" w:rsidP="009D5D4B">
            <w:pPr>
              <w:pStyle w:val="TableParagraph"/>
              <w:kinsoku w:val="0"/>
              <w:overflowPunct w:val="0"/>
              <w:jc w:val="center"/>
              <w:rPr>
                <w:sz w:val="18"/>
                <w:szCs w:val="18"/>
              </w:rPr>
            </w:pPr>
            <w:r w:rsidRPr="00BA2F32">
              <w:rPr>
                <w:sz w:val="18"/>
                <w:szCs w:val="18"/>
              </w:rPr>
              <w:t>Porucha gastrointestinál-neho traktu, Stomatitída Proktalgia</w:t>
            </w:r>
          </w:p>
        </w:tc>
        <w:tc>
          <w:tcPr>
            <w:tcW w:w="852" w:type="dxa"/>
            <w:tcBorders>
              <w:top w:val="single" w:sz="4" w:space="0" w:color="000000"/>
              <w:left w:val="single" w:sz="4" w:space="0" w:color="000000"/>
              <w:bottom w:val="single" w:sz="4" w:space="0" w:color="000000"/>
              <w:right w:val="single" w:sz="4" w:space="0" w:color="000000"/>
            </w:tcBorders>
          </w:tcPr>
          <w:p w14:paraId="6A165206"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75559481"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6F2F2161"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right w:val="single" w:sz="4" w:space="0" w:color="000000"/>
            </w:tcBorders>
          </w:tcPr>
          <w:p w14:paraId="7E2084A4" w14:textId="77777777" w:rsidR="00554817" w:rsidRPr="00BA2F32" w:rsidRDefault="00554817" w:rsidP="00C669D3">
            <w:pPr>
              <w:pStyle w:val="TableParagraph"/>
              <w:kinsoku w:val="0"/>
              <w:overflowPunct w:val="0"/>
              <w:rPr>
                <w:sz w:val="18"/>
                <w:szCs w:val="18"/>
              </w:rPr>
            </w:pPr>
            <w:r w:rsidRPr="00BA2F32">
              <w:rPr>
                <w:sz w:val="18"/>
                <w:szCs w:val="18"/>
              </w:rPr>
              <w:t>Gastrointe-stinálna perforácia</w:t>
            </w:r>
            <w:r w:rsidRPr="00BA2F32">
              <w:rPr>
                <w:sz w:val="18"/>
                <w:szCs w:val="18"/>
                <w:vertAlign w:val="superscript"/>
              </w:rPr>
              <w:t>a,b</w:t>
            </w:r>
          </w:p>
          <w:p w14:paraId="408D71E7" w14:textId="77777777" w:rsidR="00554817" w:rsidRPr="00BA2F32" w:rsidRDefault="00554817" w:rsidP="00C669D3">
            <w:pPr>
              <w:pStyle w:val="TableParagraph"/>
              <w:kinsoku w:val="0"/>
              <w:overflowPunct w:val="0"/>
              <w:rPr>
                <w:sz w:val="18"/>
                <w:szCs w:val="18"/>
              </w:rPr>
            </w:pPr>
            <w:r w:rsidRPr="00BA2F32">
              <w:rPr>
                <w:sz w:val="18"/>
                <w:szCs w:val="18"/>
              </w:rPr>
              <w:t xml:space="preserve">Gastrointe-stinálny vred </w:t>
            </w:r>
            <w:r w:rsidRPr="00BA2F32">
              <w:rPr>
                <w:sz w:val="18"/>
                <w:szCs w:val="18"/>
                <w:vertAlign w:val="superscript"/>
              </w:rPr>
              <w:t>c</w:t>
            </w:r>
          </w:p>
          <w:p w14:paraId="0D577B2B" w14:textId="77777777" w:rsidR="00554817" w:rsidRPr="00BA2F32" w:rsidRDefault="00554817" w:rsidP="00C669D3">
            <w:pPr>
              <w:pStyle w:val="TableParagraph"/>
              <w:kinsoku w:val="0"/>
              <w:overflowPunct w:val="0"/>
              <w:rPr>
                <w:sz w:val="18"/>
                <w:szCs w:val="18"/>
              </w:rPr>
            </w:pPr>
            <w:r w:rsidRPr="00BA2F32">
              <w:rPr>
                <w:sz w:val="18"/>
                <w:szCs w:val="18"/>
              </w:rPr>
              <w:t>Krvácanie z konečníka</w:t>
            </w:r>
          </w:p>
        </w:tc>
      </w:tr>
      <w:tr w:rsidR="00554817" w:rsidRPr="00BA2F32" w14:paraId="2DB1DAB5" w14:textId="77777777" w:rsidTr="00126A43">
        <w:trPr>
          <w:trHeight w:val="414"/>
          <w:jc w:val="center"/>
        </w:trPr>
        <w:tc>
          <w:tcPr>
            <w:tcW w:w="1747" w:type="dxa"/>
            <w:tcBorders>
              <w:top w:val="single" w:sz="4" w:space="0" w:color="000000"/>
              <w:left w:val="single" w:sz="4" w:space="0" w:color="000000"/>
              <w:bottom w:val="single" w:sz="4" w:space="0" w:color="000000"/>
              <w:right w:val="single" w:sz="4" w:space="0" w:color="000000"/>
            </w:tcBorders>
          </w:tcPr>
          <w:p w14:paraId="20181131" w14:textId="77777777" w:rsidR="00554817" w:rsidRPr="00BA2F32" w:rsidRDefault="00554817" w:rsidP="006C728A">
            <w:pPr>
              <w:pStyle w:val="TableParagraph"/>
              <w:kinsoku w:val="0"/>
              <w:overflowPunct w:val="0"/>
              <w:rPr>
                <w:sz w:val="18"/>
                <w:szCs w:val="18"/>
              </w:rPr>
            </w:pPr>
            <w:r w:rsidRPr="00BA2F32">
              <w:rPr>
                <w:sz w:val="18"/>
                <w:szCs w:val="18"/>
              </w:rPr>
              <w:t>Poruchy pečene a žlčových ciest</w:t>
            </w:r>
          </w:p>
        </w:tc>
        <w:tc>
          <w:tcPr>
            <w:tcW w:w="1644" w:type="dxa"/>
            <w:tcBorders>
              <w:top w:val="single" w:sz="4" w:space="0" w:color="000000"/>
              <w:left w:val="single" w:sz="4" w:space="0" w:color="000000"/>
              <w:bottom w:val="single" w:sz="4" w:space="0" w:color="000000"/>
              <w:right w:val="single" w:sz="4" w:space="0" w:color="000000"/>
            </w:tcBorders>
          </w:tcPr>
          <w:p w14:paraId="56584982" w14:textId="77777777" w:rsidR="00554817" w:rsidRPr="00BA2F32" w:rsidRDefault="00554817" w:rsidP="009D5D4B">
            <w:pPr>
              <w:pStyle w:val="TableParagraph"/>
              <w:kinsoku w:val="0"/>
              <w:overflowPunct w:val="0"/>
              <w:jc w:val="center"/>
              <w:rPr>
                <w:sz w:val="18"/>
                <w:szCs w:val="18"/>
              </w:rPr>
            </w:pPr>
          </w:p>
        </w:tc>
        <w:tc>
          <w:tcPr>
            <w:tcW w:w="1699" w:type="dxa"/>
            <w:tcBorders>
              <w:top w:val="single" w:sz="4" w:space="0" w:color="000000"/>
              <w:left w:val="single" w:sz="4" w:space="0" w:color="000000"/>
              <w:bottom w:val="single" w:sz="4" w:space="0" w:color="000000"/>
              <w:right w:val="single" w:sz="4" w:space="0" w:color="000000"/>
            </w:tcBorders>
          </w:tcPr>
          <w:p w14:paraId="1408EFB9" w14:textId="77777777" w:rsidR="00554817" w:rsidRPr="00BA2F32" w:rsidRDefault="00554817" w:rsidP="009D5D4B">
            <w:pPr>
              <w:pStyle w:val="TableParagraph"/>
              <w:kinsoku w:val="0"/>
              <w:overflowPunct w:val="0"/>
              <w:jc w:val="center"/>
              <w:rPr>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35E14A79"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1EF2DBA0"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65E05088"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14:paraId="697E4F37" w14:textId="77777777" w:rsidR="00554817" w:rsidRPr="00BA2F32" w:rsidRDefault="00554817" w:rsidP="009D5D4B">
            <w:pPr>
              <w:pStyle w:val="TableParagraph"/>
              <w:kinsoku w:val="0"/>
              <w:overflowPunct w:val="0"/>
              <w:jc w:val="center"/>
              <w:rPr>
                <w:sz w:val="18"/>
                <w:szCs w:val="18"/>
              </w:rPr>
            </w:pPr>
            <w:r w:rsidRPr="00BA2F32">
              <w:rPr>
                <w:sz w:val="18"/>
                <w:szCs w:val="18"/>
              </w:rPr>
              <w:t xml:space="preserve">Perforácia žlčníka </w:t>
            </w:r>
            <w:r w:rsidRPr="00BA2F32">
              <w:rPr>
                <w:sz w:val="18"/>
                <w:szCs w:val="18"/>
                <w:vertAlign w:val="superscript"/>
              </w:rPr>
              <w:t>b,c</w:t>
            </w:r>
          </w:p>
        </w:tc>
      </w:tr>
      <w:tr w:rsidR="00554817" w:rsidRPr="00BA2F32" w14:paraId="4BECCFA2" w14:textId="77777777" w:rsidTr="00126A43">
        <w:trPr>
          <w:trHeight w:val="1036"/>
          <w:jc w:val="center"/>
        </w:trPr>
        <w:tc>
          <w:tcPr>
            <w:tcW w:w="1747" w:type="dxa"/>
            <w:tcBorders>
              <w:top w:val="single" w:sz="4" w:space="0" w:color="000000"/>
              <w:left w:val="single" w:sz="4" w:space="0" w:color="000000"/>
              <w:bottom w:val="single" w:sz="4" w:space="0" w:color="000000"/>
              <w:right w:val="single" w:sz="4" w:space="0" w:color="000000"/>
            </w:tcBorders>
          </w:tcPr>
          <w:p w14:paraId="1B20108C" w14:textId="77777777" w:rsidR="00554817" w:rsidRPr="00BA2F32" w:rsidRDefault="00554817" w:rsidP="006C728A">
            <w:pPr>
              <w:pStyle w:val="TableParagraph"/>
              <w:kinsoku w:val="0"/>
              <w:overflowPunct w:val="0"/>
              <w:rPr>
                <w:sz w:val="18"/>
                <w:szCs w:val="18"/>
              </w:rPr>
            </w:pPr>
            <w:r w:rsidRPr="00BA2F32">
              <w:rPr>
                <w:sz w:val="18"/>
                <w:szCs w:val="18"/>
              </w:rPr>
              <w:t>Poruchy kože a podkožného tkaniva</w:t>
            </w:r>
          </w:p>
        </w:tc>
        <w:tc>
          <w:tcPr>
            <w:tcW w:w="1644" w:type="dxa"/>
            <w:tcBorders>
              <w:top w:val="single" w:sz="4" w:space="0" w:color="000000"/>
              <w:left w:val="single" w:sz="4" w:space="0" w:color="000000"/>
              <w:bottom w:val="single" w:sz="4" w:space="0" w:color="000000"/>
              <w:right w:val="single" w:sz="4" w:space="0" w:color="000000"/>
            </w:tcBorders>
          </w:tcPr>
          <w:p w14:paraId="38278694" w14:textId="77777777" w:rsidR="00554817" w:rsidRPr="00BA2F32" w:rsidRDefault="00554817" w:rsidP="009D5D4B">
            <w:pPr>
              <w:pStyle w:val="TableParagraph"/>
              <w:kinsoku w:val="0"/>
              <w:overflowPunct w:val="0"/>
              <w:jc w:val="center"/>
              <w:rPr>
                <w:sz w:val="18"/>
                <w:szCs w:val="18"/>
              </w:rPr>
            </w:pPr>
          </w:p>
        </w:tc>
        <w:tc>
          <w:tcPr>
            <w:tcW w:w="1699" w:type="dxa"/>
            <w:tcBorders>
              <w:top w:val="single" w:sz="4" w:space="0" w:color="000000"/>
              <w:left w:val="single" w:sz="4" w:space="0" w:color="000000"/>
              <w:bottom w:val="single" w:sz="4" w:space="0" w:color="000000"/>
              <w:right w:val="single" w:sz="4" w:space="0" w:color="000000"/>
            </w:tcBorders>
          </w:tcPr>
          <w:p w14:paraId="5F62ACB0" w14:textId="77777777" w:rsidR="00554817" w:rsidRPr="00BA2F32" w:rsidRDefault="00554817" w:rsidP="009A0539">
            <w:pPr>
              <w:pStyle w:val="TableParagraph"/>
              <w:kinsoku w:val="0"/>
              <w:overflowPunct w:val="0"/>
              <w:jc w:val="center"/>
              <w:rPr>
                <w:sz w:val="18"/>
                <w:szCs w:val="18"/>
              </w:rPr>
            </w:pPr>
            <w:r w:rsidRPr="00BA2F32">
              <w:rPr>
                <w:sz w:val="18"/>
                <w:szCs w:val="18"/>
              </w:rPr>
              <w:t>Komplikácie hojenia rán</w:t>
            </w:r>
            <w:r w:rsidRPr="00BA2F32">
              <w:rPr>
                <w:sz w:val="18"/>
                <w:szCs w:val="18"/>
                <w:vertAlign w:val="superscript"/>
              </w:rPr>
              <w:t>a,b</w:t>
            </w:r>
            <w:r w:rsidRPr="00BA2F32">
              <w:rPr>
                <w:sz w:val="18"/>
                <w:szCs w:val="18"/>
              </w:rPr>
              <w:t>, Syndróm palmárno-plantárnej erytrodyzestézie</w:t>
            </w:r>
          </w:p>
        </w:tc>
        <w:tc>
          <w:tcPr>
            <w:tcW w:w="852" w:type="dxa"/>
            <w:tcBorders>
              <w:top w:val="single" w:sz="4" w:space="0" w:color="000000"/>
              <w:left w:val="single" w:sz="4" w:space="0" w:color="000000"/>
              <w:bottom w:val="single" w:sz="4" w:space="0" w:color="000000"/>
              <w:right w:val="single" w:sz="4" w:space="0" w:color="000000"/>
            </w:tcBorders>
          </w:tcPr>
          <w:p w14:paraId="6787BC5E"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5D525995"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3B439780"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14:paraId="2B17D255" w14:textId="77777777" w:rsidR="00554817" w:rsidRPr="00BA2F32" w:rsidRDefault="00554817" w:rsidP="009D5D4B">
            <w:pPr>
              <w:pStyle w:val="TableParagraph"/>
              <w:kinsoku w:val="0"/>
              <w:overflowPunct w:val="0"/>
              <w:jc w:val="center"/>
              <w:rPr>
                <w:sz w:val="18"/>
                <w:szCs w:val="18"/>
              </w:rPr>
            </w:pPr>
          </w:p>
        </w:tc>
      </w:tr>
      <w:tr w:rsidR="00554817" w:rsidRPr="00BA2F32" w14:paraId="40DAAE3D" w14:textId="77777777" w:rsidTr="00126A43">
        <w:trPr>
          <w:trHeight w:val="1033"/>
          <w:jc w:val="center"/>
        </w:trPr>
        <w:tc>
          <w:tcPr>
            <w:tcW w:w="1747" w:type="dxa"/>
            <w:tcBorders>
              <w:top w:val="single" w:sz="4" w:space="0" w:color="000000"/>
              <w:left w:val="single" w:sz="4" w:space="0" w:color="000000"/>
              <w:bottom w:val="single" w:sz="4" w:space="0" w:color="000000"/>
              <w:right w:val="single" w:sz="4" w:space="0" w:color="000000"/>
            </w:tcBorders>
          </w:tcPr>
          <w:p w14:paraId="56E66200" w14:textId="77777777" w:rsidR="00554817" w:rsidRPr="00BA2F32" w:rsidRDefault="00554817" w:rsidP="006C728A">
            <w:pPr>
              <w:pStyle w:val="TableParagraph"/>
              <w:kinsoku w:val="0"/>
              <w:overflowPunct w:val="0"/>
              <w:rPr>
                <w:sz w:val="18"/>
                <w:szCs w:val="18"/>
              </w:rPr>
            </w:pPr>
            <w:r w:rsidRPr="00BA2F32">
              <w:rPr>
                <w:sz w:val="18"/>
                <w:szCs w:val="18"/>
              </w:rPr>
              <w:lastRenderedPageBreak/>
              <w:t>Poruchy kostrovej a svalovej sústavy a spojivového tkaniva</w:t>
            </w:r>
          </w:p>
        </w:tc>
        <w:tc>
          <w:tcPr>
            <w:tcW w:w="1644" w:type="dxa"/>
            <w:tcBorders>
              <w:top w:val="single" w:sz="4" w:space="0" w:color="000000"/>
              <w:left w:val="single" w:sz="4" w:space="0" w:color="000000"/>
              <w:bottom w:val="single" w:sz="4" w:space="0" w:color="000000"/>
              <w:right w:val="single" w:sz="4" w:space="0" w:color="000000"/>
            </w:tcBorders>
          </w:tcPr>
          <w:p w14:paraId="5F4A8645" w14:textId="77777777" w:rsidR="00554817" w:rsidRPr="00BA2F32" w:rsidRDefault="00554817" w:rsidP="009D5D4B">
            <w:pPr>
              <w:pStyle w:val="TableParagraph"/>
              <w:kinsoku w:val="0"/>
              <w:overflowPunct w:val="0"/>
              <w:jc w:val="center"/>
              <w:rPr>
                <w:sz w:val="18"/>
                <w:szCs w:val="18"/>
              </w:rPr>
            </w:pPr>
          </w:p>
        </w:tc>
        <w:tc>
          <w:tcPr>
            <w:tcW w:w="1699" w:type="dxa"/>
            <w:tcBorders>
              <w:top w:val="single" w:sz="4" w:space="0" w:color="000000"/>
              <w:left w:val="single" w:sz="4" w:space="0" w:color="000000"/>
              <w:bottom w:val="single" w:sz="4" w:space="0" w:color="000000"/>
              <w:right w:val="single" w:sz="4" w:space="0" w:color="000000"/>
            </w:tcBorders>
          </w:tcPr>
          <w:p w14:paraId="490DF0F7" w14:textId="77777777" w:rsidR="00554817" w:rsidRPr="00BA2F32" w:rsidRDefault="00554817" w:rsidP="009D5D4B">
            <w:pPr>
              <w:pStyle w:val="TableParagraph"/>
              <w:kinsoku w:val="0"/>
              <w:overflowPunct w:val="0"/>
              <w:jc w:val="center"/>
              <w:rPr>
                <w:sz w:val="18"/>
                <w:szCs w:val="18"/>
              </w:rPr>
            </w:pPr>
            <w:r w:rsidRPr="00BA2F32">
              <w:rPr>
                <w:sz w:val="18"/>
                <w:szCs w:val="18"/>
              </w:rPr>
              <w:t xml:space="preserve">Fistula </w:t>
            </w:r>
            <w:r w:rsidRPr="00BA2F32">
              <w:rPr>
                <w:sz w:val="18"/>
                <w:szCs w:val="18"/>
                <w:vertAlign w:val="superscript"/>
              </w:rPr>
              <w:t>a,b</w:t>
            </w:r>
            <w:r w:rsidRPr="00BA2F32">
              <w:rPr>
                <w:sz w:val="18"/>
                <w:szCs w:val="18"/>
              </w:rPr>
              <w:t>, Myalgia, Artralgia, Svalová slabosť Bolesť chrbta</w:t>
            </w:r>
          </w:p>
        </w:tc>
        <w:tc>
          <w:tcPr>
            <w:tcW w:w="852" w:type="dxa"/>
            <w:tcBorders>
              <w:top w:val="single" w:sz="4" w:space="0" w:color="000000"/>
              <w:left w:val="single" w:sz="4" w:space="0" w:color="000000"/>
              <w:bottom w:val="single" w:sz="4" w:space="0" w:color="000000"/>
              <w:right w:val="single" w:sz="4" w:space="0" w:color="000000"/>
            </w:tcBorders>
          </w:tcPr>
          <w:p w14:paraId="36E1FCC9"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16AB88AF"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4DA756FF"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14:paraId="27C16209" w14:textId="77777777" w:rsidR="00554817" w:rsidRPr="00BA2F32" w:rsidRDefault="00554817" w:rsidP="0095749C">
            <w:pPr>
              <w:pStyle w:val="TableParagraph"/>
              <w:kinsoku w:val="0"/>
              <w:overflowPunct w:val="0"/>
              <w:rPr>
                <w:sz w:val="18"/>
                <w:szCs w:val="18"/>
              </w:rPr>
            </w:pPr>
            <w:r w:rsidRPr="00BA2F32">
              <w:rPr>
                <w:sz w:val="18"/>
                <w:szCs w:val="18"/>
              </w:rPr>
              <w:t xml:space="preserve">Osteonekróza čeľuste </w:t>
            </w:r>
            <w:r w:rsidRPr="00BA2F32">
              <w:rPr>
                <w:sz w:val="18"/>
                <w:szCs w:val="18"/>
                <w:vertAlign w:val="superscript"/>
              </w:rPr>
              <w:t>b,c</w:t>
            </w:r>
          </w:p>
        </w:tc>
      </w:tr>
      <w:tr w:rsidR="00554817" w:rsidRPr="00BA2F32" w14:paraId="51EF8E54" w14:textId="77777777" w:rsidTr="00126A43">
        <w:trPr>
          <w:trHeight w:val="414"/>
          <w:jc w:val="center"/>
        </w:trPr>
        <w:tc>
          <w:tcPr>
            <w:tcW w:w="1747" w:type="dxa"/>
            <w:tcBorders>
              <w:top w:val="single" w:sz="4" w:space="0" w:color="000000"/>
              <w:left w:val="single" w:sz="4" w:space="0" w:color="000000"/>
              <w:bottom w:val="single" w:sz="4" w:space="0" w:color="000000"/>
              <w:right w:val="single" w:sz="4" w:space="0" w:color="000000"/>
            </w:tcBorders>
          </w:tcPr>
          <w:p w14:paraId="205B3221" w14:textId="77777777" w:rsidR="00554817" w:rsidRPr="00BA2F32" w:rsidRDefault="00554817" w:rsidP="006C728A">
            <w:pPr>
              <w:pStyle w:val="TableParagraph"/>
              <w:kinsoku w:val="0"/>
              <w:overflowPunct w:val="0"/>
              <w:rPr>
                <w:sz w:val="18"/>
                <w:szCs w:val="18"/>
              </w:rPr>
            </w:pPr>
            <w:r w:rsidRPr="00BA2F32">
              <w:rPr>
                <w:sz w:val="18"/>
                <w:szCs w:val="18"/>
              </w:rPr>
              <w:t>Poruchy obličiek a močových ciest</w:t>
            </w:r>
          </w:p>
        </w:tc>
        <w:tc>
          <w:tcPr>
            <w:tcW w:w="1644" w:type="dxa"/>
            <w:tcBorders>
              <w:top w:val="single" w:sz="4" w:space="0" w:color="000000"/>
              <w:left w:val="single" w:sz="4" w:space="0" w:color="000000"/>
              <w:bottom w:val="single" w:sz="4" w:space="0" w:color="000000"/>
              <w:right w:val="single" w:sz="4" w:space="0" w:color="000000"/>
            </w:tcBorders>
          </w:tcPr>
          <w:p w14:paraId="659ED8E7" w14:textId="77777777" w:rsidR="00554817" w:rsidRPr="00BA2F32" w:rsidRDefault="00554817" w:rsidP="009D5D4B">
            <w:pPr>
              <w:pStyle w:val="TableParagraph"/>
              <w:kinsoku w:val="0"/>
              <w:overflowPunct w:val="0"/>
              <w:jc w:val="center"/>
              <w:rPr>
                <w:sz w:val="18"/>
                <w:szCs w:val="18"/>
              </w:rPr>
            </w:pPr>
          </w:p>
        </w:tc>
        <w:tc>
          <w:tcPr>
            <w:tcW w:w="1699" w:type="dxa"/>
            <w:tcBorders>
              <w:top w:val="single" w:sz="4" w:space="0" w:color="000000"/>
              <w:left w:val="single" w:sz="4" w:space="0" w:color="000000"/>
              <w:bottom w:val="single" w:sz="4" w:space="0" w:color="000000"/>
              <w:right w:val="single" w:sz="4" w:space="0" w:color="000000"/>
            </w:tcBorders>
          </w:tcPr>
          <w:p w14:paraId="19F4099C" w14:textId="77777777" w:rsidR="00554817" w:rsidRPr="00BA2F32" w:rsidRDefault="00554817" w:rsidP="009D5D4B">
            <w:pPr>
              <w:pStyle w:val="TableParagraph"/>
              <w:kinsoku w:val="0"/>
              <w:overflowPunct w:val="0"/>
              <w:jc w:val="center"/>
              <w:rPr>
                <w:sz w:val="18"/>
                <w:szCs w:val="18"/>
              </w:rPr>
            </w:pPr>
            <w:r w:rsidRPr="00BA2F32">
              <w:rPr>
                <w:sz w:val="18"/>
                <w:szCs w:val="18"/>
              </w:rPr>
              <w:t>Proteinúria</w:t>
            </w:r>
            <w:r w:rsidRPr="00BA2F32">
              <w:rPr>
                <w:sz w:val="18"/>
                <w:szCs w:val="18"/>
                <w:vertAlign w:val="superscript"/>
              </w:rPr>
              <w:t>a,b</w:t>
            </w:r>
            <w:r w:rsidRPr="00BA2F32">
              <w:rPr>
                <w:sz w:val="18"/>
                <w:szCs w:val="18"/>
              </w:rPr>
              <w:t>,</w:t>
            </w:r>
          </w:p>
        </w:tc>
        <w:tc>
          <w:tcPr>
            <w:tcW w:w="852" w:type="dxa"/>
            <w:tcBorders>
              <w:top w:val="single" w:sz="4" w:space="0" w:color="000000"/>
              <w:left w:val="single" w:sz="4" w:space="0" w:color="000000"/>
              <w:bottom w:val="single" w:sz="4" w:space="0" w:color="000000"/>
              <w:right w:val="single" w:sz="4" w:space="0" w:color="000000"/>
            </w:tcBorders>
          </w:tcPr>
          <w:p w14:paraId="42216A88"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1700BA7A"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11FE9059"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14:paraId="6DF45862" w14:textId="77777777" w:rsidR="00554817" w:rsidRPr="00BA2F32" w:rsidRDefault="00554817" w:rsidP="009D5D4B">
            <w:pPr>
              <w:pStyle w:val="TableParagraph"/>
              <w:kinsoku w:val="0"/>
              <w:overflowPunct w:val="0"/>
              <w:jc w:val="center"/>
              <w:rPr>
                <w:sz w:val="18"/>
                <w:szCs w:val="18"/>
              </w:rPr>
            </w:pPr>
          </w:p>
        </w:tc>
      </w:tr>
      <w:tr w:rsidR="00554817" w:rsidRPr="00BA2F32" w14:paraId="74721C73" w14:textId="77777777" w:rsidTr="00126A43">
        <w:trPr>
          <w:trHeight w:val="621"/>
          <w:jc w:val="center"/>
        </w:trPr>
        <w:tc>
          <w:tcPr>
            <w:tcW w:w="1747" w:type="dxa"/>
            <w:tcBorders>
              <w:top w:val="single" w:sz="4" w:space="0" w:color="000000"/>
              <w:left w:val="single" w:sz="4" w:space="0" w:color="000000"/>
              <w:bottom w:val="single" w:sz="4" w:space="0" w:color="000000"/>
              <w:right w:val="single" w:sz="4" w:space="0" w:color="000000"/>
            </w:tcBorders>
          </w:tcPr>
          <w:p w14:paraId="6E34078D" w14:textId="77777777" w:rsidR="00554817" w:rsidRPr="00BA2F32" w:rsidRDefault="00554817" w:rsidP="006C728A">
            <w:pPr>
              <w:pStyle w:val="TableParagraph"/>
              <w:kinsoku w:val="0"/>
              <w:overflowPunct w:val="0"/>
              <w:rPr>
                <w:sz w:val="18"/>
                <w:szCs w:val="18"/>
              </w:rPr>
            </w:pPr>
            <w:r w:rsidRPr="00BA2F32">
              <w:rPr>
                <w:sz w:val="18"/>
                <w:szCs w:val="18"/>
              </w:rPr>
              <w:t>Poruchy reprodukčního systému a prsu</w:t>
            </w:r>
          </w:p>
        </w:tc>
        <w:tc>
          <w:tcPr>
            <w:tcW w:w="1644" w:type="dxa"/>
            <w:tcBorders>
              <w:top w:val="single" w:sz="4" w:space="0" w:color="000000"/>
              <w:left w:val="single" w:sz="4" w:space="0" w:color="000000"/>
              <w:bottom w:val="single" w:sz="4" w:space="0" w:color="000000"/>
              <w:right w:val="single" w:sz="4" w:space="0" w:color="000000"/>
            </w:tcBorders>
          </w:tcPr>
          <w:p w14:paraId="5D12A0A9" w14:textId="77777777" w:rsidR="00554817" w:rsidRPr="00BA2F32" w:rsidRDefault="00554817" w:rsidP="009D5D4B">
            <w:pPr>
              <w:pStyle w:val="TableParagraph"/>
              <w:kinsoku w:val="0"/>
              <w:overflowPunct w:val="0"/>
              <w:jc w:val="center"/>
              <w:rPr>
                <w:sz w:val="18"/>
                <w:szCs w:val="18"/>
              </w:rPr>
            </w:pPr>
          </w:p>
        </w:tc>
        <w:tc>
          <w:tcPr>
            <w:tcW w:w="1699" w:type="dxa"/>
            <w:tcBorders>
              <w:top w:val="single" w:sz="4" w:space="0" w:color="000000"/>
              <w:left w:val="single" w:sz="4" w:space="0" w:color="000000"/>
              <w:bottom w:val="single" w:sz="4" w:space="0" w:color="000000"/>
              <w:right w:val="single" w:sz="4" w:space="0" w:color="000000"/>
            </w:tcBorders>
          </w:tcPr>
          <w:p w14:paraId="2EAA57BA" w14:textId="77777777" w:rsidR="00554817" w:rsidRPr="00BA2F32" w:rsidRDefault="00554817" w:rsidP="009D5D4B">
            <w:pPr>
              <w:pStyle w:val="TableParagraph"/>
              <w:kinsoku w:val="0"/>
              <w:overflowPunct w:val="0"/>
              <w:jc w:val="center"/>
              <w:rPr>
                <w:sz w:val="18"/>
                <w:szCs w:val="18"/>
              </w:rPr>
            </w:pPr>
            <w:r w:rsidRPr="00BA2F32">
              <w:rPr>
                <w:sz w:val="18"/>
                <w:szCs w:val="18"/>
              </w:rPr>
              <w:t>Bolesť v panvovej oblasti</w:t>
            </w:r>
          </w:p>
        </w:tc>
        <w:tc>
          <w:tcPr>
            <w:tcW w:w="852" w:type="dxa"/>
            <w:tcBorders>
              <w:top w:val="single" w:sz="4" w:space="0" w:color="000000"/>
              <w:left w:val="single" w:sz="4" w:space="0" w:color="000000"/>
              <w:bottom w:val="single" w:sz="4" w:space="0" w:color="000000"/>
              <w:right w:val="single" w:sz="4" w:space="0" w:color="000000"/>
            </w:tcBorders>
          </w:tcPr>
          <w:p w14:paraId="57F4365D"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4ED665AD"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12077A2A"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14:paraId="43E64857" w14:textId="77777777" w:rsidR="00554817" w:rsidRPr="00BA2F32" w:rsidRDefault="00554817" w:rsidP="009D5D4B">
            <w:pPr>
              <w:pStyle w:val="TableParagraph"/>
              <w:kinsoku w:val="0"/>
              <w:overflowPunct w:val="0"/>
              <w:jc w:val="center"/>
              <w:rPr>
                <w:sz w:val="18"/>
                <w:szCs w:val="18"/>
              </w:rPr>
            </w:pPr>
            <w:r w:rsidRPr="00BA2F32">
              <w:rPr>
                <w:sz w:val="18"/>
                <w:szCs w:val="18"/>
              </w:rPr>
              <w:t>Zlyhanie ovárií</w:t>
            </w:r>
            <w:r w:rsidRPr="00BA2F32">
              <w:rPr>
                <w:sz w:val="18"/>
                <w:szCs w:val="18"/>
                <w:vertAlign w:val="superscript"/>
              </w:rPr>
              <w:t>a,b</w:t>
            </w:r>
          </w:p>
        </w:tc>
      </w:tr>
      <w:tr w:rsidR="00554817" w:rsidRPr="00BA2F32" w14:paraId="3606D9A2" w14:textId="77777777" w:rsidTr="00126A43">
        <w:trPr>
          <w:trHeight w:val="621"/>
          <w:jc w:val="center"/>
        </w:trPr>
        <w:tc>
          <w:tcPr>
            <w:tcW w:w="1747" w:type="dxa"/>
            <w:tcBorders>
              <w:top w:val="single" w:sz="4" w:space="0" w:color="000000"/>
              <w:left w:val="single" w:sz="4" w:space="0" w:color="000000"/>
              <w:bottom w:val="single" w:sz="4" w:space="0" w:color="000000"/>
              <w:right w:val="single" w:sz="4" w:space="0" w:color="000000"/>
            </w:tcBorders>
          </w:tcPr>
          <w:p w14:paraId="58BA68BA" w14:textId="77777777" w:rsidR="00554817" w:rsidRPr="00BA2F32" w:rsidRDefault="00554817" w:rsidP="006C728A">
            <w:pPr>
              <w:pStyle w:val="TableParagraph"/>
              <w:kinsoku w:val="0"/>
              <w:overflowPunct w:val="0"/>
              <w:rPr>
                <w:sz w:val="18"/>
                <w:szCs w:val="18"/>
              </w:rPr>
            </w:pPr>
            <w:r w:rsidRPr="00BA2F32">
              <w:rPr>
                <w:sz w:val="18"/>
                <w:szCs w:val="18"/>
              </w:rPr>
              <w:t>Vrodené ochorenia v rodinnej anamnéze a genetické poruchy</w:t>
            </w:r>
          </w:p>
        </w:tc>
        <w:tc>
          <w:tcPr>
            <w:tcW w:w="1644" w:type="dxa"/>
            <w:tcBorders>
              <w:top w:val="single" w:sz="4" w:space="0" w:color="000000"/>
              <w:left w:val="single" w:sz="4" w:space="0" w:color="000000"/>
              <w:bottom w:val="single" w:sz="4" w:space="0" w:color="000000"/>
              <w:right w:val="single" w:sz="4" w:space="0" w:color="000000"/>
            </w:tcBorders>
          </w:tcPr>
          <w:p w14:paraId="025098A4" w14:textId="77777777" w:rsidR="00554817" w:rsidRPr="00BA2F32" w:rsidRDefault="00554817" w:rsidP="009D5D4B">
            <w:pPr>
              <w:pStyle w:val="TableParagraph"/>
              <w:kinsoku w:val="0"/>
              <w:overflowPunct w:val="0"/>
              <w:jc w:val="center"/>
              <w:rPr>
                <w:sz w:val="18"/>
                <w:szCs w:val="18"/>
              </w:rPr>
            </w:pPr>
          </w:p>
        </w:tc>
        <w:tc>
          <w:tcPr>
            <w:tcW w:w="1699" w:type="dxa"/>
            <w:tcBorders>
              <w:top w:val="single" w:sz="4" w:space="0" w:color="000000"/>
              <w:left w:val="single" w:sz="4" w:space="0" w:color="000000"/>
              <w:bottom w:val="single" w:sz="4" w:space="0" w:color="000000"/>
              <w:right w:val="single" w:sz="4" w:space="0" w:color="000000"/>
            </w:tcBorders>
          </w:tcPr>
          <w:p w14:paraId="68FC82B9" w14:textId="77777777" w:rsidR="00554817" w:rsidRPr="00BA2F32" w:rsidRDefault="00554817" w:rsidP="009D5D4B">
            <w:pPr>
              <w:pStyle w:val="TableParagraph"/>
              <w:kinsoku w:val="0"/>
              <w:overflowPunct w:val="0"/>
              <w:jc w:val="center"/>
              <w:rPr>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3A2FE76D"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5ACE0083"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2BF6791C"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14:paraId="2990E0A5" w14:textId="77777777" w:rsidR="00554817" w:rsidRPr="00BA2F32" w:rsidRDefault="00554817" w:rsidP="009D5D4B">
            <w:pPr>
              <w:pStyle w:val="TableParagraph"/>
              <w:kinsoku w:val="0"/>
              <w:overflowPunct w:val="0"/>
              <w:jc w:val="center"/>
              <w:rPr>
                <w:sz w:val="18"/>
                <w:szCs w:val="18"/>
              </w:rPr>
            </w:pPr>
            <w:r w:rsidRPr="00BA2F32">
              <w:rPr>
                <w:sz w:val="18"/>
                <w:szCs w:val="18"/>
              </w:rPr>
              <w:t>Abnormality plodu</w:t>
            </w:r>
            <w:r w:rsidRPr="00BA2F32">
              <w:rPr>
                <w:sz w:val="18"/>
                <w:szCs w:val="18"/>
                <w:vertAlign w:val="superscript"/>
              </w:rPr>
              <w:t>a,c</w:t>
            </w:r>
          </w:p>
        </w:tc>
      </w:tr>
      <w:tr w:rsidR="00554817" w:rsidRPr="00BA2F32" w14:paraId="07FD8DC4" w14:textId="77777777" w:rsidTr="00126A43">
        <w:trPr>
          <w:trHeight w:val="621"/>
          <w:jc w:val="center"/>
        </w:trPr>
        <w:tc>
          <w:tcPr>
            <w:tcW w:w="1747" w:type="dxa"/>
            <w:tcBorders>
              <w:top w:val="single" w:sz="4" w:space="0" w:color="000000"/>
              <w:left w:val="single" w:sz="4" w:space="0" w:color="000000"/>
              <w:bottom w:val="single" w:sz="4" w:space="0" w:color="000000"/>
              <w:right w:val="single" w:sz="4" w:space="0" w:color="000000"/>
            </w:tcBorders>
          </w:tcPr>
          <w:p w14:paraId="3FD7DE77" w14:textId="77777777" w:rsidR="00554817" w:rsidRPr="00BA2F32" w:rsidRDefault="00554817" w:rsidP="006C728A">
            <w:pPr>
              <w:pStyle w:val="TableParagraph"/>
              <w:kinsoku w:val="0"/>
              <w:overflowPunct w:val="0"/>
              <w:rPr>
                <w:sz w:val="18"/>
                <w:szCs w:val="18"/>
              </w:rPr>
            </w:pPr>
            <w:r w:rsidRPr="00BA2F32">
              <w:rPr>
                <w:sz w:val="18"/>
                <w:szCs w:val="18"/>
              </w:rPr>
              <w:t>Celkové poruchy a reakcie v mieste podania</w:t>
            </w:r>
          </w:p>
        </w:tc>
        <w:tc>
          <w:tcPr>
            <w:tcW w:w="1644" w:type="dxa"/>
            <w:tcBorders>
              <w:top w:val="single" w:sz="4" w:space="0" w:color="000000"/>
              <w:left w:val="single" w:sz="4" w:space="0" w:color="000000"/>
              <w:bottom w:val="single" w:sz="4" w:space="0" w:color="000000"/>
              <w:right w:val="single" w:sz="4" w:space="0" w:color="000000"/>
            </w:tcBorders>
          </w:tcPr>
          <w:p w14:paraId="577E4110" w14:textId="77777777" w:rsidR="00554817" w:rsidRPr="00BA2F32" w:rsidRDefault="00554817" w:rsidP="009D5D4B">
            <w:pPr>
              <w:pStyle w:val="TableParagraph"/>
              <w:kinsoku w:val="0"/>
              <w:overflowPunct w:val="0"/>
              <w:jc w:val="center"/>
              <w:rPr>
                <w:sz w:val="18"/>
                <w:szCs w:val="18"/>
              </w:rPr>
            </w:pPr>
            <w:r w:rsidRPr="00BA2F32">
              <w:rPr>
                <w:sz w:val="18"/>
                <w:szCs w:val="18"/>
              </w:rPr>
              <w:t>Asténia, Únava</w:t>
            </w:r>
          </w:p>
        </w:tc>
        <w:tc>
          <w:tcPr>
            <w:tcW w:w="1699" w:type="dxa"/>
            <w:tcBorders>
              <w:top w:val="single" w:sz="4" w:space="0" w:color="000000"/>
              <w:left w:val="single" w:sz="4" w:space="0" w:color="000000"/>
              <w:bottom w:val="single" w:sz="4" w:space="0" w:color="000000"/>
              <w:right w:val="single" w:sz="4" w:space="0" w:color="000000"/>
            </w:tcBorders>
          </w:tcPr>
          <w:p w14:paraId="2192E7BE" w14:textId="77777777" w:rsidR="00554817" w:rsidRPr="00BA2F32" w:rsidRDefault="00554817" w:rsidP="009D5D4B">
            <w:pPr>
              <w:pStyle w:val="TableParagraph"/>
              <w:kinsoku w:val="0"/>
              <w:overflowPunct w:val="0"/>
              <w:jc w:val="center"/>
              <w:rPr>
                <w:sz w:val="18"/>
                <w:szCs w:val="18"/>
              </w:rPr>
            </w:pPr>
            <w:r w:rsidRPr="00BA2F32">
              <w:rPr>
                <w:sz w:val="18"/>
                <w:szCs w:val="18"/>
              </w:rPr>
              <w:t>Bolesť, Letargia, Zápal slizníc</w:t>
            </w:r>
          </w:p>
        </w:tc>
        <w:tc>
          <w:tcPr>
            <w:tcW w:w="852" w:type="dxa"/>
            <w:tcBorders>
              <w:top w:val="single" w:sz="4" w:space="0" w:color="000000"/>
              <w:left w:val="single" w:sz="4" w:space="0" w:color="000000"/>
              <w:bottom w:val="single" w:sz="4" w:space="0" w:color="000000"/>
              <w:right w:val="single" w:sz="4" w:space="0" w:color="000000"/>
            </w:tcBorders>
          </w:tcPr>
          <w:p w14:paraId="1BD13134" w14:textId="77777777" w:rsidR="00554817" w:rsidRPr="00BA2F32" w:rsidRDefault="00554817" w:rsidP="009D5D4B">
            <w:pPr>
              <w:pStyle w:val="TableParagraph"/>
              <w:kinsoku w:val="0"/>
              <w:overflowPunct w:val="0"/>
              <w:jc w:val="center"/>
              <w:rPr>
                <w:sz w:val="18"/>
                <w:szCs w:val="18"/>
              </w:rPr>
            </w:pPr>
          </w:p>
        </w:tc>
        <w:tc>
          <w:tcPr>
            <w:tcW w:w="991" w:type="dxa"/>
            <w:tcBorders>
              <w:top w:val="single" w:sz="4" w:space="0" w:color="000000"/>
              <w:left w:val="single" w:sz="4" w:space="0" w:color="000000"/>
              <w:bottom w:val="single" w:sz="4" w:space="0" w:color="000000"/>
              <w:right w:val="single" w:sz="4" w:space="0" w:color="000000"/>
            </w:tcBorders>
          </w:tcPr>
          <w:p w14:paraId="43594ED0" w14:textId="77777777" w:rsidR="00554817" w:rsidRPr="00BA2F32" w:rsidRDefault="00554817" w:rsidP="009D5D4B">
            <w:pPr>
              <w:pStyle w:val="TableParagraph"/>
              <w:kinsoku w:val="0"/>
              <w:overflowPunct w:v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14:paraId="543160DF" w14:textId="77777777" w:rsidR="00554817" w:rsidRPr="00BA2F32" w:rsidRDefault="00554817" w:rsidP="009D5D4B">
            <w:pPr>
              <w:pStyle w:val="TableParagraph"/>
              <w:kinsoku w:val="0"/>
              <w:overflowPunct w:val="0"/>
              <w:jc w:val="center"/>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14:paraId="055E26A7" w14:textId="77777777" w:rsidR="00554817" w:rsidRPr="00BA2F32" w:rsidRDefault="00554817" w:rsidP="009D5D4B">
            <w:pPr>
              <w:pStyle w:val="TableParagraph"/>
              <w:kinsoku w:val="0"/>
              <w:overflowPunct w:val="0"/>
              <w:jc w:val="center"/>
              <w:rPr>
                <w:sz w:val="18"/>
                <w:szCs w:val="18"/>
              </w:rPr>
            </w:pPr>
          </w:p>
        </w:tc>
      </w:tr>
    </w:tbl>
    <w:p w14:paraId="25345B6A" w14:textId="77777777" w:rsidR="00554817" w:rsidRPr="00BA2F32" w:rsidRDefault="00554817" w:rsidP="006C728A">
      <w:pPr>
        <w:pStyle w:val="BodyText"/>
        <w:kinsoku w:val="0"/>
        <w:overflowPunct w:val="0"/>
        <w:rPr>
          <w:sz w:val="18"/>
          <w:szCs w:val="18"/>
        </w:rPr>
      </w:pPr>
      <w:r w:rsidRPr="00BA2F32">
        <w:rPr>
          <w:sz w:val="18"/>
          <w:szCs w:val="18"/>
        </w:rPr>
        <w:t>V tabuľke 2 sú uvedené frekvencie nežiaducich reakcií. Závažné reakcie sú definované ako nežiaduce udalosti stupňa 3-5 podľa NCI-CTCAE s rozdielom aspoň 2 % v porovnaní s kontrolnou skupinou klinických štúdií. V tabuľke 2 sú uvedené nežiaduce reakcie, ktoré vyhodnotil držiteľ rozhodnutia o registrácii ako klinicky významné alebo závažné.</w:t>
      </w:r>
    </w:p>
    <w:p w14:paraId="64A3C8B9" w14:textId="77777777" w:rsidR="00554817" w:rsidRPr="00BA2F32" w:rsidRDefault="00554817" w:rsidP="006C728A">
      <w:pPr>
        <w:pStyle w:val="BodyText"/>
        <w:kinsoku w:val="0"/>
        <w:overflowPunct w:val="0"/>
        <w:rPr>
          <w:sz w:val="18"/>
          <w:szCs w:val="18"/>
        </w:rPr>
      </w:pPr>
      <w:r w:rsidRPr="00BA2F32">
        <w:rPr>
          <w:sz w:val="18"/>
          <w:szCs w:val="18"/>
        </w:rPr>
        <w:t>Tieto klinicky významné nežiaduce reakcie boli hlásené v klinických štúdiách, ale účinky stupne 3-5 nespĺňajú hranicu rozdielu aspoň 2 % v porovnaní s kontrolnou skupinou. Do tabuľky 2 sú zahrnuté klinicky významné nežiaduce reakcie, ktoré sa pozorovali len v období po registrácii lieku, a preto frekvencia ani stupeň NCI-CTCAE nie sú známe. Tieto klinicky významné nežiaduce reakcie sú preto uvedené tabuľke 2 v stĺpci označenom „Neznáma frekvencia“.</w:t>
      </w:r>
    </w:p>
    <w:p w14:paraId="7A584B87" w14:textId="77777777" w:rsidR="00554817" w:rsidRPr="00BA2F32" w:rsidRDefault="00554817" w:rsidP="009D5D4B">
      <w:pPr>
        <w:pStyle w:val="BodyText"/>
        <w:numPr>
          <w:ilvl w:val="0"/>
          <w:numId w:val="44"/>
        </w:numPr>
        <w:kinsoku w:val="0"/>
        <w:overflowPunct w:val="0"/>
        <w:ind w:left="142" w:hanging="142"/>
        <w:rPr>
          <w:sz w:val="18"/>
          <w:szCs w:val="18"/>
        </w:rPr>
      </w:pPr>
      <w:r w:rsidRPr="00BA2F32">
        <w:rPr>
          <w:sz w:val="18"/>
          <w:szCs w:val="18"/>
        </w:rPr>
        <w:t>Výrazy predstavujú skupinu udalostí, ktoré popisujú skôr medicínsky koncept ako jednotlivý stav alebo uprednostňovaný výraz podľa MedDRA (Medical Dictionary for Regulatory Activities -slovník medicínskej terminológie pre regulačné aktivity). Táto skupina medicínskych výrazov môže mať rovnaký patofyziologický základ (napr. arteriálne tromboembolické reakcie zahŕňajú cerebrovaskulárnu príhodu, infarkt myokardu, prechodný ischemický atak a ďalšie arteriálne tromboembolické reakcie).</w:t>
      </w:r>
    </w:p>
    <w:p w14:paraId="28567095" w14:textId="77777777" w:rsidR="00554817" w:rsidRPr="00BA2F32" w:rsidRDefault="00554817" w:rsidP="009D5D4B">
      <w:pPr>
        <w:pStyle w:val="BodyText"/>
        <w:numPr>
          <w:ilvl w:val="0"/>
          <w:numId w:val="44"/>
        </w:numPr>
        <w:kinsoku w:val="0"/>
        <w:overflowPunct w:val="0"/>
        <w:ind w:left="142" w:hanging="142"/>
        <w:rPr>
          <w:sz w:val="18"/>
          <w:szCs w:val="18"/>
        </w:rPr>
      </w:pPr>
      <w:r w:rsidRPr="00BA2F32">
        <w:rPr>
          <w:sz w:val="18"/>
          <w:szCs w:val="18"/>
        </w:rPr>
        <w:t>Ďalšie informácie si prečítajte nižšie v odseku „Popis vybraných závažných nežiaducich reakcií“.</w:t>
      </w:r>
    </w:p>
    <w:p w14:paraId="1729C565" w14:textId="77777777" w:rsidR="00554817" w:rsidRPr="00BA2F32" w:rsidRDefault="00554817" w:rsidP="009D5D4B">
      <w:pPr>
        <w:pStyle w:val="BodyText"/>
        <w:numPr>
          <w:ilvl w:val="0"/>
          <w:numId w:val="44"/>
        </w:numPr>
        <w:kinsoku w:val="0"/>
        <w:overflowPunct w:val="0"/>
        <w:ind w:left="142" w:hanging="142"/>
        <w:rPr>
          <w:sz w:val="18"/>
          <w:szCs w:val="18"/>
        </w:rPr>
      </w:pPr>
      <w:r w:rsidRPr="00BA2F32">
        <w:rPr>
          <w:sz w:val="18"/>
          <w:szCs w:val="18"/>
        </w:rPr>
        <w:t>Ďalšie informácie si prečítajte v tabuľke 3 „Nežiaduce reakcie hlásené z obdobia po registrácii lieku“.</w:t>
      </w:r>
    </w:p>
    <w:p w14:paraId="38866F2F" w14:textId="77777777" w:rsidR="00554817" w:rsidRPr="00BA2F32" w:rsidRDefault="00554817" w:rsidP="009D5D4B">
      <w:pPr>
        <w:pStyle w:val="BodyText"/>
        <w:numPr>
          <w:ilvl w:val="0"/>
          <w:numId w:val="44"/>
        </w:numPr>
        <w:kinsoku w:val="0"/>
        <w:overflowPunct w:val="0"/>
        <w:ind w:left="142" w:hanging="142"/>
        <w:rPr>
          <w:sz w:val="18"/>
          <w:szCs w:val="18"/>
        </w:rPr>
      </w:pPr>
      <w:r w:rsidRPr="00BA2F32">
        <w:rPr>
          <w:sz w:val="18"/>
          <w:szCs w:val="18"/>
        </w:rPr>
        <w:t>Rekto-vaginálne fistuly sú najbežnejšie fistuly v kategórii GI-vaginálnych fistúl</w:t>
      </w:r>
    </w:p>
    <w:p w14:paraId="18644075" w14:textId="77777777" w:rsidR="00554817" w:rsidRPr="00BA2F32" w:rsidRDefault="00554817" w:rsidP="006C728A">
      <w:pPr>
        <w:pStyle w:val="BodyText"/>
        <w:kinsoku w:val="0"/>
        <w:overflowPunct w:val="0"/>
      </w:pPr>
    </w:p>
    <w:p w14:paraId="59098EEF" w14:textId="77777777" w:rsidR="00554817" w:rsidRPr="00BA2F32" w:rsidRDefault="00554817" w:rsidP="006C728A">
      <w:pPr>
        <w:pStyle w:val="BodyText"/>
        <w:kinsoku w:val="0"/>
        <w:overflowPunct w:val="0"/>
      </w:pPr>
      <w:r w:rsidRPr="00BA2F32">
        <w:rPr>
          <w:u w:val="single" w:color="000000"/>
        </w:rPr>
        <w:t>Popis vybraných závažných nežiaducich reakcií</w:t>
      </w:r>
      <w:r w:rsidRPr="00BA2F32">
        <w:rPr>
          <w:b/>
          <w:bCs/>
          <w:u w:val="single" w:color="000000"/>
        </w:rPr>
        <w:t>:</w:t>
      </w:r>
    </w:p>
    <w:p w14:paraId="5EBD5D22" w14:textId="77777777" w:rsidR="00554817" w:rsidRPr="00BA2F32" w:rsidRDefault="00554817" w:rsidP="006C728A">
      <w:pPr>
        <w:pStyle w:val="BodyText"/>
        <w:kinsoku w:val="0"/>
        <w:overflowPunct w:val="0"/>
        <w:rPr>
          <w:b/>
          <w:bCs/>
        </w:rPr>
      </w:pPr>
    </w:p>
    <w:p w14:paraId="21AADA4A" w14:textId="77777777" w:rsidR="00554817" w:rsidRPr="00BA2F32" w:rsidRDefault="00554817" w:rsidP="006C728A">
      <w:pPr>
        <w:pStyle w:val="BodyText"/>
        <w:kinsoku w:val="0"/>
        <w:overflowPunct w:val="0"/>
        <w:rPr>
          <w:i/>
          <w:u w:val="single"/>
        </w:rPr>
      </w:pPr>
      <w:r w:rsidRPr="00BA2F32">
        <w:rPr>
          <w:i/>
          <w:iCs/>
          <w:u w:val="single"/>
        </w:rPr>
        <w:t xml:space="preserve">Gastrointestinálne (GI) perforácie a fistuly </w:t>
      </w:r>
      <w:r w:rsidRPr="00BA2F32">
        <w:rPr>
          <w:i/>
          <w:u w:val="single"/>
        </w:rPr>
        <w:t>(pozri časť 4.4)</w:t>
      </w:r>
    </w:p>
    <w:p w14:paraId="328502CE" w14:textId="77777777" w:rsidR="00554817" w:rsidRPr="00BA2F32" w:rsidRDefault="00554817" w:rsidP="006C728A">
      <w:pPr>
        <w:pStyle w:val="BodyText"/>
        <w:kinsoku w:val="0"/>
        <w:overflowPunct w:val="0"/>
      </w:pPr>
      <w:r w:rsidRPr="00BA2F32">
        <w:t xml:space="preserve">Liečba </w:t>
      </w:r>
      <w:r w:rsidRPr="00BA2F32">
        <w:rPr>
          <w:lang w:eastAsia="ko-KR"/>
        </w:rPr>
        <w:t>bevacizumab</w:t>
      </w:r>
      <w:r w:rsidRPr="00BA2F32">
        <w:t>om bola spojená so závažnými prípadmi gastrointestinálnej perforácie.</w:t>
      </w:r>
    </w:p>
    <w:p w14:paraId="33C95BF9" w14:textId="77777777" w:rsidR="00554817" w:rsidRPr="00BA2F32" w:rsidRDefault="00554817" w:rsidP="006C728A">
      <w:pPr>
        <w:pStyle w:val="BodyText"/>
        <w:kinsoku w:val="0"/>
        <w:overflowPunct w:val="0"/>
      </w:pPr>
    </w:p>
    <w:p w14:paraId="4EDA2FB4" w14:textId="77777777" w:rsidR="00554817" w:rsidRPr="00BA2F32" w:rsidRDefault="00554817" w:rsidP="006C728A">
      <w:pPr>
        <w:pStyle w:val="BodyText"/>
        <w:kinsoku w:val="0"/>
        <w:overflowPunct w:val="0"/>
      </w:pPr>
      <w:r w:rsidRPr="00BA2F32">
        <w:t>Gastrointestinálne perforácie boli hlásené v klinických skúšaniach s výskytom nižším ako 1 % u pacientov s alebo s neskvamóznym nemalobunkovým karcinómom pľúc s výskytom do 1,3% u pacientov s metastatickým karcinómom prsníka, s výskytom do 2,0 % u pacientov s metastatickým karcinómom obličiek alebo u pacientov s ovariálnym karcinómom s výskytom do 2,7 % (vrátane gastrointestinálnej fistuly a abscesu) u pacientov s metastatickým kolorektálnym karcinómom.</w:t>
      </w:r>
    </w:p>
    <w:p w14:paraId="2364FAD6" w14:textId="77777777" w:rsidR="00554817" w:rsidRPr="00BA2F32" w:rsidRDefault="00554817" w:rsidP="006C728A">
      <w:pPr>
        <w:pStyle w:val="BodyText"/>
        <w:kinsoku w:val="0"/>
        <w:overflowPunct w:val="0"/>
      </w:pPr>
      <w:r w:rsidRPr="00BA2F32">
        <w:t>Z klinickej štúdie (štúdia GOG-0240) bolo u pacientov s pretrvávajúcim, rekurentným alebo metastatickým karcinómom krčku maternice hlásených 3,2 % pacientov s GI perforáciami (všetkých stupňov), každý z nich mal v anamnéze predchádzajúce ožarovanie panvovej oblasti.</w:t>
      </w:r>
    </w:p>
    <w:p w14:paraId="73F7B38A" w14:textId="77777777" w:rsidR="00554817" w:rsidRPr="00BA2F32" w:rsidRDefault="00554817" w:rsidP="006C728A">
      <w:pPr>
        <w:pStyle w:val="BodyText"/>
        <w:kinsoku w:val="0"/>
        <w:overflowPunct w:val="0"/>
      </w:pPr>
    </w:p>
    <w:p w14:paraId="00AFA022" w14:textId="77777777" w:rsidR="00554817" w:rsidRPr="00BA2F32" w:rsidRDefault="00554817" w:rsidP="006C728A">
      <w:pPr>
        <w:pStyle w:val="BodyText"/>
        <w:kinsoku w:val="0"/>
        <w:overflowPunct w:val="0"/>
      </w:pPr>
      <w:r w:rsidRPr="00BA2F32">
        <w:t>Výskyt týchto udalostí sa líšil v závislosti od druhu a závažnosti, od voľného vzduchu viditeľného na röntgenovom snímku brucha, ktorý vymizol bez liečby, až po perforáciu čreva s abdominálnym abscesom, ktorá sa skončila smrťou. V niektorých prípadoch bol prítomný základný intraabdominálny zápal zapríčinený buď gastrickým vredom, nekrózou nádoru, divertikulitídou alebo kolitídou spojenou s chemoterapiou.</w:t>
      </w:r>
    </w:p>
    <w:p w14:paraId="6C9EFA83" w14:textId="77777777" w:rsidR="00554817" w:rsidRPr="00BA2F32" w:rsidRDefault="00554817" w:rsidP="006C728A">
      <w:pPr>
        <w:pStyle w:val="BodyText"/>
        <w:kinsoku w:val="0"/>
        <w:overflowPunct w:val="0"/>
      </w:pPr>
    </w:p>
    <w:p w14:paraId="29FD5C58" w14:textId="217DDBF5" w:rsidR="00554817" w:rsidRPr="00BA2F32" w:rsidRDefault="00D746BC" w:rsidP="006C728A">
      <w:pPr>
        <w:pStyle w:val="BodyText"/>
        <w:kinsoku w:val="0"/>
        <w:overflowPunct w:val="0"/>
      </w:pPr>
      <w:r>
        <w:t>Úmrtie</w:t>
      </w:r>
      <w:r w:rsidR="00554817" w:rsidRPr="00BA2F32">
        <w:t xml:space="preserve"> bol</w:t>
      </w:r>
      <w:r>
        <w:t>o</w:t>
      </w:r>
      <w:r w:rsidR="00554817" w:rsidRPr="00BA2F32">
        <w:t xml:space="preserve"> hlásen</w:t>
      </w:r>
      <w:r>
        <w:t>é</w:t>
      </w:r>
      <w:r w:rsidR="00554817" w:rsidRPr="00BA2F32">
        <w:t xml:space="preserve"> približne v jednej tretine závažných prípadov gastrointestinálnych perforácií, čo predstavuje 0,2 %-1 % všetkých pacientov liečených </w:t>
      </w:r>
      <w:r w:rsidR="00554817" w:rsidRPr="00BA2F32">
        <w:rPr>
          <w:lang w:eastAsia="ko-KR"/>
        </w:rPr>
        <w:t>bevacizumab</w:t>
      </w:r>
      <w:r w:rsidR="00554817" w:rsidRPr="00BA2F32">
        <w:t>om.</w:t>
      </w:r>
    </w:p>
    <w:p w14:paraId="77CC586F" w14:textId="77777777" w:rsidR="00554817" w:rsidRPr="00BA2F32" w:rsidRDefault="00554817" w:rsidP="006C728A">
      <w:pPr>
        <w:pStyle w:val="BodyText"/>
        <w:kinsoku w:val="0"/>
        <w:overflowPunct w:val="0"/>
      </w:pPr>
    </w:p>
    <w:p w14:paraId="75698A90" w14:textId="77777777" w:rsidR="00554817" w:rsidRPr="00BA2F32" w:rsidRDefault="00554817" w:rsidP="006C728A">
      <w:pPr>
        <w:pStyle w:val="BodyText"/>
        <w:kinsoku w:val="0"/>
        <w:overflowPunct w:val="0"/>
      </w:pPr>
      <w:r w:rsidRPr="00BA2F32">
        <w:t xml:space="preserve">V klinických skúšaniach s </w:t>
      </w:r>
      <w:r w:rsidRPr="00BA2F32">
        <w:rPr>
          <w:lang w:eastAsia="ko-KR"/>
        </w:rPr>
        <w:t>bevacizumab</w:t>
      </w:r>
      <w:r w:rsidRPr="00BA2F32">
        <w:t>om boli hlásené gastrointestinálne fistuly (všetkých stupňov) s incidenciou do 2 % u pacientov s metastatickým kolorektálnym karcinómom a karcinómom vaječníkov, menej často však boli hlásené u pacientov s inými typmi nádorov.</w:t>
      </w:r>
    </w:p>
    <w:p w14:paraId="6CF5BA69" w14:textId="77777777" w:rsidR="00554817" w:rsidRPr="00BA2F32" w:rsidRDefault="00554817" w:rsidP="006C728A">
      <w:pPr>
        <w:pStyle w:val="BodyText"/>
        <w:kinsoku w:val="0"/>
        <w:overflowPunct w:val="0"/>
      </w:pPr>
    </w:p>
    <w:p w14:paraId="29FD30FA" w14:textId="77777777" w:rsidR="00554817" w:rsidRPr="00BA2F32" w:rsidRDefault="00554817" w:rsidP="00722BA9">
      <w:pPr>
        <w:pStyle w:val="BodyText"/>
        <w:keepNext/>
        <w:kinsoku w:val="0"/>
        <w:overflowPunct w:val="0"/>
        <w:rPr>
          <w:i/>
          <w:iCs/>
          <w:u w:val="single"/>
        </w:rPr>
      </w:pPr>
      <w:r w:rsidRPr="00BA2F32">
        <w:rPr>
          <w:i/>
          <w:iCs/>
          <w:u w:val="single"/>
        </w:rPr>
        <w:lastRenderedPageBreak/>
        <w:t>GI-vaginálne fistuly v štúdii GOG-0240</w:t>
      </w:r>
    </w:p>
    <w:p w14:paraId="714CB0C6" w14:textId="77777777" w:rsidR="00554817" w:rsidRPr="00BA2F32" w:rsidRDefault="00554817" w:rsidP="006C728A">
      <w:pPr>
        <w:pStyle w:val="BodyText"/>
        <w:kinsoku w:val="0"/>
        <w:overflowPunct w:val="0"/>
      </w:pPr>
      <w:r w:rsidRPr="00BA2F32">
        <w:t xml:space="preserve">V štúdii u pacientov s pretrvávajúcim, rekurentným alebo metastatickým karcinómom krčku maternice bola incidencia GI-vaginálnych fistúl u pacientov liečených </w:t>
      </w:r>
      <w:r w:rsidRPr="00BA2F32">
        <w:rPr>
          <w:lang w:eastAsia="ko-KR"/>
        </w:rPr>
        <w:t>bevacizumab</w:t>
      </w:r>
      <w:r w:rsidRPr="00BA2F32">
        <w:t xml:space="preserve">om 8,3 % a 0,9 % u pacientov v kontrolnej skupine, každý z nich mal v anamnéze predchádzajúce ožarovanie panvovej oblasti. Frekvencia GI –vaginálnych fistúl v skupine liečnej </w:t>
      </w:r>
      <w:r w:rsidRPr="00BA2F32">
        <w:rPr>
          <w:lang w:eastAsia="ko-KR"/>
        </w:rPr>
        <w:t>bevacizumab</w:t>
      </w:r>
      <w:r w:rsidRPr="00BA2F32">
        <w:t>om + chemoterapiou bola vyššia u pacientov s rekurenciou v miestach, kde boli predtým ožarovaní (16,7 %), v porovnaní s pacientmibez predchádzajúceho ožarovania a/alebo bez rekurencie v mieste, kde boli predtým ožarovaní (3,6 %). V kontrolnej skupine, ktorá bola liečená iba chemoterapiou, bol výskyt v mieste ožiarenia 1,1 % oproti 0,8 % v mieste, ktoré nebolo ožiarené. U Pacientov, u ktorých sa vyvinula GI-vaginálna fistula, mohlo tiež prísť k obštrukcii čriev a stav si vyžadoval chirurgický zákrok ako aj vytvorenie stómie.</w:t>
      </w:r>
    </w:p>
    <w:p w14:paraId="2626807C" w14:textId="77777777" w:rsidR="00554817" w:rsidRPr="00BA2F32" w:rsidRDefault="00554817" w:rsidP="006C728A">
      <w:pPr>
        <w:pStyle w:val="BodyText"/>
        <w:kinsoku w:val="0"/>
        <w:overflowPunct w:val="0"/>
      </w:pPr>
    </w:p>
    <w:p w14:paraId="2E1BE5E5" w14:textId="77777777" w:rsidR="00554817" w:rsidRPr="00BA2F32" w:rsidRDefault="00554817" w:rsidP="006C728A">
      <w:pPr>
        <w:pStyle w:val="BodyText"/>
        <w:kinsoku w:val="0"/>
        <w:overflowPunct w:val="0"/>
        <w:rPr>
          <w:i/>
          <w:u w:val="single"/>
        </w:rPr>
      </w:pPr>
      <w:r w:rsidRPr="00BA2F32">
        <w:rPr>
          <w:i/>
          <w:iCs/>
          <w:u w:val="single"/>
        </w:rPr>
        <w:t xml:space="preserve">Iné ako GI fistuly </w:t>
      </w:r>
      <w:r w:rsidRPr="00BA2F32">
        <w:rPr>
          <w:i/>
          <w:u w:val="single"/>
        </w:rPr>
        <w:t>(pozri časť 4.4)</w:t>
      </w:r>
    </w:p>
    <w:p w14:paraId="7F4F5BA7" w14:textId="77777777" w:rsidR="00554817" w:rsidRPr="00BA2F32" w:rsidRDefault="00554817" w:rsidP="006C728A">
      <w:pPr>
        <w:pStyle w:val="BodyText"/>
        <w:kinsoku w:val="0"/>
        <w:overflowPunct w:val="0"/>
      </w:pPr>
      <w:r w:rsidRPr="00BA2F32">
        <w:t xml:space="preserve">Liečba </w:t>
      </w:r>
      <w:r w:rsidRPr="00BA2F32">
        <w:rPr>
          <w:lang w:eastAsia="ko-KR"/>
        </w:rPr>
        <w:t>bevacizumab</w:t>
      </w:r>
      <w:r w:rsidRPr="00BA2F32">
        <w:t>om sa spájala so závažnými prípadmi fistúl vrátane reakcií, ktoré viedli k úmrtiu.</w:t>
      </w:r>
    </w:p>
    <w:p w14:paraId="227C113A" w14:textId="77777777" w:rsidR="00554817" w:rsidRPr="00BA2F32" w:rsidRDefault="00554817" w:rsidP="006C728A">
      <w:pPr>
        <w:pStyle w:val="BodyText"/>
        <w:kinsoku w:val="0"/>
        <w:overflowPunct w:val="0"/>
      </w:pPr>
    </w:p>
    <w:p w14:paraId="0CADA5C8" w14:textId="77777777" w:rsidR="00554817" w:rsidRPr="00BA2F32" w:rsidRDefault="00554817" w:rsidP="006C728A">
      <w:pPr>
        <w:pStyle w:val="BodyText"/>
        <w:kinsoku w:val="0"/>
        <w:overflowPunct w:val="0"/>
      </w:pPr>
      <w:r w:rsidRPr="00BA2F32">
        <w:t xml:space="preserve">Z klinickej štúdie u pacientov s pretrvávajúcim, rekurentným alebo metastatickým karcinómom krčku maternice (GOG- 0240) hlásilo 1,8% pacientov liečených </w:t>
      </w:r>
      <w:r w:rsidRPr="00BA2F32">
        <w:rPr>
          <w:lang w:eastAsia="ko-KR"/>
        </w:rPr>
        <w:t>bevacizumab</w:t>
      </w:r>
      <w:r w:rsidRPr="00BA2F32">
        <w:t>om a 1,4% pacientov z kontrolnej skupiny iné ako gastrointestinálno-vaginálne, vezikálne fistuly alebo fistuly na ženskom pohlavnom ústrojenstve.</w:t>
      </w:r>
    </w:p>
    <w:p w14:paraId="7CBD969C" w14:textId="77777777" w:rsidR="00554817" w:rsidRPr="00BA2F32" w:rsidRDefault="00554817" w:rsidP="006C728A">
      <w:pPr>
        <w:pStyle w:val="BodyText"/>
        <w:kinsoku w:val="0"/>
        <w:overflowPunct w:val="0"/>
      </w:pPr>
    </w:p>
    <w:p w14:paraId="1047DE47" w14:textId="77777777" w:rsidR="00554817" w:rsidRPr="00BA2F32" w:rsidRDefault="00554817" w:rsidP="006C728A">
      <w:pPr>
        <w:pStyle w:val="BodyText"/>
        <w:kinsoku w:val="0"/>
        <w:overflowPunct w:val="0"/>
      </w:pPr>
      <w:r w:rsidRPr="00BA2F32">
        <w:t>Menej časté (≥ 0,1 % až &lt; 1 %) hlásenia fistúl, ktoré postihujú iné oblasti tela než gastrointestinálny trakt (napríklad bronchopleurálne, a biliárne fistuly) boli zaznamenané v celom rade indikácií. Fistuly boli hlásené tiež z post-marketingových skúseností.</w:t>
      </w:r>
    </w:p>
    <w:p w14:paraId="30270A28" w14:textId="77777777" w:rsidR="00554817" w:rsidRPr="00BA2F32" w:rsidRDefault="00554817" w:rsidP="006C728A">
      <w:pPr>
        <w:pStyle w:val="BodyText"/>
        <w:kinsoku w:val="0"/>
        <w:overflowPunct w:val="0"/>
      </w:pPr>
    </w:p>
    <w:p w14:paraId="64BD7B7E" w14:textId="77777777" w:rsidR="00554817" w:rsidRPr="00BA2F32" w:rsidRDefault="00554817" w:rsidP="006C728A">
      <w:pPr>
        <w:pStyle w:val="BodyText"/>
        <w:kinsoku w:val="0"/>
        <w:overflowPunct w:val="0"/>
      </w:pPr>
      <w:r w:rsidRPr="00BA2F32">
        <w:t xml:space="preserve">Reakcie boli hlásené v rôznych časových obdobiach počas liečby v rozmedzí od jedného týždňa až po viac ako jeden rok od začiatku liečby </w:t>
      </w:r>
      <w:r w:rsidRPr="00BA2F32">
        <w:rPr>
          <w:lang w:eastAsia="ko-KR"/>
        </w:rPr>
        <w:t>bevacizumab</w:t>
      </w:r>
      <w:r w:rsidRPr="00BA2F32">
        <w:t>om; väčšina reakcií sa prejavuje v prvých 6 mesiacoch liečby.</w:t>
      </w:r>
    </w:p>
    <w:p w14:paraId="54377E3E" w14:textId="77777777" w:rsidR="00554817" w:rsidRPr="00BA2F32" w:rsidRDefault="00554817" w:rsidP="006C728A">
      <w:pPr>
        <w:pStyle w:val="BodyText"/>
        <w:kinsoku w:val="0"/>
        <w:overflowPunct w:val="0"/>
      </w:pPr>
    </w:p>
    <w:p w14:paraId="6FF2F8D2" w14:textId="77777777" w:rsidR="00554817" w:rsidRPr="00BA2F32" w:rsidRDefault="00554817" w:rsidP="006C728A">
      <w:pPr>
        <w:pStyle w:val="BodyText"/>
        <w:kinsoku w:val="0"/>
        <w:overflowPunct w:val="0"/>
        <w:rPr>
          <w:i/>
          <w:u w:val="single"/>
        </w:rPr>
      </w:pPr>
      <w:r w:rsidRPr="00BA2F32">
        <w:rPr>
          <w:i/>
          <w:iCs/>
          <w:u w:val="single"/>
        </w:rPr>
        <w:t xml:space="preserve">Hojenie rán </w:t>
      </w:r>
      <w:r w:rsidRPr="00BA2F32">
        <w:rPr>
          <w:i/>
          <w:u w:val="single"/>
        </w:rPr>
        <w:t>(pozri časť 4.4)</w:t>
      </w:r>
    </w:p>
    <w:p w14:paraId="57408A7F" w14:textId="77777777" w:rsidR="00554817" w:rsidRPr="00BA2F32" w:rsidRDefault="00554817" w:rsidP="006C728A">
      <w:pPr>
        <w:pStyle w:val="BodyText"/>
        <w:kinsoku w:val="0"/>
        <w:overflowPunct w:val="0"/>
      </w:pPr>
      <w:r w:rsidRPr="00BA2F32">
        <w:t xml:space="preserve">Keďže </w:t>
      </w:r>
      <w:r w:rsidRPr="00BA2F32">
        <w:rPr>
          <w:lang w:eastAsia="ko-KR"/>
        </w:rPr>
        <w:t>bevacizumab</w:t>
      </w:r>
      <w:r w:rsidRPr="00BA2F32">
        <w:t xml:space="preserve"> môže mať nežiaduci vplyv na hojenie rán, pacienti do 28 dní po rozsiahlej operácii boli vylúčení z účasti v klinických skúšaniach fázy III.</w:t>
      </w:r>
    </w:p>
    <w:p w14:paraId="620E0DDD" w14:textId="77777777" w:rsidR="00554817" w:rsidRPr="00BA2F32" w:rsidRDefault="00554817" w:rsidP="006C728A">
      <w:pPr>
        <w:pStyle w:val="BodyText"/>
        <w:kinsoku w:val="0"/>
        <w:overflowPunct w:val="0"/>
      </w:pPr>
    </w:p>
    <w:p w14:paraId="5036CE6C" w14:textId="77777777" w:rsidR="00554817" w:rsidRPr="00BA2F32" w:rsidRDefault="00554817" w:rsidP="006C728A">
      <w:pPr>
        <w:pStyle w:val="BodyText"/>
        <w:kinsoku w:val="0"/>
        <w:overflowPunct w:val="0"/>
      </w:pPr>
      <w:r w:rsidRPr="00BA2F32">
        <w:t xml:space="preserve">V klinických skúšaniach metastatického karcinómu hrubého čreva alebo konečníka sa u pacientov, ktorí podstúpili rozsiahlu operáciu 28 až 60 dní pred začiatkom liečby </w:t>
      </w:r>
      <w:r w:rsidRPr="00BA2F32">
        <w:rPr>
          <w:lang w:eastAsia="ko-KR"/>
        </w:rPr>
        <w:t>bevacizumab</w:t>
      </w:r>
      <w:r w:rsidRPr="00BA2F32">
        <w:t xml:space="preserve">om, nepozorovalo zvýšené riziko pooperačného krvácania alebo komplikácií pri hojení rán. Zvýšený výskyt pooperačného krvácania alebo komplikácií pri hojení rán vyskytujúcich sa v priebehu 60 dní po rozsiahlej operácii sa pozoroval, ak bol pacient liečený </w:t>
      </w:r>
      <w:r w:rsidRPr="00BA2F32">
        <w:rPr>
          <w:lang w:eastAsia="ko-KR"/>
        </w:rPr>
        <w:t>bevacizumab</w:t>
      </w:r>
      <w:r w:rsidRPr="00BA2F32">
        <w:t>om v čase operácie. Výskyt sa pohyboval medzi 10 % (4/40) a 20 % (3/15).</w:t>
      </w:r>
    </w:p>
    <w:p w14:paraId="6199D7BB" w14:textId="77777777" w:rsidR="00554817" w:rsidRPr="00BA2F32" w:rsidRDefault="00554817" w:rsidP="006C728A">
      <w:pPr>
        <w:pStyle w:val="BodyText"/>
        <w:kinsoku w:val="0"/>
        <w:overflowPunct w:val="0"/>
      </w:pPr>
    </w:p>
    <w:p w14:paraId="65F5FA3F" w14:textId="746C09A9" w:rsidR="00554817" w:rsidRPr="00BA2F32" w:rsidRDefault="00554817" w:rsidP="006C728A">
      <w:pPr>
        <w:pStyle w:val="BodyText"/>
        <w:kinsoku w:val="0"/>
        <w:overflowPunct w:val="0"/>
      </w:pPr>
      <w:r w:rsidRPr="00BA2F32">
        <w:t xml:space="preserve">Boli hlásené závažné komplikácie hojenia rán vrátane komplikácií v anastomóze, z ktorých niektoré skončili </w:t>
      </w:r>
      <w:r w:rsidR="009D69A5">
        <w:t>úmrtím</w:t>
      </w:r>
      <w:r w:rsidRPr="00BA2F32">
        <w:t>.</w:t>
      </w:r>
    </w:p>
    <w:p w14:paraId="288E3082" w14:textId="77777777" w:rsidR="00554817" w:rsidRPr="00BA2F32" w:rsidRDefault="00554817" w:rsidP="006C728A">
      <w:pPr>
        <w:pStyle w:val="BodyText"/>
        <w:kinsoku w:val="0"/>
        <w:overflowPunct w:val="0"/>
      </w:pPr>
    </w:p>
    <w:p w14:paraId="71E7BB19" w14:textId="77777777" w:rsidR="00554817" w:rsidRPr="00BA2F32" w:rsidRDefault="00554817" w:rsidP="006C728A">
      <w:pPr>
        <w:pStyle w:val="BodyText"/>
        <w:kinsoku w:val="0"/>
        <w:overflowPunct w:val="0"/>
      </w:pPr>
      <w:r w:rsidRPr="00BA2F32">
        <w:t xml:space="preserve">V skúšaniach lokálne recidivujúceho a metastatického karcinómu prsníka sa komplikácie pri hojení rán 3.-5. stupňa pozorovali až u 1,1 % pacientov, ktorí dostávali </w:t>
      </w:r>
      <w:r w:rsidRPr="00BA2F32">
        <w:rPr>
          <w:lang w:eastAsia="ko-KR"/>
        </w:rPr>
        <w:t>bevacizumab</w:t>
      </w:r>
      <w:r w:rsidRPr="00BA2F32">
        <w:t>, v porovnaní s až 0,9 % pacientov v kontrolných skupinách (NCI-CTCAE v.3).</w:t>
      </w:r>
    </w:p>
    <w:p w14:paraId="6201A00C" w14:textId="77777777" w:rsidR="00554817" w:rsidRPr="00BA2F32" w:rsidRDefault="00554817" w:rsidP="006C728A">
      <w:pPr>
        <w:pStyle w:val="BodyText"/>
        <w:kinsoku w:val="0"/>
        <w:overflowPunct w:val="0"/>
      </w:pPr>
    </w:p>
    <w:p w14:paraId="7365D0D6" w14:textId="77777777" w:rsidR="00554817" w:rsidRPr="00BA2F32" w:rsidRDefault="00554817" w:rsidP="006C728A">
      <w:pPr>
        <w:pStyle w:val="BodyText"/>
        <w:kinsoku w:val="0"/>
        <w:overflowPunct w:val="0"/>
      </w:pPr>
      <w:r w:rsidRPr="00BA2F32">
        <w:t>V klinických skúšaniach s karcinómom vaječníkov sa pozorovali komplikácie hojenia rán 3. až 5. stupňa až u 1,8 % pacientov v skupine s bevacizumabom v porovnaní s 0,1 % v kontrolnej skupine (NCI</w:t>
      </w:r>
      <w:r w:rsidRPr="00BA2F32">
        <w:noBreakHyphen/>
        <w:t>CTCAE v.3).</w:t>
      </w:r>
    </w:p>
    <w:p w14:paraId="240991D6" w14:textId="77777777" w:rsidR="00554817" w:rsidRPr="00BA2F32" w:rsidRDefault="00554817" w:rsidP="006C728A">
      <w:pPr>
        <w:pStyle w:val="BodyText"/>
        <w:kinsoku w:val="0"/>
        <w:overflowPunct w:val="0"/>
      </w:pPr>
    </w:p>
    <w:p w14:paraId="1E2C8E65" w14:textId="77777777" w:rsidR="00554817" w:rsidRPr="00BA2F32" w:rsidRDefault="00554817" w:rsidP="006C728A">
      <w:pPr>
        <w:pStyle w:val="BodyText"/>
        <w:kinsoku w:val="0"/>
        <w:overflowPunct w:val="0"/>
        <w:rPr>
          <w:i/>
          <w:u w:val="single"/>
        </w:rPr>
      </w:pPr>
      <w:r w:rsidRPr="00BA2F32">
        <w:rPr>
          <w:i/>
          <w:iCs/>
          <w:u w:val="single"/>
        </w:rPr>
        <w:t xml:space="preserve">Hypertenzia </w:t>
      </w:r>
      <w:r w:rsidRPr="00BA2F32">
        <w:rPr>
          <w:i/>
          <w:u w:val="single"/>
        </w:rPr>
        <w:t>(pozri časť 4.4)</w:t>
      </w:r>
    </w:p>
    <w:p w14:paraId="2E5F6F64" w14:textId="77777777" w:rsidR="00554817" w:rsidRPr="00BA2F32" w:rsidRDefault="00554817" w:rsidP="006C728A">
      <w:pPr>
        <w:pStyle w:val="BodyText"/>
        <w:kinsoku w:val="0"/>
        <w:overflowPunct w:val="0"/>
      </w:pPr>
      <w:r w:rsidRPr="00BA2F32">
        <w:t xml:space="preserve">V klinických skúšaniach sa, s výnimkou štúdie JO25567, pozoroval celkový výskyt hypertenzie (všetky stupne) až v 42,1 % v skupinách s </w:t>
      </w:r>
      <w:r w:rsidRPr="00BA2F32">
        <w:rPr>
          <w:lang w:eastAsia="ko-KR"/>
        </w:rPr>
        <w:t>bevacizumab</w:t>
      </w:r>
      <w:r w:rsidRPr="00BA2F32">
        <w:t xml:space="preserve">om, v porovnaní s výskytom až v 14 % v kontrolných skupinách. Celková incidencia hypertenzie 3. a 4. stupňa v skupine NCI-CTC u pacientov, ktorí dostávali </w:t>
      </w:r>
      <w:r w:rsidRPr="00BA2F32">
        <w:rPr>
          <w:lang w:eastAsia="ko-KR"/>
        </w:rPr>
        <w:t>bevacizumab</w:t>
      </w:r>
      <w:r w:rsidRPr="00BA2F32">
        <w:t xml:space="preserve">, bola v rozsahu od 0,4 % do 17,9 %. Hypertenzia 4. stupňa (hypertenzná kríza) sa vyskytla až u 1 % pacientov liečených </w:t>
      </w:r>
      <w:r w:rsidRPr="00BA2F32">
        <w:rPr>
          <w:lang w:eastAsia="ko-KR"/>
        </w:rPr>
        <w:t>bevacizumab</w:t>
      </w:r>
      <w:r w:rsidRPr="00BA2F32">
        <w:t>om + chemoterapiou v porovnaní s až 0,2 % pacientov liečených samotnou rovnakou chemoterapiou.</w:t>
      </w:r>
    </w:p>
    <w:p w14:paraId="1E4119BC" w14:textId="77777777" w:rsidR="00554817" w:rsidRPr="00BA2F32" w:rsidRDefault="00554817" w:rsidP="006C728A">
      <w:pPr>
        <w:pStyle w:val="BodyText"/>
        <w:kinsoku w:val="0"/>
        <w:overflowPunct w:val="0"/>
      </w:pPr>
    </w:p>
    <w:p w14:paraId="428502EF" w14:textId="23FB9E9E" w:rsidR="00554817" w:rsidRPr="00BA2F32" w:rsidRDefault="00554817" w:rsidP="006C728A">
      <w:pPr>
        <w:pStyle w:val="BodyText"/>
        <w:kinsoku w:val="0"/>
        <w:overflowPunct w:val="0"/>
      </w:pPr>
      <w:r w:rsidRPr="009D69A5">
        <w:lastRenderedPageBreak/>
        <w:t>V štúdii JO25567 boli všetky stupne hypertenzie pozorované u 77,3</w:t>
      </w:r>
      <w:r w:rsidR="009D69A5" w:rsidRPr="00EE4FC4">
        <w:rPr>
          <w:rFonts w:eastAsia="Times New Roman"/>
        </w:rPr>
        <w:t> </w:t>
      </w:r>
      <w:r w:rsidRPr="009D69A5">
        <w:t xml:space="preserve">% pacientov, ktorí dostávali </w:t>
      </w:r>
      <w:r w:rsidRPr="009D69A5">
        <w:rPr>
          <w:lang w:eastAsia="ko-KR"/>
        </w:rPr>
        <w:t>bevacizumab</w:t>
      </w:r>
      <w:r w:rsidRPr="009D69A5">
        <w:t xml:space="preserve"> v kombinácii s erlotinibom ako prvolíniovú liečbu neskvamózneho NSCLC s aktivujúcimi mutáciami EGFR, v porovnaní so 14,3</w:t>
      </w:r>
      <w:r w:rsidR="009D69A5" w:rsidRPr="00EE4FC4">
        <w:rPr>
          <w:rFonts w:eastAsia="Times New Roman"/>
        </w:rPr>
        <w:t> </w:t>
      </w:r>
      <w:r w:rsidRPr="009D69A5">
        <w:t xml:space="preserve">% pacientov, ktorí boli liečení samotným erlotinibom. Hyper-tenzia 3.stupňa sa vyskytla u 60 % pacientov liečených </w:t>
      </w:r>
      <w:r w:rsidRPr="009D69A5">
        <w:rPr>
          <w:lang w:eastAsia="ko-KR"/>
        </w:rPr>
        <w:t>bevacizumab</w:t>
      </w:r>
      <w:r w:rsidRPr="009D69A5">
        <w:t>om v kombinácii s erlotinibom, v porovnaní</w:t>
      </w:r>
      <w:r w:rsidRPr="00BA2F32">
        <w:t xml:space="preserve"> s 11,7</w:t>
      </w:r>
      <w:r w:rsidR="009D69A5" w:rsidRPr="00EE4FC4">
        <w:rPr>
          <w:rFonts w:eastAsia="Times New Roman"/>
        </w:rPr>
        <w:t> </w:t>
      </w:r>
      <w:r w:rsidRPr="00BA2F32">
        <w:t>% pacientov liečených samotným erlotinibom. Hypertenzia 4. a 5. stupňa nebola zaznamenaná.</w:t>
      </w:r>
    </w:p>
    <w:p w14:paraId="03CE692A" w14:textId="77777777" w:rsidR="00554817" w:rsidRPr="00BA2F32" w:rsidRDefault="00554817" w:rsidP="006C728A">
      <w:pPr>
        <w:pStyle w:val="BodyText"/>
        <w:kinsoku w:val="0"/>
        <w:overflowPunct w:val="0"/>
      </w:pPr>
    </w:p>
    <w:p w14:paraId="20A517AC" w14:textId="77777777" w:rsidR="00554817" w:rsidRPr="00BA2F32" w:rsidRDefault="00554817" w:rsidP="006C728A">
      <w:pPr>
        <w:pStyle w:val="BodyText"/>
        <w:kinsoku w:val="0"/>
        <w:overflowPunct w:val="0"/>
      </w:pPr>
      <w:r w:rsidRPr="00BA2F32">
        <w:t xml:space="preserve">Hypertenzia bola zvyčajne dostatočne zvládnutá perorálnymi antihypertenzívami, napríklad inhibítormi enzýmu konvertujúceho angiotenzín, diuretikami a blokátormi kalciových kanálov. Hypertenzia v zriedkavých prípadoch viedla k ukončeniu liečby </w:t>
      </w:r>
      <w:r w:rsidRPr="00BA2F32">
        <w:rPr>
          <w:lang w:eastAsia="ko-KR"/>
        </w:rPr>
        <w:t>bevacizumab</w:t>
      </w:r>
      <w:r w:rsidRPr="00BA2F32">
        <w:t>om alebo k hospitalizácii.</w:t>
      </w:r>
    </w:p>
    <w:p w14:paraId="7889E9C9" w14:textId="77777777" w:rsidR="00554817" w:rsidRPr="00BA2F32" w:rsidRDefault="00554817" w:rsidP="006C728A">
      <w:pPr>
        <w:pStyle w:val="BodyText"/>
        <w:kinsoku w:val="0"/>
        <w:overflowPunct w:val="0"/>
      </w:pPr>
    </w:p>
    <w:p w14:paraId="5DDACF16" w14:textId="77777777" w:rsidR="00554817" w:rsidRPr="00BA2F32" w:rsidRDefault="00554817" w:rsidP="006C728A">
      <w:pPr>
        <w:pStyle w:val="BodyText"/>
        <w:kinsoku w:val="0"/>
        <w:overflowPunct w:val="0"/>
      </w:pPr>
      <w:r w:rsidRPr="00BA2F32">
        <w:t>Zaznamenali sa veľmi zriedkavé prípady hypertenznej encefalopatie, niektoré z nich fatálne.</w:t>
      </w:r>
    </w:p>
    <w:p w14:paraId="2E475DA1" w14:textId="77777777" w:rsidR="00554817" w:rsidRPr="00BA2F32" w:rsidRDefault="00554817" w:rsidP="006C728A">
      <w:pPr>
        <w:pStyle w:val="BodyText"/>
        <w:kinsoku w:val="0"/>
        <w:overflowPunct w:val="0"/>
      </w:pPr>
    </w:p>
    <w:p w14:paraId="02DFACC7" w14:textId="77777777" w:rsidR="00554817" w:rsidRPr="00BA2F32" w:rsidRDefault="00554817" w:rsidP="006C728A">
      <w:pPr>
        <w:pStyle w:val="BodyText"/>
        <w:kinsoku w:val="0"/>
        <w:overflowPunct w:val="0"/>
      </w:pPr>
      <w:r w:rsidRPr="00BA2F32">
        <w:t xml:space="preserve">Riziko hypertenzie spojenej s </w:t>
      </w:r>
      <w:r w:rsidRPr="00BA2F32">
        <w:rPr>
          <w:lang w:eastAsia="ko-KR"/>
        </w:rPr>
        <w:t>bevacizumab</w:t>
      </w:r>
      <w:r w:rsidRPr="00BA2F32">
        <w:t>om nekorelovalo so základnými charakteristikami pacienta, so samotným ochorením alebo súčasne prebiehajúcou liečbou.</w:t>
      </w:r>
    </w:p>
    <w:p w14:paraId="59F4061D" w14:textId="77777777" w:rsidR="00554817" w:rsidRPr="00BA2F32" w:rsidRDefault="00554817" w:rsidP="006C728A">
      <w:pPr>
        <w:pStyle w:val="BodyText"/>
        <w:kinsoku w:val="0"/>
        <w:overflowPunct w:val="0"/>
      </w:pPr>
    </w:p>
    <w:p w14:paraId="019B6CBE" w14:textId="77777777" w:rsidR="00554817" w:rsidRPr="00BA2F32" w:rsidRDefault="00554817" w:rsidP="006C728A">
      <w:pPr>
        <w:pStyle w:val="BodyText"/>
        <w:kinsoku w:val="0"/>
        <w:overflowPunct w:val="0"/>
        <w:rPr>
          <w:i/>
          <w:u w:val="single"/>
        </w:rPr>
      </w:pPr>
      <w:r w:rsidRPr="00BA2F32">
        <w:rPr>
          <w:i/>
          <w:iCs/>
          <w:u w:val="single"/>
        </w:rPr>
        <w:t xml:space="preserve">Posteriórny reverzibilný encefalopatický syndróm (PRES) </w:t>
      </w:r>
      <w:r w:rsidRPr="00BA2F32">
        <w:rPr>
          <w:i/>
          <w:u w:val="single"/>
        </w:rPr>
        <w:t>(pozri časť 4.4)</w:t>
      </w:r>
    </w:p>
    <w:p w14:paraId="42A77636" w14:textId="77777777" w:rsidR="00554817" w:rsidRPr="00BA2F32" w:rsidRDefault="00554817" w:rsidP="006C728A">
      <w:pPr>
        <w:pStyle w:val="BodyText"/>
        <w:kinsoku w:val="0"/>
        <w:overflowPunct w:val="0"/>
      </w:pPr>
      <w:r w:rsidRPr="00BA2F32">
        <w:t xml:space="preserve">U pacientov, ktorí sú liečení </w:t>
      </w:r>
      <w:r w:rsidRPr="00BA2F32">
        <w:rPr>
          <w:lang w:eastAsia="ko-KR"/>
        </w:rPr>
        <w:t>bevacizumab</w:t>
      </w:r>
      <w:r w:rsidRPr="00BA2F32">
        <w:t>om, sa zaznamenali zriedkavé prípady rozvinutia prejavov a príznakov, ktoré sú konzistentné s PRES, zriedkavou neurologickou poruchou. Môže sa prejaviť ako záchvaty, bolesť hlavy, zmena mentálneho stavu, poruchy videnia alebo kortikálna slepota, spolu s hypertenziou alebo bez nej. Klinický prejav PRES je často nešpecifický a preto diagnóza PRES si vyžaduje potvrdenie zobrazovacím vyšetrením mozgu, najlepšie MRI.</w:t>
      </w:r>
    </w:p>
    <w:p w14:paraId="2D6ED082" w14:textId="77777777" w:rsidR="00554817" w:rsidRPr="00BA2F32" w:rsidRDefault="00554817" w:rsidP="006C728A">
      <w:pPr>
        <w:pStyle w:val="BodyText"/>
        <w:kinsoku w:val="0"/>
        <w:overflowPunct w:val="0"/>
      </w:pPr>
    </w:p>
    <w:p w14:paraId="0F41D6D5" w14:textId="77777777" w:rsidR="00554817" w:rsidRPr="00BA2F32" w:rsidRDefault="00554817" w:rsidP="006C728A">
      <w:pPr>
        <w:pStyle w:val="BodyText"/>
        <w:kinsoku w:val="0"/>
        <w:overflowPunct w:val="0"/>
      </w:pPr>
      <w:r w:rsidRPr="00BA2F32">
        <w:t xml:space="preserve">U pacientov s vyvinutým PRES sa odporúča včasné rozpoznanie symptómov s promptnou liečbou špecifických symptómov vrátane kontroly hypertenzie (ak súvisí so závažnou nekontrolovanou hypertenziou) súčasne s prerušením liečby bevacizumabom. Symptómy zvyčajne ustúpia alebo sa zlepšia v priebehu niekoľkých dní po ukončení liečby, hoci u niektorých pacientov sa vyskytovali niektoré neurologické následky. Bezpečnosť opakovanej liečby </w:t>
      </w:r>
      <w:r w:rsidRPr="00BA2F32">
        <w:rPr>
          <w:lang w:eastAsia="ko-KR"/>
        </w:rPr>
        <w:t>bevacizumab</w:t>
      </w:r>
      <w:r w:rsidRPr="00BA2F32">
        <w:t>om u pacientov, ktorí mali v minulosti PRES, nie je známa.</w:t>
      </w:r>
    </w:p>
    <w:p w14:paraId="6BDB676B" w14:textId="77777777" w:rsidR="00554817" w:rsidRPr="00BA2F32" w:rsidRDefault="00554817" w:rsidP="006C728A">
      <w:pPr>
        <w:pStyle w:val="BodyText"/>
        <w:kinsoku w:val="0"/>
        <w:overflowPunct w:val="0"/>
      </w:pPr>
    </w:p>
    <w:p w14:paraId="5B1B5CFF" w14:textId="77777777" w:rsidR="00554817" w:rsidRPr="00BA2F32" w:rsidRDefault="00554817" w:rsidP="006C728A">
      <w:pPr>
        <w:pStyle w:val="BodyText"/>
        <w:kinsoku w:val="0"/>
        <w:overflowPunct w:val="0"/>
      </w:pPr>
      <w:r w:rsidRPr="00BA2F32">
        <w:t>V klinických skúšaniach sa zaznamenalo 8 prípadov PRES. Dva z ôsmych prípadov nemali rádiologické potvrdenie MRI vyšetrením.</w:t>
      </w:r>
    </w:p>
    <w:p w14:paraId="43CB767B" w14:textId="77777777" w:rsidR="00554817" w:rsidRPr="00BA2F32" w:rsidRDefault="00554817" w:rsidP="006C728A">
      <w:pPr>
        <w:pStyle w:val="BodyText"/>
        <w:kinsoku w:val="0"/>
        <w:overflowPunct w:val="0"/>
      </w:pPr>
    </w:p>
    <w:p w14:paraId="6F8D3056" w14:textId="77777777" w:rsidR="00554817" w:rsidRPr="00BA2F32" w:rsidRDefault="00554817" w:rsidP="006C728A">
      <w:pPr>
        <w:pStyle w:val="BodyText"/>
        <w:kinsoku w:val="0"/>
        <w:overflowPunct w:val="0"/>
        <w:rPr>
          <w:i/>
          <w:u w:val="single"/>
        </w:rPr>
      </w:pPr>
      <w:r w:rsidRPr="00BA2F32">
        <w:rPr>
          <w:i/>
          <w:iCs/>
          <w:u w:val="single"/>
        </w:rPr>
        <w:t xml:space="preserve">Proteinúria </w:t>
      </w:r>
      <w:r w:rsidRPr="00BA2F32">
        <w:rPr>
          <w:i/>
          <w:u w:val="single"/>
        </w:rPr>
        <w:t>(pozri časť 4.4):</w:t>
      </w:r>
    </w:p>
    <w:p w14:paraId="1684436A" w14:textId="77777777" w:rsidR="00554817" w:rsidRPr="00BA2F32" w:rsidRDefault="00554817" w:rsidP="006C728A">
      <w:pPr>
        <w:pStyle w:val="BodyText"/>
        <w:kinsoku w:val="0"/>
        <w:overflowPunct w:val="0"/>
      </w:pPr>
      <w:r w:rsidRPr="00BA2F32">
        <w:t xml:space="preserve">V klinických skúšaniach bola hlásená proteinúria u pacientov, ktorí dostávali </w:t>
      </w:r>
      <w:r w:rsidRPr="00BA2F32">
        <w:rPr>
          <w:lang w:eastAsia="ko-KR"/>
        </w:rPr>
        <w:t>bevacizumab</w:t>
      </w:r>
      <w:r w:rsidRPr="00BA2F32">
        <w:t xml:space="preserve"> v rozmedzí od 0,7 % do 54,7 %.</w:t>
      </w:r>
    </w:p>
    <w:p w14:paraId="6B1AE9D6" w14:textId="77777777" w:rsidR="00554817" w:rsidRPr="00BA2F32" w:rsidRDefault="00554817" w:rsidP="006C728A">
      <w:pPr>
        <w:pStyle w:val="BodyText"/>
        <w:kinsoku w:val="0"/>
        <w:overflowPunct w:val="0"/>
      </w:pPr>
    </w:p>
    <w:p w14:paraId="028996A8" w14:textId="0700E47A" w:rsidR="00554817" w:rsidRPr="00BA2F32" w:rsidRDefault="00554817" w:rsidP="006C728A">
      <w:pPr>
        <w:pStyle w:val="BodyText"/>
        <w:kinsoku w:val="0"/>
        <w:overflowPunct w:val="0"/>
      </w:pPr>
      <w:r w:rsidRPr="00BA2F32">
        <w:t xml:space="preserve">Závažnosť proteinúrie sa pohybovala od klinicky asymptomatickej, prechodnej, stopovej proteinúrie až po nefrotický syndróm, </w:t>
      </w:r>
      <w:r w:rsidRPr="009D69A5">
        <w:t>pričom vo väčšine prípadov išlo o proteinúriu 1. stupňa (NCI-CTCAE v.3). Proteinúria 3.</w:t>
      </w:r>
      <w:r w:rsidR="009D69A5" w:rsidRPr="005B340D">
        <w:rPr>
          <w:rFonts w:eastAsia="Microsoft YaHei"/>
        </w:rPr>
        <w:t> </w:t>
      </w:r>
      <w:r w:rsidRPr="009D69A5">
        <w:t>stupňa bol</w:t>
      </w:r>
      <w:r w:rsidRPr="00BA2F32">
        <w:t xml:space="preserve">a hlásená až u 10,9 % liečených pacientov. Proteinúria 4. stupňa (nefrotický syndróm) sa pozorovala až u 1,4 % liečených pacientov. Pred začiatkom liečby </w:t>
      </w:r>
      <w:r w:rsidRPr="00BA2F32">
        <w:rPr>
          <w:lang w:eastAsia="ko-KR"/>
        </w:rPr>
        <w:t>bevacizumab</w:t>
      </w:r>
      <w:r w:rsidRPr="00BA2F32">
        <w:t xml:space="preserve">om sa odporúča vyšetrenie pacientov na proteinúriu. Vo väčšine klinických skúšaní viedli hodnoty proteínov v moči ≥ 2 g/24 hod k pozastaveniu liečby </w:t>
      </w:r>
      <w:r w:rsidRPr="00BA2F32">
        <w:rPr>
          <w:lang w:eastAsia="ko-KR"/>
        </w:rPr>
        <w:t xml:space="preserve">bevacizumabom </w:t>
      </w:r>
      <w:r w:rsidRPr="00BA2F32">
        <w:t>až do návratu hodnôt na &lt; 2 g/24 hod.</w:t>
      </w:r>
    </w:p>
    <w:p w14:paraId="73654B53" w14:textId="77777777" w:rsidR="00554817" w:rsidRPr="00BA2F32" w:rsidRDefault="00554817" w:rsidP="006C728A">
      <w:pPr>
        <w:pStyle w:val="BodyText"/>
        <w:kinsoku w:val="0"/>
        <w:overflowPunct w:val="0"/>
      </w:pPr>
    </w:p>
    <w:p w14:paraId="10079403" w14:textId="77777777" w:rsidR="00554817" w:rsidRPr="00BA2F32" w:rsidRDefault="00554817" w:rsidP="006C728A">
      <w:pPr>
        <w:pStyle w:val="BodyText"/>
        <w:kinsoku w:val="0"/>
        <w:overflowPunct w:val="0"/>
      </w:pPr>
      <w:r w:rsidRPr="00BA2F32">
        <w:rPr>
          <w:i/>
          <w:iCs/>
        </w:rPr>
        <w:t xml:space="preserve">Krvácanie </w:t>
      </w:r>
      <w:r w:rsidRPr="00BA2F32">
        <w:t>(pozri časť 4.4)</w:t>
      </w:r>
    </w:p>
    <w:p w14:paraId="0DC5EE04" w14:textId="77777777" w:rsidR="00554817" w:rsidRPr="00BA2F32" w:rsidRDefault="00554817" w:rsidP="006C728A">
      <w:pPr>
        <w:pStyle w:val="BodyText"/>
        <w:kinsoku w:val="0"/>
        <w:overflowPunct w:val="0"/>
      </w:pPr>
      <w:r w:rsidRPr="00BA2F32">
        <w:t>V klinických skúšaniach sa pri všetkých indikáciách celkový výskyt udalostí spojených s krvácaním 3.</w:t>
      </w:r>
      <w:r w:rsidRPr="00BA2F32">
        <w:noBreakHyphen/>
        <w:t xml:space="preserve">5. stupňa podľa (NCI-CTCAE v.3) pohyboval v rozmedzí od 0,4 % do 6,9 % u pacientov liečených </w:t>
      </w:r>
      <w:r w:rsidRPr="00BA2F32">
        <w:rPr>
          <w:lang w:eastAsia="ko-KR"/>
        </w:rPr>
        <w:t>bevacizumab</w:t>
      </w:r>
      <w:r w:rsidRPr="00BA2F32">
        <w:t>om v porovnaní s až 4,5 % pacientov v kontrolnej skupine s chemoterapiou.</w:t>
      </w:r>
    </w:p>
    <w:p w14:paraId="7D48C865" w14:textId="77777777" w:rsidR="00554817" w:rsidRPr="00BA2F32" w:rsidRDefault="00554817" w:rsidP="006C728A">
      <w:pPr>
        <w:pStyle w:val="BodyText"/>
        <w:kinsoku w:val="0"/>
        <w:overflowPunct w:val="0"/>
      </w:pPr>
    </w:p>
    <w:p w14:paraId="6C3CCCB1" w14:textId="77777777" w:rsidR="00554817" w:rsidRPr="00BA2F32" w:rsidRDefault="00554817" w:rsidP="006C728A">
      <w:pPr>
        <w:pStyle w:val="BodyText"/>
        <w:kinsoku w:val="0"/>
        <w:overflowPunct w:val="0"/>
      </w:pPr>
      <w:r w:rsidRPr="00BA2F32">
        <w:t xml:space="preserve">Z klinického skúšania (GOG-0240) u pacientov s pretrvávajúcim, rekurentným alebo metastatickým karcinómom krčku maternice boli hlásené reakcie krvácania 3. - 5. stupňa až u 8,3 % pacientov liečených </w:t>
      </w:r>
      <w:r w:rsidRPr="00BA2F32">
        <w:rPr>
          <w:lang w:eastAsia="ko-KR"/>
        </w:rPr>
        <w:t>bevacizumab</w:t>
      </w:r>
      <w:r w:rsidRPr="00BA2F32">
        <w:t>om v kombinácii s paklitaxelom a topotekanom, v porovnaní s mierou výskytu až do 4,6 % u pacientov liečených paklitaxelom a topotekanom.</w:t>
      </w:r>
    </w:p>
    <w:p w14:paraId="738581D5" w14:textId="77777777" w:rsidR="00554817" w:rsidRPr="00BA2F32" w:rsidRDefault="00554817" w:rsidP="006C728A">
      <w:pPr>
        <w:pStyle w:val="BodyText"/>
        <w:kinsoku w:val="0"/>
        <w:overflowPunct w:val="0"/>
      </w:pPr>
    </w:p>
    <w:p w14:paraId="63D2B8FF" w14:textId="77777777" w:rsidR="00554817" w:rsidRPr="00BA2F32" w:rsidRDefault="00554817" w:rsidP="006C728A">
      <w:pPr>
        <w:pStyle w:val="BodyText"/>
        <w:kinsoku w:val="0"/>
        <w:overflowPunct w:val="0"/>
      </w:pPr>
      <w:r w:rsidRPr="00BA2F32">
        <w:t>Hemoragické reakcie, ktoré sa pozorovali v klinických skúšaniach, v prvom rade súviseli s nádorovým ochorením (pozri ďalej) a pozorovali sa tiež menšie krvácania do slizníc a kože (napr. epistaxa).</w:t>
      </w:r>
    </w:p>
    <w:p w14:paraId="260FE8C7" w14:textId="77777777" w:rsidR="00554817" w:rsidRPr="00BA2F32" w:rsidRDefault="00554817" w:rsidP="006C728A">
      <w:pPr>
        <w:pStyle w:val="BodyText"/>
        <w:kinsoku w:val="0"/>
        <w:overflowPunct w:val="0"/>
      </w:pPr>
    </w:p>
    <w:p w14:paraId="4B61E179" w14:textId="77777777" w:rsidR="00554817" w:rsidRPr="00BA2F32" w:rsidRDefault="00554817" w:rsidP="006C728A">
      <w:pPr>
        <w:pStyle w:val="BodyText"/>
        <w:kinsoku w:val="0"/>
        <w:overflowPunct w:val="0"/>
        <w:rPr>
          <w:i/>
          <w:u w:val="single"/>
        </w:rPr>
      </w:pPr>
      <w:r w:rsidRPr="00BA2F32">
        <w:rPr>
          <w:i/>
          <w:iCs/>
          <w:u w:val="single"/>
        </w:rPr>
        <w:lastRenderedPageBreak/>
        <w:t xml:space="preserve">Krvácanie spojené s nádorovým ochorením </w:t>
      </w:r>
      <w:r w:rsidRPr="00BA2F32">
        <w:rPr>
          <w:i/>
          <w:u w:val="single"/>
        </w:rPr>
        <w:t>(pozri časť 4.4)</w:t>
      </w:r>
    </w:p>
    <w:p w14:paraId="0513CE3B" w14:textId="77777777" w:rsidR="00554817" w:rsidRPr="00BA2F32" w:rsidRDefault="00554817" w:rsidP="006C728A">
      <w:pPr>
        <w:pStyle w:val="BodyText"/>
        <w:kinsoku w:val="0"/>
        <w:overflowPunct w:val="0"/>
      </w:pPr>
      <w:r w:rsidRPr="00BA2F32">
        <w:t xml:space="preserve">Rozsiahle alebo masívne pľúcne krvácanie/hemoptýza sa pozorovalo predovšetkým v skúšaniach u pacientov s nemalobunkovým karcinómom pľúc (NSCLC). Možné rizikové faktory zahŕňajú histologický nález skvamóznych buniek, liečbu antireumatikami/protizápalovými substanciami, liečbu antikoagulanciami, predchádzajúcu rádioterapiu, liečbu </w:t>
      </w:r>
      <w:r w:rsidRPr="00BA2F32">
        <w:rPr>
          <w:lang w:eastAsia="ko-KR"/>
        </w:rPr>
        <w:t>bevacizumab</w:t>
      </w:r>
      <w:r w:rsidRPr="00BA2F32">
        <w:t xml:space="preserve">om, aterosklerózu v predchádzajúcej anamnéze, lokalizáciu nádoru v centrálnej časti a kavitáciu nádorov pred alebo počas liečby. Jediné premenné, u ktorých sa dokázala štatisticky významná korelácia s krvácaním, boli liečba </w:t>
      </w:r>
      <w:r w:rsidRPr="00BA2F32">
        <w:rPr>
          <w:lang w:eastAsia="ko-KR"/>
        </w:rPr>
        <w:t>bevacizumab</w:t>
      </w:r>
      <w:r w:rsidRPr="00BA2F32">
        <w:t>om a histologický nález skvamóznych buniek. Pacienti s NSCLC so známym histologickým nálezom skvamóznych buniek alebo zmiešaného bunkového typu s histologickým nálezom prevažne skvamóznych buniek boli vylúčení z ďalších skúšaní, III. fázy, zatiaľ čo pacienti s neznámou histológiu boli do štúdií zaradení.</w:t>
      </w:r>
    </w:p>
    <w:p w14:paraId="63DB56CB" w14:textId="77777777" w:rsidR="00554817" w:rsidRPr="00BA2F32" w:rsidRDefault="00554817" w:rsidP="006C728A">
      <w:pPr>
        <w:pStyle w:val="BodyText"/>
        <w:kinsoku w:val="0"/>
        <w:overflowPunct w:val="0"/>
      </w:pPr>
    </w:p>
    <w:p w14:paraId="709D8DC6" w14:textId="77777777" w:rsidR="00554817" w:rsidRPr="00BA2F32" w:rsidRDefault="00554817" w:rsidP="006C728A">
      <w:pPr>
        <w:pStyle w:val="BodyText"/>
        <w:kinsoku w:val="0"/>
        <w:overflowPunct w:val="0"/>
      </w:pPr>
      <w:r w:rsidRPr="00BA2F32">
        <w:t xml:space="preserve">U pacientov s NSCLC okrem prevládajúceho histologického nálezu skvamóznych buniek, boli reakcie všetkých stupňov s frekvenciou až do 9,3 %, keď sú pacienti liečení </w:t>
      </w:r>
      <w:r w:rsidRPr="00BA2F32">
        <w:rPr>
          <w:lang w:eastAsia="ko-KR"/>
        </w:rPr>
        <w:t>bevacizumab</w:t>
      </w:r>
      <w:r w:rsidRPr="00BA2F32">
        <w:t xml:space="preserve">om s chemoterapiou v porovnaní s až 5 % u pacientov liečených samotnou chemoterapiou. Reakcie 3.-5. stupňa sa pozorovali až u 2,3 % pacientov liečených </w:t>
      </w:r>
      <w:r w:rsidRPr="00BA2F32">
        <w:rPr>
          <w:lang w:eastAsia="ko-KR"/>
        </w:rPr>
        <w:t>bevacizumab</w:t>
      </w:r>
      <w:r w:rsidRPr="00BA2F32">
        <w:t>om s chemoterapiou v porovnaní s &lt; 1 % pacientov liečených samotnou chemoterapiou (NCI-CTCAE v.3). Väčšie alebo masívne pľúcne krvácanie/hemoptýza sa môže objaviť náhle a až dve tretiny závažných pľúcnych krvácaní mali smrteľné následky.</w:t>
      </w:r>
    </w:p>
    <w:p w14:paraId="6754D193" w14:textId="77777777" w:rsidR="00554817" w:rsidRPr="00BA2F32" w:rsidRDefault="00554817" w:rsidP="006C728A">
      <w:pPr>
        <w:pStyle w:val="BodyText"/>
        <w:kinsoku w:val="0"/>
        <w:overflowPunct w:val="0"/>
      </w:pPr>
    </w:p>
    <w:p w14:paraId="3BF8DCEE" w14:textId="77777777" w:rsidR="00554817" w:rsidRPr="00BA2F32" w:rsidRDefault="00554817" w:rsidP="006C728A">
      <w:pPr>
        <w:pStyle w:val="BodyText"/>
        <w:kinsoku w:val="0"/>
        <w:overflowPunct w:val="0"/>
      </w:pPr>
      <w:r w:rsidRPr="00BA2F32">
        <w:t>U pacientov s kolorektálnym karcinómom bolo hlásené gastrointestinálne krvácanie, zahŕňajúce krvácanie z konečníka a melénu, a zhodnotilo sa ako krvácanie spojené s nádorovým ochorením.</w:t>
      </w:r>
    </w:p>
    <w:p w14:paraId="554058D9" w14:textId="77777777" w:rsidR="00554817" w:rsidRPr="00BA2F32" w:rsidRDefault="00554817" w:rsidP="006C728A">
      <w:pPr>
        <w:pStyle w:val="BodyText"/>
        <w:kinsoku w:val="0"/>
        <w:overflowPunct w:val="0"/>
      </w:pPr>
    </w:p>
    <w:p w14:paraId="209D5420" w14:textId="77777777" w:rsidR="00554817" w:rsidRPr="00BA2F32" w:rsidRDefault="00554817" w:rsidP="006C728A">
      <w:pPr>
        <w:pStyle w:val="BodyText"/>
        <w:kinsoku w:val="0"/>
        <w:overflowPunct w:val="0"/>
      </w:pPr>
      <w:r w:rsidRPr="00BA2F32">
        <w:t>Krvácanie spojené s nádorovým ochorením sa vyskytlo tiež v zriedkavých prípadoch u iných typov a miest nádorov vrátane prípadov krvácania do centrálneho nervového systému (CNS) u pacientov s metastázami do CNS (pozri časť 4.4).</w:t>
      </w:r>
    </w:p>
    <w:p w14:paraId="4EB11A8D" w14:textId="77777777" w:rsidR="00554817" w:rsidRPr="00BA2F32" w:rsidRDefault="00554817" w:rsidP="006C728A">
      <w:pPr>
        <w:pStyle w:val="BodyText"/>
        <w:kinsoku w:val="0"/>
        <w:overflowPunct w:val="0"/>
      </w:pPr>
    </w:p>
    <w:p w14:paraId="7B5485A3" w14:textId="77777777" w:rsidR="00554817" w:rsidRPr="00BA2F32" w:rsidRDefault="00554817" w:rsidP="006C728A">
      <w:pPr>
        <w:pStyle w:val="BodyText"/>
        <w:kinsoku w:val="0"/>
        <w:overflowPunct w:val="0"/>
      </w:pPr>
      <w:r w:rsidRPr="00BA2F32">
        <w:t>Výskyt krvácania do CNS u pacientov s neliečenými metastázami do CNS, ktorí dostávali bevacizumab, sa v randomizovaných klinických skúšaniach prospektívne nehodnotil. V exploračnej retrospektívnej analýze údajov získaných z 13 ukončených randomizovaných skúšaní u pacientov s rôznymi typmi nádorov sa zistilo, že ku krvácaniu do CNS (vo všetkých prípadoch 4. stupňa) došlo u 3 z 91 pacientov (3,3 %) s metastázami mozgu liečených bevacizumabom, v porovnaní s 1 prípadom (5. stupňa) pripadajúcim na 96 pacientov (1 %), ktorí nedostávali bevacizumab. V dvoch ďalších klinických štúdiách u pacientov s liečenými metastázami do mozgu (ktoré zahŕňali okolo 800 pacientov), bol v čase priebežnej analýzy bezpečnosti hlásený jeden prípad krvácania do CNS 2. stupňa pripadajúci na 83 jedincov liečených bevacizumabom (1,2 %) (NCI-CTCAE v.3).</w:t>
      </w:r>
    </w:p>
    <w:p w14:paraId="7497A610" w14:textId="77777777" w:rsidR="00554817" w:rsidRPr="00BA2F32" w:rsidRDefault="00554817" w:rsidP="006C728A">
      <w:pPr>
        <w:pStyle w:val="BodyText"/>
        <w:kinsoku w:val="0"/>
        <w:overflowPunct w:val="0"/>
      </w:pPr>
    </w:p>
    <w:p w14:paraId="78CAAAB8" w14:textId="77777777" w:rsidR="00554817" w:rsidRPr="00BA2F32" w:rsidRDefault="00554817" w:rsidP="006C728A">
      <w:pPr>
        <w:pStyle w:val="BodyText"/>
        <w:kinsoku w:val="0"/>
        <w:overflowPunct w:val="0"/>
      </w:pPr>
      <w:r w:rsidRPr="00BA2F32">
        <w:t xml:space="preserve">Vo všetkých klinických skúšaniach sa mukokutánne krvácanie vyskytlo až u 50 % pacientov liečených </w:t>
      </w:r>
      <w:r w:rsidRPr="00BA2F32">
        <w:rPr>
          <w:lang w:eastAsia="ko-KR"/>
        </w:rPr>
        <w:t>bevacizumab</w:t>
      </w:r>
      <w:r w:rsidRPr="00BA2F32">
        <w:t xml:space="preserve">om. Tieto prípady väčšinou zahŕňali epistaxu 1. stupňa podľa NCI-CTCAE v.3, ktorá trvala menej ako 5 minút a ustúpila bez lekárskeho zásahu, pričom sa nevyžadovali žiadne zmeny v liečebnom režime s </w:t>
      </w:r>
      <w:r w:rsidRPr="00BA2F32">
        <w:rPr>
          <w:lang w:eastAsia="ko-KR"/>
        </w:rPr>
        <w:t>bevacizumab</w:t>
      </w:r>
      <w:r w:rsidRPr="00BA2F32">
        <w:t>om. Klinické údaje bezpečnosti ukazujú, že incidencia malých krvácaní zo slizníc (napr. epistaxa) môžu byť závislé od dávky.</w:t>
      </w:r>
    </w:p>
    <w:p w14:paraId="12045F3D" w14:textId="77777777" w:rsidR="00554817" w:rsidRPr="00BA2F32" w:rsidRDefault="00554817" w:rsidP="006C728A">
      <w:pPr>
        <w:pStyle w:val="BodyText"/>
        <w:kinsoku w:val="0"/>
        <w:overflowPunct w:val="0"/>
      </w:pPr>
    </w:p>
    <w:p w14:paraId="4CC66D84" w14:textId="77777777" w:rsidR="00554817" w:rsidRPr="00BA2F32" w:rsidRDefault="00554817" w:rsidP="006C728A">
      <w:pPr>
        <w:pStyle w:val="BodyText"/>
        <w:kinsoku w:val="0"/>
        <w:overflowPunct w:val="0"/>
      </w:pPr>
      <w:r w:rsidRPr="00BA2F32">
        <w:t>Menej často sa vyskytovalo menšie mukokutánne krvácanie na iných miestach, napríklad krvácanie ďasien alebo vaginálne krvácanie.</w:t>
      </w:r>
    </w:p>
    <w:p w14:paraId="7364504B" w14:textId="77777777" w:rsidR="00554817" w:rsidRPr="00BA2F32" w:rsidRDefault="00554817" w:rsidP="006C728A">
      <w:pPr>
        <w:pStyle w:val="BodyText"/>
        <w:kinsoku w:val="0"/>
        <w:overflowPunct w:val="0"/>
      </w:pPr>
    </w:p>
    <w:p w14:paraId="6A694A4D" w14:textId="77777777" w:rsidR="00554817" w:rsidRPr="00BA2F32" w:rsidRDefault="00554817" w:rsidP="006C728A">
      <w:pPr>
        <w:pStyle w:val="BodyText"/>
        <w:kinsoku w:val="0"/>
        <w:overflowPunct w:val="0"/>
        <w:rPr>
          <w:u w:val="single"/>
        </w:rPr>
      </w:pPr>
      <w:r w:rsidRPr="00BA2F32">
        <w:rPr>
          <w:i/>
          <w:iCs/>
          <w:u w:val="single"/>
        </w:rPr>
        <w:t xml:space="preserve">Tromboembólia </w:t>
      </w:r>
      <w:r w:rsidRPr="00BA2F32">
        <w:rPr>
          <w:u w:val="single"/>
        </w:rPr>
        <w:t>(pozri časť 4.4)</w:t>
      </w:r>
    </w:p>
    <w:p w14:paraId="64544BF4" w14:textId="77777777" w:rsidR="00554817" w:rsidRPr="00BA2F32" w:rsidRDefault="00554817" w:rsidP="006C728A">
      <w:pPr>
        <w:pStyle w:val="BodyText"/>
        <w:kinsoku w:val="0"/>
        <w:overflowPunct w:val="0"/>
      </w:pPr>
      <w:r w:rsidRPr="00BA2F32">
        <w:rPr>
          <w:i/>
          <w:iCs/>
        </w:rPr>
        <w:t xml:space="preserve">Arteriálna tromboembólia: </w:t>
      </w:r>
      <w:r w:rsidRPr="00BA2F32">
        <w:t xml:space="preserve">U pacientov liečených </w:t>
      </w:r>
      <w:r w:rsidRPr="00BA2F32">
        <w:rPr>
          <w:lang w:eastAsia="ko-KR"/>
        </w:rPr>
        <w:t>bevacizumab</w:t>
      </w:r>
      <w:r w:rsidRPr="00BA2F32">
        <w:t>om sa pri všetkých indikáciách pozoroval zvýšený výskyt arteriálnych tromboembolických reakcií vrátane cerebrovaskulárnych príhod, infarktu myokardu, prechodných ischemických atakov a ďalších arteriálnych tromboembolických reakcií.</w:t>
      </w:r>
    </w:p>
    <w:p w14:paraId="10F2C3A2" w14:textId="77777777" w:rsidR="00554817" w:rsidRPr="00BA2F32" w:rsidRDefault="00554817" w:rsidP="006C728A">
      <w:pPr>
        <w:pStyle w:val="BodyText"/>
        <w:kinsoku w:val="0"/>
        <w:overflowPunct w:val="0"/>
      </w:pPr>
    </w:p>
    <w:p w14:paraId="4C47D838" w14:textId="5009758F" w:rsidR="00554817" w:rsidRPr="00BA2F32" w:rsidRDefault="00554817" w:rsidP="006C728A">
      <w:pPr>
        <w:pStyle w:val="BodyText"/>
        <w:kinsoku w:val="0"/>
        <w:overflowPunct w:val="0"/>
      </w:pPr>
      <w:r w:rsidRPr="00BA2F32">
        <w:t xml:space="preserve">V klinických štúdiách bol celkový výskyt tromboembolických reakcií v rozsahu do 3,8 % v skupinách s </w:t>
      </w:r>
      <w:r w:rsidRPr="00BA2F32">
        <w:rPr>
          <w:lang w:eastAsia="ko-KR"/>
        </w:rPr>
        <w:t>bevacizumab</w:t>
      </w:r>
      <w:r w:rsidRPr="00BA2F32">
        <w:t xml:space="preserve">om v porovnaní s 2,1 % v kontrolných skupinách s chemoterapiou. </w:t>
      </w:r>
      <w:r w:rsidR="009D69A5">
        <w:t>Úmrtie</w:t>
      </w:r>
      <w:r w:rsidRPr="00BA2F32">
        <w:t xml:space="preserve"> bol</w:t>
      </w:r>
      <w:r w:rsidR="009D69A5">
        <w:t>o</w:t>
      </w:r>
      <w:r w:rsidRPr="00BA2F32">
        <w:t xml:space="preserve"> hlásen</w:t>
      </w:r>
      <w:r w:rsidR="009D69A5">
        <w:t>é</w:t>
      </w:r>
      <w:r w:rsidRPr="00BA2F32">
        <w:t xml:space="preserve"> u 0,8 % pacientov, ktorí dostávali </w:t>
      </w:r>
      <w:r w:rsidRPr="00BA2F32">
        <w:rPr>
          <w:lang w:eastAsia="ko-KR"/>
        </w:rPr>
        <w:t>bevacizumab</w:t>
      </w:r>
      <w:r w:rsidRPr="00BA2F32">
        <w:t xml:space="preserve">, v porovnaní s 0,5 % u pacientov, ktorí dostávali samotnú chemoterapiu. Cerebrovaskulárne príhody (vrátane prechodných ischemických atakov) boli hlásené až u 2,7 % pacientov liečených </w:t>
      </w:r>
      <w:r w:rsidRPr="00BA2F32">
        <w:rPr>
          <w:lang w:eastAsia="ko-KR"/>
        </w:rPr>
        <w:t>bevacizumab</w:t>
      </w:r>
      <w:r w:rsidRPr="00BA2F32">
        <w:t xml:space="preserve">om v kombinácii s chemoterapiou v porovnaní s až 0,5 % pacientov liečených len chemoterapiou. Infarkt myokardu bol hlásený až u 1,4 % pacientov liečených </w:t>
      </w:r>
      <w:r w:rsidRPr="00BA2F32">
        <w:rPr>
          <w:lang w:eastAsia="ko-KR"/>
        </w:rPr>
        <w:lastRenderedPageBreak/>
        <w:t>bevacizumab</w:t>
      </w:r>
      <w:r w:rsidRPr="00BA2F32">
        <w:t>om v kombinácii s chemoterapiou v porovnaní s až 0,7 % pacientov liečených len chemoterapiou.</w:t>
      </w:r>
    </w:p>
    <w:p w14:paraId="7B3EC949" w14:textId="77777777" w:rsidR="00554817" w:rsidRPr="00BA2F32" w:rsidRDefault="00554817" w:rsidP="006C728A">
      <w:pPr>
        <w:pStyle w:val="BodyText"/>
        <w:kinsoku w:val="0"/>
        <w:overflowPunct w:val="0"/>
      </w:pPr>
    </w:p>
    <w:p w14:paraId="32BCF9C5" w14:textId="77777777" w:rsidR="00554817" w:rsidRPr="00BA2F32" w:rsidRDefault="00554817" w:rsidP="006C728A">
      <w:pPr>
        <w:pStyle w:val="BodyText"/>
        <w:kinsoku w:val="0"/>
        <w:overflowPunct w:val="0"/>
      </w:pPr>
      <w:r w:rsidRPr="00BA2F32">
        <w:t xml:space="preserve">V jednom klinickom skúšaní, ktoré hodnotilo </w:t>
      </w:r>
      <w:r w:rsidRPr="00BA2F32">
        <w:rPr>
          <w:lang w:eastAsia="ko-KR"/>
        </w:rPr>
        <w:t>bevacizumab</w:t>
      </w:r>
      <w:r w:rsidRPr="00BA2F32">
        <w:t xml:space="preserve"> v kombinácii s 5-fluóruracilom/kyselinou folínovou, AVF2192g, boli zaradení pacienti s metastatickým kolorektálnym karcinómom, ktorí neboli kandidátmi pre liečbu irinotekanom. V tomto skúšaní sa arteriálne tromboembolické reakcie pozorovali u 11 % (11/100) pacientov v porovnaní s 5,8 % (6/104) v kontrolnej skupine</w:t>
      </w:r>
    </w:p>
    <w:p w14:paraId="16C6C4F9" w14:textId="77777777" w:rsidR="00554817" w:rsidRPr="00BA2F32" w:rsidRDefault="00554817" w:rsidP="006C728A">
      <w:pPr>
        <w:pStyle w:val="BodyText"/>
        <w:kinsoku w:val="0"/>
        <w:overflowPunct w:val="0"/>
      </w:pPr>
      <w:r w:rsidRPr="00BA2F32">
        <w:t>s chemoterapiou.</w:t>
      </w:r>
    </w:p>
    <w:p w14:paraId="627F4618" w14:textId="77777777" w:rsidR="00554817" w:rsidRPr="00BA2F32" w:rsidRDefault="00554817" w:rsidP="006C728A">
      <w:pPr>
        <w:pStyle w:val="BodyText"/>
        <w:kinsoku w:val="0"/>
        <w:overflowPunct w:val="0"/>
      </w:pPr>
    </w:p>
    <w:p w14:paraId="47B0E50E" w14:textId="77777777" w:rsidR="00554817" w:rsidRPr="00BA2F32" w:rsidRDefault="00554817" w:rsidP="006C728A">
      <w:pPr>
        <w:pStyle w:val="BodyText"/>
        <w:kinsoku w:val="0"/>
        <w:overflowPunct w:val="0"/>
      </w:pPr>
      <w:r w:rsidRPr="00BA2F32">
        <w:rPr>
          <w:i/>
          <w:iCs/>
        </w:rPr>
        <w:t xml:space="preserve">Venózna tromboembólia: </w:t>
      </w:r>
      <w:r w:rsidRPr="00BA2F32">
        <w:t xml:space="preserve">V klinických skúšaniach bol výskyt venóznych tromboembolických reakcií u pacientov, ktorí dostávali </w:t>
      </w:r>
      <w:r w:rsidRPr="00BA2F32">
        <w:rPr>
          <w:lang w:eastAsia="ko-KR"/>
        </w:rPr>
        <w:t>bevacizumab</w:t>
      </w:r>
      <w:r w:rsidRPr="00BA2F32">
        <w:t xml:space="preserve"> v kombinácii s chemoterapiou, v porovnaní s pacientmi, ktorí dostávali samotnú kontrolnú chemoterapiu, podobný. Venózne tromboembolické udalosti zahŕňajú hĺbkovú žilovú trombózu, pľúcnu embóliu a tromboflebitídu.</w:t>
      </w:r>
    </w:p>
    <w:p w14:paraId="685017DC" w14:textId="77777777" w:rsidR="00554817" w:rsidRPr="00BA2F32" w:rsidRDefault="00554817" w:rsidP="006C728A">
      <w:pPr>
        <w:pStyle w:val="BodyText"/>
        <w:kinsoku w:val="0"/>
        <w:overflowPunct w:val="0"/>
      </w:pPr>
    </w:p>
    <w:p w14:paraId="63B04197" w14:textId="77777777" w:rsidR="00554817" w:rsidRPr="00BA2F32" w:rsidRDefault="00554817" w:rsidP="006C728A">
      <w:pPr>
        <w:pStyle w:val="BodyText"/>
        <w:kinsoku w:val="0"/>
        <w:overflowPunct w:val="0"/>
      </w:pPr>
      <w:r w:rsidRPr="00BA2F32">
        <w:t xml:space="preserve">V klinických skúšaniach bol pri všetkých indikáciách celkový výskyt venóznych tromboembolických reakcií v rozsahu od 2,8 % do 17,3 % pacientov liečených </w:t>
      </w:r>
      <w:r w:rsidRPr="00BA2F32">
        <w:rPr>
          <w:lang w:eastAsia="ko-KR"/>
        </w:rPr>
        <w:t>bevacizumab</w:t>
      </w:r>
      <w:r w:rsidRPr="00BA2F32">
        <w:t>om v porovnaní s 3,2 % až 15,6 % pacientov v kontrolných skupinách.</w:t>
      </w:r>
    </w:p>
    <w:p w14:paraId="7BD1228E" w14:textId="77777777" w:rsidR="00554817" w:rsidRPr="00BA2F32" w:rsidRDefault="00554817" w:rsidP="006C728A">
      <w:pPr>
        <w:pStyle w:val="BodyText"/>
        <w:kinsoku w:val="0"/>
        <w:overflowPunct w:val="0"/>
      </w:pPr>
    </w:p>
    <w:p w14:paraId="2127A696" w14:textId="15EFDE12" w:rsidR="00554817" w:rsidRPr="00BA2F32" w:rsidRDefault="00554817" w:rsidP="006C728A">
      <w:pPr>
        <w:pStyle w:val="BodyText"/>
        <w:kinsoku w:val="0"/>
        <w:overflowPunct w:val="0"/>
      </w:pPr>
      <w:r w:rsidRPr="00BA2F32">
        <w:t>Venózne tromboembolické reakcie so závažnosťou 3.-5.</w:t>
      </w:r>
      <w:r w:rsidR="009D69A5" w:rsidRPr="005B340D">
        <w:t> </w:t>
      </w:r>
      <w:r w:rsidRPr="00BA2F32">
        <w:t>stupňa (NCI-CTCAE v.3) boli hlásené až u 7,8 % pacientov liečených chemoterapiou a bevacizumabom v porovnaní až s 4,9 % pacientov liečených samotnou chemoterapiou (pri všetkých indikáciách, s výnimkou pretrvávajúceho, rekurentného alebo metastatického karcinómu krčku maternice).</w:t>
      </w:r>
    </w:p>
    <w:p w14:paraId="092E8BDB" w14:textId="77777777" w:rsidR="00554817" w:rsidRPr="00BA2F32" w:rsidRDefault="00554817" w:rsidP="006C728A">
      <w:pPr>
        <w:pStyle w:val="BodyText"/>
        <w:kinsoku w:val="0"/>
        <w:overflowPunct w:val="0"/>
      </w:pPr>
    </w:p>
    <w:p w14:paraId="59B80F59" w14:textId="77777777" w:rsidR="00554817" w:rsidRPr="00BA2F32" w:rsidRDefault="00554817" w:rsidP="006C728A">
      <w:pPr>
        <w:pStyle w:val="BodyText"/>
        <w:kinsoku w:val="0"/>
        <w:overflowPunct w:val="0"/>
      </w:pPr>
      <w:r w:rsidRPr="00BA2F32">
        <w:t>Z klinického skúšania (GOG-0240) u pacientov s pretrvávajúcim, rekurentným alebo metastatickým karcinómom krčku maternice boli hlásené venózne tromboembolické reakcie so závažnosťou 3.</w:t>
      </w:r>
      <w:r w:rsidRPr="00BA2F32">
        <w:noBreakHyphen/>
        <w:t xml:space="preserve">5. stupňa až u 15,6 % pacientov liečených </w:t>
      </w:r>
      <w:r w:rsidRPr="00BA2F32">
        <w:rPr>
          <w:lang w:eastAsia="ko-KR"/>
        </w:rPr>
        <w:t>bevacizumab</w:t>
      </w:r>
      <w:r w:rsidRPr="00BA2F32">
        <w:t>om v kombinácii s paklitaxelom a cisplatinou</w:t>
      </w:r>
    </w:p>
    <w:p w14:paraId="0531AB6B" w14:textId="77777777" w:rsidR="00554817" w:rsidRPr="00BA2F32" w:rsidRDefault="00554817" w:rsidP="006C728A">
      <w:pPr>
        <w:pStyle w:val="BodyText"/>
        <w:kinsoku w:val="0"/>
        <w:overflowPunct w:val="0"/>
      </w:pPr>
      <w:r w:rsidRPr="00BA2F32">
        <w:t>v porovnaní až s 7,0 % pacientov liečených paklitaxelom a cisplatinou.</w:t>
      </w:r>
    </w:p>
    <w:p w14:paraId="5D89D26E" w14:textId="77777777" w:rsidR="00554817" w:rsidRPr="00BA2F32" w:rsidRDefault="00554817" w:rsidP="006C728A">
      <w:pPr>
        <w:pStyle w:val="BodyText"/>
        <w:kinsoku w:val="0"/>
        <w:overflowPunct w:val="0"/>
      </w:pPr>
    </w:p>
    <w:p w14:paraId="0B5AA666" w14:textId="77777777" w:rsidR="00554817" w:rsidRPr="00BA2F32" w:rsidRDefault="00554817" w:rsidP="006C728A">
      <w:pPr>
        <w:pStyle w:val="BodyText"/>
        <w:kinsoku w:val="0"/>
        <w:overflowPunct w:val="0"/>
      </w:pPr>
      <w:r w:rsidRPr="00BA2F32">
        <w:t xml:space="preserve">Pacienti, u ktorých došlo k venóznej tromboembolickej reakcii, môžu byť vystavení zvýšenému riziku jej opakovaného výskytu, ak dostávajú </w:t>
      </w:r>
      <w:r w:rsidRPr="00BA2F32">
        <w:rPr>
          <w:lang w:eastAsia="ko-KR"/>
        </w:rPr>
        <w:t>bevacizumab</w:t>
      </w:r>
      <w:r w:rsidRPr="00BA2F32">
        <w:t xml:space="preserve"> v kombinácii s chemoterapiou oproti samotnej chemoterapii.</w:t>
      </w:r>
    </w:p>
    <w:p w14:paraId="2FAE41C4" w14:textId="77777777" w:rsidR="00554817" w:rsidRPr="00BA2F32" w:rsidRDefault="00554817" w:rsidP="006C728A">
      <w:pPr>
        <w:pStyle w:val="BodyText"/>
        <w:kinsoku w:val="0"/>
        <w:overflowPunct w:val="0"/>
      </w:pPr>
    </w:p>
    <w:p w14:paraId="4B1DC435" w14:textId="77777777" w:rsidR="00554817" w:rsidRPr="00BA2F32" w:rsidRDefault="00554817" w:rsidP="006C728A">
      <w:pPr>
        <w:pStyle w:val="BodyText"/>
        <w:kinsoku w:val="0"/>
        <w:overflowPunct w:val="0"/>
        <w:rPr>
          <w:i/>
          <w:iCs/>
          <w:u w:val="single"/>
        </w:rPr>
      </w:pPr>
      <w:r w:rsidRPr="00BA2F32">
        <w:rPr>
          <w:i/>
          <w:iCs/>
          <w:u w:val="single"/>
        </w:rPr>
        <w:t>Kongestívne zlyhávanie srdca (CHF)</w:t>
      </w:r>
    </w:p>
    <w:p w14:paraId="4FFD1472" w14:textId="77777777" w:rsidR="00554817" w:rsidRPr="00BA2F32" w:rsidRDefault="00554817" w:rsidP="006C728A">
      <w:pPr>
        <w:pStyle w:val="BodyText"/>
        <w:kinsoku w:val="0"/>
        <w:overflowPunct w:val="0"/>
      </w:pPr>
      <w:r w:rsidRPr="00BA2F32">
        <w:t xml:space="preserve">V klinických skúšaniach s </w:t>
      </w:r>
      <w:r w:rsidRPr="00BA2F32">
        <w:rPr>
          <w:lang w:eastAsia="ko-KR"/>
        </w:rPr>
        <w:t>bevacizumab</w:t>
      </w:r>
      <w:r w:rsidRPr="00BA2F32">
        <w:t xml:space="preserve">om sa kongestívne zlyhávanie srdca (CHF) pozorovalo pri všetkých doposiaľ skúmaných indikáciách týkajúcich sa karcinómov, ale vyskytovalo sa predovšetkým u pacientov s metastatickým karcinómom prsníka. V štyroch klinických skúšaniach III. fázy (AVF2119g, E2100, BO17708 a AVF3694g) CHF stupňa 3 (NCI-CTCAE v.3) alebo vyššieho. CHF bolo hlásené až do 3,5 % pacientov liečených </w:t>
      </w:r>
      <w:r w:rsidRPr="00BA2F32">
        <w:rPr>
          <w:lang w:eastAsia="ko-KR"/>
        </w:rPr>
        <w:t>bevacizumab</w:t>
      </w:r>
      <w:r w:rsidRPr="00BA2F32">
        <w:t xml:space="preserve">om v kombinácii s chemoterapiou v porovnaní s kontrolnými skupinami, kde bol výskyt do 0,9 %. U pacientov v klinickom skúšaní AVF3694g, ktorí dostávali antracyklíny súbežne s bevacizumabom, incidencia CHF stupňa 3 alebo vyššieho pre príslušné skupiny s bevacizumabom a pre kontrolné skupiny bola podobná incidencii v iných klinických skúšaniach s metastatickým karcinómom prsníka: 2,9 % v skupine antracyklín + bevacizumab a 0 % v skupine antracyklín + placebo. Okrem toho v klinickom skúšaní AVF3694g incidencia CHF akéhokoľvek stupňa bola podobná medzi skupinami antracyklín + </w:t>
      </w:r>
      <w:r w:rsidRPr="00BA2F32">
        <w:rPr>
          <w:lang w:eastAsia="ko-KR"/>
        </w:rPr>
        <w:t>bevacizumab</w:t>
      </w:r>
      <w:r w:rsidRPr="00BA2F32">
        <w:t xml:space="preserve"> (6,2 %) a antracyklín + placebo (6,0 %).</w:t>
      </w:r>
    </w:p>
    <w:p w14:paraId="3B064889" w14:textId="77777777" w:rsidR="00554817" w:rsidRPr="00BA2F32" w:rsidRDefault="00554817" w:rsidP="006C728A">
      <w:pPr>
        <w:pStyle w:val="BodyText"/>
        <w:kinsoku w:val="0"/>
        <w:overflowPunct w:val="0"/>
      </w:pPr>
    </w:p>
    <w:p w14:paraId="7B19718E" w14:textId="77777777" w:rsidR="00554817" w:rsidRPr="00BA2F32" w:rsidRDefault="00554817" w:rsidP="006C728A">
      <w:pPr>
        <w:pStyle w:val="BodyText"/>
        <w:kinsoku w:val="0"/>
        <w:overflowPunct w:val="0"/>
      </w:pPr>
      <w:r w:rsidRPr="00BA2F32">
        <w:t>Po primeranej liečbe sa u väčšiny pacientov s mBC, u ktorých došlo k rozvoju CHF počas klinických skúšaní zmiernili symptómy a/alebo sa zlepšila funkcia ľavej komory.</w:t>
      </w:r>
    </w:p>
    <w:p w14:paraId="1A2640DC" w14:textId="77777777" w:rsidR="00554817" w:rsidRPr="00BA2F32" w:rsidRDefault="00554817" w:rsidP="006C728A">
      <w:pPr>
        <w:pStyle w:val="BodyText"/>
        <w:kinsoku w:val="0"/>
        <w:overflowPunct w:val="0"/>
      </w:pPr>
    </w:p>
    <w:p w14:paraId="4892FD88" w14:textId="77777777" w:rsidR="00554817" w:rsidRPr="00BA2F32" w:rsidRDefault="00554817" w:rsidP="006C728A">
      <w:pPr>
        <w:pStyle w:val="BodyText"/>
        <w:kinsoku w:val="0"/>
        <w:overflowPunct w:val="0"/>
      </w:pPr>
      <w:r w:rsidRPr="00BA2F32">
        <w:t xml:space="preserve">Z väčšiny klinických skúšaní s </w:t>
      </w:r>
      <w:r w:rsidRPr="00BA2F32">
        <w:rPr>
          <w:lang w:eastAsia="ko-KR"/>
        </w:rPr>
        <w:t>bevacizumab</w:t>
      </w:r>
      <w:r w:rsidRPr="00BA2F32">
        <w:t>om boli pacienti s už existujúcim CHF triedy II-IV podľa NYHA (New York Heart Association) vylúčení, a preto nie sú k dispozícii žiadne informácie o riziku CHF v tejto populácii.</w:t>
      </w:r>
    </w:p>
    <w:p w14:paraId="4A151A6E" w14:textId="77777777" w:rsidR="00554817" w:rsidRPr="00BA2F32" w:rsidRDefault="00554817" w:rsidP="006C728A">
      <w:pPr>
        <w:pStyle w:val="BodyText"/>
        <w:kinsoku w:val="0"/>
        <w:overflowPunct w:val="0"/>
      </w:pPr>
    </w:p>
    <w:p w14:paraId="26A3C781" w14:textId="77777777" w:rsidR="00554817" w:rsidRPr="00BA2F32" w:rsidRDefault="00554817" w:rsidP="006C728A">
      <w:pPr>
        <w:pStyle w:val="BodyText"/>
        <w:kinsoku w:val="0"/>
        <w:overflowPunct w:val="0"/>
      </w:pPr>
      <w:r w:rsidRPr="00BA2F32">
        <w:t>Predošlá expozícia antracyklínom a/alebo predošlé ožarovanie hrudnej steny môžu byť možné rizikové faktory vzniku CHF.</w:t>
      </w:r>
    </w:p>
    <w:p w14:paraId="742955A9" w14:textId="77777777" w:rsidR="00554817" w:rsidRPr="00BA2F32" w:rsidRDefault="00554817" w:rsidP="006C728A">
      <w:pPr>
        <w:pStyle w:val="BodyText"/>
        <w:kinsoku w:val="0"/>
        <w:overflowPunct w:val="0"/>
      </w:pPr>
    </w:p>
    <w:p w14:paraId="70C81E44" w14:textId="77777777" w:rsidR="00554817" w:rsidRPr="00BA2F32" w:rsidRDefault="00554817" w:rsidP="006C728A">
      <w:pPr>
        <w:pStyle w:val="BodyText"/>
        <w:kinsoku w:val="0"/>
        <w:overflowPunct w:val="0"/>
      </w:pPr>
      <w:r w:rsidRPr="00BA2F32">
        <w:t>Zvýšený výskyt CHF sa pozoroval v klinickom skúšaní u pacientov s difúznym veľkobunkovým B</w:t>
      </w:r>
      <w:r w:rsidRPr="00BA2F32">
        <w:noBreakHyphen/>
        <w:t>lymfómom, keď dostávali bevacizumab s kumulatívnou dávkou doxorubicínu vyššou ako 300 mg/m</w:t>
      </w:r>
      <w:r w:rsidRPr="00BA2F32">
        <w:rPr>
          <w:vertAlign w:val="superscript"/>
        </w:rPr>
        <w:t>2</w:t>
      </w:r>
      <w:r w:rsidRPr="00BA2F32">
        <w:t xml:space="preserve">. </w:t>
      </w:r>
      <w:r w:rsidRPr="00BA2F32">
        <w:lastRenderedPageBreak/>
        <w:t>Toto klinické skúšanie fázy III porovnávalo rituximab/cyklofosfamid/doxorubicín/vinkristín/prednizón (R-CHOP) plus bevacizumab s R-CHOP bez bevacizumabu. Kým výskyt CHF bol u oboch skupín vyšší ako výskyt pozorovaný predtým v súvislosti s liečbou doxorubicínom, miera bola vyššia v skupine s R-CHOP plus bevacizumab. Tieto výsledky naznačujú, že starostlivé klinické sledovanie s primeraným hodnotením srdcových funkcií sa má zvážiť u pacientov vystavených kumulatívnym dávkam doxorubicínu vyšším ako 300 mg/m</w:t>
      </w:r>
      <w:r w:rsidRPr="00BA2F32">
        <w:rPr>
          <w:vertAlign w:val="superscript"/>
        </w:rPr>
        <w:t>2</w:t>
      </w:r>
      <w:r w:rsidRPr="00BA2F32">
        <w:t xml:space="preserve"> v kombinácii s bevacizumabom.</w:t>
      </w:r>
    </w:p>
    <w:p w14:paraId="483E09DE" w14:textId="77777777" w:rsidR="00554817" w:rsidRPr="00BA2F32" w:rsidRDefault="00554817" w:rsidP="006C728A">
      <w:pPr>
        <w:pStyle w:val="BodyText"/>
        <w:kinsoku w:val="0"/>
        <w:overflowPunct w:val="0"/>
      </w:pPr>
    </w:p>
    <w:p w14:paraId="0F0D6A89" w14:textId="4E31757A" w:rsidR="00554817" w:rsidRPr="00BA2F32" w:rsidRDefault="00554817" w:rsidP="006C728A">
      <w:pPr>
        <w:pStyle w:val="BodyText"/>
        <w:kinsoku w:val="0"/>
        <w:overflowPunct w:val="0"/>
        <w:rPr>
          <w:u w:val="single"/>
        </w:rPr>
      </w:pPr>
      <w:r w:rsidRPr="00BA2F32">
        <w:rPr>
          <w:i/>
          <w:iCs/>
          <w:u w:val="single"/>
        </w:rPr>
        <w:t>Reakcie z</w:t>
      </w:r>
      <w:r w:rsidR="001E3A05">
        <w:rPr>
          <w:i/>
          <w:iCs/>
          <w:u w:val="single"/>
        </w:rPr>
        <w:t> </w:t>
      </w:r>
      <w:r w:rsidRPr="00BA2F32">
        <w:rPr>
          <w:i/>
          <w:iCs/>
          <w:u w:val="single"/>
        </w:rPr>
        <w:t>precitlivenosti</w:t>
      </w:r>
      <w:r w:rsidR="001E3A05">
        <w:rPr>
          <w:i/>
          <w:iCs/>
          <w:u w:val="single"/>
        </w:rPr>
        <w:t xml:space="preserve"> </w:t>
      </w:r>
      <w:r w:rsidR="001E3A05" w:rsidRPr="001E3A05">
        <w:rPr>
          <w:i/>
          <w:iCs/>
          <w:u w:val="single"/>
        </w:rPr>
        <w:t>(vrátane anafylaktického šoku)</w:t>
      </w:r>
      <w:r w:rsidRPr="00BA2F32">
        <w:rPr>
          <w:i/>
          <w:iCs/>
          <w:u w:val="single"/>
        </w:rPr>
        <w:t>/reakcie na infúziu ( pozri časť 4.4 a nižšie uvedené Postmarketingové</w:t>
      </w:r>
      <w:r w:rsidRPr="00BA2F32">
        <w:rPr>
          <w:i/>
          <w:iCs/>
        </w:rPr>
        <w:t xml:space="preserve"> </w:t>
      </w:r>
      <w:r w:rsidRPr="00BA2F32">
        <w:rPr>
          <w:i/>
          <w:iCs/>
          <w:u w:val="single"/>
        </w:rPr>
        <w:t>skúsenosti</w:t>
      </w:r>
      <w:r w:rsidRPr="00BA2F32">
        <w:rPr>
          <w:u w:val="single"/>
        </w:rPr>
        <w:t>)</w:t>
      </w:r>
    </w:p>
    <w:p w14:paraId="10BCB7EE" w14:textId="77777777" w:rsidR="00554817" w:rsidRPr="00BA2F32" w:rsidRDefault="00554817" w:rsidP="006C728A">
      <w:pPr>
        <w:pStyle w:val="BodyText"/>
        <w:kinsoku w:val="0"/>
        <w:overflowPunct w:val="0"/>
      </w:pPr>
      <w:r w:rsidRPr="00BA2F32">
        <w:t xml:space="preserve">V niektorých klinických skúšaniach u pacientov liečených </w:t>
      </w:r>
      <w:r w:rsidRPr="00BA2F32">
        <w:rPr>
          <w:lang w:eastAsia="ko-KR"/>
        </w:rPr>
        <w:t>bevacizumab</w:t>
      </w:r>
      <w:r w:rsidRPr="00BA2F32">
        <w:t>om v kombinácii s chemoterapiou boli v porovnaní so samotnou chemoterapiou častejšie hlásené anafylaktické a anafylaktoidné reakcie. V niektorých skúšaniach s </w:t>
      </w:r>
      <w:r w:rsidRPr="00BA2F32">
        <w:rPr>
          <w:lang w:eastAsia="ko-KR"/>
        </w:rPr>
        <w:t xml:space="preserve">bevacizumabom </w:t>
      </w:r>
      <w:r w:rsidRPr="00BA2F32">
        <w:t>bol výskyt týchto reakcií častý (až 5% pacientov liečených bevacizumabom).</w:t>
      </w:r>
    </w:p>
    <w:p w14:paraId="32E8D4BE" w14:textId="77777777" w:rsidR="00554817" w:rsidRPr="00BA2F32" w:rsidRDefault="00554817" w:rsidP="006C728A">
      <w:pPr>
        <w:pStyle w:val="BodyText"/>
        <w:kinsoku w:val="0"/>
        <w:overflowPunct w:val="0"/>
      </w:pPr>
    </w:p>
    <w:p w14:paraId="2936481A" w14:textId="77777777" w:rsidR="00554817" w:rsidRPr="00BA2F32" w:rsidRDefault="00554817" w:rsidP="006C728A">
      <w:pPr>
        <w:pStyle w:val="BodyText"/>
        <w:kinsoku w:val="0"/>
        <w:overflowPunct w:val="0"/>
        <w:rPr>
          <w:i/>
          <w:iCs/>
          <w:u w:val="single"/>
        </w:rPr>
      </w:pPr>
      <w:r w:rsidRPr="00BA2F32">
        <w:rPr>
          <w:i/>
          <w:iCs/>
          <w:u w:val="single"/>
        </w:rPr>
        <w:t>Infekcie</w:t>
      </w:r>
    </w:p>
    <w:p w14:paraId="2278E770" w14:textId="2E271A54" w:rsidR="00554817" w:rsidRPr="00BA2F32" w:rsidRDefault="00554817" w:rsidP="006C728A">
      <w:pPr>
        <w:pStyle w:val="BodyText"/>
        <w:kinsoku w:val="0"/>
        <w:overflowPunct w:val="0"/>
      </w:pPr>
      <w:r w:rsidRPr="00BA2F32">
        <w:t>Z klinického skúšania (GOG-0240) u pacientov s pretrvávajúcim, rekurentným alebo metastatickým karcinómom krčku maternice boli hlásené infekcie 3.-5.</w:t>
      </w:r>
      <w:r w:rsidR="009D69A5" w:rsidRPr="00EE4FC4">
        <w:t> </w:t>
      </w:r>
      <w:r w:rsidRPr="00BA2F32">
        <w:t xml:space="preserve">stupňa závažnosti až u 24 % pacientov liečených </w:t>
      </w:r>
      <w:r w:rsidRPr="00BA2F32">
        <w:rPr>
          <w:lang w:eastAsia="ko-KR"/>
        </w:rPr>
        <w:t>bevacizumab</w:t>
      </w:r>
      <w:r w:rsidRPr="00BA2F32">
        <w:t>om v kombinácii s paklitaxelom a topotekanom v porovnaní saž 13 % pacientov liečených paklitaxelom a topotekanom.</w:t>
      </w:r>
    </w:p>
    <w:p w14:paraId="13536CF0" w14:textId="77777777" w:rsidR="00554817" w:rsidRPr="00BA2F32" w:rsidRDefault="00554817" w:rsidP="006C728A">
      <w:pPr>
        <w:pStyle w:val="BodyText"/>
        <w:kinsoku w:val="0"/>
        <w:overflowPunct w:val="0"/>
      </w:pPr>
    </w:p>
    <w:p w14:paraId="0286DDFA" w14:textId="77777777" w:rsidR="00554817" w:rsidRPr="00BA2F32" w:rsidRDefault="00554817" w:rsidP="006C728A">
      <w:pPr>
        <w:pStyle w:val="BodyText"/>
        <w:kinsoku w:val="0"/>
        <w:overflowPunct w:val="0"/>
        <w:rPr>
          <w:u w:val="single"/>
        </w:rPr>
      </w:pPr>
      <w:r w:rsidRPr="00BA2F32">
        <w:rPr>
          <w:i/>
          <w:iCs/>
          <w:u w:val="single"/>
        </w:rPr>
        <w:t xml:space="preserve">Ovariálne zlyhanie/fertilita </w:t>
      </w:r>
      <w:r w:rsidRPr="00BA2F32">
        <w:rPr>
          <w:u w:val="single"/>
        </w:rPr>
        <w:t>(pozri časti 4.4 a 4.6)</w:t>
      </w:r>
    </w:p>
    <w:p w14:paraId="0AFE686F" w14:textId="77777777" w:rsidR="00554817" w:rsidRPr="00BA2F32" w:rsidRDefault="00554817" w:rsidP="006C728A">
      <w:pPr>
        <w:pStyle w:val="BodyText"/>
        <w:kinsoku w:val="0"/>
        <w:overflowPunct w:val="0"/>
      </w:pPr>
      <w:r w:rsidRPr="00BA2F32">
        <w:t xml:space="preserve">V NSABP C-08, v klinickom skúšaní fázy III s </w:t>
      </w:r>
      <w:r w:rsidRPr="00BA2F32">
        <w:rPr>
          <w:lang w:eastAsia="ko-KR"/>
        </w:rPr>
        <w:t>bevacizumab</w:t>
      </w:r>
      <w:r w:rsidRPr="00BA2F32">
        <w:t>om v adjuvantnej liečbe u pacientov s kolorektálnym karcinómom, sa u 295 premenopauzálnych žien hodnotil výskyt nových prípadov ovariálneho zlyhania, definovaného ako amenorea trvajúca 3 alebo viac mesiacov, FSH hladina ≥ 30 mIU/ml a negatívny tehotenský test sérového ß-HCG. Nové prípady ovariálneho zlyhania sa zaznamenali u 2,6 % pacientov v skupine s mFOLFOX-6 v porovnaní s 39 % v skupine mFOLFOX-6 + bevacizumab. Po ukončení liečby bevacizumabom sa funkcia ovárií obnovila u 86,2 % týchto hodnotených žien. Dlhodobé účinky liečby bevacizumabom na fertilitu nie sú známe.</w:t>
      </w:r>
    </w:p>
    <w:p w14:paraId="5CF92F09" w14:textId="77777777" w:rsidR="00554817" w:rsidRPr="00BA2F32" w:rsidRDefault="00554817" w:rsidP="006C728A">
      <w:pPr>
        <w:pStyle w:val="BodyText"/>
        <w:kinsoku w:val="0"/>
        <w:overflowPunct w:val="0"/>
      </w:pPr>
    </w:p>
    <w:p w14:paraId="5E8E4C64" w14:textId="77777777" w:rsidR="00554817" w:rsidRPr="00BA2F32" w:rsidRDefault="00554817" w:rsidP="006C728A">
      <w:pPr>
        <w:pStyle w:val="BodyText"/>
        <w:kinsoku w:val="0"/>
        <w:overflowPunct w:val="0"/>
        <w:rPr>
          <w:i/>
          <w:iCs/>
          <w:u w:val="single"/>
        </w:rPr>
      </w:pPr>
      <w:r w:rsidRPr="00BA2F32">
        <w:rPr>
          <w:i/>
          <w:iCs/>
          <w:u w:val="single"/>
        </w:rPr>
        <w:t>Laboratórne odchýlky:</w:t>
      </w:r>
    </w:p>
    <w:p w14:paraId="14158AF9" w14:textId="77777777" w:rsidR="00554817" w:rsidRPr="00BA2F32" w:rsidRDefault="00554817" w:rsidP="006C728A">
      <w:pPr>
        <w:pStyle w:val="BodyText"/>
        <w:kinsoku w:val="0"/>
        <w:overflowPunct w:val="0"/>
      </w:pPr>
      <w:r w:rsidRPr="00BA2F32">
        <w:t xml:space="preserve">S liečbou </w:t>
      </w:r>
      <w:r w:rsidRPr="00BA2F32">
        <w:rPr>
          <w:lang w:eastAsia="ko-KR"/>
        </w:rPr>
        <w:t>bevacizumab</w:t>
      </w:r>
      <w:r w:rsidRPr="00BA2F32">
        <w:t>om môže byť spojený znížený počet neutrofilov, bielych krviniek a prítomnosť bielkovín v moči.</w:t>
      </w:r>
    </w:p>
    <w:p w14:paraId="1981227D" w14:textId="77777777" w:rsidR="00554817" w:rsidRPr="00BA2F32" w:rsidRDefault="00554817" w:rsidP="006C728A">
      <w:pPr>
        <w:pStyle w:val="BodyText"/>
        <w:kinsoku w:val="0"/>
        <w:overflowPunct w:val="0"/>
      </w:pPr>
    </w:p>
    <w:p w14:paraId="0A14D973" w14:textId="2D29CE6D" w:rsidR="00554817" w:rsidRPr="00BA2F32" w:rsidRDefault="00554817" w:rsidP="006C728A">
      <w:pPr>
        <w:pStyle w:val="BodyText"/>
        <w:kinsoku w:val="0"/>
        <w:overflowPunct w:val="0"/>
      </w:pPr>
      <w:r w:rsidRPr="00BA2F32">
        <w:t>Vo všetkých klinických skúšaniach sa nasledovné laboratórne odchýlky 3. a 4.</w:t>
      </w:r>
      <w:r w:rsidR="009D69A5" w:rsidRPr="00EE4FC4">
        <w:t> </w:t>
      </w:r>
      <w:r w:rsidRPr="00BA2F32">
        <w:t xml:space="preserve">stupňa (NCI-CTCAE v.3) vyskytli u pacientov liečených </w:t>
      </w:r>
      <w:r w:rsidRPr="00BA2F32">
        <w:rPr>
          <w:lang w:eastAsia="ko-KR"/>
        </w:rPr>
        <w:t>bevacizumab</w:t>
      </w:r>
      <w:r w:rsidRPr="00BA2F32">
        <w:t>om s aspoň 2 % rozdielom v porovnaní so zodpovedajúcimi kontrolnými skupinami: hyperglykémia, znížená hladina hemoglobínu, hypokaliémia, hyponatriémia, znížený počet bielych krviniek, zvýšený medzinárodný normalizovaný pomer (INR).</w:t>
      </w:r>
    </w:p>
    <w:p w14:paraId="5CE6C18E" w14:textId="77777777" w:rsidR="00554817" w:rsidRPr="00BA2F32" w:rsidRDefault="00554817" w:rsidP="006C728A">
      <w:pPr>
        <w:pStyle w:val="BodyText"/>
        <w:kinsoku w:val="0"/>
        <w:overflowPunct w:val="0"/>
      </w:pPr>
    </w:p>
    <w:p w14:paraId="1B9C47F2" w14:textId="77777777" w:rsidR="00554817" w:rsidRPr="00BA2F32" w:rsidRDefault="00554817" w:rsidP="006C728A">
      <w:pPr>
        <w:pStyle w:val="BodyText"/>
        <w:kinsoku w:val="0"/>
        <w:overflowPunct w:val="0"/>
      </w:pPr>
      <w:r w:rsidRPr="00BA2F32">
        <w:t xml:space="preserve">Klinické skúšania preukázali, že dočasné zvýšenie hodnôt kreatinínu v sére (v rozmedzí 1,5-1,9 násobku oproti východiskovým hodnotám) s proteinúriou aj bez proteinúrie, je spojené s používaním </w:t>
      </w:r>
      <w:r w:rsidRPr="00BA2F32">
        <w:rPr>
          <w:lang w:eastAsia="ko-KR"/>
        </w:rPr>
        <w:t>bevacizumab</w:t>
      </w:r>
      <w:r w:rsidRPr="00BA2F32">
        <w:t xml:space="preserve">u. Pozorované zvýšenie sérového kreatinínu nebolo spojené s vyššou incidenciou klinických prejavov poruchy funkcie obličiek u pacientov liečených </w:t>
      </w:r>
      <w:r w:rsidRPr="00BA2F32">
        <w:rPr>
          <w:lang w:eastAsia="ko-KR"/>
        </w:rPr>
        <w:t>bevacizumab</w:t>
      </w:r>
      <w:r w:rsidRPr="00BA2F32">
        <w:t>om.</w:t>
      </w:r>
    </w:p>
    <w:p w14:paraId="5580BCD8" w14:textId="77777777" w:rsidR="00554817" w:rsidRPr="00BA2F32" w:rsidRDefault="00554817" w:rsidP="006C728A">
      <w:pPr>
        <w:pStyle w:val="BodyText"/>
        <w:kinsoku w:val="0"/>
        <w:overflowPunct w:val="0"/>
      </w:pPr>
    </w:p>
    <w:p w14:paraId="46D99192" w14:textId="77777777" w:rsidR="00554817" w:rsidRPr="00BA2F32" w:rsidRDefault="00554817" w:rsidP="006C728A">
      <w:pPr>
        <w:pStyle w:val="BodyText"/>
        <w:kinsoku w:val="0"/>
        <w:overflowPunct w:val="0"/>
      </w:pPr>
      <w:r w:rsidRPr="00BA2F32">
        <w:rPr>
          <w:u w:val="single" w:color="000000"/>
        </w:rPr>
        <w:t>Ďalšie osobitné skupiny populácie</w:t>
      </w:r>
    </w:p>
    <w:p w14:paraId="23B2657C" w14:textId="77777777" w:rsidR="00554817" w:rsidRPr="00BA2F32" w:rsidRDefault="00554817" w:rsidP="006C728A">
      <w:pPr>
        <w:pStyle w:val="BodyText"/>
        <w:kinsoku w:val="0"/>
        <w:overflowPunct w:val="0"/>
      </w:pPr>
    </w:p>
    <w:p w14:paraId="0DEBF88D" w14:textId="77777777" w:rsidR="00554817" w:rsidRPr="00BA2F32" w:rsidRDefault="00554817" w:rsidP="006C728A">
      <w:pPr>
        <w:pStyle w:val="BodyText"/>
        <w:kinsoku w:val="0"/>
        <w:overflowPunct w:val="0"/>
        <w:rPr>
          <w:i/>
          <w:iCs/>
          <w:u w:val="single"/>
        </w:rPr>
      </w:pPr>
      <w:r w:rsidRPr="00BA2F32">
        <w:rPr>
          <w:i/>
          <w:iCs/>
          <w:u w:val="single"/>
        </w:rPr>
        <w:t>Starší pacienti</w:t>
      </w:r>
    </w:p>
    <w:p w14:paraId="30AAFD09" w14:textId="77777777" w:rsidR="00554817" w:rsidRPr="00BA2F32" w:rsidRDefault="00554817" w:rsidP="006C728A">
      <w:pPr>
        <w:pStyle w:val="BodyText"/>
        <w:kinsoku w:val="0"/>
        <w:overflowPunct w:val="0"/>
      </w:pPr>
      <w:r w:rsidRPr="00BA2F32">
        <w:t xml:space="preserve">V randomizovaných klinických skúšaniach bol vek &gt; 65 rokov spojený so zvýšeným rizikom výskytu arteriálnych tromboembolických reakcií vrátane cerebrovaskulárnych príhod (CVA), prechodných ischemických atakov (TIA) a infarktu myokardu (MI). Ďalšie reakcie, ktoré sa pozorovali s vyššou frekvenciou u pacientov nad 65 rokov boli leukopénia a trombocytopénia; 3.-4. stupňa (NCI-CTCAE v.3) a všetky stupne neutropénie, hnačky, nevoľnosť, bolesti hlavy a únava v porovnaní s pacientmi vo veku ≤ 65 rokov, keď boli títo pacienti liečení </w:t>
      </w:r>
      <w:r w:rsidRPr="00BA2F32">
        <w:rPr>
          <w:lang w:eastAsia="ko-KR"/>
        </w:rPr>
        <w:t>bevacizumab</w:t>
      </w:r>
      <w:r w:rsidRPr="00BA2F32">
        <w:t xml:space="preserve">om (pozri časti 4.4 a 4.8, </w:t>
      </w:r>
      <w:r w:rsidRPr="00BA2F32">
        <w:rPr>
          <w:i/>
          <w:iCs/>
        </w:rPr>
        <w:t>Tromboembólia</w:t>
      </w:r>
      <w:r w:rsidRPr="00BA2F32">
        <w:t xml:space="preserve">). V jednom klinickom skúšaní bol výskyt hypertenzie ≥ 3. stupňa dvojnásobne vyšší u pacientov vo veku &gt; 65 rokov ako v mladšej skupine (&lt; 65 rokov). V štúdii u pacientov s rekurentným karcinómom vaječníkov rezistentným na platinu bola tiež hlásená alopécia, zápal sliznice, periférna senzorická neuropatia, proteinúria a hypertenzia a ich výskyt bol minimálne o 5 % vyšší v skupine CT+BV u </w:t>
      </w:r>
      <w:r w:rsidRPr="00BA2F32">
        <w:lastRenderedPageBreak/>
        <w:t>pacientov vo veku ≥ 65 rokov liečených bevacizumabom v porovnaní s pacientmi vo veku ≤ 65 rokov liečených bevacizumabom.</w:t>
      </w:r>
    </w:p>
    <w:p w14:paraId="2ABA0482" w14:textId="77777777" w:rsidR="00554817" w:rsidRPr="00BA2F32" w:rsidRDefault="00554817" w:rsidP="006C728A">
      <w:pPr>
        <w:pStyle w:val="BodyText"/>
        <w:kinsoku w:val="0"/>
        <w:overflowPunct w:val="0"/>
      </w:pPr>
      <w:r w:rsidRPr="00BA2F32">
        <w:t xml:space="preserve">U starších pacientov (&gt; 65 rokov) liečených bevacizumabom sa nepozorovalo zvýšenie výskytu iných reakcií vrátane gastrointestinálnej perforácie, komplikácií pri hojení rán, kongestívneho zlyhávania srdca a krvácania v porovnaní s pacientami vo veku ≤ 65 rokov, liečenými </w:t>
      </w:r>
      <w:r w:rsidRPr="00BA2F32">
        <w:rPr>
          <w:lang w:eastAsia="ko-KR"/>
        </w:rPr>
        <w:t>bevacizumab</w:t>
      </w:r>
      <w:r w:rsidRPr="00BA2F32">
        <w:t>om.</w:t>
      </w:r>
    </w:p>
    <w:p w14:paraId="3D4BB895" w14:textId="77777777" w:rsidR="00554817" w:rsidRPr="00BA2F32" w:rsidRDefault="00554817" w:rsidP="006C728A">
      <w:pPr>
        <w:pStyle w:val="BodyText"/>
        <w:kinsoku w:val="0"/>
        <w:overflowPunct w:val="0"/>
      </w:pPr>
    </w:p>
    <w:p w14:paraId="1CF4FF4D" w14:textId="77777777" w:rsidR="00554817" w:rsidRPr="00BA2F32" w:rsidRDefault="00554817" w:rsidP="006C728A">
      <w:pPr>
        <w:pStyle w:val="BodyText"/>
        <w:kinsoku w:val="0"/>
        <w:overflowPunct w:val="0"/>
        <w:rPr>
          <w:i/>
          <w:iCs/>
          <w:u w:val="single"/>
        </w:rPr>
      </w:pPr>
      <w:r w:rsidRPr="00BA2F32">
        <w:rPr>
          <w:i/>
          <w:iCs/>
          <w:u w:val="single"/>
        </w:rPr>
        <w:t>Pediatrická populácia</w:t>
      </w:r>
    </w:p>
    <w:p w14:paraId="7DF2F846" w14:textId="77777777" w:rsidR="00554817" w:rsidRPr="00BA2F32" w:rsidRDefault="00554817" w:rsidP="006C728A">
      <w:pPr>
        <w:pStyle w:val="BodyText"/>
        <w:kinsoku w:val="0"/>
        <w:overflowPunct w:val="0"/>
      </w:pPr>
      <w:r w:rsidRPr="00BA2F32">
        <w:t xml:space="preserve">Bezpečnosť a účinnosť </w:t>
      </w:r>
      <w:r w:rsidRPr="00BA2F32">
        <w:rPr>
          <w:lang w:eastAsia="ko-KR"/>
        </w:rPr>
        <w:t>bevacizumab</w:t>
      </w:r>
      <w:r w:rsidRPr="00BA2F32">
        <w:t>u nebola u detí mladších ako 18 rokov stanovená.</w:t>
      </w:r>
    </w:p>
    <w:p w14:paraId="6D2B8452" w14:textId="77777777" w:rsidR="00554817" w:rsidRPr="00BA2F32" w:rsidRDefault="00554817" w:rsidP="006C728A">
      <w:pPr>
        <w:pStyle w:val="BodyText"/>
        <w:kinsoku w:val="0"/>
        <w:overflowPunct w:val="0"/>
      </w:pPr>
    </w:p>
    <w:p w14:paraId="39803766" w14:textId="77777777" w:rsidR="00554817" w:rsidRPr="00BA2F32" w:rsidRDefault="00554817" w:rsidP="006C728A">
      <w:pPr>
        <w:pStyle w:val="BodyText"/>
        <w:kinsoku w:val="0"/>
        <w:overflowPunct w:val="0"/>
      </w:pPr>
      <w:r w:rsidRPr="00BA2F32">
        <w:t xml:space="preserve">V štúdii BO25041, v ktorej bol </w:t>
      </w:r>
      <w:r w:rsidRPr="00BA2F32">
        <w:rPr>
          <w:lang w:eastAsia="ko-KR"/>
        </w:rPr>
        <w:t>bevacizumab</w:t>
      </w:r>
      <w:r w:rsidRPr="00BA2F32">
        <w:t xml:space="preserve"> pridaný k pooperačnej rádioterapii (RT) so súbežne a adjuvantne podávaným temozolomidom u pediatrických pacientov s novodiagnostikovaným supratentoriálnym, infratentoriálnym, cerebelárnym alebo pedunkulárnym gliómom vysokého stupňa malignity (high-grade glióm), bol jeho bezpečnostný profil porovnateľný s profilom u dospelých pacientov s inými typmi nádorov liečených </w:t>
      </w:r>
      <w:r w:rsidRPr="00BA2F32">
        <w:rPr>
          <w:lang w:eastAsia="ko-KR"/>
        </w:rPr>
        <w:t>bevacizumab</w:t>
      </w:r>
      <w:r w:rsidRPr="00BA2F32">
        <w:t>om.</w:t>
      </w:r>
    </w:p>
    <w:p w14:paraId="06DA1668" w14:textId="77777777" w:rsidR="00554817" w:rsidRPr="00BA2F32" w:rsidRDefault="00554817" w:rsidP="006C728A">
      <w:pPr>
        <w:pStyle w:val="BodyText"/>
        <w:kinsoku w:val="0"/>
        <w:overflowPunct w:val="0"/>
      </w:pPr>
    </w:p>
    <w:p w14:paraId="779A38CB" w14:textId="77777777" w:rsidR="00554817" w:rsidRPr="00BA2F32" w:rsidRDefault="00554817" w:rsidP="006C728A">
      <w:pPr>
        <w:pStyle w:val="BodyText"/>
        <w:kinsoku w:val="0"/>
        <w:overflowPunct w:val="0"/>
      </w:pPr>
      <w:r w:rsidRPr="00BA2F32">
        <w:t xml:space="preserve">V štúdii BO20924, kde bol </w:t>
      </w:r>
      <w:r w:rsidRPr="00BA2F32">
        <w:rPr>
          <w:lang w:eastAsia="ko-KR"/>
        </w:rPr>
        <w:t>bevacizumab</w:t>
      </w:r>
      <w:r w:rsidRPr="00BA2F32">
        <w:t xml:space="preserve"> podávaný súbežne so štandardnou liečbou v liečbe metastatického rabdomyosarkómu a sarkómu mäkkého tkaniva okrem rabdomyosarkómu, bol bezpečnostný profil u detí liečených </w:t>
      </w:r>
      <w:r w:rsidRPr="00BA2F32">
        <w:rPr>
          <w:lang w:eastAsia="ko-KR"/>
        </w:rPr>
        <w:t>bevacizumab</w:t>
      </w:r>
      <w:r w:rsidRPr="00BA2F32">
        <w:t xml:space="preserve">om porovnateľný s profilom u dospelých liečených </w:t>
      </w:r>
      <w:r w:rsidRPr="00BA2F32">
        <w:rPr>
          <w:lang w:eastAsia="ko-KR"/>
        </w:rPr>
        <w:t>bevacizumab</w:t>
      </w:r>
      <w:r w:rsidRPr="00BA2F32">
        <w:t>om.</w:t>
      </w:r>
    </w:p>
    <w:p w14:paraId="7281B99B" w14:textId="77777777" w:rsidR="00554817" w:rsidRPr="00BA2F32" w:rsidRDefault="00554817" w:rsidP="006C728A">
      <w:pPr>
        <w:pStyle w:val="BodyText"/>
        <w:kinsoku w:val="0"/>
        <w:overflowPunct w:val="0"/>
      </w:pPr>
    </w:p>
    <w:p w14:paraId="75BA64DE" w14:textId="77777777" w:rsidR="00554817" w:rsidRPr="00BA2F32" w:rsidRDefault="00554817" w:rsidP="006C728A">
      <w:pPr>
        <w:pStyle w:val="BodyText"/>
        <w:kinsoku w:val="0"/>
        <w:overflowPunct w:val="0"/>
      </w:pPr>
      <w:r w:rsidRPr="00BA2F32">
        <w:rPr>
          <w:lang w:eastAsia="ko-KR"/>
        </w:rPr>
        <w:t>Bevacizumab</w:t>
      </w:r>
      <w:r w:rsidRPr="00BA2F32">
        <w:t xml:space="preserve"> nie je schválený na použitie u pacientov mladších než 18 rokov. V správach z publikovanej literatúry boli u pacientov mladších než 18 rokov liečených </w:t>
      </w:r>
      <w:r w:rsidRPr="00BA2F32">
        <w:rPr>
          <w:lang w:eastAsia="ko-KR"/>
        </w:rPr>
        <w:t>bevacizumab</w:t>
      </w:r>
      <w:r w:rsidRPr="00BA2F32">
        <w:t>om hlásené prípady osteonekrózy v inej lokalizácii než mandibulárnej.</w:t>
      </w:r>
    </w:p>
    <w:p w14:paraId="0ABC98B4" w14:textId="77777777" w:rsidR="00554817" w:rsidRPr="00BA2F32" w:rsidRDefault="00554817" w:rsidP="006C728A">
      <w:pPr>
        <w:pStyle w:val="BodyText"/>
        <w:kinsoku w:val="0"/>
        <w:overflowPunct w:val="0"/>
      </w:pPr>
    </w:p>
    <w:p w14:paraId="003AF534" w14:textId="77777777" w:rsidR="00554817" w:rsidRPr="00BA2F32" w:rsidRDefault="00554817" w:rsidP="006C728A">
      <w:pPr>
        <w:pStyle w:val="BodyText"/>
        <w:kinsoku w:val="0"/>
        <w:overflowPunct w:val="0"/>
      </w:pPr>
      <w:r w:rsidRPr="00BA2F32">
        <w:rPr>
          <w:u w:val="single" w:color="000000"/>
        </w:rPr>
        <w:t>Postmarketingová skúsenosť</w:t>
      </w:r>
    </w:p>
    <w:p w14:paraId="70DD8E20" w14:textId="77777777" w:rsidR="00554817" w:rsidRPr="00BA2F32" w:rsidRDefault="00554817" w:rsidP="006C728A">
      <w:pPr>
        <w:pStyle w:val="BodyText"/>
        <w:kinsoku w:val="0"/>
        <w:overflowPunct w:val="0"/>
      </w:pPr>
    </w:p>
    <w:p w14:paraId="7EA25157" w14:textId="77777777" w:rsidR="00554817" w:rsidRPr="00BA2F32" w:rsidRDefault="00554817" w:rsidP="00722BA9">
      <w:pPr>
        <w:pStyle w:val="Caption"/>
        <w:rPr>
          <w:bCs/>
        </w:rPr>
      </w:pPr>
      <w:r w:rsidRPr="00BA2F32">
        <w:t>Tabuľka 3:</w:t>
      </w:r>
      <w:r w:rsidRPr="00BA2F32">
        <w:tab/>
        <w:t>Nežiaduce reakcie hlásené z obdobia po registrácii lieku</w:t>
      </w:r>
    </w:p>
    <w:tbl>
      <w:tblPr>
        <w:tblW w:w="0" w:type="auto"/>
        <w:jc w:val="center"/>
        <w:tblLayout w:type="fixed"/>
        <w:tblCellMar>
          <w:left w:w="110" w:type="dxa"/>
          <w:right w:w="110" w:type="dxa"/>
        </w:tblCellMar>
        <w:tblLook w:val="0000" w:firstRow="0" w:lastRow="0" w:firstColumn="0" w:lastColumn="0" w:noHBand="0" w:noVBand="0"/>
      </w:tblPr>
      <w:tblGrid>
        <w:gridCol w:w="2280"/>
        <w:gridCol w:w="6480"/>
      </w:tblGrid>
      <w:tr w:rsidR="00554817" w:rsidRPr="00BA2F32" w14:paraId="0B068CE8" w14:textId="77777777" w:rsidTr="00260EFE">
        <w:trPr>
          <w:trHeight w:val="745"/>
          <w:tblHeader/>
          <w:jc w:val="center"/>
        </w:trPr>
        <w:tc>
          <w:tcPr>
            <w:tcW w:w="2280" w:type="dxa"/>
            <w:tcBorders>
              <w:top w:val="single" w:sz="8" w:space="0" w:color="000000"/>
              <w:left w:val="single" w:sz="8" w:space="0" w:color="000000"/>
              <w:bottom w:val="single" w:sz="8" w:space="0" w:color="000000"/>
              <w:right w:val="single" w:sz="8" w:space="0" w:color="000000"/>
            </w:tcBorders>
          </w:tcPr>
          <w:p w14:paraId="34177E9A" w14:textId="77777777" w:rsidR="00554817" w:rsidRPr="00BA2F32" w:rsidRDefault="00554817" w:rsidP="00B62987">
            <w:pPr>
              <w:pStyle w:val="TableParagraph"/>
              <w:kinsoku w:val="0"/>
              <w:overflowPunct w:val="0"/>
              <w:jc w:val="center"/>
              <w:rPr>
                <w:b/>
                <w:iCs/>
                <w:szCs w:val="22"/>
              </w:rPr>
            </w:pPr>
            <w:r w:rsidRPr="00BA2F32">
              <w:rPr>
                <w:b/>
                <w:iCs/>
                <w:szCs w:val="22"/>
              </w:rPr>
              <w:t>Trieda orgánových systémov (TOS)</w:t>
            </w:r>
          </w:p>
        </w:tc>
        <w:tc>
          <w:tcPr>
            <w:tcW w:w="6480" w:type="dxa"/>
            <w:tcBorders>
              <w:top w:val="single" w:sz="8" w:space="0" w:color="000000"/>
              <w:left w:val="single" w:sz="8" w:space="0" w:color="000000"/>
              <w:bottom w:val="single" w:sz="8" w:space="0" w:color="000000"/>
              <w:right w:val="single" w:sz="8" w:space="0" w:color="000000"/>
            </w:tcBorders>
          </w:tcPr>
          <w:p w14:paraId="0460A780" w14:textId="77777777" w:rsidR="00554817" w:rsidRPr="00BA2F32" w:rsidRDefault="00554817" w:rsidP="00B62987">
            <w:pPr>
              <w:pStyle w:val="TableParagraph"/>
              <w:kinsoku w:val="0"/>
              <w:overflowPunct w:val="0"/>
              <w:jc w:val="center"/>
              <w:rPr>
                <w:b/>
                <w:iCs/>
                <w:szCs w:val="22"/>
              </w:rPr>
            </w:pPr>
            <w:r w:rsidRPr="00BA2F32">
              <w:rPr>
                <w:b/>
                <w:iCs/>
                <w:szCs w:val="22"/>
              </w:rPr>
              <w:t>Reakcie (frekvencia*)</w:t>
            </w:r>
          </w:p>
        </w:tc>
      </w:tr>
      <w:tr w:rsidR="00554817" w:rsidRPr="00BA2F32" w14:paraId="1232FC49" w14:textId="77777777" w:rsidTr="00B62987">
        <w:trPr>
          <w:trHeight w:val="1012"/>
          <w:jc w:val="center"/>
        </w:trPr>
        <w:tc>
          <w:tcPr>
            <w:tcW w:w="2280" w:type="dxa"/>
            <w:tcBorders>
              <w:top w:val="single" w:sz="8" w:space="0" w:color="000000"/>
              <w:left w:val="single" w:sz="8" w:space="0" w:color="000000"/>
              <w:bottom w:val="single" w:sz="8" w:space="0" w:color="000000"/>
              <w:right w:val="single" w:sz="8" w:space="0" w:color="000000"/>
            </w:tcBorders>
          </w:tcPr>
          <w:p w14:paraId="155844A0" w14:textId="77777777" w:rsidR="00554817" w:rsidRPr="00BA2F32" w:rsidRDefault="00554817" w:rsidP="00B62987">
            <w:pPr>
              <w:pStyle w:val="TableParagraph"/>
              <w:kinsoku w:val="0"/>
              <w:overflowPunct w:val="0"/>
              <w:jc w:val="center"/>
              <w:rPr>
                <w:iCs/>
                <w:szCs w:val="22"/>
              </w:rPr>
            </w:pPr>
            <w:r w:rsidRPr="00BA2F32">
              <w:rPr>
                <w:iCs/>
                <w:szCs w:val="22"/>
              </w:rPr>
              <w:t>Infekcie a nákazy</w:t>
            </w:r>
          </w:p>
        </w:tc>
        <w:tc>
          <w:tcPr>
            <w:tcW w:w="6480" w:type="dxa"/>
            <w:tcBorders>
              <w:top w:val="single" w:sz="8" w:space="0" w:color="000000"/>
              <w:left w:val="single" w:sz="8" w:space="0" w:color="000000"/>
              <w:bottom w:val="single" w:sz="8" w:space="0" w:color="000000"/>
              <w:right w:val="single" w:sz="8" w:space="0" w:color="000000"/>
            </w:tcBorders>
          </w:tcPr>
          <w:p w14:paraId="764D6545" w14:textId="77777777" w:rsidR="00554817" w:rsidRPr="00BA2F32" w:rsidRDefault="00554817" w:rsidP="006C728A">
            <w:pPr>
              <w:pStyle w:val="TableParagraph"/>
              <w:kinsoku w:val="0"/>
              <w:overflowPunct w:val="0"/>
              <w:rPr>
                <w:szCs w:val="22"/>
              </w:rPr>
            </w:pPr>
            <w:r w:rsidRPr="00BA2F32">
              <w:rPr>
                <w:szCs w:val="22"/>
              </w:rPr>
              <w:t>Nekrotizujúca fasciitída, zvyčajne sekundárna pri komplikáciách hojenia rán, pri gastrointestinálnej perforácii alebo pri vytvorení fistuly (zriedkavo) (pozri tiež časť 4.4)</w:t>
            </w:r>
          </w:p>
        </w:tc>
      </w:tr>
      <w:tr w:rsidR="00554817" w:rsidRPr="00BA2F32" w14:paraId="06378732" w14:textId="77777777" w:rsidTr="00B62987">
        <w:trPr>
          <w:trHeight w:val="1518"/>
          <w:jc w:val="center"/>
        </w:trPr>
        <w:tc>
          <w:tcPr>
            <w:tcW w:w="2280" w:type="dxa"/>
            <w:tcBorders>
              <w:top w:val="single" w:sz="8" w:space="0" w:color="000000"/>
              <w:left w:val="single" w:sz="8" w:space="0" w:color="000000"/>
              <w:bottom w:val="single" w:sz="8" w:space="0" w:color="000000"/>
              <w:right w:val="single" w:sz="8" w:space="0" w:color="000000"/>
            </w:tcBorders>
          </w:tcPr>
          <w:p w14:paraId="49052581" w14:textId="77777777" w:rsidR="00554817" w:rsidRPr="00BA2F32" w:rsidRDefault="00554817" w:rsidP="00B62987">
            <w:pPr>
              <w:pStyle w:val="TableParagraph"/>
              <w:kinsoku w:val="0"/>
              <w:overflowPunct w:val="0"/>
              <w:jc w:val="center"/>
              <w:rPr>
                <w:iCs/>
                <w:szCs w:val="22"/>
              </w:rPr>
            </w:pPr>
            <w:r w:rsidRPr="00BA2F32">
              <w:rPr>
                <w:iCs/>
                <w:szCs w:val="22"/>
              </w:rPr>
              <w:t>Poruchy imunitného systému</w:t>
            </w:r>
          </w:p>
        </w:tc>
        <w:tc>
          <w:tcPr>
            <w:tcW w:w="6480" w:type="dxa"/>
            <w:tcBorders>
              <w:top w:val="single" w:sz="8" w:space="0" w:color="000000"/>
              <w:left w:val="single" w:sz="8" w:space="0" w:color="000000"/>
              <w:bottom w:val="single" w:sz="8" w:space="0" w:color="000000"/>
              <w:right w:val="single" w:sz="8" w:space="0" w:color="000000"/>
            </w:tcBorders>
          </w:tcPr>
          <w:p w14:paraId="657CAD6A" w14:textId="5A74B42B" w:rsidR="00554817" w:rsidRPr="00BA2F32" w:rsidRDefault="00554817" w:rsidP="006C728A">
            <w:pPr>
              <w:pStyle w:val="TableParagraph"/>
              <w:kinsoku w:val="0"/>
              <w:overflowPunct w:val="0"/>
              <w:rPr>
                <w:szCs w:val="22"/>
              </w:rPr>
            </w:pPr>
            <w:r w:rsidRPr="00BA2F32">
              <w:rPr>
                <w:szCs w:val="22"/>
              </w:rPr>
              <w:t>Reakcie z precitlivenosti a reakcie na infúziu (</w:t>
            </w:r>
            <w:r w:rsidR="001E3A05">
              <w:rPr>
                <w:szCs w:val="22"/>
              </w:rPr>
              <w:t>časté</w:t>
            </w:r>
            <w:r w:rsidRPr="00BA2F32">
              <w:rPr>
                <w:szCs w:val="22"/>
              </w:rPr>
              <w:t>); súbežne s ďalšími možnými príznakmi: dyspnoe/ťažkosti s dýchaním, návaly horúčavy/sčervenanie/vyrážka, hypotenzia alebo hypertenzia, znížené nasýtenie krvi kyslíkom, bolesť na hrudníku, stuhnutosť</w:t>
            </w:r>
          </w:p>
          <w:p w14:paraId="7DF6E416" w14:textId="0115715A" w:rsidR="00554817" w:rsidRDefault="00554817" w:rsidP="006C728A">
            <w:pPr>
              <w:pStyle w:val="TableParagraph"/>
              <w:kinsoku w:val="0"/>
              <w:overflowPunct w:val="0"/>
              <w:rPr>
                <w:szCs w:val="22"/>
              </w:rPr>
            </w:pPr>
            <w:r w:rsidRPr="00BA2F32">
              <w:rPr>
                <w:szCs w:val="22"/>
              </w:rPr>
              <w:t xml:space="preserve">a nauzea/vracanie (pozri tiež časť 4.4 </w:t>
            </w:r>
            <w:r w:rsidR="00970507" w:rsidRPr="00970507">
              <w:rPr>
                <w:i/>
                <w:iCs/>
                <w:szCs w:val="22"/>
              </w:rPr>
              <w:t>a Reakcie z precitlivenosti (vrátane anafylaktického šoku)</w:t>
            </w:r>
            <w:r w:rsidRPr="00BA2F32">
              <w:rPr>
                <w:i/>
                <w:iCs/>
                <w:szCs w:val="22"/>
              </w:rPr>
              <w:t>/reakcie na infúziu</w:t>
            </w:r>
            <w:r w:rsidRPr="00BA2F32">
              <w:rPr>
                <w:szCs w:val="22"/>
              </w:rPr>
              <w:t>)</w:t>
            </w:r>
          </w:p>
          <w:p w14:paraId="7B159664" w14:textId="2A6FB50A" w:rsidR="001E3A05" w:rsidRPr="00BA2F32" w:rsidRDefault="001E3A05" w:rsidP="006C728A">
            <w:pPr>
              <w:pStyle w:val="TableParagraph"/>
              <w:kinsoku w:val="0"/>
              <w:overflowPunct w:val="0"/>
              <w:rPr>
                <w:szCs w:val="22"/>
              </w:rPr>
            </w:pPr>
            <w:r w:rsidRPr="001E3A05">
              <w:rPr>
                <w:szCs w:val="22"/>
              </w:rPr>
              <w:t>Anafylaktický šok (zriedkavé) (pozri tiež časť 4.4)</w:t>
            </w:r>
          </w:p>
        </w:tc>
      </w:tr>
      <w:tr w:rsidR="00554817" w:rsidRPr="00BA2F32" w14:paraId="3B1A3D17" w14:textId="77777777" w:rsidTr="00B62987">
        <w:trPr>
          <w:trHeight w:val="1250"/>
          <w:jc w:val="center"/>
        </w:trPr>
        <w:tc>
          <w:tcPr>
            <w:tcW w:w="2280" w:type="dxa"/>
            <w:tcBorders>
              <w:top w:val="single" w:sz="8" w:space="0" w:color="000000"/>
              <w:left w:val="single" w:sz="8" w:space="0" w:color="000000"/>
              <w:bottom w:val="single" w:sz="8" w:space="0" w:color="000000"/>
              <w:right w:val="single" w:sz="8" w:space="0" w:color="000000"/>
            </w:tcBorders>
          </w:tcPr>
          <w:p w14:paraId="1B4A4F39" w14:textId="77777777" w:rsidR="00554817" w:rsidRPr="00BA2F32" w:rsidRDefault="00554817" w:rsidP="00B62987">
            <w:pPr>
              <w:pStyle w:val="TableParagraph"/>
              <w:kinsoku w:val="0"/>
              <w:overflowPunct w:val="0"/>
              <w:jc w:val="center"/>
              <w:rPr>
                <w:iCs/>
                <w:szCs w:val="22"/>
              </w:rPr>
            </w:pPr>
            <w:r w:rsidRPr="00BA2F32">
              <w:rPr>
                <w:iCs/>
                <w:szCs w:val="22"/>
              </w:rPr>
              <w:t>Poruchy nervového systému</w:t>
            </w:r>
          </w:p>
        </w:tc>
        <w:tc>
          <w:tcPr>
            <w:tcW w:w="6480" w:type="dxa"/>
            <w:tcBorders>
              <w:top w:val="single" w:sz="8" w:space="0" w:color="000000"/>
              <w:left w:val="single" w:sz="8" w:space="0" w:color="000000"/>
              <w:bottom w:val="single" w:sz="8" w:space="0" w:color="000000"/>
              <w:right w:val="single" w:sz="8" w:space="0" w:color="000000"/>
            </w:tcBorders>
          </w:tcPr>
          <w:p w14:paraId="0CCE112E" w14:textId="77777777" w:rsidR="00554817" w:rsidRPr="00BA2F32" w:rsidRDefault="00554817" w:rsidP="006C728A">
            <w:pPr>
              <w:pStyle w:val="TableParagraph"/>
              <w:kinsoku w:val="0"/>
              <w:overflowPunct w:val="0"/>
              <w:rPr>
                <w:szCs w:val="22"/>
              </w:rPr>
            </w:pPr>
            <w:r w:rsidRPr="00BA2F32">
              <w:rPr>
                <w:szCs w:val="22"/>
              </w:rPr>
              <w:t xml:space="preserve">Hypertenzná encefalopatia (veľmi zriedkavé) (pozri tiež časť 4.4 a </w:t>
            </w:r>
            <w:r w:rsidRPr="00BA2F32">
              <w:rPr>
                <w:i/>
                <w:iCs/>
                <w:szCs w:val="22"/>
              </w:rPr>
              <w:t xml:space="preserve">Hypertenzia </w:t>
            </w:r>
            <w:r w:rsidRPr="00BA2F32">
              <w:rPr>
                <w:szCs w:val="22"/>
              </w:rPr>
              <w:t>v časti 4.8)</w:t>
            </w:r>
          </w:p>
          <w:p w14:paraId="5875D286" w14:textId="77777777" w:rsidR="00554817" w:rsidRPr="00BA2F32" w:rsidRDefault="00554817" w:rsidP="006C728A">
            <w:pPr>
              <w:pStyle w:val="TableParagraph"/>
              <w:kinsoku w:val="0"/>
              <w:overflowPunct w:val="0"/>
              <w:rPr>
                <w:szCs w:val="22"/>
              </w:rPr>
            </w:pPr>
            <w:r w:rsidRPr="00BA2F32">
              <w:rPr>
                <w:szCs w:val="22"/>
              </w:rPr>
              <w:t>Posteriórny reverzibilný encefalopatický syndróm (PRES) (zriedkavé) (pozri tiež časť 4.4)</w:t>
            </w:r>
          </w:p>
        </w:tc>
      </w:tr>
      <w:tr w:rsidR="00554817" w:rsidRPr="00BA2F32" w14:paraId="14A65AB8" w14:textId="77777777" w:rsidTr="00B62987">
        <w:trPr>
          <w:trHeight w:val="1252"/>
          <w:jc w:val="center"/>
        </w:trPr>
        <w:tc>
          <w:tcPr>
            <w:tcW w:w="2280" w:type="dxa"/>
            <w:tcBorders>
              <w:top w:val="single" w:sz="8" w:space="0" w:color="000000"/>
              <w:left w:val="single" w:sz="8" w:space="0" w:color="000000"/>
              <w:bottom w:val="single" w:sz="8" w:space="0" w:color="000000"/>
              <w:right w:val="single" w:sz="8" w:space="0" w:color="000000"/>
            </w:tcBorders>
          </w:tcPr>
          <w:p w14:paraId="78A67019" w14:textId="77777777" w:rsidR="00554817" w:rsidRPr="00BA2F32" w:rsidRDefault="00554817" w:rsidP="00B62987">
            <w:pPr>
              <w:pStyle w:val="TableParagraph"/>
              <w:kinsoku w:val="0"/>
              <w:overflowPunct w:val="0"/>
              <w:jc w:val="center"/>
              <w:rPr>
                <w:iCs/>
                <w:szCs w:val="22"/>
              </w:rPr>
            </w:pPr>
            <w:r w:rsidRPr="00BA2F32">
              <w:rPr>
                <w:iCs/>
                <w:szCs w:val="22"/>
              </w:rPr>
              <w:t>Poruchy ciev</w:t>
            </w:r>
          </w:p>
        </w:tc>
        <w:tc>
          <w:tcPr>
            <w:tcW w:w="6480" w:type="dxa"/>
            <w:tcBorders>
              <w:top w:val="single" w:sz="8" w:space="0" w:color="000000"/>
              <w:left w:val="single" w:sz="8" w:space="0" w:color="000000"/>
              <w:bottom w:val="single" w:sz="8" w:space="0" w:color="000000"/>
              <w:right w:val="single" w:sz="8" w:space="0" w:color="000000"/>
            </w:tcBorders>
          </w:tcPr>
          <w:p w14:paraId="242759A2" w14:textId="77777777" w:rsidR="00554817" w:rsidRPr="00BA2F32" w:rsidRDefault="00554817" w:rsidP="006C728A">
            <w:pPr>
              <w:pStyle w:val="TableParagraph"/>
              <w:kinsoku w:val="0"/>
              <w:overflowPunct w:val="0"/>
              <w:rPr>
                <w:szCs w:val="22"/>
              </w:rPr>
            </w:pPr>
            <w:r w:rsidRPr="00BA2F32">
              <w:rPr>
                <w:szCs w:val="22"/>
              </w:rPr>
              <w:t xml:space="preserve">Renálna trombotická mikroangiopatia, ktorá sa môže klinicky prejavovať ako proteinúria (nie je známa) a alebo bez súbežného použitia sunitinibu. Ďalšie informácie o proteinúrii pozri v časti 4.4 a </w:t>
            </w:r>
            <w:r w:rsidRPr="00BA2F32">
              <w:rPr>
                <w:i/>
                <w:iCs/>
                <w:szCs w:val="22"/>
              </w:rPr>
              <w:t xml:space="preserve">Proteinúria </w:t>
            </w:r>
            <w:r w:rsidRPr="00BA2F32">
              <w:rPr>
                <w:szCs w:val="22"/>
              </w:rPr>
              <w:t>v časti 4.8.</w:t>
            </w:r>
          </w:p>
        </w:tc>
      </w:tr>
      <w:tr w:rsidR="00554817" w:rsidRPr="00BA2F32" w14:paraId="5964CF9F" w14:textId="77777777" w:rsidTr="00B62987">
        <w:trPr>
          <w:trHeight w:val="1240"/>
          <w:jc w:val="center"/>
        </w:trPr>
        <w:tc>
          <w:tcPr>
            <w:tcW w:w="2280" w:type="dxa"/>
            <w:tcBorders>
              <w:top w:val="single" w:sz="8" w:space="0" w:color="000000"/>
              <w:left w:val="single" w:sz="8" w:space="0" w:color="000000"/>
              <w:bottom w:val="single" w:sz="4" w:space="0" w:color="000000"/>
              <w:right w:val="single" w:sz="8" w:space="0" w:color="000000"/>
            </w:tcBorders>
          </w:tcPr>
          <w:p w14:paraId="4CF30788" w14:textId="77777777" w:rsidR="00554817" w:rsidRPr="00BA2F32" w:rsidRDefault="00554817" w:rsidP="00B62987">
            <w:pPr>
              <w:pStyle w:val="TableParagraph"/>
              <w:kinsoku w:val="0"/>
              <w:overflowPunct w:val="0"/>
              <w:jc w:val="center"/>
              <w:rPr>
                <w:iCs/>
                <w:szCs w:val="22"/>
              </w:rPr>
            </w:pPr>
            <w:r w:rsidRPr="00BA2F32">
              <w:rPr>
                <w:iCs/>
                <w:szCs w:val="22"/>
              </w:rPr>
              <w:t>Poruchy dýchacej sústavy, hrudníka a mediastína</w:t>
            </w:r>
          </w:p>
        </w:tc>
        <w:tc>
          <w:tcPr>
            <w:tcW w:w="6480" w:type="dxa"/>
            <w:tcBorders>
              <w:top w:val="single" w:sz="8" w:space="0" w:color="000000"/>
              <w:left w:val="single" w:sz="8" w:space="0" w:color="000000"/>
              <w:bottom w:val="single" w:sz="4" w:space="0" w:color="000000"/>
              <w:right w:val="single" w:sz="8" w:space="0" w:color="000000"/>
            </w:tcBorders>
          </w:tcPr>
          <w:p w14:paraId="2274B936" w14:textId="77777777" w:rsidR="00554817" w:rsidRPr="00BA2F32" w:rsidRDefault="00554817" w:rsidP="006C728A">
            <w:pPr>
              <w:pStyle w:val="TableParagraph"/>
              <w:kinsoku w:val="0"/>
              <w:overflowPunct w:val="0"/>
              <w:rPr>
                <w:szCs w:val="22"/>
              </w:rPr>
            </w:pPr>
            <w:r w:rsidRPr="00BA2F32">
              <w:rPr>
                <w:szCs w:val="22"/>
              </w:rPr>
              <w:t>Perforácia nosového septa (nie je známa)</w:t>
            </w:r>
          </w:p>
          <w:p w14:paraId="72F2070F" w14:textId="77777777" w:rsidR="00554817" w:rsidRPr="00BA2F32" w:rsidRDefault="00554817" w:rsidP="0095749C">
            <w:pPr>
              <w:pStyle w:val="TableParagraph"/>
              <w:kinsoku w:val="0"/>
              <w:overflowPunct w:val="0"/>
              <w:rPr>
                <w:szCs w:val="22"/>
              </w:rPr>
            </w:pPr>
            <w:r w:rsidRPr="00BA2F32">
              <w:rPr>
                <w:szCs w:val="22"/>
              </w:rPr>
              <w:t>Pľúcna hypertenzia (nie je známa)</w:t>
            </w:r>
          </w:p>
          <w:p w14:paraId="4A05BE5D" w14:textId="77777777" w:rsidR="00554817" w:rsidRPr="00BA2F32" w:rsidRDefault="00554817" w:rsidP="0095749C">
            <w:pPr>
              <w:pStyle w:val="TableParagraph"/>
              <w:kinsoku w:val="0"/>
              <w:overflowPunct w:val="0"/>
              <w:rPr>
                <w:szCs w:val="22"/>
              </w:rPr>
            </w:pPr>
            <w:r w:rsidRPr="00BA2F32">
              <w:rPr>
                <w:szCs w:val="22"/>
              </w:rPr>
              <w:t>Dysfónia (časté)</w:t>
            </w:r>
          </w:p>
        </w:tc>
      </w:tr>
      <w:tr w:rsidR="00554817" w:rsidRPr="00BA2F32" w14:paraId="783A49B9" w14:textId="77777777" w:rsidTr="00B62987">
        <w:trPr>
          <w:trHeight w:val="997"/>
          <w:jc w:val="center"/>
        </w:trPr>
        <w:tc>
          <w:tcPr>
            <w:tcW w:w="2280" w:type="dxa"/>
            <w:tcBorders>
              <w:top w:val="single" w:sz="4" w:space="0" w:color="000000"/>
              <w:left w:val="single" w:sz="8" w:space="0" w:color="000000"/>
              <w:bottom w:val="single" w:sz="8" w:space="0" w:color="000000"/>
              <w:right w:val="single" w:sz="8" w:space="0" w:color="000000"/>
            </w:tcBorders>
          </w:tcPr>
          <w:p w14:paraId="0B7DFECD" w14:textId="77777777" w:rsidR="00554817" w:rsidRPr="00BA2F32" w:rsidRDefault="00554817" w:rsidP="00B62987">
            <w:pPr>
              <w:pStyle w:val="TableParagraph"/>
              <w:kinsoku w:val="0"/>
              <w:overflowPunct w:val="0"/>
              <w:jc w:val="center"/>
              <w:rPr>
                <w:iCs/>
                <w:szCs w:val="22"/>
              </w:rPr>
            </w:pPr>
            <w:r w:rsidRPr="00BA2F32">
              <w:rPr>
                <w:iCs/>
                <w:szCs w:val="22"/>
              </w:rPr>
              <w:lastRenderedPageBreak/>
              <w:t>Poruchy gastrointestinálneho traktu</w:t>
            </w:r>
          </w:p>
        </w:tc>
        <w:tc>
          <w:tcPr>
            <w:tcW w:w="6480" w:type="dxa"/>
            <w:tcBorders>
              <w:top w:val="single" w:sz="4" w:space="0" w:color="000000"/>
              <w:left w:val="single" w:sz="8" w:space="0" w:color="000000"/>
              <w:bottom w:val="single" w:sz="8" w:space="0" w:color="000000"/>
              <w:right w:val="single" w:sz="8" w:space="0" w:color="000000"/>
            </w:tcBorders>
          </w:tcPr>
          <w:p w14:paraId="7BA4B17F" w14:textId="77777777" w:rsidR="00554817" w:rsidRPr="00BA2F32" w:rsidRDefault="00554817" w:rsidP="006C728A">
            <w:pPr>
              <w:pStyle w:val="TableParagraph"/>
              <w:kinsoku w:val="0"/>
              <w:overflowPunct w:val="0"/>
              <w:rPr>
                <w:szCs w:val="22"/>
              </w:rPr>
            </w:pPr>
            <w:r w:rsidRPr="00BA2F32">
              <w:rPr>
                <w:szCs w:val="22"/>
              </w:rPr>
              <w:t>Gastrointestinálny vred (nie je známa)</w:t>
            </w:r>
          </w:p>
        </w:tc>
      </w:tr>
      <w:tr w:rsidR="00554817" w:rsidRPr="00BA2F32" w14:paraId="2D802ED1" w14:textId="77777777" w:rsidTr="00B62987">
        <w:trPr>
          <w:trHeight w:val="745"/>
          <w:jc w:val="center"/>
        </w:trPr>
        <w:tc>
          <w:tcPr>
            <w:tcW w:w="2280" w:type="dxa"/>
            <w:tcBorders>
              <w:top w:val="single" w:sz="8" w:space="0" w:color="000000"/>
              <w:left w:val="single" w:sz="8" w:space="0" w:color="000000"/>
              <w:bottom w:val="single" w:sz="8" w:space="0" w:color="000000"/>
              <w:right w:val="single" w:sz="8" w:space="0" w:color="000000"/>
            </w:tcBorders>
          </w:tcPr>
          <w:p w14:paraId="6F2B3052" w14:textId="77777777" w:rsidR="00554817" w:rsidRPr="00BA2F32" w:rsidRDefault="00554817" w:rsidP="00B62987">
            <w:pPr>
              <w:pStyle w:val="TableParagraph"/>
              <w:kinsoku w:val="0"/>
              <w:overflowPunct w:val="0"/>
              <w:jc w:val="center"/>
              <w:rPr>
                <w:iCs/>
                <w:szCs w:val="22"/>
              </w:rPr>
            </w:pPr>
            <w:r w:rsidRPr="00BA2F32">
              <w:rPr>
                <w:iCs/>
                <w:szCs w:val="22"/>
              </w:rPr>
              <w:t>Poruchy pečene a žlčových ciest</w:t>
            </w:r>
          </w:p>
        </w:tc>
        <w:tc>
          <w:tcPr>
            <w:tcW w:w="6480" w:type="dxa"/>
            <w:tcBorders>
              <w:top w:val="single" w:sz="8" w:space="0" w:color="000000"/>
              <w:left w:val="single" w:sz="8" w:space="0" w:color="000000"/>
              <w:bottom w:val="single" w:sz="8" w:space="0" w:color="000000"/>
              <w:right w:val="single" w:sz="8" w:space="0" w:color="000000"/>
            </w:tcBorders>
          </w:tcPr>
          <w:p w14:paraId="66E9AC34" w14:textId="77777777" w:rsidR="00554817" w:rsidRPr="00BA2F32" w:rsidRDefault="00554817" w:rsidP="006C728A">
            <w:pPr>
              <w:pStyle w:val="TableParagraph"/>
              <w:kinsoku w:val="0"/>
              <w:overflowPunct w:val="0"/>
              <w:rPr>
                <w:szCs w:val="22"/>
              </w:rPr>
            </w:pPr>
            <w:r w:rsidRPr="00BA2F32">
              <w:rPr>
                <w:szCs w:val="22"/>
              </w:rPr>
              <w:t>Perforácia žlčníka (nie je známa)</w:t>
            </w:r>
          </w:p>
        </w:tc>
      </w:tr>
      <w:tr w:rsidR="00554817" w:rsidRPr="00BA2F32" w14:paraId="7D6BDD5F" w14:textId="77777777" w:rsidTr="00B62987">
        <w:trPr>
          <w:trHeight w:val="1758"/>
          <w:jc w:val="center"/>
        </w:trPr>
        <w:tc>
          <w:tcPr>
            <w:tcW w:w="2280" w:type="dxa"/>
            <w:vMerge w:val="restart"/>
            <w:tcBorders>
              <w:top w:val="single" w:sz="8" w:space="0" w:color="000000"/>
              <w:left w:val="single" w:sz="8" w:space="0" w:color="000000"/>
              <w:bottom w:val="single" w:sz="4" w:space="0" w:color="000000"/>
              <w:right w:val="single" w:sz="8" w:space="0" w:color="000000"/>
            </w:tcBorders>
          </w:tcPr>
          <w:p w14:paraId="2990DF4B" w14:textId="77777777" w:rsidR="00554817" w:rsidRPr="00BA2F32" w:rsidRDefault="00554817" w:rsidP="00B62987">
            <w:pPr>
              <w:pStyle w:val="TableParagraph"/>
              <w:kinsoku w:val="0"/>
              <w:overflowPunct w:val="0"/>
              <w:jc w:val="center"/>
              <w:rPr>
                <w:iCs/>
                <w:szCs w:val="22"/>
              </w:rPr>
            </w:pPr>
            <w:r w:rsidRPr="00BA2F32">
              <w:rPr>
                <w:iCs/>
                <w:szCs w:val="22"/>
              </w:rPr>
              <w:t>Poruchy kostrovej a svalovej sústavy a spojivového tkaniva</w:t>
            </w:r>
          </w:p>
        </w:tc>
        <w:tc>
          <w:tcPr>
            <w:tcW w:w="6480" w:type="dxa"/>
            <w:tcBorders>
              <w:top w:val="single" w:sz="8" w:space="0" w:color="000000"/>
              <w:left w:val="single" w:sz="8" w:space="0" w:color="000000"/>
              <w:bottom w:val="single" w:sz="4" w:space="0" w:color="000000"/>
              <w:right w:val="single" w:sz="8" w:space="0" w:color="000000"/>
            </w:tcBorders>
          </w:tcPr>
          <w:p w14:paraId="35D31225" w14:textId="77777777" w:rsidR="00554817" w:rsidRPr="00BA2F32" w:rsidRDefault="00554817" w:rsidP="006C728A">
            <w:pPr>
              <w:pStyle w:val="TableParagraph"/>
              <w:kinsoku w:val="0"/>
              <w:overflowPunct w:val="0"/>
              <w:rPr>
                <w:szCs w:val="22"/>
              </w:rPr>
            </w:pPr>
            <w:r w:rsidRPr="00BA2F32">
              <w:rPr>
                <w:szCs w:val="22"/>
              </w:rPr>
              <w:t xml:space="preserve">Prípady osteonekrózy čeľuste (ONJ) boli hlásené u pacientov liečených </w:t>
            </w:r>
            <w:r w:rsidRPr="00BA2F32">
              <w:rPr>
                <w:lang w:eastAsia="ko-KR"/>
              </w:rPr>
              <w:t>bevacizumab</w:t>
            </w:r>
            <w:r w:rsidRPr="00BA2F32">
              <w:rPr>
                <w:szCs w:val="22"/>
              </w:rPr>
              <w:t>om, z ktorých väčšina sa vyskytla u pacientov, ktorí mali zistené rizikové faktory pre ONJ, zvlášť u pacientov, ktorí boli liečení intravenóznymi bisfosfonátmi a/alebo mali v anamnéze zubné ochorenie, ktoré vyžaduje invazívny stomatologický zákrok (pozri tiež časť 4.4)</w:t>
            </w:r>
          </w:p>
        </w:tc>
      </w:tr>
      <w:tr w:rsidR="00554817" w:rsidRPr="00BA2F32" w14:paraId="2055276B" w14:textId="77777777" w:rsidTr="00B62987">
        <w:trPr>
          <w:trHeight w:val="998"/>
          <w:jc w:val="center"/>
        </w:trPr>
        <w:tc>
          <w:tcPr>
            <w:tcW w:w="2280" w:type="dxa"/>
            <w:vMerge/>
            <w:tcBorders>
              <w:top w:val="nil"/>
              <w:left w:val="single" w:sz="8" w:space="0" w:color="000000"/>
              <w:bottom w:val="single" w:sz="4" w:space="0" w:color="000000"/>
              <w:right w:val="single" w:sz="8" w:space="0" w:color="000000"/>
            </w:tcBorders>
          </w:tcPr>
          <w:p w14:paraId="2E186DBD" w14:textId="77777777" w:rsidR="00554817" w:rsidRPr="00BA2F32" w:rsidRDefault="00554817" w:rsidP="00B62987">
            <w:pPr>
              <w:pStyle w:val="BodyText"/>
              <w:kinsoku w:val="0"/>
              <w:overflowPunct w:val="0"/>
              <w:jc w:val="center"/>
              <w:rPr>
                <w:b/>
                <w:bCs/>
                <w:lang w:eastAsia="zh-CN"/>
              </w:rPr>
            </w:pPr>
          </w:p>
        </w:tc>
        <w:tc>
          <w:tcPr>
            <w:tcW w:w="6480" w:type="dxa"/>
            <w:tcBorders>
              <w:top w:val="single" w:sz="4" w:space="0" w:color="000000"/>
              <w:left w:val="single" w:sz="8" w:space="0" w:color="000000"/>
              <w:bottom w:val="single" w:sz="4" w:space="0" w:color="000000"/>
              <w:right w:val="single" w:sz="8" w:space="0" w:color="000000"/>
            </w:tcBorders>
          </w:tcPr>
          <w:p w14:paraId="7A36B89C" w14:textId="77777777" w:rsidR="00554817" w:rsidRPr="00BA2F32" w:rsidRDefault="00554817" w:rsidP="006C728A">
            <w:pPr>
              <w:pStyle w:val="TableParagraph"/>
              <w:kinsoku w:val="0"/>
              <w:overflowPunct w:val="0"/>
              <w:rPr>
                <w:szCs w:val="22"/>
              </w:rPr>
            </w:pPr>
            <w:r w:rsidRPr="00BA2F32">
              <w:rPr>
                <w:szCs w:val="22"/>
              </w:rPr>
              <w:t xml:space="preserve">Prípady osteonekrózy v inej lokalizácii než mandibulárnej boli pozorované v pediatrickej populácii liečenej </w:t>
            </w:r>
            <w:r w:rsidRPr="00BA2F32">
              <w:rPr>
                <w:lang w:eastAsia="ko-KR"/>
              </w:rPr>
              <w:t>bevacizumab</w:t>
            </w:r>
            <w:r w:rsidRPr="00BA2F32">
              <w:rPr>
                <w:szCs w:val="22"/>
              </w:rPr>
              <w:t>om (pozri časť 4.8. Pediatrická populácia).</w:t>
            </w:r>
          </w:p>
        </w:tc>
      </w:tr>
      <w:tr w:rsidR="00554817" w:rsidRPr="00BA2F32" w14:paraId="48FE2CA9" w14:textId="77777777" w:rsidTr="00B62987">
        <w:trPr>
          <w:trHeight w:val="1252"/>
          <w:jc w:val="center"/>
        </w:trPr>
        <w:tc>
          <w:tcPr>
            <w:tcW w:w="2280" w:type="dxa"/>
            <w:tcBorders>
              <w:top w:val="single" w:sz="4" w:space="0" w:color="000000"/>
              <w:left w:val="single" w:sz="8" w:space="0" w:color="000000"/>
              <w:bottom w:val="single" w:sz="4" w:space="0" w:color="000000"/>
              <w:right w:val="single" w:sz="8" w:space="0" w:color="000000"/>
            </w:tcBorders>
          </w:tcPr>
          <w:p w14:paraId="7DD5F954" w14:textId="77777777" w:rsidR="00554817" w:rsidRPr="00BA2F32" w:rsidRDefault="00554817" w:rsidP="00B62987">
            <w:pPr>
              <w:pStyle w:val="TableParagraph"/>
              <w:kinsoku w:val="0"/>
              <w:overflowPunct w:val="0"/>
              <w:jc w:val="center"/>
              <w:rPr>
                <w:iCs/>
                <w:szCs w:val="22"/>
              </w:rPr>
            </w:pPr>
            <w:r w:rsidRPr="00BA2F32">
              <w:rPr>
                <w:iCs/>
                <w:szCs w:val="22"/>
              </w:rPr>
              <w:t>Vrodené pozuchy, ochorenia v rodinnej anamnéze a genetické poruchy</w:t>
            </w:r>
          </w:p>
        </w:tc>
        <w:tc>
          <w:tcPr>
            <w:tcW w:w="6480" w:type="dxa"/>
            <w:tcBorders>
              <w:top w:val="single" w:sz="4" w:space="0" w:color="000000"/>
              <w:left w:val="single" w:sz="8" w:space="0" w:color="000000"/>
              <w:bottom w:val="single" w:sz="4" w:space="0" w:color="000000"/>
              <w:right w:val="single" w:sz="8" w:space="0" w:color="000000"/>
            </w:tcBorders>
          </w:tcPr>
          <w:p w14:paraId="14CAF3F8" w14:textId="77777777" w:rsidR="00554817" w:rsidRPr="00BA2F32" w:rsidRDefault="00554817" w:rsidP="006C728A">
            <w:pPr>
              <w:pStyle w:val="TableParagraph"/>
              <w:kinsoku w:val="0"/>
              <w:overflowPunct w:val="0"/>
              <w:rPr>
                <w:szCs w:val="22"/>
              </w:rPr>
            </w:pPr>
            <w:r w:rsidRPr="00BA2F32">
              <w:rPr>
                <w:szCs w:val="22"/>
              </w:rPr>
              <w:t>Prípady abnormálít plodu u žien liečených bevacizumabom samotným alebo v kombinácii so známymi embryotoxickými chemoterapeutikami (pozri časť 4.6.)</w:t>
            </w:r>
          </w:p>
        </w:tc>
      </w:tr>
    </w:tbl>
    <w:p w14:paraId="5A0438BE" w14:textId="77777777" w:rsidR="00554817" w:rsidRPr="00BA2F32" w:rsidRDefault="00554817" w:rsidP="00722BA9">
      <w:pPr>
        <w:pStyle w:val="BodyText"/>
        <w:kinsoku w:val="0"/>
        <w:overflowPunct w:val="0"/>
        <w:ind w:left="142"/>
        <w:rPr>
          <w:sz w:val="18"/>
          <w:szCs w:val="18"/>
        </w:rPr>
      </w:pPr>
      <w:r w:rsidRPr="00BA2F32">
        <w:rPr>
          <w:sz w:val="18"/>
          <w:szCs w:val="18"/>
        </w:rPr>
        <w:t>* ak je uvedená, frekvencia pochádza z údajov z klinickej štúdie</w:t>
      </w:r>
    </w:p>
    <w:p w14:paraId="6F01B9B2" w14:textId="77777777" w:rsidR="00554817" w:rsidRPr="00BA2F32" w:rsidRDefault="00554817" w:rsidP="006C728A">
      <w:pPr>
        <w:pStyle w:val="BodyText"/>
        <w:kinsoku w:val="0"/>
        <w:overflowPunct w:val="0"/>
      </w:pPr>
    </w:p>
    <w:p w14:paraId="303DD85A" w14:textId="77777777" w:rsidR="00554817" w:rsidRPr="00BA2F32" w:rsidRDefault="00554817" w:rsidP="006C728A">
      <w:pPr>
        <w:pStyle w:val="BodyText"/>
        <w:kinsoku w:val="0"/>
        <w:overflowPunct w:val="0"/>
      </w:pPr>
      <w:r w:rsidRPr="00BA2F32">
        <w:rPr>
          <w:u w:val="single" w:color="000000"/>
        </w:rPr>
        <w:t>Hlásenie podozrení na nežiaduce reakcie</w:t>
      </w:r>
    </w:p>
    <w:p w14:paraId="4FA1C3BE" w14:textId="77777777" w:rsidR="00554817" w:rsidRPr="00BA2F32" w:rsidRDefault="00554817" w:rsidP="006C728A">
      <w:pPr>
        <w:pStyle w:val="BodyText"/>
        <w:kinsoku w:val="0"/>
        <w:overflowPunct w:val="0"/>
      </w:pPr>
    </w:p>
    <w:p w14:paraId="0BDF4211" w14:textId="77777777" w:rsidR="00554817" w:rsidRPr="00BA2F32" w:rsidRDefault="00554817" w:rsidP="006C728A">
      <w:pPr>
        <w:pStyle w:val="BodyText"/>
        <w:kinsoku w:val="0"/>
        <w:overflowPunct w:val="0"/>
      </w:pPr>
      <w:r w:rsidRPr="00BA2F32">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BA2F32">
        <w:rPr>
          <w:shd w:val="clear" w:color="auto" w:fill="C0C0C0"/>
        </w:rPr>
        <w:t xml:space="preserve">národné centrum hlásenia uvedené v </w:t>
      </w:r>
      <w:hyperlink r:id="rId10" w:history="1">
        <w:r w:rsidRPr="00BA2F32">
          <w:rPr>
            <w:rStyle w:val="Hyperlink"/>
            <w:shd w:val="clear" w:color="auto" w:fill="C0C0C0"/>
          </w:rPr>
          <w:t>Prílohe V</w:t>
        </w:r>
      </w:hyperlink>
      <w:r w:rsidRPr="00BA2F32">
        <w:t>.</w:t>
      </w:r>
    </w:p>
    <w:p w14:paraId="0EF64B30" w14:textId="77777777" w:rsidR="00554817" w:rsidRPr="00BA2F32" w:rsidRDefault="00554817" w:rsidP="006C728A">
      <w:pPr>
        <w:pStyle w:val="BodyText"/>
        <w:kinsoku w:val="0"/>
        <w:overflowPunct w:val="0"/>
      </w:pPr>
    </w:p>
    <w:p w14:paraId="19AF2F15" w14:textId="77777777" w:rsidR="00554817" w:rsidRPr="00BA2F32" w:rsidRDefault="00554817" w:rsidP="006C728A">
      <w:pPr>
        <w:pStyle w:val="Heading2"/>
      </w:pPr>
      <w:r w:rsidRPr="00BA2F32">
        <w:t>Predávkovanie</w:t>
      </w:r>
    </w:p>
    <w:p w14:paraId="70ADE668" w14:textId="77777777" w:rsidR="00554817" w:rsidRPr="00BA2F32" w:rsidRDefault="00554817" w:rsidP="006C728A">
      <w:pPr>
        <w:pStyle w:val="BodyText"/>
        <w:kinsoku w:val="0"/>
        <w:overflowPunct w:val="0"/>
        <w:rPr>
          <w:b/>
          <w:bCs/>
        </w:rPr>
      </w:pPr>
    </w:p>
    <w:p w14:paraId="5A6D234F" w14:textId="77777777" w:rsidR="00554817" w:rsidRPr="00BA2F32" w:rsidRDefault="00554817" w:rsidP="006C728A">
      <w:pPr>
        <w:pStyle w:val="BodyText"/>
        <w:kinsoku w:val="0"/>
        <w:overflowPunct w:val="0"/>
      </w:pPr>
      <w:r w:rsidRPr="00BA2F32">
        <w:t>Najvyššia testovaná dávka u ľudí (20 mg/kg telesnej hmotnosti, intravenózne každé 2 týždne) bola u niekoľkých pacientov spojená so silnou migrénou.</w:t>
      </w:r>
    </w:p>
    <w:p w14:paraId="27F06D89" w14:textId="77777777" w:rsidR="00554817" w:rsidRPr="00BA2F32" w:rsidRDefault="00554817" w:rsidP="006C728A">
      <w:pPr>
        <w:pStyle w:val="BodyText"/>
        <w:kinsoku w:val="0"/>
        <w:overflowPunct w:val="0"/>
      </w:pPr>
    </w:p>
    <w:p w14:paraId="4DA6E075" w14:textId="77777777" w:rsidR="00554817" w:rsidRPr="00BA2F32" w:rsidRDefault="00554817" w:rsidP="006C728A">
      <w:pPr>
        <w:pStyle w:val="BodyText"/>
        <w:kinsoku w:val="0"/>
        <w:overflowPunct w:val="0"/>
      </w:pPr>
    </w:p>
    <w:p w14:paraId="15FDD17B" w14:textId="77777777" w:rsidR="00554817" w:rsidRPr="00BA2F32" w:rsidRDefault="00554817" w:rsidP="006C728A">
      <w:pPr>
        <w:pStyle w:val="Heading1"/>
      </w:pPr>
      <w:r w:rsidRPr="00BA2F32">
        <w:t>FARMAKOLOGICKÉ VLASTNOSTI</w:t>
      </w:r>
    </w:p>
    <w:p w14:paraId="455A2184" w14:textId="77777777" w:rsidR="00554817" w:rsidRPr="00BA2F32" w:rsidRDefault="00554817" w:rsidP="006C728A">
      <w:pPr>
        <w:pStyle w:val="BodyText"/>
        <w:kinsoku w:val="0"/>
        <w:overflowPunct w:val="0"/>
        <w:rPr>
          <w:b/>
          <w:bCs/>
        </w:rPr>
      </w:pPr>
    </w:p>
    <w:p w14:paraId="2DC4A9E2" w14:textId="77777777" w:rsidR="00554817" w:rsidRPr="00BA2F32" w:rsidRDefault="00554817" w:rsidP="006C728A">
      <w:pPr>
        <w:pStyle w:val="Heading2"/>
      </w:pPr>
      <w:r w:rsidRPr="00BA2F32">
        <w:t>Farmakodynamické vlastnosti</w:t>
      </w:r>
    </w:p>
    <w:p w14:paraId="6CB61046" w14:textId="77777777" w:rsidR="00554817" w:rsidRPr="00BA2F32" w:rsidRDefault="00554817" w:rsidP="006C728A">
      <w:pPr>
        <w:pStyle w:val="BodyText"/>
        <w:kinsoku w:val="0"/>
        <w:overflowPunct w:val="0"/>
        <w:rPr>
          <w:b/>
          <w:bCs/>
        </w:rPr>
      </w:pPr>
    </w:p>
    <w:p w14:paraId="1F9B5115" w14:textId="3208FD4C" w:rsidR="00554817" w:rsidRPr="00BA2F32" w:rsidRDefault="00554817" w:rsidP="006C728A">
      <w:pPr>
        <w:pStyle w:val="BodyText"/>
        <w:kinsoku w:val="0"/>
        <w:overflowPunct w:val="0"/>
      </w:pPr>
      <w:r w:rsidRPr="00BA2F32">
        <w:t>Farmakoterapeutická skupina: cytostatiká a imunomodulátory, cytostatiká, monoklonálne protilátky</w:t>
      </w:r>
      <w:r w:rsidR="00A603D9">
        <w:t xml:space="preserve"> a konjugáty protilátky s liečivom</w:t>
      </w:r>
      <w:r w:rsidRPr="00BA2F32">
        <w:t xml:space="preserve">, ATC kód: </w:t>
      </w:r>
      <w:r w:rsidR="00B06E0E">
        <w:t>L01F</w:t>
      </w:r>
      <w:r w:rsidR="00A603D9">
        <w:t xml:space="preserve"> </w:t>
      </w:r>
      <w:r w:rsidR="00B06E0E">
        <w:t>G01</w:t>
      </w:r>
    </w:p>
    <w:p w14:paraId="24824BA7" w14:textId="77777777" w:rsidR="00554817" w:rsidRPr="00BA2F32" w:rsidRDefault="00554817" w:rsidP="006C728A">
      <w:pPr>
        <w:pStyle w:val="BodyText"/>
        <w:kinsoku w:val="0"/>
        <w:overflowPunct w:val="0"/>
      </w:pPr>
    </w:p>
    <w:p w14:paraId="359D01E9" w14:textId="77777777" w:rsidR="00554817" w:rsidRPr="00BA2F32" w:rsidRDefault="00554817" w:rsidP="008F1698">
      <w:r w:rsidRPr="00BA2F32">
        <w:rPr>
          <w:rFonts w:eastAsia="맑은 고딕"/>
          <w:lang w:eastAsia="ko-KR"/>
        </w:rPr>
        <w:t>Aybintio</w:t>
      </w:r>
      <w:r w:rsidRPr="00BA2F32">
        <w:t xml:space="preserve"> je podobný biologický liek. Podrobné informácie sú dostupné na internetovej stránke Európskej agentúry pre lieky </w:t>
      </w:r>
      <w:hyperlink r:id="rId11" w:history="1">
        <w:r w:rsidRPr="00BA2F32">
          <w:rPr>
            <w:rStyle w:val="Hyperlink"/>
          </w:rPr>
          <w:t>http://www.ema.europa.eu</w:t>
        </w:r>
      </w:hyperlink>
      <w:r w:rsidRPr="00BA2F32">
        <w:t>.</w:t>
      </w:r>
    </w:p>
    <w:p w14:paraId="635F22FB" w14:textId="77777777" w:rsidR="00554817" w:rsidRPr="00BA2F32" w:rsidRDefault="00554817" w:rsidP="006C728A">
      <w:pPr>
        <w:pStyle w:val="BodyText"/>
        <w:kinsoku w:val="0"/>
        <w:overflowPunct w:val="0"/>
      </w:pPr>
    </w:p>
    <w:p w14:paraId="53CDE122" w14:textId="77777777" w:rsidR="00554817" w:rsidRPr="00BA2F32" w:rsidRDefault="00554817" w:rsidP="006C728A">
      <w:pPr>
        <w:pStyle w:val="BodyText"/>
        <w:kinsoku w:val="0"/>
        <w:overflowPunct w:val="0"/>
      </w:pPr>
      <w:r w:rsidRPr="00BA2F32">
        <w:rPr>
          <w:u w:val="single" w:color="000000"/>
        </w:rPr>
        <w:t>Mechanizmus účinku</w:t>
      </w:r>
    </w:p>
    <w:p w14:paraId="1C42A90D" w14:textId="77777777" w:rsidR="00554817" w:rsidRPr="00BA2F32" w:rsidRDefault="00554817" w:rsidP="006C728A">
      <w:pPr>
        <w:pStyle w:val="BodyText"/>
        <w:kinsoku w:val="0"/>
        <w:overflowPunct w:val="0"/>
      </w:pPr>
      <w:r w:rsidRPr="00BA2F32">
        <w:t>Bevacizumab sa viaže na vaskulárny endoteliálny rastový faktor (VEGF), čo je kľúčový aktivátor vaskulogenézy a angiogenézy, čím inhibuje väzbu VEGF na receptory Flt-1 (VEGFR-1) a KDR (VEGFR-2) na povrchu endoteliálnych buniek. Neutralizácia biologickej aktivity VEGF spôsobuje regresiu vaskularizácie nádorov, normalizuje zvyšné cievne zásobovanie nádoru a bráni tvorbe nového cievneho zásobovania nádoru a tak inhibuje rast nádoru.</w:t>
      </w:r>
    </w:p>
    <w:p w14:paraId="445C0714" w14:textId="77777777" w:rsidR="00554817" w:rsidRPr="00BA2F32" w:rsidRDefault="00554817" w:rsidP="006C728A">
      <w:pPr>
        <w:pStyle w:val="BodyText"/>
        <w:kinsoku w:val="0"/>
        <w:overflowPunct w:val="0"/>
      </w:pPr>
    </w:p>
    <w:p w14:paraId="19885C51" w14:textId="77777777" w:rsidR="00554817" w:rsidRPr="00BA2F32" w:rsidRDefault="00554817" w:rsidP="006C728A">
      <w:pPr>
        <w:pStyle w:val="BodyText"/>
        <w:kinsoku w:val="0"/>
        <w:overflowPunct w:val="0"/>
      </w:pPr>
      <w:r w:rsidRPr="00BA2F32">
        <w:rPr>
          <w:u w:val="single" w:color="000000"/>
        </w:rPr>
        <w:lastRenderedPageBreak/>
        <w:t>Farmakodynamické účinky</w:t>
      </w:r>
    </w:p>
    <w:p w14:paraId="1F4A3EEF" w14:textId="77777777" w:rsidR="00554817" w:rsidRPr="00BA2F32" w:rsidRDefault="00554817" w:rsidP="006C728A">
      <w:pPr>
        <w:pStyle w:val="BodyText"/>
        <w:kinsoku w:val="0"/>
        <w:overflowPunct w:val="0"/>
      </w:pPr>
      <w:r w:rsidRPr="00BA2F32">
        <w:t>Podávanie bevacizumabu alebo rodičovskej myšej protilátky xenotransplantátovým modelom na štúdium rakoviny u holých myší viedlo k rozsiahlej protinádorovej aktivite v prípade rakoviny u ľudí vrátane karcinómu hrubého čreva, prsníka, pankreasu a prostaty. Progresia metastatickej choroby bola inhibovaná a mikrovaskulárna permeabilita sa znížila.</w:t>
      </w:r>
    </w:p>
    <w:p w14:paraId="7E5D1071" w14:textId="77777777" w:rsidR="00554817" w:rsidRPr="00BA2F32" w:rsidRDefault="00554817" w:rsidP="006C728A">
      <w:pPr>
        <w:pStyle w:val="BodyText"/>
        <w:kinsoku w:val="0"/>
        <w:overflowPunct w:val="0"/>
      </w:pPr>
    </w:p>
    <w:p w14:paraId="534CB30A" w14:textId="77777777" w:rsidR="00554817" w:rsidRPr="00BA2F32" w:rsidRDefault="00554817" w:rsidP="006C728A">
      <w:pPr>
        <w:pStyle w:val="BodyText"/>
        <w:kinsoku w:val="0"/>
        <w:overflowPunct w:val="0"/>
      </w:pPr>
      <w:r w:rsidRPr="00BA2F32">
        <w:rPr>
          <w:u w:val="single" w:color="000000"/>
        </w:rPr>
        <w:t>Klinická účinnosť a bezpečnosť</w:t>
      </w:r>
    </w:p>
    <w:p w14:paraId="407D675E" w14:textId="77777777" w:rsidR="00554817" w:rsidRPr="00BA2F32" w:rsidRDefault="00554817" w:rsidP="006C728A">
      <w:pPr>
        <w:pStyle w:val="BodyText"/>
        <w:kinsoku w:val="0"/>
        <w:overflowPunct w:val="0"/>
      </w:pPr>
    </w:p>
    <w:p w14:paraId="25F347BC" w14:textId="77777777" w:rsidR="00554817" w:rsidRPr="00BA2F32" w:rsidRDefault="00554817" w:rsidP="006C728A">
      <w:pPr>
        <w:pStyle w:val="BodyText"/>
        <w:kinsoku w:val="0"/>
        <w:overflowPunct w:val="0"/>
        <w:rPr>
          <w:i/>
          <w:iCs/>
        </w:rPr>
      </w:pPr>
      <w:r w:rsidRPr="00BA2F32">
        <w:rPr>
          <w:i/>
          <w:iCs/>
          <w:u w:val="single" w:color="000000"/>
        </w:rPr>
        <w:t>Metastatický karcinóm hrubého čreva alebo konečníka (mCRC)</w:t>
      </w:r>
    </w:p>
    <w:p w14:paraId="0113AED3" w14:textId="77777777" w:rsidR="00554817" w:rsidRPr="00BA2F32" w:rsidRDefault="00554817" w:rsidP="006C728A">
      <w:pPr>
        <w:pStyle w:val="BodyText"/>
        <w:kinsoku w:val="0"/>
        <w:overflowPunct w:val="0"/>
        <w:rPr>
          <w:i/>
          <w:iCs/>
        </w:rPr>
      </w:pPr>
    </w:p>
    <w:p w14:paraId="6B26789E" w14:textId="77777777" w:rsidR="00554817" w:rsidRPr="00BA2F32" w:rsidRDefault="00554817" w:rsidP="006C728A">
      <w:pPr>
        <w:pStyle w:val="BodyText"/>
        <w:kinsoku w:val="0"/>
        <w:overflowPunct w:val="0"/>
      </w:pPr>
      <w:r w:rsidRPr="00BA2F32">
        <w:t xml:space="preserve">Bezpečnosť a účinnosť odporúčanej dávky (5 mg/kg telesnej hmotnosti, každé dva týždne) v prípade metastatického karcinómu hrubého čreva alebo konečníka sa skúmali v troch randomizovaných, kontrolovaných klinických skúšaniach v kombinácii s chemoterapiou prvej línie na báze fluoropyrimidínu. </w:t>
      </w:r>
      <w:r w:rsidRPr="00BA2F32">
        <w:rPr>
          <w:lang w:eastAsia="ko-KR"/>
        </w:rPr>
        <w:t>Bevacizumab</w:t>
      </w:r>
      <w:r w:rsidRPr="00BA2F32">
        <w:t xml:space="preserve"> sa kombinoval s dvomi režimami chemoterapie:</w:t>
      </w:r>
    </w:p>
    <w:p w14:paraId="3DEE266F" w14:textId="77777777" w:rsidR="00554817" w:rsidRPr="00BA2F32" w:rsidRDefault="00554817" w:rsidP="006C728A">
      <w:pPr>
        <w:pStyle w:val="BodyText"/>
        <w:kinsoku w:val="0"/>
        <w:overflowPunct w:val="0"/>
      </w:pPr>
    </w:p>
    <w:p w14:paraId="74453807" w14:textId="77777777" w:rsidR="00554817" w:rsidRPr="00BA2F32" w:rsidRDefault="00554817" w:rsidP="006C728A">
      <w:pPr>
        <w:pStyle w:val="ListBullet"/>
      </w:pPr>
      <w:r w:rsidRPr="00BA2F32">
        <w:t>AVF2107g: Týždenný rozvrh irinotekanu/bolus 5-fluóruracil/kyselina folinová (IFL) počas 4 týždňov 6-týždňového cyklu (Saltzov režim).</w:t>
      </w:r>
    </w:p>
    <w:p w14:paraId="1E835E3B" w14:textId="77777777" w:rsidR="00554817" w:rsidRPr="00BA2F32" w:rsidRDefault="00554817" w:rsidP="006C728A">
      <w:pPr>
        <w:pStyle w:val="ListBullet"/>
      </w:pPr>
      <w:r w:rsidRPr="00BA2F32">
        <w:t>AVF0780g: V kombinácii s bolusom 5-fluóruracil/kyselina folinová (5-FU/FA) počas 6 týždňov 8-týždňového cyklu (Roswell-Parkov režim).</w:t>
      </w:r>
    </w:p>
    <w:p w14:paraId="30C2B050" w14:textId="77777777" w:rsidR="00554817" w:rsidRPr="00BA2F32" w:rsidRDefault="00554817" w:rsidP="006C728A">
      <w:pPr>
        <w:pStyle w:val="ListBullet"/>
      </w:pPr>
      <w:r w:rsidRPr="00BA2F32">
        <w:t>AVF2192g: V kombinácii s bolusom 5-FU/FA počas 6 týždňov 8-týždňového cyklu (Roswell</w:t>
      </w:r>
      <w:r w:rsidRPr="00BA2F32">
        <w:noBreakHyphen/>
        <w:t>Parkov režim) u pacientov, ktorí neboli optimálnymi kandidátmi na liečbu prvej línie irinotekanom.</w:t>
      </w:r>
    </w:p>
    <w:p w14:paraId="37F2AD5A" w14:textId="77777777" w:rsidR="00554817" w:rsidRPr="00BA2F32" w:rsidRDefault="00554817" w:rsidP="006C728A">
      <w:pPr>
        <w:pStyle w:val="ListParagraph"/>
        <w:tabs>
          <w:tab w:val="left" w:pos="819"/>
        </w:tabs>
        <w:kinsoku w:val="0"/>
        <w:overflowPunct w:val="0"/>
        <w:ind w:left="0" w:firstLine="0"/>
        <w:rPr>
          <w:sz w:val="22"/>
          <w:szCs w:val="22"/>
        </w:rPr>
      </w:pPr>
    </w:p>
    <w:p w14:paraId="73F129B0" w14:textId="77777777" w:rsidR="00554817" w:rsidRPr="00BA2F32" w:rsidRDefault="00554817" w:rsidP="006C728A">
      <w:pPr>
        <w:pStyle w:val="BodyText"/>
        <w:kinsoku w:val="0"/>
        <w:overflowPunct w:val="0"/>
      </w:pPr>
      <w:r w:rsidRPr="00BA2F32">
        <w:t>Uskutočnili sa tri ďalšie štúdie s bevacizumabom u pacientov s mCRC: zamerané na prvú líniu (NO16966), druhú líniu bez predchádzajúcej liečby bevacizumabom (E3200) a na druhú líniu s predchádzajúcou liečbou bevacizumabom po progresii ochorenia v prvej línii (ML18147). V týchto štúdiách bol bevacizumab podávaný v nasledujúcich dávkovacích schémach v kombinácii s FOLFOX-4 (5FU/LV/oxaliplatina), XELOX (kapecitabín/oxaliplatina) a fluórpyrimidín/irinotekan</w:t>
      </w:r>
    </w:p>
    <w:p w14:paraId="05D93688" w14:textId="77777777" w:rsidR="00554817" w:rsidRPr="00BA2F32" w:rsidRDefault="00554817" w:rsidP="006C728A">
      <w:pPr>
        <w:pStyle w:val="BodyText"/>
        <w:kinsoku w:val="0"/>
        <w:overflowPunct w:val="0"/>
      </w:pPr>
      <w:r w:rsidRPr="00BA2F32">
        <w:t>a fluórpyrimidín/oxaliplatina:</w:t>
      </w:r>
    </w:p>
    <w:p w14:paraId="790DC0F7" w14:textId="77777777" w:rsidR="00554817" w:rsidRPr="00BA2F32" w:rsidRDefault="00554817" w:rsidP="006C728A">
      <w:pPr>
        <w:pStyle w:val="BodyText"/>
        <w:kinsoku w:val="0"/>
        <w:overflowPunct w:val="0"/>
      </w:pPr>
    </w:p>
    <w:p w14:paraId="1FB0C176" w14:textId="77777777" w:rsidR="00554817" w:rsidRPr="00BA2F32" w:rsidRDefault="00554817" w:rsidP="006C728A">
      <w:pPr>
        <w:pStyle w:val="ListBullet"/>
      </w:pPr>
      <w:r w:rsidRPr="00BA2F32">
        <w:t xml:space="preserve">NO16966: </w:t>
      </w:r>
      <w:r w:rsidRPr="00BA2F32">
        <w:rPr>
          <w:lang w:eastAsia="ko-KR"/>
        </w:rPr>
        <w:t>Bevacizumab</w:t>
      </w:r>
      <w:r w:rsidRPr="00BA2F32">
        <w:t xml:space="preserve"> v dávke 7,5 mg/kg telesnej hmotnosti podávanej raz za 3 týždne v kombinácii s perorálnym kapecitabínom a intravenóznou oxaliplatinou (XELOX) alebo </w:t>
      </w:r>
      <w:r w:rsidRPr="00BA2F32">
        <w:rPr>
          <w:lang w:eastAsia="ko-KR"/>
        </w:rPr>
        <w:t>bevacizumab</w:t>
      </w:r>
      <w:r w:rsidRPr="00BA2F32">
        <w:t xml:space="preserve"> v dávke 5 mg/kg podávanej raz za 2 týždne v kombinácii s leukovorínom a bolusom 5-fluóruracilu a následnou infúziou 5-fluóruracilu a intravenóznou oxaliplatinou (FOLFOX-4).</w:t>
      </w:r>
    </w:p>
    <w:p w14:paraId="5AFA9DEA" w14:textId="77777777" w:rsidR="00554817" w:rsidRPr="00BA2F32" w:rsidRDefault="00554817" w:rsidP="006C728A">
      <w:pPr>
        <w:pStyle w:val="BodyText"/>
        <w:kinsoku w:val="0"/>
        <w:overflowPunct w:val="0"/>
      </w:pPr>
    </w:p>
    <w:p w14:paraId="5B88EFE0" w14:textId="77777777" w:rsidR="00554817" w:rsidRPr="00BA2F32" w:rsidRDefault="00554817" w:rsidP="006C728A">
      <w:pPr>
        <w:pStyle w:val="ListBullet"/>
      </w:pPr>
      <w:r w:rsidRPr="00BA2F32">
        <w:t>E3200: B</w:t>
      </w:r>
      <w:r w:rsidRPr="00BA2F32">
        <w:rPr>
          <w:lang w:eastAsia="ko-KR"/>
        </w:rPr>
        <w:t>evacizumab</w:t>
      </w:r>
      <w:r w:rsidRPr="00BA2F32">
        <w:t xml:space="preserve"> v dávke 10 mg/kg telesnej hmotnosti podávanej raz za 2 týždne v kombinácii s leukovorínom a bolusom 5-fluóruracilu a následnou infúziou 5-fluóruracilu a intravenóznou oxaliplatinou (FOLFOX-4) u pacientov neliečených bevacizumabom.</w:t>
      </w:r>
    </w:p>
    <w:p w14:paraId="2F67445C" w14:textId="77777777" w:rsidR="00554817" w:rsidRPr="00BA2F32" w:rsidRDefault="00554817" w:rsidP="006C728A">
      <w:pPr>
        <w:pStyle w:val="BodyText"/>
        <w:kinsoku w:val="0"/>
        <w:overflowPunct w:val="0"/>
      </w:pPr>
    </w:p>
    <w:p w14:paraId="27B64B0D" w14:textId="77777777" w:rsidR="00554817" w:rsidRPr="00BA2F32" w:rsidRDefault="00554817" w:rsidP="006C728A">
      <w:pPr>
        <w:pStyle w:val="ListBullet"/>
      </w:pPr>
      <w:r w:rsidRPr="00BA2F32">
        <w:t>ML18147</w:t>
      </w:r>
      <w:r w:rsidRPr="00BA2F32">
        <w:rPr>
          <w:b/>
          <w:bCs/>
        </w:rPr>
        <w:t>:</w:t>
      </w:r>
      <w:r w:rsidRPr="00BA2F32">
        <w:rPr>
          <w:bCs/>
        </w:rPr>
        <w:t xml:space="preserve"> B</w:t>
      </w:r>
      <w:r w:rsidRPr="00BA2F32">
        <w:rPr>
          <w:lang w:eastAsia="ko-KR"/>
        </w:rPr>
        <w:t>evacizumab</w:t>
      </w:r>
      <w:r w:rsidRPr="00BA2F32">
        <w:t xml:space="preserve"> v dávke 5,0 mg/kg telesnej hmotnosti podávanej raz za 2 týždne alebo </w:t>
      </w:r>
      <w:r w:rsidRPr="00BA2F32">
        <w:rPr>
          <w:lang w:eastAsia="ko-KR"/>
        </w:rPr>
        <w:t>bevacizumab</w:t>
      </w:r>
      <w:r w:rsidRPr="00BA2F32">
        <w:t xml:space="preserve"> v dávke 7,5 mg/kg telesnej hmotnosti podávanej raz za 3 týždne v kombinácii s fluórpyrimidínom/irinotekanom alebo s fluórpyrimidínom/oxaliplatinou u pacientov s progresiou ochorenia po liečbe bevacizumabom v prvej línii. Použitie chemoterapie obsahujúcej irinotekan alebo oxaliplatinu bolo zmenené v závislosti od použitia oxaliplatiny alebo irinotekanu v prvej línii liečby.</w:t>
      </w:r>
    </w:p>
    <w:p w14:paraId="1769EC18" w14:textId="77777777" w:rsidR="00554817" w:rsidRPr="00BA2F32" w:rsidRDefault="00554817" w:rsidP="006C728A">
      <w:pPr>
        <w:pStyle w:val="BodyText"/>
        <w:kinsoku w:val="0"/>
        <w:overflowPunct w:val="0"/>
      </w:pPr>
    </w:p>
    <w:p w14:paraId="55931B4D" w14:textId="77777777" w:rsidR="00554817" w:rsidRPr="00BA2F32" w:rsidRDefault="00554817" w:rsidP="006C728A">
      <w:pPr>
        <w:pStyle w:val="BodyText"/>
        <w:kinsoku w:val="0"/>
        <w:overflowPunct w:val="0"/>
        <w:rPr>
          <w:i/>
          <w:iCs/>
        </w:rPr>
      </w:pPr>
      <w:r w:rsidRPr="00BA2F32">
        <w:rPr>
          <w:i/>
          <w:iCs/>
        </w:rPr>
        <w:t>AVF2107g</w:t>
      </w:r>
    </w:p>
    <w:p w14:paraId="078B36DD" w14:textId="77777777" w:rsidR="00554817" w:rsidRPr="00BA2F32" w:rsidRDefault="00554817" w:rsidP="006C728A">
      <w:pPr>
        <w:pStyle w:val="BodyText"/>
        <w:kinsoku w:val="0"/>
        <w:overflowPunct w:val="0"/>
      </w:pPr>
      <w:r w:rsidRPr="00BA2F32">
        <w:t xml:space="preserve">Toto bola III. fáza randomizovanej, dvojito zaslepeného, kontrolovaného klinického skúšania, pri ktorom sa hodnotil </w:t>
      </w:r>
      <w:r w:rsidRPr="00BA2F32">
        <w:rPr>
          <w:lang w:eastAsia="ko-KR"/>
        </w:rPr>
        <w:t>bevacizumab</w:t>
      </w:r>
      <w:r w:rsidRPr="00BA2F32">
        <w:t xml:space="preserve"> v kombinácii s IFL ako liečba prvej línie metastatického karcinómu hrubého čreva alebo konečníka.</w:t>
      </w:r>
    </w:p>
    <w:p w14:paraId="02C46041" w14:textId="77777777" w:rsidR="00554817" w:rsidRPr="00BA2F32" w:rsidRDefault="00554817" w:rsidP="006C728A">
      <w:pPr>
        <w:pStyle w:val="BodyText"/>
        <w:kinsoku w:val="0"/>
        <w:overflowPunct w:val="0"/>
      </w:pPr>
      <w:r w:rsidRPr="00BA2F32">
        <w:t>813 pacientov bolo randomizovaných na liečbu IFL + placebo (skupina 1) alebo IFL + </w:t>
      </w:r>
      <w:r w:rsidRPr="00BA2F32">
        <w:rPr>
          <w:lang w:eastAsia="ko-KR"/>
        </w:rPr>
        <w:t>bevacizumab</w:t>
      </w:r>
      <w:r w:rsidRPr="00BA2F32">
        <w:t xml:space="preserve"> (5 mg/kg, každé 2 týždne, skupina 2). Tretia skupina so 110 pacientami dostávala bolus 5</w:t>
      </w:r>
      <w:r w:rsidRPr="00BA2F32">
        <w:noBreakHyphen/>
        <w:t xml:space="preserve">FU/FA + </w:t>
      </w:r>
      <w:r w:rsidRPr="00BA2F32">
        <w:rPr>
          <w:lang w:eastAsia="ko-KR"/>
        </w:rPr>
        <w:t>bevacizumab</w:t>
      </w:r>
      <w:r w:rsidRPr="00BA2F32">
        <w:t xml:space="preserve"> (skupina 3). Výber pacientov bol v skupine 3 ukončený, pretože ako bolo vopred špecifikované, bezpečnosť </w:t>
      </w:r>
      <w:r w:rsidRPr="00BA2F32">
        <w:rPr>
          <w:lang w:eastAsia="ko-KR"/>
        </w:rPr>
        <w:t>bevacizumab</w:t>
      </w:r>
      <w:r w:rsidRPr="00BA2F32">
        <w:t xml:space="preserve">u s režimom IFL už bola stanovená a posúdená ako prijateľná. Všetky druhy liečby pokračovali až do progresie ochorenia. Celkový priemerný vek bol 59,4 rokov; celkový stav pacienta hodnotený podľa škály ECOG bol u 56,6 % pacientov 0, u 43 % pacientov hodnota </w:t>
      </w:r>
      <w:r w:rsidRPr="00BA2F32">
        <w:lastRenderedPageBreak/>
        <w:t>1 a u 0,4 % pacientov hodnota 2. 15,5 % pacientov podstúpilo predtým rádioterapiu a 28,4 % pacientov podstúpilo chemoterapiu.</w:t>
      </w:r>
    </w:p>
    <w:p w14:paraId="42AD5848" w14:textId="77777777" w:rsidR="00554817" w:rsidRPr="00BA2F32" w:rsidRDefault="00554817" w:rsidP="006C728A">
      <w:pPr>
        <w:pStyle w:val="BodyText"/>
        <w:kinsoku w:val="0"/>
        <w:overflowPunct w:val="0"/>
      </w:pPr>
    </w:p>
    <w:p w14:paraId="0F20A49E" w14:textId="568B6A0C" w:rsidR="00554817" w:rsidRPr="00BA2F32" w:rsidRDefault="00554817" w:rsidP="006C728A">
      <w:pPr>
        <w:pStyle w:val="BodyText"/>
        <w:kinsoku w:val="0"/>
        <w:overflowPunct w:val="0"/>
      </w:pPr>
      <w:r w:rsidRPr="00BA2F32">
        <w:t xml:space="preserve">Premennou primárnej účinnosti v skúšaní bolo </w:t>
      </w:r>
      <w:r w:rsidR="00AF23FC">
        <w:t>OS</w:t>
      </w:r>
      <w:r w:rsidRPr="00BA2F32">
        <w:t xml:space="preserve">. Pridanie </w:t>
      </w:r>
      <w:r w:rsidRPr="00BA2F32">
        <w:rPr>
          <w:lang w:eastAsia="ko-KR"/>
        </w:rPr>
        <w:t>bevacizumab</w:t>
      </w:r>
      <w:r w:rsidRPr="00BA2F32">
        <w:t xml:space="preserve">u k IFL viedlo k štatisticky významnému zvýšeniu </w:t>
      </w:r>
      <w:r w:rsidR="00AF23FC">
        <w:t>OS</w:t>
      </w:r>
      <w:r w:rsidRPr="00BA2F32">
        <w:t xml:space="preserve">, </w:t>
      </w:r>
      <w:r w:rsidR="00AF23FC">
        <w:t>PFS</w:t>
      </w:r>
      <w:r w:rsidRPr="00BA2F32">
        <w:t xml:space="preserve"> a celkovej miery odpovede (pozri tabuľku 4). Klinický prínos vzhľadom na dobu </w:t>
      </w:r>
      <w:r w:rsidR="00AF23FC">
        <w:t>OS</w:t>
      </w:r>
      <w:r w:rsidRPr="00BA2F32">
        <w:t>sa pozoroval vo všetkých vopred špecifikovaných podskupinách pacientov vrátane pacientov, u ktorých bol definovaný vek, pohlavie, stav výkonnosti, miesto primárneho nádoru, počet postihnutých orgánov a dĺžka metastatického ochorenia.</w:t>
      </w:r>
    </w:p>
    <w:p w14:paraId="7257FF70" w14:textId="77777777" w:rsidR="00554817" w:rsidRPr="00BA2F32" w:rsidRDefault="00554817" w:rsidP="006C728A">
      <w:pPr>
        <w:pStyle w:val="BodyText"/>
        <w:kinsoku w:val="0"/>
        <w:overflowPunct w:val="0"/>
      </w:pPr>
    </w:p>
    <w:p w14:paraId="34EF54D0" w14:textId="77777777" w:rsidR="00554817" w:rsidRPr="00BA2F32" w:rsidRDefault="00554817" w:rsidP="006C728A">
      <w:pPr>
        <w:pStyle w:val="BodyText"/>
        <w:kinsoku w:val="0"/>
        <w:overflowPunct w:val="0"/>
      </w:pPr>
      <w:r w:rsidRPr="00BA2F32">
        <w:t xml:space="preserve">Výsledky účinnosti </w:t>
      </w:r>
      <w:r w:rsidRPr="00BA2F32">
        <w:rPr>
          <w:lang w:eastAsia="ko-KR"/>
        </w:rPr>
        <w:t>bevacizumab</w:t>
      </w:r>
      <w:r w:rsidRPr="00BA2F32">
        <w:t>u v kombinácii s IFL-chemoterapiou sú uvedené v tabuľke 4.</w:t>
      </w:r>
    </w:p>
    <w:p w14:paraId="5C958368" w14:textId="77777777" w:rsidR="00554817" w:rsidRPr="00BA2F32" w:rsidRDefault="00554817" w:rsidP="006C728A">
      <w:pPr>
        <w:pStyle w:val="BodyText"/>
        <w:kinsoku w:val="0"/>
        <w:overflowPunct w:val="0"/>
      </w:pPr>
    </w:p>
    <w:p w14:paraId="6EDF106F" w14:textId="77777777" w:rsidR="00554817" w:rsidRPr="00BA2F32" w:rsidRDefault="00554817" w:rsidP="00722BA9">
      <w:pPr>
        <w:pStyle w:val="Caption"/>
        <w:tabs>
          <w:tab w:val="clear" w:pos="1701"/>
          <w:tab w:val="left" w:pos="1134"/>
        </w:tabs>
        <w:rPr>
          <w:bCs/>
        </w:rPr>
      </w:pPr>
      <w:r w:rsidRPr="00BA2F32">
        <w:t>Tabuľka 4.</w:t>
      </w:r>
      <w:r w:rsidRPr="00BA2F32">
        <w:tab/>
        <w:t>Výsledky účinnosti skúšania AVF2107g</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0" w:type="dxa"/>
          <w:right w:w="110" w:type="dxa"/>
        </w:tblCellMar>
        <w:tblLook w:val="0000" w:firstRow="0" w:lastRow="0" w:firstColumn="0" w:lastColumn="0" w:noHBand="0" w:noVBand="0"/>
      </w:tblPr>
      <w:tblGrid>
        <w:gridCol w:w="4536"/>
        <w:gridCol w:w="2280"/>
        <w:gridCol w:w="2160"/>
      </w:tblGrid>
      <w:tr w:rsidR="00554817" w:rsidRPr="00BA2F32" w14:paraId="56D17F36" w14:textId="77777777" w:rsidTr="00722BA9">
        <w:trPr>
          <w:trHeight w:val="333"/>
        </w:trPr>
        <w:tc>
          <w:tcPr>
            <w:tcW w:w="4536" w:type="dxa"/>
            <w:vMerge w:val="restart"/>
          </w:tcPr>
          <w:p w14:paraId="7E86627D" w14:textId="77777777" w:rsidR="00554817" w:rsidRPr="00BA2F32" w:rsidRDefault="00554817" w:rsidP="00DF30AA">
            <w:pPr>
              <w:pStyle w:val="TableParagraph"/>
              <w:kinsoku w:val="0"/>
              <w:overflowPunct w:val="0"/>
              <w:rPr>
                <w:szCs w:val="22"/>
              </w:rPr>
            </w:pPr>
          </w:p>
        </w:tc>
        <w:tc>
          <w:tcPr>
            <w:tcW w:w="4440" w:type="dxa"/>
            <w:gridSpan w:val="2"/>
          </w:tcPr>
          <w:p w14:paraId="047D5278" w14:textId="77777777" w:rsidR="00554817" w:rsidRPr="00BA2F32" w:rsidRDefault="00554817" w:rsidP="00DF30AA">
            <w:pPr>
              <w:pStyle w:val="TableParagraph"/>
              <w:kinsoku w:val="0"/>
              <w:overflowPunct w:val="0"/>
              <w:jc w:val="center"/>
              <w:rPr>
                <w:b/>
                <w:szCs w:val="22"/>
              </w:rPr>
            </w:pPr>
            <w:r w:rsidRPr="00BA2F32">
              <w:rPr>
                <w:b/>
                <w:szCs w:val="22"/>
              </w:rPr>
              <w:t>AVF2107g</w:t>
            </w:r>
          </w:p>
        </w:tc>
      </w:tr>
      <w:tr w:rsidR="00554817" w:rsidRPr="00BA2F32" w14:paraId="03A607AC" w14:textId="77777777" w:rsidTr="00722BA9">
        <w:trPr>
          <w:trHeight w:val="626"/>
        </w:trPr>
        <w:tc>
          <w:tcPr>
            <w:tcW w:w="4536" w:type="dxa"/>
            <w:vMerge/>
          </w:tcPr>
          <w:p w14:paraId="3E0A2E9B" w14:textId="77777777" w:rsidR="00554817" w:rsidRPr="00BA2F32" w:rsidRDefault="00554817" w:rsidP="00DF30AA">
            <w:pPr>
              <w:pStyle w:val="BodyText"/>
              <w:kinsoku w:val="0"/>
              <w:overflowPunct w:val="0"/>
              <w:rPr>
                <w:b/>
                <w:bCs/>
                <w:lang w:eastAsia="zh-CN"/>
              </w:rPr>
            </w:pPr>
          </w:p>
        </w:tc>
        <w:tc>
          <w:tcPr>
            <w:tcW w:w="2280" w:type="dxa"/>
          </w:tcPr>
          <w:p w14:paraId="27AAD10B" w14:textId="77777777" w:rsidR="00554817" w:rsidRPr="00BA2F32" w:rsidRDefault="00554817" w:rsidP="00DF30AA">
            <w:pPr>
              <w:pStyle w:val="TableParagraph"/>
              <w:kinsoku w:val="0"/>
              <w:overflowPunct w:val="0"/>
              <w:jc w:val="center"/>
              <w:rPr>
                <w:b/>
                <w:szCs w:val="22"/>
              </w:rPr>
            </w:pPr>
            <w:r w:rsidRPr="00BA2F32">
              <w:rPr>
                <w:b/>
                <w:szCs w:val="22"/>
              </w:rPr>
              <w:t>Skupina 1</w:t>
            </w:r>
          </w:p>
          <w:p w14:paraId="5F225994" w14:textId="77777777" w:rsidR="00554817" w:rsidRPr="00BA2F32" w:rsidRDefault="00554817" w:rsidP="00DF30AA">
            <w:pPr>
              <w:pStyle w:val="TableParagraph"/>
              <w:kinsoku w:val="0"/>
              <w:overflowPunct w:val="0"/>
              <w:jc w:val="center"/>
              <w:rPr>
                <w:b/>
                <w:szCs w:val="22"/>
              </w:rPr>
            </w:pPr>
            <w:r w:rsidRPr="00BA2F32">
              <w:rPr>
                <w:b/>
                <w:szCs w:val="22"/>
              </w:rPr>
              <w:t>IFL + Placebo</w:t>
            </w:r>
          </w:p>
        </w:tc>
        <w:tc>
          <w:tcPr>
            <w:tcW w:w="2160" w:type="dxa"/>
          </w:tcPr>
          <w:p w14:paraId="43D360A7" w14:textId="77777777" w:rsidR="00554817" w:rsidRPr="00BA2F32" w:rsidRDefault="00554817" w:rsidP="00DF30AA">
            <w:pPr>
              <w:pStyle w:val="TableParagraph"/>
              <w:kinsoku w:val="0"/>
              <w:overflowPunct w:val="0"/>
              <w:jc w:val="center"/>
              <w:rPr>
                <w:b/>
                <w:szCs w:val="22"/>
              </w:rPr>
            </w:pPr>
            <w:r w:rsidRPr="00BA2F32">
              <w:rPr>
                <w:b/>
                <w:szCs w:val="22"/>
              </w:rPr>
              <w:t>Skupina 2</w:t>
            </w:r>
          </w:p>
          <w:p w14:paraId="1F2FB100" w14:textId="77777777" w:rsidR="00554817" w:rsidRPr="00BA2F32" w:rsidRDefault="00554817" w:rsidP="00DF30AA">
            <w:pPr>
              <w:pStyle w:val="TableParagraph"/>
              <w:kinsoku w:val="0"/>
              <w:overflowPunct w:val="0"/>
              <w:jc w:val="center"/>
              <w:rPr>
                <w:b/>
                <w:szCs w:val="22"/>
              </w:rPr>
            </w:pPr>
            <w:r w:rsidRPr="00BA2F32">
              <w:rPr>
                <w:b/>
                <w:szCs w:val="22"/>
              </w:rPr>
              <w:t xml:space="preserve">IFL + </w:t>
            </w:r>
            <w:r w:rsidRPr="00BA2F32">
              <w:rPr>
                <w:b/>
                <w:lang w:eastAsia="ko-KR"/>
              </w:rPr>
              <w:t>bevacizumab</w:t>
            </w:r>
            <w:r w:rsidRPr="00BA2F32">
              <w:rPr>
                <w:b/>
                <w:szCs w:val="22"/>
                <w:vertAlign w:val="superscript"/>
              </w:rPr>
              <w:t>a</w:t>
            </w:r>
          </w:p>
        </w:tc>
      </w:tr>
      <w:tr w:rsidR="00554817" w:rsidRPr="00BA2F32" w14:paraId="1D9C8BBA" w14:textId="77777777" w:rsidTr="00722BA9">
        <w:trPr>
          <w:trHeight w:val="333"/>
        </w:trPr>
        <w:tc>
          <w:tcPr>
            <w:tcW w:w="4536" w:type="dxa"/>
          </w:tcPr>
          <w:p w14:paraId="13810D94" w14:textId="77777777" w:rsidR="00554817" w:rsidRPr="00BA2F32" w:rsidRDefault="00554817" w:rsidP="00DF30AA">
            <w:pPr>
              <w:pStyle w:val="TableParagraph"/>
              <w:kinsoku w:val="0"/>
              <w:overflowPunct w:val="0"/>
              <w:rPr>
                <w:szCs w:val="22"/>
              </w:rPr>
            </w:pPr>
            <w:r w:rsidRPr="00BA2F32">
              <w:rPr>
                <w:szCs w:val="22"/>
              </w:rPr>
              <w:t>Počet pacientov</w:t>
            </w:r>
          </w:p>
        </w:tc>
        <w:tc>
          <w:tcPr>
            <w:tcW w:w="2280" w:type="dxa"/>
          </w:tcPr>
          <w:p w14:paraId="58F2B42A" w14:textId="77777777" w:rsidR="00554817" w:rsidRPr="00BA2F32" w:rsidRDefault="00554817" w:rsidP="00DF30AA">
            <w:pPr>
              <w:pStyle w:val="TableParagraph"/>
              <w:kinsoku w:val="0"/>
              <w:overflowPunct w:val="0"/>
              <w:jc w:val="center"/>
              <w:rPr>
                <w:szCs w:val="22"/>
              </w:rPr>
            </w:pPr>
            <w:r w:rsidRPr="00BA2F32">
              <w:rPr>
                <w:szCs w:val="22"/>
              </w:rPr>
              <w:t>411</w:t>
            </w:r>
          </w:p>
        </w:tc>
        <w:tc>
          <w:tcPr>
            <w:tcW w:w="2160" w:type="dxa"/>
          </w:tcPr>
          <w:p w14:paraId="71F6A172" w14:textId="77777777" w:rsidR="00554817" w:rsidRPr="00BA2F32" w:rsidRDefault="00554817" w:rsidP="00DF30AA">
            <w:pPr>
              <w:pStyle w:val="TableParagraph"/>
              <w:kinsoku w:val="0"/>
              <w:overflowPunct w:val="0"/>
              <w:jc w:val="center"/>
              <w:rPr>
                <w:szCs w:val="22"/>
              </w:rPr>
            </w:pPr>
            <w:r w:rsidRPr="00BA2F32">
              <w:rPr>
                <w:szCs w:val="22"/>
              </w:rPr>
              <w:t>402</w:t>
            </w:r>
          </w:p>
        </w:tc>
      </w:tr>
      <w:tr w:rsidR="00554817" w:rsidRPr="00BA2F32" w14:paraId="069922DD" w14:textId="77777777" w:rsidTr="00722BA9">
        <w:trPr>
          <w:trHeight w:val="333"/>
        </w:trPr>
        <w:tc>
          <w:tcPr>
            <w:tcW w:w="8976" w:type="dxa"/>
            <w:gridSpan w:val="3"/>
          </w:tcPr>
          <w:p w14:paraId="19A9150C" w14:textId="77777777" w:rsidR="00554817" w:rsidRPr="00BA2F32" w:rsidRDefault="00554817" w:rsidP="00DF30AA">
            <w:pPr>
              <w:pStyle w:val="TableParagraph"/>
              <w:kinsoku w:val="0"/>
              <w:overflowPunct w:val="0"/>
              <w:rPr>
                <w:szCs w:val="22"/>
              </w:rPr>
            </w:pPr>
            <w:r w:rsidRPr="00BA2F32">
              <w:rPr>
                <w:szCs w:val="22"/>
              </w:rPr>
              <w:t>Celkové prežívanie</w:t>
            </w:r>
          </w:p>
        </w:tc>
      </w:tr>
      <w:tr w:rsidR="00554817" w:rsidRPr="00BA2F32" w14:paraId="6844EE5F" w14:textId="77777777" w:rsidTr="00722BA9">
        <w:trPr>
          <w:trHeight w:val="333"/>
        </w:trPr>
        <w:tc>
          <w:tcPr>
            <w:tcW w:w="4536" w:type="dxa"/>
          </w:tcPr>
          <w:p w14:paraId="3BDB1FEC" w14:textId="77777777" w:rsidR="00554817" w:rsidRPr="00BA2F32" w:rsidRDefault="00554817" w:rsidP="00DF30AA">
            <w:pPr>
              <w:pStyle w:val="TableParagraph"/>
              <w:kinsoku w:val="0"/>
              <w:overflowPunct w:val="0"/>
              <w:ind w:left="310"/>
              <w:rPr>
                <w:szCs w:val="22"/>
              </w:rPr>
            </w:pPr>
            <w:r w:rsidRPr="00BA2F32">
              <w:rPr>
                <w:szCs w:val="22"/>
              </w:rPr>
              <w:t>Medián (mesiace)</w:t>
            </w:r>
          </w:p>
        </w:tc>
        <w:tc>
          <w:tcPr>
            <w:tcW w:w="2280" w:type="dxa"/>
          </w:tcPr>
          <w:p w14:paraId="60647DF2" w14:textId="77777777" w:rsidR="00554817" w:rsidRPr="00BA2F32" w:rsidRDefault="00554817" w:rsidP="00DF30AA">
            <w:pPr>
              <w:pStyle w:val="TableParagraph"/>
              <w:kinsoku w:val="0"/>
              <w:overflowPunct w:val="0"/>
              <w:jc w:val="center"/>
              <w:rPr>
                <w:szCs w:val="22"/>
              </w:rPr>
            </w:pPr>
            <w:r w:rsidRPr="00BA2F32">
              <w:rPr>
                <w:szCs w:val="22"/>
              </w:rPr>
              <w:t>15,6</w:t>
            </w:r>
          </w:p>
        </w:tc>
        <w:tc>
          <w:tcPr>
            <w:tcW w:w="2160" w:type="dxa"/>
          </w:tcPr>
          <w:p w14:paraId="0A408542" w14:textId="77777777" w:rsidR="00554817" w:rsidRPr="00BA2F32" w:rsidRDefault="00554817" w:rsidP="00DF30AA">
            <w:pPr>
              <w:pStyle w:val="TableParagraph"/>
              <w:kinsoku w:val="0"/>
              <w:overflowPunct w:val="0"/>
              <w:jc w:val="center"/>
              <w:rPr>
                <w:szCs w:val="22"/>
              </w:rPr>
            </w:pPr>
            <w:r w:rsidRPr="00BA2F32">
              <w:rPr>
                <w:szCs w:val="22"/>
              </w:rPr>
              <w:t>20,3</w:t>
            </w:r>
          </w:p>
        </w:tc>
      </w:tr>
      <w:tr w:rsidR="00554817" w:rsidRPr="00BA2F32" w14:paraId="2E3F378E" w14:textId="77777777" w:rsidTr="00722BA9">
        <w:trPr>
          <w:trHeight w:val="333"/>
        </w:trPr>
        <w:tc>
          <w:tcPr>
            <w:tcW w:w="4536" w:type="dxa"/>
          </w:tcPr>
          <w:p w14:paraId="37799199" w14:textId="77777777" w:rsidR="00554817" w:rsidRPr="00BA2F32" w:rsidRDefault="00554817" w:rsidP="00DF30AA">
            <w:pPr>
              <w:pStyle w:val="TableParagraph"/>
              <w:kinsoku w:val="0"/>
              <w:overflowPunct w:val="0"/>
              <w:ind w:left="594"/>
              <w:rPr>
                <w:szCs w:val="22"/>
              </w:rPr>
            </w:pPr>
            <w:r w:rsidRPr="00BA2F32">
              <w:rPr>
                <w:szCs w:val="22"/>
              </w:rPr>
              <w:t>95 % IS</w:t>
            </w:r>
          </w:p>
        </w:tc>
        <w:tc>
          <w:tcPr>
            <w:tcW w:w="2280" w:type="dxa"/>
          </w:tcPr>
          <w:p w14:paraId="4DD36150" w14:textId="77777777" w:rsidR="00554817" w:rsidRPr="00BA2F32" w:rsidRDefault="00554817" w:rsidP="00DF30AA">
            <w:pPr>
              <w:pStyle w:val="TableParagraph"/>
              <w:kinsoku w:val="0"/>
              <w:overflowPunct w:val="0"/>
              <w:jc w:val="center"/>
              <w:rPr>
                <w:szCs w:val="22"/>
              </w:rPr>
            </w:pPr>
            <w:r w:rsidRPr="00BA2F32">
              <w:rPr>
                <w:szCs w:val="22"/>
              </w:rPr>
              <w:t>14,29 – 16,99</w:t>
            </w:r>
          </w:p>
        </w:tc>
        <w:tc>
          <w:tcPr>
            <w:tcW w:w="2160" w:type="dxa"/>
          </w:tcPr>
          <w:p w14:paraId="414925E2" w14:textId="77777777" w:rsidR="00554817" w:rsidRPr="00BA2F32" w:rsidRDefault="00554817" w:rsidP="00DF30AA">
            <w:pPr>
              <w:pStyle w:val="TableParagraph"/>
              <w:kinsoku w:val="0"/>
              <w:overflowPunct w:val="0"/>
              <w:jc w:val="center"/>
              <w:rPr>
                <w:szCs w:val="22"/>
              </w:rPr>
            </w:pPr>
            <w:r w:rsidRPr="00BA2F32">
              <w:rPr>
                <w:szCs w:val="22"/>
              </w:rPr>
              <w:t>18,46 – 24,18</w:t>
            </w:r>
          </w:p>
        </w:tc>
      </w:tr>
      <w:tr w:rsidR="00554817" w:rsidRPr="00BA2F32" w14:paraId="0681BF69" w14:textId="77777777" w:rsidTr="00722BA9">
        <w:trPr>
          <w:trHeight w:val="611"/>
        </w:trPr>
        <w:tc>
          <w:tcPr>
            <w:tcW w:w="4536" w:type="dxa"/>
          </w:tcPr>
          <w:p w14:paraId="4A42FE01" w14:textId="77777777" w:rsidR="00554817" w:rsidRPr="00BA2F32" w:rsidRDefault="00554817" w:rsidP="00DF30AA">
            <w:pPr>
              <w:pStyle w:val="TableParagraph"/>
              <w:kinsoku w:val="0"/>
              <w:overflowPunct w:val="0"/>
              <w:ind w:left="310"/>
              <w:rPr>
                <w:szCs w:val="22"/>
              </w:rPr>
            </w:pPr>
            <w:r w:rsidRPr="00BA2F32">
              <w:rPr>
                <w:szCs w:val="22"/>
              </w:rPr>
              <w:t>Hazard ratio</w:t>
            </w:r>
            <w:r w:rsidRPr="00BA2F32">
              <w:rPr>
                <w:szCs w:val="22"/>
                <w:vertAlign w:val="superscript"/>
              </w:rPr>
              <w:t>b</w:t>
            </w:r>
          </w:p>
        </w:tc>
        <w:tc>
          <w:tcPr>
            <w:tcW w:w="4440" w:type="dxa"/>
            <w:gridSpan w:val="2"/>
          </w:tcPr>
          <w:p w14:paraId="071747C8" w14:textId="77777777" w:rsidR="00554817" w:rsidRPr="00BA2F32" w:rsidRDefault="00554817" w:rsidP="00DF30AA">
            <w:pPr>
              <w:pStyle w:val="TableParagraph"/>
              <w:kinsoku w:val="0"/>
              <w:overflowPunct w:val="0"/>
              <w:jc w:val="center"/>
              <w:rPr>
                <w:szCs w:val="22"/>
              </w:rPr>
            </w:pPr>
            <w:r w:rsidRPr="00BA2F32">
              <w:rPr>
                <w:szCs w:val="22"/>
              </w:rPr>
              <w:t>0,660</w:t>
            </w:r>
          </w:p>
          <w:p w14:paraId="232967D9" w14:textId="77777777" w:rsidR="00554817" w:rsidRPr="00BA2F32" w:rsidRDefault="00554817" w:rsidP="00DF30AA">
            <w:pPr>
              <w:pStyle w:val="TableParagraph"/>
              <w:kinsoku w:val="0"/>
              <w:overflowPunct w:val="0"/>
              <w:jc w:val="center"/>
              <w:rPr>
                <w:szCs w:val="22"/>
              </w:rPr>
            </w:pPr>
            <w:r w:rsidRPr="00BA2F32">
              <w:rPr>
                <w:szCs w:val="22"/>
              </w:rPr>
              <w:t>p-hodnota = 0,00004</w:t>
            </w:r>
          </w:p>
        </w:tc>
      </w:tr>
      <w:tr w:rsidR="00554817" w:rsidRPr="00BA2F32" w14:paraId="134535E7" w14:textId="77777777" w:rsidTr="00722BA9">
        <w:trPr>
          <w:trHeight w:val="333"/>
        </w:trPr>
        <w:tc>
          <w:tcPr>
            <w:tcW w:w="8976" w:type="dxa"/>
            <w:gridSpan w:val="3"/>
          </w:tcPr>
          <w:p w14:paraId="3A98CEE0" w14:textId="77777777" w:rsidR="00554817" w:rsidRPr="00BA2F32" w:rsidRDefault="00554817" w:rsidP="00DF30AA">
            <w:pPr>
              <w:pStyle w:val="TableParagraph"/>
              <w:kinsoku w:val="0"/>
              <w:overflowPunct w:val="0"/>
              <w:rPr>
                <w:szCs w:val="22"/>
              </w:rPr>
            </w:pPr>
            <w:r w:rsidRPr="00BA2F32">
              <w:rPr>
                <w:szCs w:val="22"/>
              </w:rPr>
              <w:t>Prežívanie bez progresie ochorenia</w:t>
            </w:r>
          </w:p>
        </w:tc>
      </w:tr>
      <w:tr w:rsidR="00554817" w:rsidRPr="00BA2F32" w14:paraId="3A9CA4E2" w14:textId="77777777" w:rsidTr="00722BA9">
        <w:trPr>
          <w:trHeight w:val="333"/>
        </w:trPr>
        <w:tc>
          <w:tcPr>
            <w:tcW w:w="4536" w:type="dxa"/>
          </w:tcPr>
          <w:p w14:paraId="6131A02E" w14:textId="77777777" w:rsidR="00554817" w:rsidRPr="00BA2F32" w:rsidRDefault="00554817" w:rsidP="00DF30AA">
            <w:pPr>
              <w:pStyle w:val="TableParagraph"/>
              <w:kinsoku w:val="0"/>
              <w:overflowPunct w:val="0"/>
              <w:ind w:left="310"/>
              <w:rPr>
                <w:szCs w:val="22"/>
              </w:rPr>
            </w:pPr>
            <w:r w:rsidRPr="00BA2F32">
              <w:rPr>
                <w:szCs w:val="22"/>
              </w:rPr>
              <w:t>Medián (mesiace)</w:t>
            </w:r>
          </w:p>
        </w:tc>
        <w:tc>
          <w:tcPr>
            <w:tcW w:w="2280" w:type="dxa"/>
          </w:tcPr>
          <w:p w14:paraId="47DAE691" w14:textId="77777777" w:rsidR="00554817" w:rsidRPr="00BA2F32" w:rsidRDefault="00554817" w:rsidP="00DF30AA">
            <w:pPr>
              <w:pStyle w:val="TableParagraph"/>
              <w:kinsoku w:val="0"/>
              <w:overflowPunct w:val="0"/>
              <w:jc w:val="center"/>
              <w:rPr>
                <w:szCs w:val="22"/>
              </w:rPr>
            </w:pPr>
            <w:r w:rsidRPr="00BA2F32">
              <w:rPr>
                <w:szCs w:val="22"/>
              </w:rPr>
              <w:t>6,2</w:t>
            </w:r>
          </w:p>
        </w:tc>
        <w:tc>
          <w:tcPr>
            <w:tcW w:w="2160" w:type="dxa"/>
          </w:tcPr>
          <w:p w14:paraId="33CC2B0F" w14:textId="77777777" w:rsidR="00554817" w:rsidRPr="00BA2F32" w:rsidRDefault="00554817" w:rsidP="00DF30AA">
            <w:pPr>
              <w:pStyle w:val="TableParagraph"/>
              <w:kinsoku w:val="0"/>
              <w:overflowPunct w:val="0"/>
              <w:jc w:val="center"/>
              <w:rPr>
                <w:szCs w:val="22"/>
              </w:rPr>
            </w:pPr>
            <w:r w:rsidRPr="00BA2F32">
              <w:rPr>
                <w:szCs w:val="22"/>
              </w:rPr>
              <w:t>10,6</w:t>
            </w:r>
          </w:p>
        </w:tc>
      </w:tr>
      <w:tr w:rsidR="00554817" w:rsidRPr="00BA2F32" w14:paraId="71F2A49D" w14:textId="77777777" w:rsidTr="00722BA9">
        <w:trPr>
          <w:trHeight w:val="614"/>
        </w:trPr>
        <w:tc>
          <w:tcPr>
            <w:tcW w:w="4536" w:type="dxa"/>
          </w:tcPr>
          <w:p w14:paraId="266E420D" w14:textId="77777777" w:rsidR="00554817" w:rsidRPr="00BA2F32" w:rsidRDefault="00554817" w:rsidP="00DF30AA">
            <w:pPr>
              <w:pStyle w:val="TableParagraph"/>
              <w:kinsoku w:val="0"/>
              <w:overflowPunct w:val="0"/>
              <w:ind w:left="310"/>
              <w:rPr>
                <w:szCs w:val="22"/>
              </w:rPr>
            </w:pPr>
            <w:r w:rsidRPr="00BA2F32">
              <w:rPr>
                <w:szCs w:val="22"/>
              </w:rPr>
              <w:t>Hazard ratio</w:t>
            </w:r>
          </w:p>
        </w:tc>
        <w:tc>
          <w:tcPr>
            <w:tcW w:w="4440" w:type="dxa"/>
            <w:gridSpan w:val="2"/>
          </w:tcPr>
          <w:p w14:paraId="6EE8BF4B" w14:textId="77777777" w:rsidR="00554817" w:rsidRPr="00BA2F32" w:rsidRDefault="00554817" w:rsidP="00DF30AA">
            <w:pPr>
              <w:pStyle w:val="TableParagraph"/>
              <w:kinsoku w:val="0"/>
              <w:overflowPunct w:val="0"/>
              <w:jc w:val="center"/>
              <w:rPr>
                <w:szCs w:val="22"/>
              </w:rPr>
            </w:pPr>
            <w:r w:rsidRPr="00BA2F32">
              <w:rPr>
                <w:szCs w:val="22"/>
              </w:rPr>
              <w:t>0,54</w:t>
            </w:r>
          </w:p>
          <w:p w14:paraId="71FF8087" w14:textId="77777777" w:rsidR="00554817" w:rsidRPr="00BA2F32" w:rsidRDefault="00554817" w:rsidP="00DF30AA">
            <w:pPr>
              <w:pStyle w:val="TableParagraph"/>
              <w:kinsoku w:val="0"/>
              <w:overflowPunct w:val="0"/>
              <w:jc w:val="center"/>
              <w:rPr>
                <w:szCs w:val="22"/>
              </w:rPr>
            </w:pPr>
            <w:r w:rsidRPr="00BA2F32">
              <w:rPr>
                <w:szCs w:val="22"/>
              </w:rPr>
              <w:t>p-hodnota &lt; 0,0001</w:t>
            </w:r>
          </w:p>
        </w:tc>
      </w:tr>
      <w:tr w:rsidR="00554817" w:rsidRPr="00BA2F32" w14:paraId="599A094E" w14:textId="77777777" w:rsidTr="00722BA9">
        <w:trPr>
          <w:trHeight w:val="333"/>
        </w:trPr>
        <w:tc>
          <w:tcPr>
            <w:tcW w:w="8976" w:type="dxa"/>
            <w:gridSpan w:val="3"/>
          </w:tcPr>
          <w:p w14:paraId="04A218B2" w14:textId="77777777" w:rsidR="00554817" w:rsidRPr="00BA2F32" w:rsidRDefault="00554817" w:rsidP="00DF30AA">
            <w:pPr>
              <w:pStyle w:val="TableParagraph"/>
              <w:kinsoku w:val="0"/>
              <w:overflowPunct w:val="0"/>
              <w:rPr>
                <w:szCs w:val="22"/>
              </w:rPr>
            </w:pPr>
            <w:r w:rsidRPr="00BA2F32">
              <w:rPr>
                <w:szCs w:val="22"/>
              </w:rPr>
              <w:t>Celková miera odpovede</w:t>
            </w:r>
          </w:p>
        </w:tc>
      </w:tr>
      <w:tr w:rsidR="00554817" w:rsidRPr="00BA2F32" w14:paraId="1CF1ED08" w14:textId="77777777" w:rsidTr="00722BA9">
        <w:trPr>
          <w:trHeight w:val="410"/>
        </w:trPr>
        <w:tc>
          <w:tcPr>
            <w:tcW w:w="4536" w:type="dxa"/>
          </w:tcPr>
          <w:p w14:paraId="0563C85C" w14:textId="77777777" w:rsidR="00554817" w:rsidRPr="00BA2F32" w:rsidRDefault="00554817" w:rsidP="00DF30AA">
            <w:pPr>
              <w:pStyle w:val="TableParagraph"/>
              <w:kinsoku w:val="0"/>
              <w:overflowPunct w:val="0"/>
              <w:ind w:left="310"/>
              <w:rPr>
                <w:szCs w:val="22"/>
              </w:rPr>
            </w:pPr>
            <w:r w:rsidRPr="00BA2F32">
              <w:rPr>
                <w:szCs w:val="22"/>
              </w:rPr>
              <w:t>Pomer (%)</w:t>
            </w:r>
          </w:p>
        </w:tc>
        <w:tc>
          <w:tcPr>
            <w:tcW w:w="2280" w:type="dxa"/>
          </w:tcPr>
          <w:p w14:paraId="600A2EC9" w14:textId="77777777" w:rsidR="00554817" w:rsidRPr="00BA2F32" w:rsidRDefault="00554817" w:rsidP="00DF30AA">
            <w:pPr>
              <w:pStyle w:val="TableParagraph"/>
              <w:kinsoku w:val="0"/>
              <w:overflowPunct w:val="0"/>
              <w:jc w:val="center"/>
              <w:rPr>
                <w:szCs w:val="22"/>
              </w:rPr>
            </w:pPr>
            <w:r w:rsidRPr="00BA2F32">
              <w:rPr>
                <w:szCs w:val="22"/>
              </w:rPr>
              <w:t>34,8</w:t>
            </w:r>
          </w:p>
        </w:tc>
        <w:tc>
          <w:tcPr>
            <w:tcW w:w="2160" w:type="dxa"/>
          </w:tcPr>
          <w:p w14:paraId="01B1CC29" w14:textId="77777777" w:rsidR="00554817" w:rsidRPr="00BA2F32" w:rsidRDefault="00554817" w:rsidP="00DF30AA">
            <w:pPr>
              <w:pStyle w:val="TableParagraph"/>
              <w:kinsoku w:val="0"/>
              <w:overflowPunct w:val="0"/>
              <w:jc w:val="center"/>
              <w:rPr>
                <w:szCs w:val="22"/>
              </w:rPr>
            </w:pPr>
            <w:r w:rsidRPr="00BA2F32">
              <w:rPr>
                <w:szCs w:val="22"/>
              </w:rPr>
              <w:t>44,8</w:t>
            </w:r>
          </w:p>
        </w:tc>
      </w:tr>
      <w:tr w:rsidR="00554817" w:rsidRPr="00BA2F32" w14:paraId="0C59FDE3" w14:textId="77777777" w:rsidTr="00722BA9">
        <w:trPr>
          <w:trHeight w:val="333"/>
        </w:trPr>
        <w:tc>
          <w:tcPr>
            <w:tcW w:w="4536" w:type="dxa"/>
          </w:tcPr>
          <w:p w14:paraId="081EFEDD" w14:textId="77777777" w:rsidR="00554817" w:rsidRPr="00BA2F32" w:rsidRDefault="00554817" w:rsidP="00DF30AA">
            <w:pPr>
              <w:pStyle w:val="TableParagraph"/>
              <w:kinsoku w:val="0"/>
              <w:overflowPunct w:val="0"/>
              <w:rPr>
                <w:szCs w:val="22"/>
              </w:rPr>
            </w:pPr>
          </w:p>
        </w:tc>
        <w:tc>
          <w:tcPr>
            <w:tcW w:w="4440" w:type="dxa"/>
            <w:gridSpan w:val="2"/>
          </w:tcPr>
          <w:p w14:paraId="28241C2F" w14:textId="77777777" w:rsidR="00554817" w:rsidRPr="00BA2F32" w:rsidRDefault="00554817" w:rsidP="00DF30AA">
            <w:pPr>
              <w:pStyle w:val="TableParagraph"/>
              <w:kinsoku w:val="0"/>
              <w:overflowPunct w:val="0"/>
              <w:jc w:val="center"/>
              <w:rPr>
                <w:szCs w:val="22"/>
              </w:rPr>
            </w:pPr>
            <w:r w:rsidRPr="00BA2F32">
              <w:rPr>
                <w:szCs w:val="22"/>
              </w:rPr>
              <w:t>p-hodnota = 0,0036</w:t>
            </w:r>
          </w:p>
        </w:tc>
      </w:tr>
    </w:tbl>
    <w:p w14:paraId="736D9387" w14:textId="77777777" w:rsidR="00554817" w:rsidRPr="00BA2F32" w:rsidRDefault="00554817" w:rsidP="00722BA9">
      <w:pPr>
        <w:pStyle w:val="BodyText"/>
        <w:numPr>
          <w:ilvl w:val="0"/>
          <w:numId w:val="45"/>
        </w:numPr>
        <w:kinsoku w:val="0"/>
        <w:overflowPunct w:val="0"/>
        <w:ind w:left="284" w:hanging="142"/>
        <w:rPr>
          <w:sz w:val="18"/>
          <w:szCs w:val="18"/>
        </w:rPr>
      </w:pPr>
      <w:r w:rsidRPr="00BA2F32">
        <w:rPr>
          <w:sz w:val="18"/>
          <w:szCs w:val="18"/>
        </w:rPr>
        <w:t>5 mg/kg, každé 2 týždne</w:t>
      </w:r>
    </w:p>
    <w:p w14:paraId="4DC1865F" w14:textId="77777777" w:rsidR="00554817" w:rsidRPr="00BA2F32" w:rsidRDefault="00554817" w:rsidP="00722BA9">
      <w:pPr>
        <w:pStyle w:val="BodyText"/>
        <w:numPr>
          <w:ilvl w:val="0"/>
          <w:numId w:val="45"/>
        </w:numPr>
        <w:kinsoku w:val="0"/>
        <w:overflowPunct w:val="0"/>
        <w:ind w:left="284" w:hanging="142"/>
        <w:rPr>
          <w:sz w:val="18"/>
          <w:szCs w:val="18"/>
        </w:rPr>
      </w:pPr>
      <w:r w:rsidRPr="00BA2F32">
        <w:rPr>
          <w:sz w:val="18"/>
          <w:szCs w:val="18"/>
        </w:rPr>
        <w:t>Vzhľadom na kontrolnú skupinu</w:t>
      </w:r>
    </w:p>
    <w:p w14:paraId="144CCCBF" w14:textId="77777777" w:rsidR="00554817" w:rsidRPr="00BA2F32" w:rsidRDefault="00554817" w:rsidP="006C728A">
      <w:pPr>
        <w:pStyle w:val="BodyText"/>
        <w:kinsoku w:val="0"/>
        <w:overflowPunct w:val="0"/>
      </w:pPr>
    </w:p>
    <w:p w14:paraId="615773E2" w14:textId="77777777" w:rsidR="00554817" w:rsidRPr="00BA2F32" w:rsidRDefault="00554817" w:rsidP="006C728A">
      <w:pPr>
        <w:pStyle w:val="BodyText"/>
        <w:kinsoku w:val="0"/>
        <w:overflowPunct w:val="0"/>
      </w:pPr>
      <w:r w:rsidRPr="00BA2F32">
        <w:t xml:space="preserve">U 110 pacientov randomizovaných do 3. skupiny (5-FU/FA + </w:t>
      </w:r>
      <w:r w:rsidRPr="00BA2F32">
        <w:rPr>
          <w:lang w:eastAsia="ko-KR"/>
        </w:rPr>
        <w:t>bevacizumab</w:t>
      </w:r>
      <w:r w:rsidRPr="00BA2F32">
        <w:t>) skôr, ako bola táto skupina zrušená, bola stredná hodnota celkového prežívania 18,3 mesiacov a stredná hodnota prežívania bez progresie ochorenia bola 8,8 mesiacov.</w:t>
      </w:r>
    </w:p>
    <w:p w14:paraId="73057D4A" w14:textId="77777777" w:rsidR="00554817" w:rsidRPr="00BA2F32" w:rsidRDefault="00554817" w:rsidP="006C728A">
      <w:pPr>
        <w:pStyle w:val="BodyText"/>
        <w:kinsoku w:val="0"/>
        <w:overflowPunct w:val="0"/>
      </w:pPr>
    </w:p>
    <w:p w14:paraId="34A47812" w14:textId="77777777" w:rsidR="00554817" w:rsidRPr="00BA2F32" w:rsidRDefault="00554817" w:rsidP="006C728A">
      <w:pPr>
        <w:pStyle w:val="BodyText"/>
        <w:kinsoku w:val="0"/>
        <w:overflowPunct w:val="0"/>
        <w:rPr>
          <w:i/>
          <w:iCs/>
        </w:rPr>
      </w:pPr>
      <w:r w:rsidRPr="00BA2F32">
        <w:rPr>
          <w:i/>
          <w:iCs/>
        </w:rPr>
        <w:t>AVF2192g</w:t>
      </w:r>
    </w:p>
    <w:p w14:paraId="249F0B81" w14:textId="77777777" w:rsidR="00554817" w:rsidRPr="00BA2F32" w:rsidRDefault="00554817" w:rsidP="006C728A">
      <w:pPr>
        <w:pStyle w:val="BodyText"/>
        <w:kinsoku w:val="0"/>
        <w:overflowPunct w:val="0"/>
      </w:pPr>
      <w:r w:rsidRPr="00BA2F32">
        <w:t xml:space="preserve">Toto bola II. fáza randomizovaného, dvojito zaslepeného, kontrolovaného klinického skúšania, pri ktorom sa hodnotila účinnosť a bezpečnosť </w:t>
      </w:r>
      <w:r w:rsidRPr="00BA2F32">
        <w:rPr>
          <w:lang w:eastAsia="ko-KR"/>
        </w:rPr>
        <w:t>bevacizumab</w:t>
      </w:r>
      <w:r w:rsidRPr="00BA2F32">
        <w:t xml:space="preserve">u v kombinácii s 5-FU/FA ako liečby prvej línie metastatického karcinómu hrubého čreva a konečníka u pacientov, ktorí neboli optimálnymi kandidátmi na liečbu prvej línie irinotekanom. 105 pacientov bolo randomizovaných do skupiny 5- FU/FA + placebo a 104 pacientov do skupiny 5-FU/FA + </w:t>
      </w:r>
      <w:r w:rsidRPr="00BA2F32">
        <w:rPr>
          <w:lang w:eastAsia="ko-KR"/>
        </w:rPr>
        <w:t>bevacizumab</w:t>
      </w:r>
      <w:r w:rsidRPr="00BA2F32">
        <w:t xml:space="preserve"> (5 mg/kg, každé 2 týždne). Liečba pokračovala až do progresie ochorenia. Pridanie </w:t>
      </w:r>
      <w:r w:rsidRPr="00BA2F32">
        <w:rPr>
          <w:lang w:eastAsia="ko-KR"/>
        </w:rPr>
        <w:t>bevacizumab</w:t>
      </w:r>
      <w:r w:rsidRPr="00BA2F32">
        <w:t>u 5 mg/kg každé dva týždne k 5-FU/FA viedlo k vyššej miere objektívnej odpovede, k významne dlhšiemu prežitiu bez progresie ochorenia a trend dlhšieho prežitia sa porovnával s 5-FU/FA chemoterapiou samotnou.</w:t>
      </w:r>
    </w:p>
    <w:p w14:paraId="048919DA" w14:textId="77777777" w:rsidR="00554817" w:rsidRPr="00BA2F32" w:rsidRDefault="00554817" w:rsidP="006C728A">
      <w:pPr>
        <w:pStyle w:val="BodyText"/>
        <w:kinsoku w:val="0"/>
        <w:overflowPunct w:val="0"/>
      </w:pPr>
    </w:p>
    <w:p w14:paraId="1AB16656" w14:textId="77777777" w:rsidR="00554817" w:rsidRPr="00BA2F32" w:rsidRDefault="00554817" w:rsidP="006C728A">
      <w:pPr>
        <w:pStyle w:val="BodyText"/>
        <w:kinsoku w:val="0"/>
        <w:overflowPunct w:val="0"/>
        <w:rPr>
          <w:i/>
          <w:iCs/>
        </w:rPr>
      </w:pPr>
      <w:r w:rsidRPr="00BA2F32">
        <w:rPr>
          <w:i/>
          <w:iCs/>
        </w:rPr>
        <w:t>AVF0780g</w:t>
      </w:r>
    </w:p>
    <w:p w14:paraId="22AFB62E" w14:textId="5C5B0787" w:rsidR="00554817" w:rsidRPr="00BA2F32" w:rsidRDefault="00554817" w:rsidP="006C728A">
      <w:pPr>
        <w:pStyle w:val="BodyText"/>
        <w:kinsoku w:val="0"/>
        <w:overflowPunct w:val="0"/>
      </w:pPr>
      <w:r w:rsidRPr="00BA2F32">
        <w:t xml:space="preserve">Toto bola II. fáza randomizovaného kontrolovaného otvoreného klinického skúšania, ktoré skúmalo </w:t>
      </w:r>
      <w:r w:rsidRPr="00BA2F32">
        <w:rPr>
          <w:lang w:eastAsia="ko-KR"/>
        </w:rPr>
        <w:t>bevacizumab</w:t>
      </w:r>
      <w:r w:rsidRPr="00BA2F32">
        <w:t xml:space="preserve"> v kombinácii s 5-FU/FA ako liečbu prvej línie metastatického kolorektálneho karcinómu. </w:t>
      </w:r>
      <w:r w:rsidR="00AF23FC">
        <w:rPr>
          <w:rStyle w:val="CommentReference"/>
        </w:rPr>
        <w:t xml:space="preserve">Medián veku bol 64 rokov. </w:t>
      </w:r>
      <w:r w:rsidR="00AF23FC">
        <w:t xml:space="preserve">19 % pacientov bola podaná prechádzajúca chemoterapia a 14 % predchádzajúca rádioterapia. </w:t>
      </w:r>
      <w:r w:rsidRPr="00BA2F32">
        <w:t xml:space="preserve">71 pacientov bolo randomizovaných na liečbu bolusom 5-FU/FA alebo 5-FU/FA + </w:t>
      </w:r>
      <w:r w:rsidRPr="00BA2F32">
        <w:rPr>
          <w:lang w:eastAsia="ko-KR"/>
        </w:rPr>
        <w:t>bevacizumab</w:t>
      </w:r>
      <w:r w:rsidRPr="00BA2F32">
        <w:t xml:space="preserve"> (5 mg/kg každé 2 týždne). Tretia skupina s 33 pacientami dostávala bolus 5-FU/FA + </w:t>
      </w:r>
      <w:r w:rsidRPr="00BA2F32">
        <w:rPr>
          <w:lang w:eastAsia="ko-KR"/>
        </w:rPr>
        <w:t>bevacizumab</w:t>
      </w:r>
      <w:r w:rsidRPr="00BA2F32">
        <w:t xml:space="preserve"> (10 mg/kg každé 2 týždne). Pacienti boli liečení až do progresie ochorenia. Primárnym </w:t>
      </w:r>
      <w:r w:rsidRPr="00BA2F32">
        <w:lastRenderedPageBreak/>
        <w:t xml:space="preserve">výsledkom skúšania bola miera objektívnej odpovede a </w:t>
      </w:r>
      <w:r w:rsidR="00AF23FC">
        <w:t>PFS</w:t>
      </w:r>
      <w:r w:rsidRPr="00BA2F32">
        <w:t xml:space="preserve">. Pridanie </w:t>
      </w:r>
      <w:r w:rsidRPr="00BA2F32">
        <w:rPr>
          <w:lang w:eastAsia="ko-KR"/>
        </w:rPr>
        <w:t>bevacizumab</w:t>
      </w:r>
      <w:r w:rsidRPr="00BA2F32">
        <w:t xml:space="preserve">u 5 mg/kg každé dva týždne k 5-FU/FA viedlo k vyššej miere objektívnej odpovede, k dlhšiemu </w:t>
      </w:r>
      <w:r w:rsidR="00AF23FC">
        <w:t>PFS</w:t>
      </w:r>
      <w:r w:rsidRPr="00BA2F32">
        <w:t xml:space="preserve"> a trend dlhšieho prežitia sa porovnával s 5-FU/FA chemoterapiou samotnou (pozri tabuľku 5). Tieto údaje o účinnosti sú zhodné s výsledkami skúšania AVF2107g.</w:t>
      </w:r>
    </w:p>
    <w:p w14:paraId="49ECBA62" w14:textId="77777777" w:rsidR="00554817" w:rsidRPr="00BA2F32" w:rsidRDefault="00554817" w:rsidP="006C728A">
      <w:pPr>
        <w:pStyle w:val="BodyText"/>
        <w:kinsoku w:val="0"/>
        <w:overflowPunct w:val="0"/>
      </w:pPr>
    </w:p>
    <w:p w14:paraId="19B719DF" w14:textId="77777777" w:rsidR="00554817" w:rsidRPr="00BA2F32" w:rsidRDefault="00554817" w:rsidP="006C728A">
      <w:pPr>
        <w:pStyle w:val="BodyText"/>
        <w:kinsoku w:val="0"/>
        <w:overflowPunct w:val="0"/>
      </w:pPr>
      <w:r w:rsidRPr="00BA2F32">
        <w:t xml:space="preserve">Údaje o účinnosti zo skúšaní AVF0780g a AVF2192g, skúmajúcich </w:t>
      </w:r>
      <w:r w:rsidRPr="00BA2F32">
        <w:rPr>
          <w:lang w:eastAsia="ko-KR"/>
        </w:rPr>
        <w:t>bevacizumab</w:t>
      </w:r>
      <w:r w:rsidRPr="00BA2F32">
        <w:t xml:space="preserve"> v kombinácii s 5</w:t>
      </w:r>
      <w:r w:rsidRPr="00BA2F32">
        <w:noBreakHyphen/>
        <w:t>FU/FA</w:t>
      </w:r>
      <w:r w:rsidRPr="00BA2F32">
        <w:noBreakHyphen/>
        <w:t>chemoterapiou, sú zhrnuté v tabuľke 5.</w:t>
      </w:r>
    </w:p>
    <w:p w14:paraId="20683271" w14:textId="77777777" w:rsidR="00554817" w:rsidRPr="00BA2F32" w:rsidRDefault="00554817">
      <w:pPr>
        <w:autoSpaceDE/>
        <w:autoSpaceDN/>
        <w:adjustRightInd/>
      </w:pPr>
    </w:p>
    <w:p w14:paraId="5863D5E4" w14:textId="77777777" w:rsidR="00554817" w:rsidRPr="00BA2F32" w:rsidRDefault="00554817" w:rsidP="00722BA9">
      <w:pPr>
        <w:pStyle w:val="Caption"/>
        <w:tabs>
          <w:tab w:val="clear" w:pos="1701"/>
          <w:tab w:val="left" w:pos="1134"/>
        </w:tabs>
        <w:rPr>
          <w:bCs/>
        </w:rPr>
      </w:pPr>
      <w:r w:rsidRPr="00BA2F32">
        <w:t>Tabuľka 5.</w:t>
      </w:r>
      <w:r w:rsidRPr="00BA2F32">
        <w:tab/>
        <w:t>Výsledky účinnosti skúšaní AVF0780g a AVF2192g</w:t>
      </w:r>
    </w:p>
    <w:tbl>
      <w:tblPr>
        <w:tblW w:w="5000" w:type="pct"/>
        <w:jc w:val="center"/>
        <w:tblCellMar>
          <w:left w:w="110" w:type="dxa"/>
          <w:right w:w="110" w:type="dxa"/>
        </w:tblCellMar>
        <w:tblLook w:val="0000" w:firstRow="0" w:lastRow="0" w:firstColumn="0" w:lastColumn="0" w:noHBand="0" w:noVBand="0"/>
      </w:tblPr>
      <w:tblGrid>
        <w:gridCol w:w="2376"/>
        <w:gridCol w:w="1001"/>
        <w:gridCol w:w="1513"/>
        <w:gridCol w:w="1513"/>
        <w:gridCol w:w="1206"/>
        <w:gridCol w:w="1455"/>
      </w:tblGrid>
      <w:tr w:rsidR="00554817" w:rsidRPr="00BA2F32" w14:paraId="2A01C31D" w14:textId="77777777" w:rsidTr="008260EB">
        <w:trPr>
          <w:trHeight w:val="333"/>
          <w:jc w:val="center"/>
        </w:trPr>
        <w:tc>
          <w:tcPr>
            <w:tcW w:w="1406" w:type="pct"/>
            <w:vMerge w:val="restart"/>
            <w:tcBorders>
              <w:top w:val="single" w:sz="4" w:space="0" w:color="000000"/>
              <w:left w:val="single" w:sz="4" w:space="0" w:color="000000"/>
              <w:bottom w:val="single" w:sz="4" w:space="0" w:color="000000"/>
              <w:right w:val="single" w:sz="4" w:space="0" w:color="000000"/>
            </w:tcBorders>
          </w:tcPr>
          <w:p w14:paraId="0911788E" w14:textId="77777777" w:rsidR="00554817" w:rsidRPr="00BA2F32" w:rsidRDefault="00554817" w:rsidP="006C728A">
            <w:pPr>
              <w:pStyle w:val="TableParagraph"/>
              <w:kinsoku w:val="0"/>
              <w:overflowPunct w:val="0"/>
              <w:rPr>
                <w:szCs w:val="22"/>
              </w:rPr>
            </w:pPr>
          </w:p>
        </w:tc>
        <w:tc>
          <w:tcPr>
            <w:tcW w:w="2074" w:type="pct"/>
            <w:gridSpan w:val="3"/>
            <w:tcBorders>
              <w:top w:val="single" w:sz="4" w:space="0" w:color="000000"/>
              <w:left w:val="single" w:sz="4" w:space="0" w:color="000000"/>
              <w:bottom w:val="single" w:sz="4" w:space="0" w:color="000000"/>
              <w:right w:val="single" w:sz="4" w:space="0" w:color="000000"/>
            </w:tcBorders>
            <w:vAlign w:val="center"/>
          </w:tcPr>
          <w:p w14:paraId="7E4A8233" w14:textId="77777777" w:rsidR="00554817" w:rsidRPr="00BA2F32" w:rsidRDefault="00554817" w:rsidP="0095749C">
            <w:pPr>
              <w:pStyle w:val="TableParagraph"/>
              <w:kinsoku w:val="0"/>
              <w:overflowPunct w:val="0"/>
              <w:jc w:val="center"/>
              <w:rPr>
                <w:b/>
                <w:szCs w:val="22"/>
              </w:rPr>
            </w:pPr>
            <w:r w:rsidRPr="00BA2F32">
              <w:rPr>
                <w:b/>
                <w:szCs w:val="22"/>
              </w:rPr>
              <w:t>AVF0780g</w:t>
            </w:r>
          </w:p>
        </w:tc>
        <w:tc>
          <w:tcPr>
            <w:tcW w:w="1521" w:type="pct"/>
            <w:gridSpan w:val="2"/>
            <w:tcBorders>
              <w:top w:val="single" w:sz="4" w:space="0" w:color="000000"/>
              <w:left w:val="single" w:sz="4" w:space="0" w:color="000000"/>
              <w:bottom w:val="single" w:sz="4" w:space="0" w:color="000000"/>
              <w:right w:val="single" w:sz="4" w:space="0" w:color="000000"/>
            </w:tcBorders>
            <w:vAlign w:val="center"/>
          </w:tcPr>
          <w:p w14:paraId="0B71DB96" w14:textId="77777777" w:rsidR="00554817" w:rsidRPr="00BA2F32" w:rsidRDefault="00554817" w:rsidP="0095749C">
            <w:pPr>
              <w:pStyle w:val="TableParagraph"/>
              <w:kinsoku w:val="0"/>
              <w:overflowPunct w:val="0"/>
              <w:jc w:val="center"/>
              <w:rPr>
                <w:b/>
                <w:szCs w:val="22"/>
              </w:rPr>
            </w:pPr>
            <w:r w:rsidRPr="00BA2F32">
              <w:rPr>
                <w:b/>
                <w:szCs w:val="22"/>
              </w:rPr>
              <w:t>AVF2192g</w:t>
            </w:r>
          </w:p>
        </w:tc>
      </w:tr>
      <w:tr w:rsidR="00554817" w:rsidRPr="00BA2F32" w14:paraId="02B10357" w14:textId="77777777" w:rsidTr="008260EB">
        <w:trPr>
          <w:trHeight w:val="671"/>
          <w:jc w:val="center"/>
        </w:trPr>
        <w:tc>
          <w:tcPr>
            <w:tcW w:w="1406" w:type="pct"/>
            <w:vMerge/>
            <w:tcBorders>
              <w:top w:val="nil"/>
              <w:left w:val="single" w:sz="4" w:space="0" w:color="000000"/>
              <w:bottom w:val="single" w:sz="4" w:space="0" w:color="000000"/>
              <w:right w:val="single" w:sz="4" w:space="0" w:color="000000"/>
            </w:tcBorders>
          </w:tcPr>
          <w:p w14:paraId="20A6FD2A" w14:textId="77777777" w:rsidR="00554817" w:rsidRPr="00BA2F32" w:rsidRDefault="00554817" w:rsidP="006C728A">
            <w:pPr>
              <w:pStyle w:val="BodyText"/>
              <w:kinsoku w:val="0"/>
              <w:overflowPunct w:val="0"/>
              <w:rPr>
                <w:b/>
                <w:bCs/>
                <w:lang w:eastAsia="zh-CN"/>
              </w:rPr>
            </w:pPr>
          </w:p>
        </w:tc>
        <w:tc>
          <w:tcPr>
            <w:tcW w:w="647" w:type="pct"/>
            <w:tcBorders>
              <w:top w:val="single" w:sz="4" w:space="0" w:color="000000"/>
              <w:left w:val="single" w:sz="4" w:space="0" w:color="000000"/>
              <w:bottom w:val="single" w:sz="4" w:space="0" w:color="000000"/>
              <w:right w:val="single" w:sz="4" w:space="0" w:color="000000"/>
            </w:tcBorders>
            <w:vAlign w:val="center"/>
          </w:tcPr>
          <w:p w14:paraId="414AEEA1" w14:textId="77777777" w:rsidR="00554817" w:rsidRPr="00BA2F32" w:rsidRDefault="00554817" w:rsidP="0095749C">
            <w:pPr>
              <w:pStyle w:val="TableParagraph"/>
              <w:kinsoku w:val="0"/>
              <w:overflowPunct w:val="0"/>
              <w:jc w:val="center"/>
              <w:rPr>
                <w:b/>
                <w:szCs w:val="22"/>
              </w:rPr>
            </w:pPr>
            <w:r w:rsidRPr="00BA2F32">
              <w:rPr>
                <w:b/>
                <w:szCs w:val="22"/>
              </w:rPr>
              <w:t>5-FU/FA</w:t>
            </w:r>
          </w:p>
        </w:tc>
        <w:tc>
          <w:tcPr>
            <w:tcW w:w="676" w:type="pct"/>
            <w:tcBorders>
              <w:top w:val="single" w:sz="4" w:space="0" w:color="000000"/>
              <w:left w:val="single" w:sz="4" w:space="0" w:color="000000"/>
              <w:bottom w:val="single" w:sz="4" w:space="0" w:color="000000"/>
              <w:right w:val="single" w:sz="4" w:space="0" w:color="000000"/>
            </w:tcBorders>
            <w:vAlign w:val="center"/>
          </w:tcPr>
          <w:p w14:paraId="72B15D11" w14:textId="77777777" w:rsidR="00554817" w:rsidRPr="00BA2F32" w:rsidRDefault="00554817" w:rsidP="0095749C">
            <w:pPr>
              <w:pStyle w:val="TableParagraph"/>
              <w:kinsoku w:val="0"/>
              <w:overflowPunct w:val="0"/>
              <w:jc w:val="center"/>
              <w:rPr>
                <w:b/>
                <w:szCs w:val="22"/>
              </w:rPr>
            </w:pPr>
            <w:r w:rsidRPr="00BA2F32">
              <w:rPr>
                <w:b/>
                <w:szCs w:val="22"/>
              </w:rPr>
              <w:t xml:space="preserve">5-FU/FA </w:t>
            </w:r>
            <w:r w:rsidRPr="00BA2F32">
              <w:rPr>
                <w:b/>
                <w:w w:val="97"/>
                <w:position w:val="-1"/>
              </w:rPr>
              <w:t>+</w:t>
            </w:r>
            <w:r w:rsidRPr="00BA2F32">
              <w:rPr>
                <w:rFonts w:eastAsia="맑은 고딕"/>
                <w:b/>
                <w:w w:val="97"/>
                <w:position w:val="-1"/>
                <w:lang w:eastAsia="ko-KR"/>
              </w:rPr>
              <w:t xml:space="preserve"> </w:t>
            </w:r>
            <w:r w:rsidRPr="00BA2F32">
              <w:rPr>
                <w:b/>
                <w:spacing w:val="-1"/>
              </w:rPr>
              <w:t>bevacizumab</w:t>
            </w:r>
            <w:r w:rsidRPr="00BA2F32">
              <w:rPr>
                <w:rFonts w:eastAsia="맑은 고딕"/>
                <w:b/>
                <w:spacing w:val="-1"/>
                <w:vertAlign w:val="superscript"/>
                <w:lang w:eastAsia="ko-KR"/>
              </w:rPr>
              <w:t>a</w:t>
            </w:r>
          </w:p>
        </w:tc>
        <w:tc>
          <w:tcPr>
            <w:tcW w:w="751" w:type="pct"/>
            <w:tcBorders>
              <w:top w:val="single" w:sz="4" w:space="0" w:color="000000"/>
              <w:left w:val="single" w:sz="4" w:space="0" w:color="000000"/>
              <w:bottom w:val="single" w:sz="4" w:space="0" w:color="000000"/>
              <w:right w:val="single" w:sz="4" w:space="0" w:color="000000"/>
            </w:tcBorders>
            <w:vAlign w:val="center"/>
          </w:tcPr>
          <w:p w14:paraId="194C596D" w14:textId="77777777" w:rsidR="00554817" w:rsidRPr="00BA2F32" w:rsidRDefault="00554817" w:rsidP="0095749C">
            <w:pPr>
              <w:pStyle w:val="TableParagraph"/>
              <w:kinsoku w:val="0"/>
              <w:overflowPunct w:val="0"/>
              <w:jc w:val="center"/>
              <w:rPr>
                <w:b/>
                <w:szCs w:val="22"/>
              </w:rPr>
            </w:pPr>
            <w:r w:rsidRPr="00BA2F32">
              <w:rPr>
                <w:b/>
                <w:szCs w:val="22"/>
              </w:rPr>
              <w:t xml:space="preserve">5-FU/FA </w:t>
            </w:r>
            <w:r w:rsidRPr="00BA2F32">
              <w:rPr>
                <w:b/>
                <w:w w:val="97"/>
                <w:position w:val="-1"/>
              </w:rPr>
              <w:t>+</w:t>
            </w:r>
            <w:r w:rsidRPr="00BA2F32">
              <w:rPr>
                <w:rFonts w:eastAsia="맑은 고딕"/>
                <w:b/>
                <w:w w:val="97"/>
                <w:position w:val="-1"/>
                <w:lang w:eastAsia="ko-KR"/>
              </w:rPr>
              <w:t xml:space="preserve"> </w:t>
            </w:r>
            <w:r w:rsidRPr="00BA2F32">
              <w:rPr>
                <w:b/>
                <w:spacing w:val="-1"/>
              </w:rPr>
              <w:t>bevacizumab</w:t>
            </w:r>
            <w:r w:rsidRPr="00BA2F32">
              <w:rPr>
                <w:rFonts w:eastAsia="맑은 고딕"/>
                <w:b/>
                <w:spacing w:val="-1"/>
                <w:vertAlign w:val="superscript"/>
                <w:lang w:eastAsia="ko-KR"/>
              </w:rPr>
              <w:t>a</w:t>
            </w:r>
          </w:p>
        </w:tc>
        <w:tc>
          <w:tcPr>
            <w:tcW w:w="760" w:type="pct"/>
            <w:tcBorders>
              <w:top w:val="single" w:sz="4" w:space="0" w:color="000000"/>
              <w:left w:val="single" w:sz="4" w:space="0" w:color="000000"/>
              <w:bottom w:val="single" w:sz="4" w:space="0" w:color="000000"/>
              <w:right w:val="single" w:sz="4" w:space="0" w:color="000000"/>
            </w:tcBorders>
            <w:vAlign w:val="center"/>
          </w:tcPr>
          <w:p w14:paraId="210F7501" w14:textId="77777777" w:rsidR="00554817" w:rsidRPr="00BA2F32" w:rsidRDefault="00554817" w:rsidP="0095749C">
            <w:pPr>
              <w:pStyle w:val="TableParagraph"/>
              <w:kinsoku w:val="0"/>
              <w:overflowPunct w:val="0"/>
              <w:jc w:val="center"/>
              <w:rPr>
                <w:b/>
                <w:szCs w:val="22"/>
              </w:rPr>
            </w:pPr>
            <w:r w:rsidRPr="00BA2F32">
              <w:rPr>
                <w:b/>
                <w:szCs w:val="22"/>
              </w:rPr>
              <w:t>5-FU/FA + placebo</w:t>
            </w:r>
          </w:p>
        </w:tc>
        <w:tc>
          <w:tcPr>
            <w:tcW w:w="761" w:type="pct"/>
            <w:tcBorders>
              <w:top w:val="single" w:sz="4" w:space="0" w:color="000000"/>
              <w:left w:val="single" w:sz="4" w:space="0" w:color="000000"/>
              <w:bottom w:val="single" w:sz="4" w:space="0" w:color="000000"/>
              <w:right w:val="single" w:sz="4" w:space="0" w:color="000000"/>
            </w:tcBorders>
            <w:vAlign w:val="center"/>
          </w:tcPr>
          <w:p w14:paraId="69086900" w14:textId="77777777" w:rsidR="00554817" w:rsidRPr="00BA2F32" w:rsidRDefault="00554817" w:rsidP="0095749C">
            <w:pPr>
              <w:pStyle w:val="TableParagraph"/>
              <w:kinsoku w:val="0"/>
              <w:overflowPunct w:val="0"/>
              <w:jc w:val="center"/>
              <w:rPr>
                <w:b/>
                <w:szCs w:val="22"/>
              </w:rPr>
            </w:pPr>
            <w:r w:rsidRPr="00BA2F32">
              <w:rPr>
                <w:b/>
                <w:szCs w:val="22"/>
              </w:rPr>
              <w:t xml:space="preserve">5-FU/FA + </w:t>
            </w:r>
            <w:r w:rsidRPr="00BA2F32">
              <w:rPr>
                <w:b/>
                <w:lang w:eastAsia="ko-KR"/>
              </w:rPr>
              <w:t>bevacizumab</w:t>
            </w:r>
          </w:p>
        </w:tc>
      </w:tr>
      <w:tr w:rsidR="00554817" w:rsidRPr="00BA2F32" w14:paraId="16283BB7" w14:textId="77777777" w:rsidTr="008260EB">
        <w:trPr>
          <w:trHeight w:val="333"/>
          <w:jc w:val="center"/>
        </w:trPr>
        <w:tc>
          <w:tcPr>
            <w:tcW w:w="1406" w:type="pct"/>
            <w:tcBorders>
              <w:top w:val="single" w:sz="4" w:space="0" w:color="000000"/>
              <w:left w:val="single" w:sz="4" w:space="0" w:color="000000"/>
              <w:bottom w:val="single" w:sz="4" w:space="0" w:color="000000"/>
              <w:right w:val="single" w:sz="4" w:space="0" w:color="000000"/>
            </w:tcBorders>
          </w:tcPr>
          <w:p w14:paraId="5BD9C804" w14:textId="77777777" w:rsidR="00554817" w:rsidRPr="00BA2F32" w:rsidRDefault="00554817" w:rsidP="006C728A">
            <w:pPr>
              <w:pStyle w:val="TableParagraph"/>
              <w:kinsoku w:val="0"/>
              <w:overflowPunct w:val="0"/>
              <w:rPr>
                <w:szCs w:val="22"/>
              </w:rPr>
            </w:pPr>
            <w:r w:rsidRPr="00BA2F32">
              <w:rPr>
                <w:szCs w:val="22"/>
              </w:rPr>
              <w:t>Počet pacientov</w:t>
            </w:r>
          </w:p>
        </w:tc>
        <w:tc>
          <w:tcPr>
            <w:tcW w:w="647" w:type="pct"/>
            <w:tcBorders>
              <w:top w:val="single" w:sz="4" w:space="0" w:color="000000"/>
              <w:left w:val="single" w:sz="4" w:space="0" w:color="000000"/>
              <w:bottom w:val="single" w:sz="4" w:space="0" w:color="000000"/>
              <w:right w:val="single" w:sz="4" w:space="0" w:color="000000"/>
            </w:tcBorders>
          </w:tcPr>
          <w:p w14:paraId="4CDB3020" w14:textId="77777777" w:rsidR="00554817" w:rsidRPr="00BA2F32" w:rsidRDefault="00554817" w:rsidP="009E0316">
            <w:pPr>
              <w:pStyle w:val="TableParagraph"/>
              <w:kinsoku w:val="0"/>
              <w:overflowPunct w:val="0"/>
              <w:jc w:val="center"/>
              <w:rPr>
                <w:szCs w:val="22"/>
              </w:rPr>
            </w:pPr>
            <w:r w:rsidRPr="00BA2F32">
              <w:rPr>
                <w:szCs w:val="22"/>
              </w:rPr>
              <w:t>36</w:t>
            </w:r>
          </w:p>
        </w:tc>
        <w:tc>
          <w:tcPr>
            <w:tcW w:w="676" w:type="pct"/>
            <w:tcBorders>
              <w:top w:val="single" w:sz="4" w:space="0" w:color="000000"/>
              <w:left w:val="single" w:sz="4" w:space="0" w:color="000000"/>
              <w:bottom w:val="single" w:sz="4" w:space="0" w:color="000000"/>
              <w:right w:val="single" w:sz="4" w:space="0" w:color="000000"/>
            </w:tcBorders>
          </w:tcPr>
          <w:p w14:paraId="0FD210F9" w14:textId="77777777" w:rsidR="00554817" w:rsidRPr="00BA2F32" w:rsidRDefault="00554817" w:rsidP="009E0316">
            <w:pPr>
              <w:pStyle w:val="TableParagraph"/>
              <w:kinsoku w:val="0"/>
              <w:overflowPunct w:val="0"/>
              <w:jc w:val="center"/>
              <w:rPr>
                <w:szCs w:val="22"/>
              </w:rPr>
            </w:pPr>
            <w:r w:rsidRPr="00BA2F32">
              <w:rPr>
                <w:szCs w:val="22"/>
              </w:rPr>
              <w:t>35</w:t>
            </w:r>
          </w:p>
        </w:tc>
        <w:tc>
          <w:tcPr>
            <w:tcW w:w="751" w:type="pct"/>
            <w:tcBorders>
              <w:top w:val="single" w:sz="4" w:space="0" w:color="000000"/>
              <w:left w:val="single" w:sz="4" w:space="0" w:color="000000"/>
              <w:bottom w:val="single" w:sz="4" w:space="0" w:color="000000"/>
              <w:right w:val="single" w:sz="4" w:space="0" w:color="000000"/>
            </w:tcBorders>
          </w:tcPr>
          <w:p w14:paraId="08E1CFAA" w14:textId="77777777" w:rsidR="00554817" w:rsidRPr="00BA2F32" w:rsidRDefault="00554817" w:rsidP="009E0316">
            <w:pPr>
              <w:pStyle w:val="TableParagraph"/>
              <w:kinsoku w:val="0"/>
              <w:overflowPunct w:val="0"/>
              <w:jc w:val="center"/>
              <w:rPr>
                <w:szCs w:val="22"/>
              </w:rPr>
            </w:pPr>
            <w:r w:rsidRPr="00BA2F32">
              <w:rPr>
                <w:szCs w:val="22"/>
              </w:rPr>
              <w:t>33</w:t>
            </w:r>
          </w:p>
        </w:tc>
        <w:tc>
          <w:tcPr>
            <w:tcW w:w="760" w:type="pct"/>
            <w:tcBorders>
              <w:top w:val="single" w:sz="4" w:space="0" w:color="000000"/>
              <w:left w:val="single" w:sz="4" w:space="0" w:color="000000"/>
              <w:bottom w:val="single" w:sz="4" w:space="0" w:color="000000"/>
              <w:right w:val="single" w:sz="4" w:space="0" w:color="000000"/>
            </w:tcBorders>
          </w:tcPr>
          <w:p w14:paraId="59E870DE" w14:textId="77777777" w:rsidR="00554817" w:rsidRPr="00BA2F32" w:rsidRDefault="00554817" w:rsidP="009E0316">
            <w:pPr>
              <w:pStyle w:val="TableParagraph"/>
              <w:kinsoku w:val="0"/>
              <w:overflowPunct w:val="0"/>
              <w:jc w:val="center"/>
              <w:rPr>
                <w:szCs w:val="22"/>
              </w:rPr>
            </w:pPr>
            <w:r w:rsidRPr="00BA2F32">
              <w:rPr>
                <w:szCs w:val="22"/>
              </w:rPr>
              <w:t>105</w:t>
            </w:r>
          </w:p>
        </w:tc>
        <w:tc>
          <w:tcPr>
            <w:tcW w:w="761" w:type="pct"/>
            <w:tcBorders>
              <w:top w:val="single" w:sz="4" w:space="0" w:color="000000"/>
              <w:left w:val="single" w:sz="4" w:space="0" w:color="000000"/>
              <w:bottom w:val="single" w:sz="4" w:space="0" w:color="000000"/>
              <w:right w:val="single" w:sz="4" w:space="0" w:color="000000"/>
            </w:tcBorders>
          </w:tcPr>
          <w:p w14:paraId="453ED2C2" w14:textId="77777777" w:rsidR="00554817" w:rsidRPr="00BA2F32" w:rsidRDefault="00554817" w:rsidP="009E0316">
            <w:pPr>
              <w:pStyle w:val="TableParagraph"/>
              <w:kinsoku w:val="0"/>
              <w:overflowPunct w:val="0"/>
              <w:jc w:val="center"/>
              <w:rPr>
                <w:szCs w:val="22"/>
              </w:rPr>
            </w:pPr>
            <w:r w:rsidRPr="00BA2F32">
              <w:rPr>
                <w:szCs w:val="22"/>
              </w:rPr>
              <w:t>104</w:t>
            </w:r>
          </w:p>
        </w:tc>
      </w:tr>
      <w:tr w:rsidR="00554817" w:rsidRPr="00BA2F32" w14:paraId="0ABDC79A" w14:textId="77777777" w:rsidTr="008260EB">
        <w:trPr>
          <w:trHeight w:val="333"/>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208789CA" w14:textId="77777777" w:rsidR="00554817" w:rsidRPr="00BA2F32" w:rsidRDefault="00554817" w:rsidP="009E0316">
            <w:pPr>
              <w:pStyle w:val="TableParagraph"/>
              <w:kinsoku w:val="0"/>
              <w:overflowPunct w:val="0"/>
              <w:rPr>
                <w:szCs w:val="22"/>
              </w:rPr>
            </w:pPr>
            <w:r w:rsidRPr="00BA2F32">
              <w:rPr>
                <w:szCs w:val="22"/>
              </w:rPr>
              <w:t>Celkové prežívanie</w:t>
            </w:r>
          </w:p>
        </w:tc>
      </w:tr>
      <w:tr w:rsidR="00554817" w:rsidRPr="00BA2F32" w14:paraId="110D7476" w14:textId="77777777" w:rsidTr="008260EB">
        <w:trPr>
          <w:trHeight w:val="333"/>
          <w:jc w:val="center"/>
        </w:trPr>
        <w:tc>
          <w:tcPr>
            <w:tcW w:w="1406" w:type="pct"/>
            <w:tcBorders>
              <w:top w:val="single" w:sz="4" w:space="0" w:color="000000"/>
              <w:left w:val="single" w:sz="4" w:space="0" w:color="000000"/>
              <w:bottom w:val="single" w:sz="4" w:space="0" w:color="000000"/>
              <w:right w:val="single" w:sz="4" w:space="0" w:color="000000"/>
            </w:tcBorders>
          </w:tcPr>
          <w:p w14:paraId="2D9F21C8" w14:textId="77777777" w:rsidR="00554817" w:rsidRPr="00BA2F32" w:rsidRDefault="00554817" w:rsidP="009E0316">
            <w:pPr>
              <w:pStyle w:val="TableParagraph"/>
              <w:kinsoku w:val="0"/>
              <w:overflowPunct w:val="0"/>
              <w:ind w:left="280"/>
              <w:rPr>
                <w:szCs w:val="22"/>
              </w:rPr>
            </w:pPr>
            <w:r w:rsidRPr="00BA2F32">
              <w:rPr>
                <w:szCs w:val="22"/>
              </w:rPr>
              <w:t>Medián (mesiace)</w:t>
            </w:r>
          </w:p>
        </w:tc>
        <w:tc>
          <w:tcPr>
            <w:tcW w:w="647" w:type="pct"/>
            <w:tcBorders>
              <w:top w:val="single" w:sz="4" w:space="0" w:color="000000"/>
              <w:left w:val="single" w:sz="4" w:space="0" w:color="000000"/>
              <w:bottom w:val="single" w:sz="4" w:space="0" w:color="000000"/>
              <w:right w:val="single" w:sz="4" w:space="0" w:color="000000"/>
            </w:tcBorders>
          </w:tcPr>
          <w:p w14:paraId="4CDFD065" w14:textId="77777777" w:rsidR="00554817" w:rsidRPr="00BA2F32" w:rsidRDefault="00554817" w:rsidP="009E0316">
            <w:pPr>
              <w:pStyle w:val="TableParagraph"/>
              <w:kinsoku w:val="0"/>
              <w:overflowPunct w:val="0"/>
              <w:jc w:val="center"/>
              <w:rPr>
                <w:szCs w:val="22"/>
              </w:rPr>
            </w:pPr>
            <w:r w:rsidRPr="00BA2F32">
              <w:rPr>
                <w:szCs w:val="22"/>
              </w:rPr>
              <w:t>13,6</w:t>
            </w:r>
          </w:p>
        </w:tc>
        <w:tc>
          <w:tcPr>
            <w:tcW w:w="676" w:type="pct"/>
            <w:tcBorders>
              <w:top w:val="single" w:sz="4" w:space="0" w:color="000000"/>
              <w:left w:val="single" w:sz="4" w:space="0" w:color="000000"/>
              <w:bottom w:val="single" w:sz="4" w:space="0" w:color="000000"/>
              <w:right w:val="single" w:sz="4" w:space="0" w:color="000000"/>
            </w:tcBorders>
          </w:tcPr>
          <w:p w14:paraId="414A8B42" w14:textId="77777777" w:rsidR="00554817" w:rsidRPr="00BA2F32" w:rsidRDefault="00554817" w:rsidP="009E0316">
            <w:pPr>
              <w:pStyle w:val="TableParagraph"/>
              <w:kinsoku w:val="0"/>
              <w:overflowPunct w:val="0"/>
              <w:jc w:val="center"/>
              <w:rPr>
                <w:szCs w:val="22"/>
              </w:rPr>
            </w:pPr>
            <w:r w:rsidRPr="00BA2F32">
              <w:rPr>
                <w:szCs w:val="22"/>
              </w:rPr>
              <w:t>17,7</w:t>
            </w:r>
          </w:p>
        </w:tc>
        <w:tc>
          <w:tcPr>
            <w:tcW w:w="751" w:type="pct"/>
            <w:tcBorders>
              <w:top w:val="single" w:sz="4" w:space="0" w:color="000000"/>
              <w:left w:val="single" w:sz="4" w:space="0" w:color="000000"/>
              <w:bottom w:val="single" w:sz="4" w:space="0" w:color="000000"/>
              <w:right w:val="single" w:sz="4" w:space="0" w:color="000000"/>
            </w:tcBorders>
          </w:tcPr>
          <w:p w14:paraId="63CD3146" w14:textId="77777777" w:rsidR="00554817" w:rsidRPr="00BA2F32" w:rsidRDefault="00554817" w:rsidP="009E0316">
            <w:pPr>
              <w:pStyle w:val="TableParagraph"/>
              <w:kinsoku w:val="0"/>
              <w:overflowPunct w:val="0"/>
              <w:jc w:val="center"/>
              <w:rPr>
                <w:szCs w:val="22"/>
              </w:rPr>
            </w:pPr>
            <w:r w:rsidRPr="00BA2F32">
              <w:rPr>
                <w:szCs w:val="22"/>
              </w:rPr>
              <w:t>15,2</w:t>
            </w:r>
          </w:p>
        </w:tc>
        <w:tc>
          <w:tcPr>
            <w:tcW w:w="760" w:type="pct"/>
            <w:tcBorders>
              <w:top w:val="single" w:sz="4" w:space="0" w:color="000000"/>
              <w:left w:val="single" w:sz="4" w:space="0" w:color="000000"/>
              <w:bottom w:val="single" w:sz="4" w:space="0" w:color="000000"/>
              <w:right w:val="single" w:sz="4" w:space="0" w:color="000000"/>
            </w:tcBorders>
          </w:tcPr>
          <w:p w14:paraId="51E84383" w14:textId="77777777" w:rsidR="00554817" w:rsidRPr="00BA2F32" w:rsidRDefault="00554817" w:rsidP="009E0316">
            <w:pPr>
              <w:pStyle w:val="TableParagraph"/>
              <w:kinsoku w:val="0"/>
              <w:overflowPunct w:val="0"/>
              <w:jc w:val="center"/>
              <w:rPr>
                <w:szCs w:val="22"/>
              </w:rPr>
            </w:pPr>
            <w:r w:rsidRPr="00BA2F32">
              <w:rPr>
                <w:szCs w:val="22"/>
              </w:rPr>
              <w:t>12,9</w:t>
            </w:r>
          </w:p>
        </w:tc>
        <w:tc>
          <w:tcPr>
            <w:tcW w:w="761" w:type="pct"/>
            <w:tcBorders>
              <w:top w:val="single" w:sz="4" w:space="0" w:color="000000"/>
              <w:left w:val="single" w:sz="4" w:space="0" w:color="000000"/>
              <w:bottom w:val="single" w:sz="4" w:space="0" w:color="000000"/>
              <w:right w:val="single" w:sz="4" w:space="0" w:color="000000"/>
            </w:tcBorders>
          </w:tcPr>
          <w:p w14:paraId="5672E6CF" w14:textId="77777777" w:rsidR="00554817" w:rsidRPr="00BA2F32" w:rsidRDefault="00554817" w:rsidP="009E0316">
            <w:pPr>
              <w:pStyle w:val="TableParagraph"/>
              <w:kinsoku w:val="0"/>
              <w:overflowPunct w:val="0"/>
              <w:jc w:val="center"/>
              <w:rPr>
                <w:szCs w:val="22"/>
              </w:rPr>
            </w:pPr>
            <w:r w:rsidRPr="00BA2F32">
              <w:rPr>
                <w:szCs w:val="22"/>
              </w:rPr>
              <w:t>16,6</w:t>
            </w:r>
          </w:p>
        </w:tc>
      </w:tr>
      <w:tr w:rsidR="00554817" w:rsidRPr="00BA2F32" w14:paraId="0AC0149E" w14:textId="77777777" w:rsidTr="008260EB">
        <w:trPr>
          <w:trHeight w:val="505"/>
          <w:jc w:val="center"/>
        </w:trPr>
        <w:tc>
          <w:tcPr>
            <w:tcW w:w="1406" w:type="pct"/>
            <w:tcBorders>
              <w:top w:val="single" w:sz="4" w:space="0" w:color="000000"/>
              <w:left w:val="single" w:sz="4" w:space="0" w:color="000000"/>
              <w:bottom w:val="single" w:sz="4" w:space="0" w:color="000000"/>
              <w:right w:val="single" w:sz="4" w:space="0" w:color="000000"/>
            </w:tcBorders>
          </w:tcPr>
          <w:p w14:paraId="4C397D80" w14:textId="77777777" w:rsidR="00554817" w:rsidRPr="00BA2F32" w:rsidRDefault="00554817" w:rsidP="009E0316">
            <w:pPr>
              <w:pStyle w:val="TableParagraph"/>
              <w:kinsoku w:val="0"/>
              <w:overflowPunct w:val="0"/>
              <w:ind w:left="563"/>
              <w:rPr>
                <w:szCs w:val="22"/>
              </w:rPr>
            </w:pPr>
            <w:r w:rsidRPr="00BA2F32">
              <w:rPr>
                <w:szCs w:val="22"/>
              </w:rPr>
              <w:t>95 % IS</w:t>
            </w:r>
          </w:p>
        </w:tc>
        <w:tc>
          <w:tcPr>
            <w:tcW w:w="647" w:type="pct"/>
            <w:tcBorders>
              <w:top w:val="single" w:sz="4" w:space="0" w:color="000000"/>
              <w:left w:val="single" w:sz="4" w:space="0" w:color="000000"/>
              <w:bottom w:val="single" w:sz="4" w:space="0" w:color="000000"/>
              <w:right w:val="single" w:sz="4" w:space="0" w:color="000000"/>
            </w:tcBorders>
          </w:tcPr>
          <w:p w14:paraId="54907EE6" w14:textId="77777777" w:rsidR="00554817" w:rsidRPr="00BA2F32" w:rsidRDefault="00554817" w:rsidP="009E0316">
            <w:pPr>
              <w:pStyle w:val="TableParagraph"/>
              <w:kinsoku w:val="0"/>
              <w:overflowPunct w:val="0"/>
              <w:jc w:val="center"/>
              <w:rPr>
                <w:szCs w:val="22"/>
              </w:rPr>
            </w:pPr>
          </w:p>
        </w:tc>
        <w:tc>
          <w:tcPr>
            <w:tcW w:w="676" w:type="pct"/>
            <w:tcBorders>
              <w:top w:val="single" w:sz="4" w:space="0" w:color="000000"/>
              <w:left w:val="single" w:sz="4" w:space="0" w:color="000000"/>
              <w:bottom w:val="single" w:sz="4" w:space="0" w:color="000000"/>
              <w:right w:val="single" w:sz="4" w:space="0" w:color="000000"/>
            </w:tcBorders>
          </w:tcPr>
          <w:p w14:paraId="466130DF" w14:textId="77777777" w:rsidR="00554817" w:rsidRPr="00BA2F32" w:rsidRDefault="00554817" w:rsidP="009E0316">
            <w:pPr>
              <w:pStyle w:val="TableParagraph"/>
              <w:kinsoku w:val="0"/>
              <w:overflowPunct w:val="0"/>
              <w:jc w:val="center"/>
              <w:rPr>
                <w:szCs w:val="22"/>
              </w:rPr>
            </w:pPr>
          </w:p>
        </w:tc>
        <w:tc>
          <w:tcPr>
            <w:tcW w:w="751" w:type="pct"/>
            <w:tcBorders>
              <w:top w:val="single" w:sz="4" w:space="0" w:color="000000"/>
              <w:left w:val="single" w:sz="4" w:space="0" w:color="000000"/>
              <w:bottom w:val="single" w:sz="4" w:space="0" w:color="000000"/>
              <w:right w:val="single" w:sz="4" w:space="0" w:color="000000"/>
            </w:tcBorders>
          </w:tcPr>
          <w:p w14:paraId="199CA365" w14:textId="77777777" w:rsidR="00554817" w:rsidRPr="00BA2F32" w:rsidRDefault="00554817" w:rsidP="009E0316">
            <w:pPr>
              <w:pStyle w:val="TableParagraph"/>
              <w:kinsoku w:val="0"/>
              <w:overflowPunct w:val="0"/>
              <w:jc w:val="center"/>
              <w:rPr>
                <w:szCs w:val="22"/>
              </w:rPr>
            </w:pPr>
          </w:p>
        </w:tc>
        <w:tc>
          <w:tcPr>
            <w:tcW w:w="760" w:type="pct"/>
            <w:tcBorders>
              <w:top w:val="single" w:sz="4" w:space="0" w:color="000000"/>
              <w:left w:val="single" w:sz="4" w:space="0" w:color="000000"/>
              <w:bottom w:val="single" w:sz="4" w:space="0" w:color="000000"/>
              <w:right w:val="single" w:sz="4" w:space="0" w:color="000000"/>
            </w:tcBorders>
          </w:tcPr>
          <w:p w14:paraId="29351F00" w14:textId="77777777" w:rsidR="00554817" w:rsidRPr="00BA2F32" w:rsidRDefault="00554817" w:rsidP="009E0316">
            <w:pPr>
              <w:pStyle w:val="TableParagraph"/>
              <w:tabs>
                <w:tab w:val="left" w:pos="1193"/>
              </w:tabs>
              <w:kinsoku w:val="0"/>
              <w:overflowPunct w:val="0"/>
              <w:jc w:val="center"/>
              <w:rPr>
                <w:szCs w:val="22"/>
              </w:rPr>
            </w:pPr>
            <w:r w:rsidRPr="00BA2F32">
              <w:rPr>
                <w:szCs w:val="22"/>
              </w:rPr>
              <w:t>10,35 – 16,95</w:t>
            </w:r>
          </w:p>
        </w:tc>
        <w:tc>
          <w:tcPr>
            <w:tcW w:w="761" w:type="pct"/>
            <w:tcBorders>
              <w:top w:val="single" w:sz="4" w:space="0" w:color="000000"/>
              <w:left w:val="single" w:sz="4" w:space="0" w:color="000000"/>
              <w:bottom w:val="single" w:sz="4" w:space="0" w:color="000000"/>
              <w:right w:val="single" w:sz="4" w:space="0" w:color="000000"/>
            </w:tcBorders>
          </w:tcPr>
          <w:p w14:paraId="75F31D83" w14:textId="77777777" w:rsidR="00554817" w:rsidRPr="00BA2F32" w:rsidRDefault="00554817" w:rsidP="009E0316">
            <w:pPr>
              <w:pStyle w:val="TableParagraph"/>
              <w:tabs>
                <w:tab w:val="left" w:pos="1198"/>
              </w:tabs>
              <w:kinsoku w:val="0"/>
              <w:overflowPunct w:val="0"/>
              <w:jc w:val="center"/>
              <w:rPr>
                <w:szCs w:val="22"/>
              </w:rPr>
            </w:pPr>
            <w:r w:rsidRPr="00BA2F32">
              <w:rPr>
                <w:szCs w:val="22"/>
              </w:rPr>
              <w:t>13,63 – 19,32</w:t>
            </w:r>
          </w:p>
        </w:tc>
      </w:tr>
      <w:tr w:rsidR="00554817" w:rsidRPr="00BA2F32" w14:paraId="225D23FA" w14:textId="77777777" w:rsidTr="008260EB">
        <w:trPr>
          <w:trHeight w:val="333"/>
          <w:jc w:val="center"/>
        </w:trPr>
        <w:tc>
          <w:tcPr>
            <w:tcW w:w="1406" w:type="pct"/>
            <w:tcBorders>
              <w:top w:val="single" w:sz="4" w:space="0" w:color="000000"/>
              <w:left w:val="single" w:sz="4" w:space="0" w:color="000000"/>
              <w:bottom w:val="single" w:sz="4" w:space="0" w:color="000000"/>
              <w:right w:val="single" w:sz="4" w:space="0" w:color="000000"/>
            </w:tcBorders>
          </w:tcPr>
          <w:p w14:paraId="05E3A5C7" w14:textId="77777777" w:rsidR="00554817" w:rsidRPr="00BA2F32" w:rsidRDefault="00554817" w:rsidP="009E0316">
            <w:pPr>
              <w:pStyle w:val="TableParagraph"/>
              <w:kinsoku w:val="0"/>
              <w:overflowPunct w:val="0"/>
              <w:ind w:left="280"/>
              <w:rPr>
                <w:szCs w:val="22"/>
              </w:rPr>
            </w:pPr>
            <w:r w:rsidRPr="00BA2F32">
              <w:rPr>
                <w:szCs w:val="22"/>
              </w:rPr>
              <w:t>Hazard ratio</w:t>
            </w:r>
            <w:r w:rsidRPr="00BA2F32">
              <w:rPr>
                <w:szCs w:val="22"/>
                <w:vertAlign w:val="superscript"/>
              </w:rPr>
              <w:t>c</w:t>
            </w:r>
          </w:p>
        </w:tc>
        <w:tc>
          <w:tcPr>
            <w:tcW w:w="647" w:type="pct"/>
            <w:tcBorders>
              <w:top w:val="single" w:sz="4" w:space="0" w:color="000000"/>
              <w:left w:val="single" w:sz="4" w:space="0" w:color="000000"/>
              <w:bottom w:val="single" w:sz="4" w:space="0" w:color="000000"/>
              <w:right w:val="single" w:sz="4" w:space="0" w:color="000000"/>
            </w:tcBorders>
          </w:tcPr>
          <w:p w14:paraId="095B7580" w14:textId="77777777" w:rsidR="00554817" w:rsidRPr="00BA2F32" w:rsidRDefault="00554817" w:rsidP="009E0316">
            <w:pPr>
              <w:pStyle w:val="TableParagraph"/>
              <w:kinsoku w:val="0"/>
              <w:overflowPunct w:val="0"/>
              <w:jc w:val="center"/>
              <w:rPr>
                <w:szCs w:val="22"/>
              </w:rPr>
            </w:pPr>
            <w:r w:rsidRPr="00BA2F32">
              <w:rPr>
                <w:szCs w:val="22"/>
              </w:rPr>
              <w:t>-</w:t>
            </w:r>
          </w:p>
        </w:tc>
        <w:tc>
          <w:tcPr>
            <w:tcW w:w="676" w:type="pct"/>
            <w:tcBorders>
              <w:top w:val="single" w:sz="4" w:space="0" w:color="000000"/>
              <w:left w:val="single" w:sz="4" w:space="0" w:color="000000"/>
              <w:bottom w:val="single" w:sz="4" w:space="0" w:color="000000"/>
              <w:right w:val="single" w:sz="4" w:space="0" w:color="000000"/>
            </w:tcBorders>
          </w:tcPr>
          <w:p w14:paraId="14B75771" w14:textId="77777777" w:rsidR="00554817" w:rsidRPr="00BA2F32" w:rsidRDefault="00554817" w:rsidP="009E0316">
            <w:pPr>
              <w:pStyle w:val="TableParagraph"/>
              <w:kinsoku w:val="0"/>
              <w:overflowPunct w:val="0"/>
              <w:jc w:val="center"/>
              <w:rPr>
                <w:szCs w:val="22"/>
              </w:rPr>
            </w:pPr>
            <w:r w:rsidRPr="00BA2F32">
              <w:rPr>
                <w:szCs w:val="22"/>
              </w:rPr>
              <w:t>0,52</w:t>
            </w:r>
          </w:p>
        </w:tc>
        <w:tc>
          <w:tcPr>
            <w:tcW w:w="751" w:type="pct"/>
            <w:tcBorders>
              <w:top w:val="single" w:sz="4" w:space="0" w:color="000000"/>
              <w:left w:val="single" w:sz="4" w:space="0" w:color="000000"/>
              <w:bottom w:val="single" w:sz="4" w:space="0" w:color="000000"/>
              <w:right w:val="single" w:sz="4" w:space="0" w:color="000000"/>
            </w:tcBorders>
          </w:tcPr>
          <w:p w14:paraId="58A23668" w14:textId="77777777" w:rsidR="00554817" w:rsidRPr="00BA2F32" w:rsidRDefault="00554817" w:rsidP="009E0316">
            <w:pPr>
              <w:pStyle w:val="TableParagraph"/>
              <w:kinsoku w:val="0"/>
              <w:overflowPunct w:val="0"/>
              <w:jc w:val="center"/>
              <w:rPr>
                <w:szCs w:val="22"/>
              </w:rPr>
            </w:pPr>
            <w:r w:rsidRPr="00BA2F32">
              <w:rPr>
                <w:szCs w:val="22"/>
              </w:rPr>
              <w:t>1,01</w:t>
            </w:r>
          </w:p>
        </w:tc>
        <w:tc>
          <w:tcPr>
            <w:tcW w:w="760" w:type="pct"/>
            <w:tcBorders>
              <w:top w:val="single" w:sz="4" w:space="0" w:color="000000"/>
              <w:left w:val="single" w:sz="4" w:space="0" w:color="000000"/>
              <w:bottom w:val="single" w:sz="4" w:space="0" w:color="000000"/>
              <w:right w:val="single" w:sz="4" w:space="0" w:color="000000"/>
            </w:tcBorders>
          </w:tcPr>
          <w:p w14:paraId="620E2200" w14:textId="77777777" w:rsidR="00554817" w:rsidRPr="00BA2F32" w:rsidRDefault="00554817" w:rsidP="009E0316">
            <w:pPr>
              <w:pStyle w:val="TableParagraph"/>
              <w:kinsoku w:val="0"/>
              <w:overflowPunct w:val="0"/>
              <w:jc w:val="center"/>
              <w:rPr>
                <w:szCs w:val="22"/>
              </w:rPr>
            </w:pPr>
          </w:p>
        </w:tc>
        <w:tc>
          <w:tcPr>
            <w:tcW w:w="761" w:type="pct"/>
            <w:tcBorders>
              <w:top w:val="single" w:sz="4" w:space="0" w:color="000000"/>
              <w:left w:val="single" w:sz="4" w:space="0" w:color="000000"/>
              <w:bottom w:val="single" w:sz="4" w:space="0" w:color="000000"/>
              <w:right w:val="single" w:sz="4" w:space="0" w:color="000000"/>
            </w:tcBorders>
          </w:tcPr>
          <w:p w14:paraId="533B3B42" w14:textId="77777777" w:rsidR="00554817" w:rsidRPr="00BA2F32" w:rsidRDefault="00554817" w:rsidP="009E0316">
            <w:pPr>
              <w:pStyle w:val="TableParagraph"/>
              <w:kinsoku w:val="0"/>
              <w:overflowPunct w:val="0"/>
              <w:jc w:val="center"/>
              <w:rPr>
                <w:szCs w:val="22"/>
              </w:rPr>
            </w:pPr>
            <w:r w:rsidRPr="00BA2F32">
              <w:rPr>
                <w:szCs w:val="22"/>
              </w:rPr>
              <w:t>0,79</w:t>
            </w:r>
          </w:p>
        </w:tc>
      </w:tr>
      <w:tr w:rsidR="00554817" w:rsidRPr="00BA2F32" w14:paraId="34AFA4A0" w14:textId="77777777" w:rsidTr="008260EB">
        <w:trPr>
          <w:trHeight w:val="333"/>
          <w:jc w:val="center"/>
        </w:trPr>
        <w:tc>
          <w:tcPr>
            <w:tcW w:w="1406" w:type="pct"/>
            <w:tcBorders>
              <w:top w:val="single" w:sz="4" w:space="0" w:color="000000"/>
              <w:left w:val="single" w:sz="4" w:space="0" w:color="000000"/>
              <w:bottom w:val="single" w:sz="4" w:space="0" w:color="000000"/>
              <w:right w:val="single" w:sz="4" w:space="0" w:color="000000"/>
            </w:tcBorders>
          </w:tcPr>
          <w:p w14:paraId="6A39EEDB" w14:textId="77777777" w:rsidR="00554817" w:rsidRPr="00BA2F32" w:rsidRDefault="00554817" w:rsidP="009E0316">
            <w:pPr>
              <w:pStyle w:val="TableParagraph"/>
              <w:kinsoku w:val="0"/>
              <w:overflowPunct w:val="0"/>
              <w:ind w:left="280"/>
              <w:rPr>
                <w:szCs w:val="22"/>
              </w:rPr>
            </w:pPr>
            <w:r w:rsidRPr="00BA2F32">
              <w:rPr>
                <w:szCs w:val="22"/>
              </w:rPr>
              <w:t>p-hodnota</w:t>
            </w:r>
          </w:p>
        </w:tc>
        <w:tc>
          <w:tcPr>
            <w:tcW w:w="647" w:type="pct"/>
            <w:tcBorders>
              <w:top w:val="single" w:sz="4" w:space="0" w:color="000000"/>
              <w:left w:val="single" w:sz="4" w:space="0" w:color="000000"/>
              <w:bottom w:val="single" w:sz="4" w:space="0" w:color="000000"/>
              <w:right w:val="single" w:sz="4" w:space="0" w:color="000000"/>
            </w:tcBorders>
          </w:tcPr>
          <w:p w14:paraId="4B8D3ADF" w14:textId="77777777" w:rsidR="00554817" w:rsidRPr="00BA2F32" w:rsidRDefault="00554817" w:rsidP="009E0316">
            <w:pPr>
              <w:pStyle w:val="TableParagraph"/>
              <w:kinsoku w:val="0"/>
              <w:overflowPunct w:val="0"/>
              <w:jc w:val="center"/>
              <w:rPr>
                <w:szCs w:val="22"/>
              </w:rPr>
            </w:pPr>
          </w:p>
        </w:tc>
        <w:tc>
          <w:tcPr>
            <w:tcW w:w="676" w:type="pct"/>
            <w:tcBorders>
              <w:top w:val="single" w:sz="4" w:space="0" w:color="000000"/>
              <w:left w:val="single" w:sz="4" w:space="0" w:color="000000"/>
              <w:bottom w:val="single" w:sz="4" w:space="0" w:color="000000"/>
              <w:right w:val="single" w:sz="4" w:space="0" w:color="000000"/>
            </w:tcBorders>
          </w:tcPr>
          <w:p w14:paraId="04186BC2" w14:textId="77777777" w:rsidR="00554817" w:rsidRPr="00BA2F32" w:rsidRDefault="00554817" w:rsidP="009E0316">
            <w:pPr>
              <w:pStyle w:val="TableParagraph"/>
              <w:kinsoku w:val="0"/>
              <w:overflowPunct w:val="0"/>
              <w:jc w:val="center"/>
              <w:rPr>
                <w:szCs w:val="22"/>
              </w:rPr>
            </w:pPr>
            <w:r w:rsidRPr="00BA2F32">
              <w:rPr>
                <w:szCs w:val="22"/>
              </w:rPr>
              <w:t>0,073</w:t>
            </w:r>
          </w:p>
        </w:tc>
        <w:tc>
          <w:tcPr>
            <w:tcW w:w="751" w:type="pct"/>
            <w:tcBorders>
              <w:top w:val="single" w:sz="4" w:space="0" w:color="000000"/>
              <w:left w:val="single" w:sz="4" w:space="0" w:color="000000"/>
              <w:bottom w:val="single" w:sz="4" w:space="0" w:color="000000"/>
              <w:right w:val="single" w:sz="4" w:space="0" w:color="000000"/>
            </w:tcBorders>
          </w:tcPr>
          <w:p w14:paraId="37EAB6C9" w14:textId="77777777" w:rsidR="00554817" w:rsidRPr="00BA2F32" w:rsidRDefault="00554817" w:rsidP="009E0316">
            <w:pPr>
              <w:pStyle w:val="TableParagraph"/>
              <w:kinsoku w:val="0"/>
              <w:overflowPunct w:val="0"/>
              <w:jc w:val="center"/>
              <w:rPr>
                <w:szCs w:val="22"/>
              </w:rPr>
            </w:pPr>
            <w:r w:rsidRPr="00BA2F32">
              <w:rPr>
                <w:szCs w:val="22"/>
              </w:rPr>
              <w:t>0,978</w:t>
            </w:r>
          </w:p>
        </w:tc>
        <w:tc>
          <w:tcPr>
            <w:tcW w:w="760" w:type="pct"/>
            <w:tcBorders>
              <w:top w:val="single" w:sz="4" w:space="0" w:color="000000"/>
              <w:left w:val="single" w:sz="4" w:space="0" w:color="000000"/>
              <w:bottom w:val="single" w:sz="4" w:space="0" w:color="000000"/>
              <w:right w:val="single" w:sz="4" w:space="0" w:color="000000"/>
            </w:tcBorders>
          </w:tcPr>
          <w:p w14:paraId="42731788" w14:textId="77777777" w:rsidR="00554817" w:rsidRPr="00BA2F32" w:rsidRDefault="00554817" w:rsidP="009E0316">
            <w:pPr>
              <w:pStyle w:val="TableParagraph"/>
              <w:kinsoku w:val="0"/>
              <w:overflowPunct w:val="0"/>
              <w:jc w:val="center"/>
              <w:rPr>
                <w:szCs w:val="22"/>
              </w:rPr>
            </w:pPr>
          </w:p>
        </w:tc>
        <w:tc>
          <w:tcPr>
            <w:tcW w:w="761" w:type="pct"/>
            <w:tcBorders>
              <w:top w:val="single" w:sz="4" w:space="0" w:color="000000"/>
              <w:left w:val="single" w:sz="4" w:space="0" w:color="000000"/>
              <w:bottom w:val="single" w:sz="4" w:space="0" w:color="000000"/>
              <w:right w:val="single" w:sz="4" w:space="0" w:color="000000"/>
            </w:tcBorders>
          </w:tcPr>
          <w:p w14:paraId="545AA66E" w14:textId="77777777" w:rsidR="00554817" w:rsidRPr="00BA2F32" w:rsidRDefault="00554817" w:rsidP="009E0316">
            <w:pPr>
              <w:pStyle w:val="TableParagraph"/>
              <w:kinsoku w:val="0"/>
              <w:overflowPunct w:val="0"/>
              <w:jc w:val="center"/>
              <w:rPr>
                <w:szCs w:val="22"/>
              </w:rPr>
            </w:pPr>
            <w:r w:rsidRPr="00BA2F32">
              <w:rPr>
                <w:szCs w:val="22"/>
              </w:rPr>
              <w:t>0,16</w:t>
            </w:r>
          </w:p>
        </w:tc>
      </w:tr>
      <w:tr w:rsidR="00554817" w:rsidRPr="00BA2F32" w14:paraId="55114E60" w14:textId="77777777" w:rsidTr="008260EB">
        <w:trPr>
          <w:trHeight w:val="603"/>
          <w:jc w:val="center"/>
        </w:trPr>
        <w:tc>
          <w:tcPr>
            <w:tcW w:w="1406" w:type="pct"/>
            <w:tcBorders>
              <w:top w:val="single" w:sz="4" w:space="0" w:color="000000"/>
              <w:left w:val="single" w:sz="4" w:space="0" w:color="000000"/>
              <w:bottom w:val="single" w:sz="4" w:space="0" w:color="000000"/>
            </w:tcBorders>
          </w:tcPr>
          <w:p w14:paraId="514B5FB9" w14:textId="77777777" w:rsidR="00554817" w:rsidRPr="00BA2F32" w:rsidRDefault="00554817" w:rsidP="009E0316">
            <w:pPr>
              <w:pStyle w:val="TableParagraph"/>
              <w:kinsoku w:val="0"/>
              <w:overflowPunct w:val="0"/>
              <w:rPr>
                <w:szCs w:val="22"/>
              </w:rPr>
            </w:pPr>
            <w:r w:rsidRPr="00BA2F32">
              <w:rPr>
                <w:szCs w:val="22"/>
              </w:rPr>
              <w:t>Prežívanie bez progresie ochorenia</w:t>
            </w:r>
          </w:p>
        </w:tc>
        <w:tc>
          <w:tcPr>
            <w:tcW w:w="647" w:type="pct"/>
            <w:tcBorders>
              <w:top w:val="single" w:sz="4" w:space="0" w:color="000000"/>
              <w:bottom w:val="single" w:sz="4" w:space="0" w:color="000000"/>
            </w:tcBorders>
          </w:tcPr>
          <w:p w14:paraId="53A40EA1" w14:textId="77777777" w:rsidR="00554817" w:rsidRPr="00BA2F32" w:rsidRDefault="00554817" w:rsidP="009E0316">
            <w:pPr>
              <w:pStyle w:val="TableParagraph"/>
              <w:kinsoku w:val="0"/>
              <w:overflowPunct w:val="0"/>
              <w:jc w:val="center"/>
              <w:rPr>
                <w:szCs w:val="22"/>
              </w:rPr>
            </w:pPr>
          </w:p>
        </w:tc>
        <w:tc>
          <w:tcPr>
            <w:tcW w:w="676" w:type="pct"/>
            <w:tcBorders>
              <w:top w:val="single" w:sz="4" w:space="0" w:color="000000"/>
              <w:bottom w:val="single" w:sz="4" w:space="0" w:color="000000"/>
            </w:tcBorders>
          </w:tcPr>
          <w:p w14:paraId="57D208D5" w14:textId="77777777" w:rsidR="00554817" w:rsidRPr="00BA2F32" w:rsidRDefault="00554817" w:rsidP="009E0316">
            <w:pPr>
              <w:pStyle w:val="TableParagraph"/>
              <w:kinsoku w:val="0"/>
              <w:overflowPunct w:val="0"/>
              <w:jc w:val="center"/>
              <w:rPr>
                <w:szCs w:val="22"/>
              </w:rPr>
            </w:pPr>
          </w:p>
        </w:tc>
        <w:tc>
          <w:tcPr>
            <w:tcW w:w="751" w:type="pct"/>
            <w:tcBorders>
              <w:top w:val="single" w:sz="4" w:space="0" w:color="000000"/>
              <w:bottom w:val="single" w:sz="4" w:space="0" w:color="000000"/>
            </w:tcBorders>
          </w:tcPr>
          <w:p w14:paraId="2FA9C51F" w14:textId="77777777" w:rsidR="00554817" w:rsidRPr="00BA2F32" w:rsidRDefault="00554817" w:rsidP="009E0316">
            <w:pPr>
              <w:pStyle w:val="TableParagraph"/>
              <w:kinsoku w:val="0"/>
              <w:overflowPunct w:val="0"/>
              <w:jc w:val="center"/>
              <w:rPr>
                <w:szCs w:val="22"/>
              </w:rPr>
            </w:pPr>
          </w:p>
        </w:tc>
        <w:tc>
          <w:tcPr>
            <w:tcW w:w="760" w:type="pct"/>
            <w:tcBorders>
              <w:top w:val="single" w:sz="4" w:space="0" w:color="000000"/>
              <w:bottom w:val="single" w:sz="4" w:space="0" w:color="000000"/>
            </w:tcBorders>
          </w:tcPr>
          <w:p w14:paraId="1EFC05C3" w14:textId="77777777" w:rsidR="00554817" w:rsidRPr="00BA2F32" w:rsidRDefault="00554817" w:rsidP="009E0316">
            <w:pPr>
              <w:pStyle w:val="TableParagraph"/>
              <w:kinsoku w:val="0"/>
              <w:overflowPunct w:val="0"/>
              <w:jc w:val="center"/>
              <w:rPr>
                <w:szCs w:val="22"/>
              </w:rPr>
            </w:pPr>
          </w:p>
        </w:tc>
        <w:tc>
          <w:tcPr>
            <w:tcW w:w="761" w:type="pct"/>
            <w:tcBorders>
              <w:top w:val="single" w:sz="4" w:space="0" w:color="000000"/>
              <w:bottom w:val="single" w:sz="4" w:space="0" w:color="000000"/>
              <w:right w:val="single" w:sz="4" w:space="0" w:color="000000"/>
            </w:tcBorders>
          </w:tcPr>
          <w:p w14:paraId="4575D8F7" w14:textId="77777777" w:rsidR="00554817" w:rsidRPr="00BA2F32" w:rsidRDefault="00554817" w:rsidP="009E0316">
            <w:pPr>
              <w:pStyle w:val="TableParagraph"/>
              <w:kinsoku w:val="0"/>
              <w:overflowPunct w:val="0"/>
              <w:jc w:val="center"/>
              <w:rPr>
                <w:szCs w:val="22"/>
              </w:rPr>
            </w:pPr>
          </w:p>
        </w:tc>
      </w:tr>
      <w:tr w:rsidR="00554817" w:rsidRPr="00BA2F32" w14:paraId="32E367D7" w14:textId="77777777" w:rsidTr="008260EB">
        <w:trPr>
          <w:trHeight w:val="333"/>
          <w:jc w:val="center"/>
        </w:trPr>
        <w:tc>
          <w:tcPr>
            <w:tcW w:w="1406" w:type="pct"/>
            <w:tcBorders>
              <w:top w:val="single" w:sz="4" w:space="0" w:color="000000"/>
              <w:left w:val="single" w:sz="4" w:space="0" w:color="000000"/>
              <w:bottom w:val="single" w:sz="4" w:space="0" w:color="000000"/>
              <w:right w:val="single" w:sz="4" w:space="0" w:color="000000"/>
            </w:tcBorders>
          </w:tcPr>
          <w:p w14:paraId="13F8A021" w14:textId="77777777" w:rsidR="00554817" w:rsidRPr="00BA2F32" w:rsidRDefault="00554817" w:rsidP="009E0316">
            <w:pPr>
              <w:pStyle w:val="TableParagraph"/>
              <w:kinsoku w:val="0"/>
              <w:overflowPunct w:val="0"/>
              <w:ind w:left="280"/>
              <w:rPr>
                <w:szCs w:val="22"/>
              </w:rPr>
            </w:pPr>
            <w:r w:rsidRPr="00BA2F32">
              <w:rPr>
                <w:szCs w:val="22"/>
              </w:rPr>
              <w:t>Medián (mesiace)</w:t>
            </w:r>
          </w:p>
        </w:tc>
        <w:tc>
          <w:tcPr>
            <w:tcW w:w="647" w:type="pct"/>
            <w:tcBorders>
              <w:top w:val="single" w:sz="4" w:space="0" w:color="000000"/>
              <w:left w:val="single" w:sz="4" w:space="0" w:color="000000"/>
              <w:bottom w:val="single" w:sz="4" w:space="0" w:color="000000"/>
              <w:right w:val="single" w:sz="4" w:space="0" w:color="000000"/>
            </w:tcBorders>
          </w:tcPr>
          <w:p w14:paraId="4423D101" w14:textId="77777777" w:rsidR="00554817" w:rsidRPr="00BA2F32" w:rsidRDefault="00554817" w:rsidP="009E0316">
            <w:pPr>
              <w:pStyle w:val="TableParagraph"/>
              <w:kinsoku w:val="0"/>
              <w:overflowPunct w:val="0"/>
              <w:jc w:val="center"/>
              <w:rPr>
                <w:szCs w:val="22"/>
              </w:rPr>
            </w:pPr>
            <w:r w:rsidRPr="00BA2F32">
              <w:rPr>
                <w:szCs w:val="22"/>
              </w:rPr>
              <w:t>5,2</w:t>
            </w:r>
          </w:p>
        </w:tc>
        <w:tc>
          <w:tcPr>
            <w:tcW w:w="676" w:type="pct"/>
            <w:tcBorders>
              <w:top w:val="single" w:sz="4" w:space="0" w:color="000000"/>
              <w:left w:val="single" w:sz="4" w:space="0" w:color="000000"/>
              <w:bottom w:val="single" w:sz="4" w:space="0" w:color="000000"/>
              <w:right w:val="single" w:sz="4" w:space="0" w:color="000000"/>
            </w:tcBorders>
          </w:tcPr>
          <w:p w14:paraId="2D15E3FD" w14:textId="77777777" w:rsidR="00554817" w:rsidRPr="00BA2F32" w:rsidRDefault="00554817" w:rsidP="009E0316">
            <w:pPr>
              <w:pStyle w:val="TableParagraph"/>
              <w:kinsoku w:val="0"/>
              <w:overflowPunct w:val="0"/>
              <w:jc w:val="center"/>
              <w:rPr>
                <w:szCs w:val="22"/>
              </w:rPr>
            </w:pPr>
            <w:r w:rsidRPr="00BA2F32">
              <w:rPr>
                <w:szCs w:val="22"/>
              </w:rPr>
              <w:t>9,0</w:t>
            </w:r>
          </w:p>
        </w:tc>
        <w:tc>
          <w:tcPr>
            <w:tcW w:w="751" w:type="pct"/>
            <w:tcBorders>
              <w:top w:val="single" w:sz="4" w:space="0" w:color="000000"/>
              <w:left w:val="single" w:sz="4" w:space="0" w:color="000000"/>
              <w:bottom w:val="single" w:sz="4" w:space="0" w:color="000000"/>
              <w:right w:val="single" w:sz="4" w:space="0" w:color="000000"/>
            </w:tcBorders>
          </w:tcPr>
          <w:p w14:paraId="3BD82578" w14:textId="77777777" w:rsidR="00554817" w:rsidRPr="00BA2F32" w:rsidRDefault="00554817" w:rsidP="009E0316">
            <w:pPr>
              <w:pStyle w:val="TableParagraph"/>
              <w:kinsoku w:val="0"/>
              <w:overflowPunct w:val="0"/>
              <w:jc w:val="center"/>
              <w:rPr>
                <w:szCs w:val="22"/>
              </w:rPr>
            </w:pPr>
            <w:r w:rsidRPr="00BA2F32">
              <w:rPr>
                <w:szCs w:val="22"/>
              </w:rPr>
              <w:t>7,2</w:t>
            </w:r>
          </w:p>
        </w:tc>
        <w:tc>
          <w:tcPr>
            <w:tcW w:w="760" w:type="pct"/>
            <w:tcBorders>
              <w:top w:val="single" w:sz="4" w:space="0" w:color="000000"/>
              <w:left w:val="single" w:sz="4" w:space="0" w:color="000000"/>
              <w:bottom w:val="single" w:sz="4" w:space="0" w:color="000000"/>
              <w:right w:val="single" w:sz="4" w:space="0" w:color="000000"/>
            </w:tcBorders>
          </w:tcPr>
          <w:p w14:paraId="6E224E26" w14:textId="77777777" w:rsidR="00554817" w:rsidRPr="00BA2F32" w:rsidRDefault="00554817" w:rsidP="009E0316">
            <w:pPr>
              <w:pStyle w:val="TableParagraph"/>
              <w:kinsoku w:val="0"/>
              <w:overflowPunct w:val="0"/>
              <w:jc w:val="center"/>
              <w:rPr>
                <w:szCs w:val="22"/>
              </w:rPr>
            </w:pPr>
            <w:r w:rsidRPr="00BA2F32">
              <w:rPr>
                <w:szCs w:val="22"/>
              </w:rPr>
              <w:t>5,5</w:t>
            </w:r>
          </w:p>
        </w:tc>
        <w:tc>
          <w:tcPr>
            <w:tcW w:w="761" w:type="pct"/>
            <w:tcBorders>
              <w:top w:val="single" w:sz="4" w:space="0" w:color="000000"/>
              <w:left w:val="single" w:sz="4" w:space="0" w:color="000000"/>
              <w:bottom w:val="single" w:sz="4" w:space="0" w:color="000000"/>
              <w:right w:val="single" w:sz="4" w:space="0" w:color="000000"/>
            </w:tcBorders>
          </w:tcPr>
          <w:p w14:paraId="351CF4AD" w14:textId="77777777" w:rsidR="00554817" w:rsidRPr="00BA2F32" w:rsidRDefault="00554817" w:rsidP="009E0316">
            <w:pPr>
              <w:pStyle w:val="TableParagraph"/>
              <w:kinsoku w:val="0"/>
              <w:overflowPunct w:val="0"/>
              <w:jc w:val="center"/>
              <w:rPr>
                <w:szCs w:val="22"/>
              </w:rPr>
            </w:pPr>
            <w:r w:rsidRPr="00BA2F32">
              <w:rPr>
                <w:szCs w:val="22"/>
              </w:rPr>
              <w:t>9,2</w:t>
            </w:r>
          </w:p>
        </w:tc>
      </w:tr>
      <w:tr w:rsidR="00554817" w:rsidRPr="00BA2F32" w14:paraId="183092D8" w14:textId="77777777" w:rsidTr="008260EB">
        <w:trPr>
          <w:trHeight w:val="333"/>
          <w:jc w:val="center"/>
        </w:trPr>
        <w:tc>
          <w:tcPr>
            <w:tcW w:w="1406" w:type="pct"/>
            <w:tcBorders>
              <w:top w:val="single" w:sz="4" w:space="0" w:color="000000"/>
              <w:left w:val="single" w:sz="4" w:space="0" w:color="000000"/>
              <w:bottom w:val="single" w:sz="4" w:space="0" w:color="000000"/>
              <w:right w:val="single" w:sz="4" w:space="0" w:color="000000"/>
            </w:tcBorders>
          </w:tcPr>
          <w:p w14:paraId="59137886" w14:textId="77777777" w:rsidR="00554817" w:rsidRPr="00BA2F32" w:rsidRDefault="00554817" w:rsidP="009E0316">
            <w:pPr>
              <w:pStyle w:val="TableParagraph"/>
              <w:kinsoku w:val="0"/>
              <w:overflowPunct w:val="0"/>
              <w:ind w:left="280"/>
              <w:rPr>
                <w:szCs w:val="22"/>
              </w:rPr>
            </w:pPr>
            <w:r w:rsidRPr="00BA2F32">
              <w:rPr>
                <w:szCs w:val="22"/>
              </w:rPr>
              <w:t>Hazard ratio</w:t>
            </w:r>
          </w:p>
        </w:tc>
        <w:tc>
          <w:tcPr>
            <w:tcW w:w="647" w:type="pct"/>
            <w:tcBorders>
              <w:top w:val="single" w:sz="4" w:space="0" w:color="000000"/>
              <w:left w:val="single" w:sz="4" w:space="0" w:color="000000"/>
              <w:bottom w:val="single" w:sz="4" w:space="0" w:color="000000"/>
              <w:right w:val="single" w:sz="4" w:space="0" w:color="000000"/>
            </w:tcBorders>
          </w:tcPr>
          <w:p w14:paraId="5B038937" w14:textId="77777777" w:rsidR="00554817" w:rsidRPr="00BA2F32" w:rsidRDefault="00554817" w:rsidP="009E0316">
            <w:pPr>
              <w:pStyle w:val="TableParagraph"/>
              <w:kinsoku w:val="0"/>
              <w:overflowPunct w:val="0"/>
              <w:jc w:val="center"/>
              <w:rPr>
                <w:szCs w:val="22"/>
              </w:rPr>
            </w:pPr>
          </w:p>
        </w:tc>
        <w:tc>
          <w:tcPr>
            <w:tcW w:w="676" w:type="pct"/>
            <w:tcBorders>
              <w:top w:val="single" w:sz="4" w:space="0" w:color="000000"/>
              <w:left w:val="single" w:sz="4" w:space="0" w:color="000000"/>
              <w:bottom w:val="single" w:sz="4" w:space="0" w:color="000000"/>
              <w:right w:val="single" w:sz="4" w:space="0" w:color="000000"/>
            </w:tcBorders>
          </w:tcPr>
          <w:p w14:paraId="31B3E955" w14:textId="77777777" w:rsidR="00554817" w:rsidRPr="00BA2F32" w:rsidRDefault="00554817" w:rsidP="009E0316">
            <w:pPr>
              <w:pStyle w:val="TableParagraph"/>
              <w:kinsoku w:val="0"/>
              <w:overflowPunct w:val="0"/>
              <w:jc w:val="center"/>
              <w:rPr>
                <w:szCs w:val="22"/>
              </w:rPr>
            </w:pPr>
            <w:r w:rsidRPr="00BA2F32">
              <w:rPr>
                <w:szCs w:val="22"/>
              </w:rPr>
              <w:t>0,44</w:t>
            </w:r>
          </w:p>
        </w:tc>
        <w:tc>
          <w:tcPr>
            <w:tcW w:w="751" w:type="pct"/>
            <w:tcBorders>
              <w:top w:val="single" w:sz="4" w:space="0" w:color="000000"/>
              <w:left w:val="single" w:sz="4" w:space="0" w:color="000000"/>
              <w:bottom w:val="single" w:sz="4" w:space="0" w:color="000000"/>
              <w:right w:val="single" w:sz="4" w:space="0" w:color="000000"/>
            </w:tcBorders>
          </w:tcPr>
          <w:p w14:paraId="5E0B405D" w14:textId="77777777" w:rsidR="00554817" w:rsidRPr="00BA2F32" w:rsidRDefault="00554817" w:rsidP="009E0316">
            <w:pPr>
              <w:pStyle w:val="TableParagraph"/>
              <w:kinsoku w:val="0"/>
              <w:overflowPunct w:val="0"/>
              <w:jc w:val="center"/>
              <w:rPr>
                <w:szCs w:val="22"/>
              </w:rPr>
            </w:pPr>
            <w:r w:rsidRPr="00BA2F32">
              <w:rPr>
                <w:szCs w:val="22"/>
              </w:rPr>
              <w:t>0,69</w:t>
            </w:r>
          </w:p>
        </w:tc>
        <w:tc>
          <w:tcPr>
            <w:tcW w:w="760" w:type="pct"/>
            <w:tcBorders>
              <w:top w:val="single" w:sz="4" w:space="0" w:color="000000"/>
              <w:left w:val="single" w:sz="4" w:space="0" w:color="000000"/>
              <w:bottom w:val="single" w:sz="4" w:space="0" w:color="000000"/>
              <w:right w:val="single" w:sz="4" w:space="0" w:color="000000"/>
            </w:tcBorders>
          </w:tcPr>
          <w:p w14:paraId="70B10B7F" w14:textId="77777777" w:rsidR="00554817" w:rsidRPr="00BA2F32" w:rsidRDefault="00554817" w:rsidP="009E0316">
            <w:pPr>
              <w:pStyle w:val="TableParagraph"/>
              <w:kinsoku w:val="0"/>
              <w:overflowPunct w:val="0"/>
              <w:jc w:val="center"/>
              <w:rPr>
                <w:szCs w:val="22"/>
              </w:rPr>
            </w:pPr>
          </w:p>
        </w:tc>
        <w:tc>
          <w:tcPr>
            <w:tcW w:w="761" w:type="pct"/>
            <w:tcBorders>
              <w:top w:val="single" w:sz="4" w:space="0" w:color="000000"/>
              <w:left w:val="single" w:sz="4" w:space="0" w:color="000000"/>
              <w:bottom w:val="single" w:sz="4" w:space="0" w:color="000000"/>
              <w:right w:val="single" w:sz="4" w:space="0" w:color="000000"/>
            </w:tcBorders>
          </w:tcPr>
          <w:p w14:paraId="5312ED90" w14:textId="77777777" w:rsidR="00554817" w:rsidRPr="00BA2F32" w:rsidRDefault="00554817" w:rsidP="009E0316">
            <w:pPr>
              <w:pStyle w:val="TableParagraph"/>
              <w:kinsoku w:val="0"/>
              <w:overflowPunct w:val="0"/>
              <w:jc w:val="center"/>
              <w:rPr>
                <w:szCs w:val="22"/>
              </w:rPr>
            </w:pPr>
            <w:r w:rsidRPr="00BA2F32">
              <w:rPr>
                <w:szCs w:val="22"/>
              </w:rPr>
              <w:t>0,5</w:t>
            </w:r>
          </w:p>
        </w:tc>
      </w:tr>
      <w:tr w:rsidR="00554817" w:rsidRPr="00BA2F32" w14:paraId="4DF41680" w14:textId="77777777" w:rsidTr="008260EB">
        <w:trPr>
          <w:trHeight w:val="333"/>
          <w:jc w:val="center"/>
        </w:trPr>
        <w:tc>
          <w:tcPr>
            <w:tcW w:w="1406" w:type="pct"/>
            <w:tcBorders>
              <w:top w:val="single" w:sz="4" w:space="0" w:color="000000"/>
              <w:left w:val="single" w:sz="4" w:space="0" w:color="000000"/>
              <w:bottom w:val="single" w:sz="4" w:space="0" w:color="000000"/>
              <w:right w:val="single" w:sz="4" w:space="0" w:color="000000"/>
            </w:tcBorders>
          </w:tcPr>
          <w:p w14:paraId="1A7E20AB" w14:textId="77777777" w:rsidR="00554817" w:rsidRPr="00BA2F32" w:rsidRDefault="00554817" w:rsidP="009E0316">
            <w:pPr>
              <w:pStyle w:val="TableParagraph"/>
              <w:kinsoku w:val="0"/>
              <w:overflowPunct w:val="0"/>
              <w:ind w:left="280"/>
              <w:rPr>
                <w:szCs w:val="22"/>
              </w:rPr>
            </w:pPr>
            <w:r w:rsidRPr="00BA2F32">
              <w:rPr>
                <w:szCs w:val="22"/>
              </w:rPr>
              <w:t>p-hodnota</w:t>
            </w:r>
          </w:p>
        </w:tc>
        <w:tc>
          <w:tcPr>
            <w:tcW w:w="647" w:type="pct"/>
            <w:tcBorders>
              <w:top w:val="single" w:sz="4" w:space="0" w:color="000000"/>
              <w:left w:val="single" w:sz="4" w:space="0" w:color="000000"/>
              <w:bottom w:val="single" w:sz="4" w:space="0" w:color="000000"/>
              <w:right w:val="single" w:sz="4" w:space="0" w:color="000000"/>
            </w:tcBorders>
          </w:tcPr>
          <w:p w14:paraId="73B7FC6F" w14:textId="77777777" w:rsidR="00554817" w:rsidRPr="00BA2F32" w:rsidRDefault="00554817" w:rsidP="009E0316">
            <w:pPr>
              <w:pStyle w:val="TableParagraph"/>
              <w:kinsoku w:val="0"/>
              <w:overflowPunct w:val="0"/>
              <w:jc w:val="center"/>
              <w:rPr>
                <w:szCs w:val="22"/>
              </w:rPr>
            </w:pPr>
            <w:r w:rsidRPr="00BA2F32">
              <w:rPr>
                <w:szCs w:val="22"/>
              </w:rPr>
              <w:t>-</w:t>
            </w:r>
          </w:p>
        </w:tc>
        <w:tc>
          <w:tcPr>
            <w:tcW w:w="676" w:type="pct"/>
            <w:tcBorders>
              <w:top w:val="single" w:sz="4" w:space="0" w:color="000000"/>
              <w:left w:val="single" w:sz="4" w:space="0" w:color="000000"/>
              <w:bottom w:val="single" w:sz="4" w:space="0" w:color="000000"/>
              <w:right w:val="single" w:sz="4" w:space="0" w:color="000000"/>
            </w:tcBorders>
          </w:tcPr>
          <w:p w14:paraId="745C36FE" w14:textId="77777777" w:rsidR="00554817" w:rsidRPr="00BA2F32" w:rsidRDefault="00554817" w:rsidP="009E0316">
            <w:pPr>
              <w:pStyle w:val="TableParagraph"/>
              <w:kinsoku w:val="0"/>
              <w:overflowPunct w:val="0"/>
              <w:jc w:val="center"/>
              <w:rPr>
                <w:szCs w:val="22"/>
              </w:rPr>
            </w:pPr>
            <w:r w:rsidRPr="00BA2F32">
              <w:rPr>
                <w:szCs w:val="22"/>
              </w:rPr>
              <w:t>0,0049</w:t>
            </w:r>
          </w:p>
        </w:tc>
        <w:tc>
          <w:tcPr>
            <w:tcW w:w="751" w:type="pct"/>
            <w:tcBorders>
              <w:top w:val="single" w:sz="4" w:space="0" w:color="000000"/>
              <w:left w:val="single" w:sz="4" w:space="0" w:color="000000"/>
              <w:bottom w:val="single" w:sz="4" w:space="0" w:color="000000"/>
              <w:right w:val="single" w:sz="4" w:space="0" w:color="000000"/>
            </w:tcBorders>
          </w:tcPr>
          <w:p w14:paraId="10B6941B" w14:textId="77777777" w:rsidR="00554817" w:rsidRPr="00BA2F32" w:rsidRDefault="00554817" w:rsidP="009E0316">
            <w:pPr>
              <w:pStyle w:val="TableParagraph"/>
              <w:kinsoku w:val="0"/>
              <w:overflowPunct w:val="0"/>
              <w:jc w:val="center"/>
              <w:rPr>
                <w:szCs w:val="22"/>
              </w:rPr>
            </w:pPr>
            <w:r w:rsidRPr="00BA2F32">
              <w:rPr>
                <w:szCs w:val="22"/>
              </w:rPr>
              <w:t>0,217</w:t>
            </w:r>
          </w:p>
        </w:tc>
        <w:tc>
          <w:tcPr>
            <w:tcW w:w="760" w:type="pct"/>
            <w:tcBorders>
              <w:top w:val="single" w:sz="4" w:space="0" w:color="000000"/>
              <w:left w:val="single" w:sz="4" w:space="0" w:color="000000"/>
              <w:bottom w:val="single" w:sz="4" w:space="0" w:color="000000"/>
              <w:right w:val="single" w:sz="4" w:space="0" w:color="000000"/>
            </w:tcBorders>
          </w:tcPr>
          <w:p w14:paraId="475C7D97" w14:textId="77777777" w:rsidR="00554817" w:rsidRPr="00BA2F32" w:rsidRDefault="00554817" w:rsidP="009E0316">
            <w:pPr>
              <w:pStyle w:val="TableParagraph"/>
              <w:kinsoku w:val="0"/>
              <w:overflowPunct w:val="0"/>
              <w:jc w:val="center"/>
              <w:rPr>
                <w:szCs w:val="22"/>
              </w:rPr>
            </w:pPr>
          </w:p>
        </w:tc>
        <w:tc>
          <w:tcPr>
            <w:tcW w:w="761" w:type="pct"/>
            <w:tcBorders>
              <w:top w:val="single" w:sz="4" w:space="0" w:color="000000"/>
              <w:left w:val="single" w:sz="4" w:space="0" w:color="000000"/>
              <w:bottom w:val="single" w:sz="4" w:space="0" w:color="000000"/>
              <w:right w:val="single" w:sz="4" w:space="0" w:color="000000"/>
            </w:tcBorders>
          </w:tcPr>
          <w:p w14:paraId="424AE305" w14:textId="77777777" w:rsidR="00554817" w:rsidRPr="00BA2F32" w:rsidRDefault="00554817" w:rsidP="009E0316">
            <w:pPr>
              <w:pStyle w:val="TableParagraph"/>
              <w:kinsoku w:val="0"/>
              <w:overflowPunct w:val="0"/>
              <w:jc w:val="center"/>
              <w:rPr>
                <w:szCs w:val="22"/>
              </w:rPr>
            </w:pPr>
            <w:r w:rsidRPr="00BA2F32">
              <w:rPr>
                <w:szCs w:val="22"/>
              </w:rPr>
              <w:t>0,0002</w:t>
            </w:r>
          </w:p>
        </w:tc>
      </w:tr>
      <w:tr w:rsidR="00554817" w:rsidRPr="00BA2F32" w14:paraId="098DEC41" w14:textId="77777777" w:rsidTr="008260EB">
        <w:trPr>
          <w:trHeight w:val="333"/>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2810049E" w14:textId="77777777" w:rsidR="00554817" w:rsidRPr="00BA2F32" w:rsidRDefault="00554817" w:rsidP="009E0316">
            <w:pPr>
              <w:pStyle w:val="TableParagraph"/>
              <w:kinsoku w:val="0"/>
              <w:overflowPunct w:val="0"/>
              <w:rPr>
                <w:szCs w:val="22"/>
              </w:rPr>
            </w:pPr>
            <w:r w:rsidRPr="00BA2F32">
              <w:rPr>
                <w:szCs w:val="22"/>
              </w:rPr>
              <w:t>Celková miera odpovede</w:t>
            </w:r>
          </w:p>
        </w:tc>
      </w:tr>
      <w:tr w:rsidR="00554817" w:rsidRPr="00BA2F32" w14:paraId="325E83CA" w14:textId="77777777" w:rsidTr="008260EB">
        <w:trPr>
          <w:trHeight w:val="333"/>
          <w:jc w:val="center"/>
        </w:trPr>
        <w:tc>
          <w:tcPr>
            <w:tcW w:w="1406" w:type="pct"/>
            <w:tcBorders>
              <w:top w:val="single" w:sz="4" w:space="0" w:color="000000"/>
              <w:left w:val="single" w:sz="4" w:space="0" w:color="000000"/>
              <w:bottom w:val="single" w:sz="4" w:space="0" w:color="000000"/>
              <w:right w:val="single" w:sz="4" w:space="0" w:color="000000"/>
            </w:tcBorders>
          </w:tcPr>
          <w:p w14:paraId="24AD3EB3" w14:textId="77777777" w:rsidR="00554817" w:rsidRPr="00BA2F32" w:rsidRDefault="00554817" w:rsidP="009E0316">
            <w:pPr>
              <w:pStyle w:val="TableParagraph"/>
              <w:kinsoku w:val="0"/>
              <w:overflowPunct w:val="0"/>
              <w:ind w:left="280"/>
              <w:rPr>
                <w:szCs w:val="22"/>
              </w:rPr>
            </w:pPr>
            <w:r w:rsidRPr="00BA2F32">
              <w:rPr>
                <w:szCs w:val="22"/>
              </w:rPr>
              <w:t>Pomer (percentá)</w:t>
            </w:r>
          </w:p>
        </w:tc>
        <w:tc>
          <w:tcPr>
            <w:tcW w:w="647" w:type="pct"/>
            <w:tcBorders>
              <w:top w:val="single" w:sz="4" w:space="0" w:color="000000"/>
              <w:left w:val="single" w:sz="4" w:space="0" w:color="000000"/>
              <w:bottom w:val="single" w:sz="4" w:space="0" w:color="000000"/>
              <w:right w:val="single" w:sz="4" w:space="0" w:color="000000"/>
            </w:tcBorders>
          </w:tcPr>
          <w:p w14:paraId="254B1EA3" w14:textId="77777777" w:rsidR="00554817" w:rsidRPr="00BA2F32" w:rsidRDefault="00554817" w:rsidP="009E0316">
            <w:pPr>
              <w:pStyle w:val="TableParagraph"/>
              <w:kinsoku w:val="0"/>
              <w:overflowPunct w:val="0"/>
              <w:jc w:val="center"/>
              <w:rPr>
                <w:szCs w:val="22"/>
              </w:rPr>
            </w:pPr>
            <w:r w:rsidRPr="00BA2F32">
              <w:rPr>
                <w:szCs w:val="22"/>
              </w:rPr>
              <w:t>16,7</w:t>
            </w:r>
          </w:p>
        </w:tc>
        <w:tc>
          <w:tcPr>
            <w:tcW w:w="676" w:type="pct"/>
            <w:tcBorders>
              <w:top w:val="single" w:sz="4" w:space="0" w:color="000000"/>
              <w:left w:val="single" w:sz="4" w:space="0" w:color="000000"/>
              <w:bottom w:val="single" w:sz="4" w:space="0" w:color="000000"/>
              <w:right w:val="single" w:sz="4" w:space="0" w:color="000000"/>
            </w:tcBorders>
          </w:tcPr>
          <w:p w14:paraId="4DE3233D" w14:textId="77777777" w:rsidR="00554817" w:rsidRPr="00BA2F32" w:rsidRDefault="00554817" w:rsidP="009E0316">
            <w:pPr>
              <w:pStyle w:val="TableParagraph"/>
              <w:kinsoku w:val="0"/>
              <w:overflowPunct w:val="0"/>
              <w:jc w:val="center"/>
              <w:rPr>
                <w:szCs w:val="22"/>
              </w:rPr>
            </w:pPr>
            <w:r w:rsidRPr="00BA2F32">
              <w:rPr>
                <w:szCs w:val="22"/>
              </w:rPr>
              <w:t>40,0</w:t>
            </w:r>
          </w:p>
        </w:tc>
        <w:tc>
          <w:tcPr>
            <w:tcW w:w="751" w:type="pct"/>
            <w:tcBorders>
              <w:top w:val="single" w:sz="4" w:space="0" w:color="000000"/>
              <w:left w:val="single" w:sz="4" w:space="0" w:color="000000"/>
              <w:bottom w:val="single" w:sz="4" w:space="0" w:color="000000"/>
              <w:right w:val="single" w:sz="4" w:space="0" w:color="000000"/>
            </w:tcBorders>
          </w:tcPr>
          <w:p w14:paraId="1DCBB4B4" w14:textId="77777777" w:rsidR="00554817" w:rsidRPr="00BA2F32" w:rsidRDefault="00554817" w:rsidP="009E0316">
            <w:pPr>
              <w:pStyle w:val="TableParagraph"/>
              <w:kinsoku w:val="0"/>
              <w:overflowPunct w:val="0"/>
              <w:jc w:val="center"/>
              <w:rPr>
                <w:szCs w:val="22"/>
              </w:rPr>
            </w:pPr>
            <w:r w:rsidRPr="00BA2F32">
              <w:rPr>
                <w:szCs w:val="22"/>
              </w:rPr>
              <w:t>24,2</w:t>
            </w:r>
          </w:p>
        </w:tc>
        <w:tc>
          <w:tcPr>
            <w:tcW w:w="760" w:type="pct"/>
            <w:tcBorders>
              <w:top w:val="single" w:sz="4" w:space="0" w:color="000000"/>
              <w:left w:val="single" w:sz="4" w:space="0" w:color="000000"/>
              <w:bottom w:val="single" w:sz="4" w:space="0" w:color="000000"/>
              <w:right w:val="single" w:sz="4" w:space="0" w:color="000000"/>
            </w:tcBorders>
          </w:tcPr>
          <w:p w14:paraId="2AE01331" w14:textId="77777777" w:rsidR="00554817" w:rsidRPr="00BA2F32" w:rsidRDefault="00554817" w:rsidP="009E0316">
            <w:pPr>
              <w:pStyle w:val="TableParagraph"/>
              <w:kinsoku w:val="0"/>
              <w:overflowPunct w:val="0"/>
              <w:jc w:val="center"/>
              <w:rPr>
                <w:szCs w:val="22"/>
              </w:rPr>
            </w:pPr>
            <w:r w:rsidRPr="00BA2F32">
              <w:rPr>
                <w:szCs w:val="22"/>
              </w:rPr>
              <w:t>15,2</w:t>
            </w:r>
          </w:p>
        </w:tc>
        <w:tc>
          <w:tcPr>
            <w:tcW w:w="761" w:type="pct"/>
            <w:tcBorders>
              <w:top w:val="single" w:sz="4" w:space="0" w:color="000000"/>
              <w:left w:val="single" w:sz="4" w:space="0" w:color="000000"/>
              <w:bottom w:val="single" w:sz="4" w:space="0" w:color="000000"/>
              <w:right w:val="single" w:sz="4" w:space="0" w:color="000000"/>
            </w:tcBorders>
          </w:tcPr>
          <w:p w14:paraId="714D024F" w14:textId="77777777" w:rsidR="00554817" w:rsidRPr="00BA2F32" w:rsidRDefault="00554817" w:rsidP="009E0316">
            <w:pPr>
              <w:pStyle w:val="TableParagraph"/>
              <w:kinsoku w:val="0"/>
              <w:overflowPunct w:val="0"/>
              <w:jc w:val="center"/>
              <w:rPr>
                <w:szCs w:val="22"/>
              </w:rPr>
            </w:pPr>
            <w:r w:rsidRPr="00BA2F32">
              <w:rPr>
                <w:szCs w:val="22"/>
              </w:rPr>
              <w:t>26</w:t>
            </w:r>
          </w:p>
        </w:tc>
      </w:tr>
      <w:tr w:rsidR="00554817" w:rsidRPr="00BA2F32" w14:paraId="5DC5E291" w14:textId="77777777" w:rsidTr="008260EB">
        <w:trPr>
          <w:trHeight w:val="333"/>
          <w:jc w:val="center"/>
        </w:trPr>
        <w:tc>
          <w:tcPr>
            <w:tcW w:w="1406" w:type="pct"/>
            <w:tcBorders>
              <w:top w:val="single" w:sz="4" w:space="0" w:color="000000"/>
              <w:left w:val="single" w:sz="4" w:space="0" w:color="000000"/>
              <w:bottom w:val="single" w:sz="4" w:space="0" w:color="000000"/>
              <w:right w:val="single" w:sz="4" w:space="0" w:color="000000"/>
            </w:tcBorders>
          </w:tcPr>
          <w:p w14:paraId="6EF2B638" w14:textId="77777777" w:rsidR="00554817" w:rsidRPr="00BA2F32" w:rsidRDefault="00554817" w:rsidP="009E0316">
            <w:pPr>
              <w:pStyle w:val="TableParagraph"/>
              <w:kinsoku w:val="0"/>
              <w:overflowPunct w:val="0"/>
              <w:ind w:left="280"/>
              <w:rPr>
                <w:szCs w:val="22"/>
              </w:rPr>
            </w:pPr>
            <w:r w:rsidRPr="00BA2F32">
              <w:rPr>
                <w:szCs w:val="22"/>
              </w:rPr>
              <w:t>95 % IS</w:t>
            </w:r>
          </w:p>
        </w:tc>
        <w:tc>
          <w:tcPr>
            <w:tcW w:w="647" w:type="pct"/>
            <w:tcBorders>
              <w:top w:val="single" w:sz="4" w:space="0" w:color="000000"/>
              <w:left w:val="single" w:sz="4" w:space="0" w:color="000000"/>
              <w:bottom w:val="single" w:sz="4" w:space="0" w:color="000000"/>
              <w:right w:val="single" w:sz="4" w:space="0" w:color="000000"/>
            </w:tcBorders>
          </w:tcPr>
          <w:p w14:paraId="70457A60" w14:textId="77777777" w:rsidR="00554817" w:rsidRPr="00BA2F32" w:rsidRDefault="00554817" w:rsidP="009E0316">
            <w:pPr>
              <w:pStyle w:val="TableParagraph"/>
              <w:kinsoku w:val="0"/>
              <w:overflowPunct w:val="0"/>
              <w:jc w:val="center"/>
              <w:rPr>
                <w:szCs w:val="22"/>
              </w:rPr>
            </w:pPr>
            <w:r w:rsidRPr="00BA2F32">
              <w:rPr>
                <w:szCs w:val="22"/>
              </w:rPr>
              <w:t xml:space="preserve">7,0 </w:t>
            </w:r>
            <w:r w:rsidRPr="00BA2F32">
              <w:t>−</w:t>
            </w:r>
            <w:r w:rsidRPr="00BA2F32">
              <w:rPr>
                <w:szCs w:val="22"/>
              </w:rPr>
              <w:t xml:space="preserve"> 33,5</w:t>
            </w:r>
          </w:p>
        </w:tc>
        <w:tc>
          <w:tcPr>
            <w:tcW w:w="676" w:type="pct"/>
            <w:tcBorders>
              <w:top w:val="single" w:sz="4" w:space="0" w:color="000000"/>
              <w:left w:val="single" w:sz="4" w:space="0" w:color="000000"/>
              <w:bottom w:val="single" w:sz="4" w:space="0" w:color="000000"/>
              <w:right w:val="single" w:sz="4" w:space="0" w:color="000000"/>
            </w:tcBorders>
          </w:tcPr>
          <w:p w14:paraId="3474B4C7" w14:textId="77777777" w:rsidR="00554817" w:rsidRPr="00BA2F32" w:rsidRDefault="00554817" w:rsidP="009E0316">
            <w:pPr>
              <w:pStyle w:val="TableParagraph"/>
              <w:kinsoku w:val="0"/>
              <w:overflowPunct w:val="0"/>
              <w:jc w:val="center"/>
              <w:rPr>
                <w:szCs w:val="22"/>
              </w:rPr>
            </w:pPr>
            <w:r w:rsidRPr="00BA2F32">
              <w:rPr>
                <w:szCs w:val="22"/>
              </w:rPr>
              <w:t xml:space="preserve">24,4 </w:t>
            </w:r>
            <w:r w:rsidRPr="00BA2F32">
              <w:t>−</w:t>
            </w:r>
            <w:r w:rsidRPr="00BA2F32">
              <w:rPr>
                <w:szCs w:val="22"/>
              </w:rPr>
              <w:t xml:space="preserve"> 57,8</w:t>
            </w:r>
          </w:p>
        </w:tc>
        <w:tc>
          <w:tcPr>
            <w:tcW w:w="751" w:type="pct"/>
            <w:tcBorders>
              <w:top w:val="single" w:sz="4" w:space="0" w:color="000000"/>
              <w:left w:val="single" w:sz="4" w:space="0" w:color="000000"/>
              <w:bottom w:val="single" w:sz="4" w:space="0" w:color="000000"/>
              <w:right w:val="single" w:sz="4" w:space="0" w:color="000000"/>
            </w:tcBorders>
          </w:tcPr>
          <w:p w14:paraId="7C481287" w14:textId="77777777" w:rsidR="00554817" w:rsidRPr="00BA2F32" w:rsidRDefault="00554817" w:rsidP="009E0316">
            <w:pPr>
              <w:pStyle w:val="TableParagraph"/>
              <w:kinsoku w:val="0"/>
              <w:overflowPunct w:val="0"/>
              <w:jc w:val="center"/>
              <w:rPr>
                <w:szCs w:val="22"/>
              </w:rPr>
            </w:pPr>
            <w:r w:rsidRPr="00BA2F32">
              <w:rPr>
                <w:szCs w:val="22"/>
              </w:rPr>
              <w:t>11,7 – 42,6</w:t>
            </w:r>
          </w:p>
        </w:tc>
        <w:tc>
          <w:tcPr>
            <w:tcW w:w="760" w:type="pct"/>
            <w:tcBorders>
              <w:top w:val="single" w:sz="4" w:space="0" w:color="000000"/>
              <w:left w:val="single" w:sz="4" w:space="0" w:color="000000"/>
              <w:bottom w:val="single" w:sz="4" w:space="0" w:color="000000"/>
              <w:right w:val="single" w:sz="4" w:space="0" w:color="000000"/>
            </w:tcBorders>
          </w:tcPr>
          <w:p w14:paraId="73FBB5E2" w14:textId="77777777" w:rsidR="00554817" w:rsidRPr="00BA2F32" w:rsidRDefault="00554817" w:rsidP="009E0316">
            <w:pPr>
              <w:pStyle w:val="TableParagraph"/>
              <w:kinsoku w:val="0"/>
              <w:overflowPunct w:val="0"/>
              <w:jc w:val="center"/>
              <w:rPr>
                <w:szCs w:val="22"/>
              </w:rPr>
            </w:pPr>
            <w:r w:rsidRPr="00BA2F32">
              <w:rPr>
                <w:szCs w:val="22"/>
              </w:rPr>
              <w:t>9,2 – 23,9</w:t>
            </w:r>
          </w:p>
        </w:tc>
        <w:tc>
          <w:tcPr>
            <w:tcW w:w="761" w:type="pct"/>
            <w:tcBorders>
              <w:top w:val="single" w:sz="4" w:space="0" w:color="000000"/>
              <w:left w:val="single" w:sz="4" w:space="0" w:color="000000"/>
              <w:bottom w:val="single" w:sz="4" w:space="0" w:color="000000"/>
              <w:right w:val="single" w:sz="4" w:space="0" w:color="000000"/>
            </w:tcBorders>
          </w:tcPr>
          <w:p w14:paraId="1A7D8E39" w14:textId="77777777" w:rsidR="00554817" w:rsidRPr="00BA2F32" w:rsidRDefault="00554817" w:rsidP="009E0316">
            <w:pPr>
              <w:pStyle w:val="TableParagraph"/>
              <w:kinsoku w:val="0"/>
              <w:overflowPunct w:val="0"/>
              <w:jc w:val="center"/>
              <w:rPr>
                <w:szCs w:val="22"/>
              </w:rPr>
            </w:pPr>
            <w:r w:rsidRPr="00BA2F32">
              <w:rPr>
                <w:szCs w:val="22"/>
              </w:rPr>
              <w:t>18,1 – 35,6</w:t>
            </w:r>
          </w:p>
        </w:tc>
      </w:tr>
      <w:tr w:rsidR="00554817" w:rsidRPr="00BA2F32" w14:paraId="01E6C780" w14:textId="77777777" w:rsidTr="008260EB">
        <w:trPr>
          <w:trHeight w:val="333"/>
          <w:jc w:val="center"/>
        </w:trPr>
        <w:tc>
          <w:tcPr>
            <w:tcW w:w="1406" w:type="pct"/>
            <w:tcBorders>
              <w:top w:val="single" w:sz="4" w:space="0" w:color="000000"/>
              <w:left w:val="single" w:sz="4" w:space="0" w:color="000000"/>
              <w:bottom w:val="single" w:sz="4" w:space="0" w:color="000000"/>
              <w:right w:val="single" w:sz="4" w:space="0" w:color="000000"/>
            </w:tcBorders>
          </w:tcPr>
          <w:p w14:paraId="0B91C7EB" w14:textId="77777777" w:rsidR="00554817" w:rsidRPr="00BA2F32" w:rsidRDefault="00554817" w:rsidP="009E0316">
            <w:pPr>
              <w:pStyle w:val="TableParagraph"/>
              <w:kinsoku w:val="0"/>
              <w:overflowPunct w:val="0"/>
              <w:ind w:left="280"/>
              <w:rPr>
                <w:szCs w:val="22"/>
              </w:rPr>
            </w:pPr>
            <w:r w:rsidRPr="00BA2F32">
              <w:rPr>
                <w:szCs w:val="22"/>
              </w:rPr>
              <w:t>p-hodnota</w:t>
            </w:r>
          </w:p>
        </w:tc>
        <w:tc>
          <w:tcPr>
            <w:tcW w:w="647" w:type="pct"/>
            <w:tcBorders>
              <w:top w:val="single" w:sz="4" w:space="0" w:color="000000"/>
              <w:left w:val="single" w:sz="4" w:space="0" w:color="000000"/>
              <w:bottom w:val="single" w:sz="4" w:space="0" w:color="000000"/>
              <w:right w:val="single" w:sz="4" w:space="0" w:color="000000"/>
            </w:tcBorders>
          </w:tcPr>
          <w:p w14:paraId="72AF43C8" w14:textId="77777777" w:rsidR="00554817" w:rsidRPr="00BA2F32" w:rsidRDefault="00554817" w:rsidP="009E0316">
            <w:pPr>
              <w:pStyle w:val="TableParagraph"/>
              <w:kinsoku w:val="0"/>
              <w:overflowPunct w:val="0"/>
              <w:jc w:val="center"/>
              <w:rPr>
                <w:szCs w:val="22"/>
              </w:rPr>
            </w:pPr>
          </w:p>
        </w:tc>
        <w:tc>
          <w:tcPr>
            <w:tcW w:w="676" w:type="pct"/>
            <w:tcBorders>
              <w:top w:val="single" w:sz="4" w:space="0" w:color="000000"/>
              <w:left w:val="single" w:sz="4" w:space="0" w:color="000000"/>
              <w:bottom w:val="single" w:sz="4" w:space="0" w:color="000000"/>
              <w:right w:val="single" w:sz="4" w:space="0" w:color="000000"/>
            </w:tcBorders>
          </w:tcPr>
          <w:p w14:paraId="48C83F73" w14:textId="77777777" w:rsidR="00554817" w:rsidRPr="00BA2F32" w:rsidRDefault="00554817" w:rsidP="009E0316">
            <w:pPr>
              <w:pStyle w:val="TableParagraph"/>
              <w:kinsoku w:val="0"/>
              <w:overflowPunct w:val="0"/>
              <w:jc w:val="center"/>
              <w:rPr>
                <w:szCs w:val="22"/>
              </w:rPr>
            </w:pPr>
            <w:r w:rsidRPr="00BA2F32">
              <w:rPr>
                <w:szCs w:val="22"/>
              </w:rPr>
              <w:t>0,029</w:t>
            </w:r>
          </w:p>
        </w:tc>
        <w:tc>
          <w:tcPr>
            <w:tcW w:w="751" w:type="pct"/>
            <w:tcBorders>
              <w:top w:val="single" w:sz="4" w:space="0" w:color="000000"/>
              <w:left w:val="single" w:sz="4" w:space="0" w:color="000000"/>
              <w:bottom w:val="single" w:sz="4" w:space="0" w:color="000000"/>
              <w:right w:val="single" w:sz="4" w:space="0" w:color="000000"/>
            </w:tcBorders>
          </w:tcPr>
          <w:p w14:paraId="4536F8EB" w14:textId="77777777" w:rsidR="00554817" w:rsidRPr="00BA2F32" w:rsidRDefault="00554817" w:rsidP="009E0316">
            <w:pPr>
              <w:pStyle w:val="TableParagraph"/>
              <w:kinsoku w:val="0"/>
              <w:overflowPunct w:val="0"/>
              <w:jc w:val="center"/>
              <w:rPr>
                <w:szCs w:val="22"/>
              </w:rPr>
            </w:pPr>
            <w:r w:rsidRPr="00BA2F32">
              <w:rPr>
                <w:szCs w:val="22"/>
              </w:rPr>
              <w:t>0,43</w:t>
            </w:r>
          </w:p>
        </w:tc>
        <w:tc>
          <w:tcPr>
            <w:tcW w:w="760" w:type="pct"/>
            <w:tcBorders>
              <w:top w:val="single" w:sz="4" w:space="0" w:color="000000"/>
              <w:left w:val="single" w:sz="4" w:space="0" w:color="000000"/>
              <w:bottom w:val="single" w:sz="4" w:space="0" w:color="000000"/>
              <w:right w:val="single" w:sz="4" w:space="0" w:color="000000"/>
            </w:tcBorders>
          </w:tcPr>
          <w:p w14:paraId="68F8168D" w14:textId="77777777" w:rsidR="00554817" w:rsidRPr="00BA2F32" w:rsidRDefault="00554817" w:rsidP="009E0316">
            <w:pPr>
              <w:pStyle w:val="TableParagraph"/>
              <w:kinsoku w:val="0"/>
              <w:overflowPunct w:val="0"/>
              <w:jc w:val="center"/>
              <w:rPr>
                <w:szCs w:val="22"/>
              </w:rPr>
            </w:pPr>
          </w:p>
        </w:tc>
        <w:tc>
          <w:tcPr>
            <w:tcW w:w="761" w:type="pct"/>
            <w:tcBorders>
              <w:top w:val="single" w:sz="4" w:space="0" w:color="000000"/>
              <w:left w:val="single" w:sz="4" w:space="0" w:color="000000"/>
              <w:bottom w:val="single" w:sz="4" w:space="0" w:color="000000"/>
              <w:right w:val="single" w:sz="4" w:space="0" w:color="000000"/>
            </w:tcBorders>
          </w:tcPr>
          <w:p w14:paraId="10860E7F" w14:textId="77777777" w:rsidR="00554817" w:rsidRPr="00BA2F32" w:rsidRDefault="00554817" w:rsidP="009E0316">
            <w:pPr>
              <w:pStyle w:val="TableParagraph"/>
              <w:kinsoku w:val="0"/>
              <w:overflowPunct w:val="0"/>
              <w:jc w:val="center"/>
              <w:rPr>
                <w:szCs w:val="22"/>
              </w:rPr>
            </w:pPr>
            <w:r w:rsidRPr="00BA2F32">
              <w:rPr>
                <w:szCs w:val="22"/>
              </w:rPr>
              <w:t>0,055</w:t>
            </w:r>
          </w:p>
        </w:tc>
      </w:tr>
      <w:tr w:rsidR="00554817" w:rsidRPr="00BA2F32" w14:paraId="0AD132E9" w14:textId="77777777" w:rsidTr="008260EB">
        <w:trPr>
          <w:trHeight w:val="330"/>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0D80372B" w14:textId="77777777" w:rsidR="00554817" w:rsidRPr="00BA2F32" w:rsidRDefault="00554817" w:rsidP="009E0316">
            <w:pPr>
              <w:pStyle w:val="TableParagraph"/>
              <w:kinsoku w:val="0"/>
              <w:overflowPunct w:val="0"/>
              <w:rPr>
                <w:szCs w:val="22"/>
              </w:rPr>
            </w:pPr>
            <w:r w:rsidRPr="00BA2F32">
              <w:rPr>
                <w:szCs w:val="22"/>
              </w:rPr>
              <w:t>Dĺžka odpovede</w:t>
            </w:r>
          </w:p>
        </w:tc>
      </w:tr>
      <w:tr w:rsidR="00554817" w:rsidRPr="00BA2F32" w14:paraId="05C08194" w14:textId="77777777" w:rsidTr="008260EB">
        <w:trPr>
          <w:trHeight w:val="333"/>
          <w:jc w:val="center"/>
        </w:trPr>
        <w:tc>
          <w:tcPr>
            <w:tcW w:w="1406" w:type="pct"/>
            <w:tcBorders>
              <w:top w:val="single" w:sz="4" w:space="0" w:color="000000"/>
              <w:left w:val="single" w:sz="4" w:space="0" w:color="000000"/>
              <w:bottom w:val="single" w:sz="4" w:space="0" w:color="000000"/>
              <w:right w:val="single" w:sz="4" w:space="0" w:color="000000"/>
            </w:tcBorders>
          </w:tcPr>
          <w:p w14:paraId="169AC74D" w14:textId="77777777" w:rsidR="00554817" w:rsidRPr="00BA2F32" w:rsidRDefault="00554817" w:rsidP="009E0316">
            <w:pPr>
              <w:pStyle w:val="TableParagraph"/>
              <w:kinsoku w:val="0"/>
              <w:overflowPunct w:val="0"/>
              <w:ind w:left="280"/>
              <w:rPr>
                <w:szCs w:val="22"/>
              </w:rPr>
            </w:pPr>
            <w:r w:rsidRPr="00BA2F32">
              <w:rPr>
                <w:szCs w:val="22"/>
              </w:rPr>
              <w:t>Medián (mesiace)</w:t>
            </w:r>
          </w:p>
        </w:tc>
        <w:tc>
          <w:tcPr>
            <w:tcW w:w="647" w:type="pct"/>
            <w:tcBorders>
              <w:top w:val="single" w:sz="4" w:space="0" w:color="000000"/>
              <w:left w:val="single" w:sz="4" w:space="0" w:color="000000"/>
              <w:bottom w:val="single" w:sz="4" w:space="0" w:color="000000"/>
              <w:right w:val="single" w:sz="4" w:space="0" w:color="000000"/>
            </w:tcBorders>
          </w:tcPr>
          <w:p w14:paraId="4ADC805B" w14:textId="77777777" w:rsidR="00554817" w:rsidRPr="00BA2F32" w:rsidRDefault="00554817" w:rsidP="009E0316">
            <w:pPr>
              <w:pStyle w:val="TableParagraph"/>
              <w:kinsoku w:val="0"/>
              <w:overflowPunct w:val="0"/>
              <w:jc w:val="center"/>
              <w:rPr>
                <w:szCs w:val="22"/>
              </w:rPr>
            </w:pPr>
            <w:r w:rsidRPr="00BA2F32">
              <w:rPr>
                <w:szCs w:val="22"/>
              </w:rPr>
              <w:t>NR</w:t>
            </w:r>
          </w:p>
        </w:tc>
        <w:tc>
          <w:tcPr>
            <w:tcW w:w="676" w:type="pct"/>
            <w:tcBorders>
              <w:top w:val="single" w:sz="4" w:space="0" w:color="000000"/>
              <w:left w:val="single" w:sz="4" w:space="0" w:color="000000"/>
              <w:bottom w:val="single" w:sz="4" w:space="0" w:color="000000"/>
              <w:right w:val="single" w:sz="4" w:space="0" w:color="000000"/>
            </w:tcBorders>
          </w:tcPr>
          <w:p w14:paraId="0835036C" w14:textId="77777777" w:rsidR="00554817" w:rsidRPr="00BA2F32" w:rsidRDefault="00554817" w:rsidP="009E0316">
            <w:pPr>
              <w:pStyle w:val="TableParagraph"/>
              <w:kinsoku w:val="0"/>
              <w:overflowPunct w:val="0"/>
              <w:jc w:val="center"/>
              <w:rPr>
                <w:szCs w:val="22"/>
              </w:rPr>
            </w:pPr>
            <w:r w:rsidRPr="00BA2F32">
              <w:rPr>
                <w:szCs w:val="22"/>
              </w:rPr>
              <w:t>9,3</w:t>
            </w:r>
          </w:p>
        </w:tc>
        <w:tc>
          <w:tcPr>
            <w:tcW w:w="751" w:type="pct"/>
            <w:tcBorders>
              <w:top w:val="single" w:sz="4" w:space="0" w:color="000000"/>
              <w:left w:val="single" w:sz="4" w:space="0" w:color="000000"/>
              <w:bottom w:val="single" w:sz="4" w:space="0" w:color="000000"/>
              <w:right w:val="single" w:sz="4" w:space="0" w:color="000000"/>
            </w:tcBorders>
          </w:tcPr>
          <w:p w14:paraId="74D0E9F9" w14:textId="77777777" w:rsidR="00554817" w:rsidRPr="00BA2F32" w:rsidRDefault="00554817" w:rsidP="009E0316">
            <w:pPr>
              <w:pStyle w:val="TableParagraph"/>
              <w:kinsoku w:val="0"/>
              <w:overflowPunct w:val="0"/>
              <w:jc w:val="center"/>
              <w:rPr>
                <w:szCs w:val="22"/>
              </w:rPr>
            </w:pPr>
            <w:r w:rsidRPr="00BA2F32">
              <w:rPr>
                <w:szCs w:val="22"/>
              </w:rPr>
              <w:t>5,0</w:t>
            </w:r>
          </w:p>
        </w:tc>
        <w:tc>
          <w:tcPr>
            <w:tcW w:w="760" w:type="pct"/>
            <w:tcBorders>
              <w:top w:val="single" w:sz="4" w:space="0" w:color="000000"/>
              <w:left w:val="single" w:sz="4" w:space="0" w:color="000000"/>
              <w:bottom w:val="single" w:sz="4" w:space="0" w:color="000000"/>
              <w:right w:val="single" w:sz="4" w:space="0" w:color="000000"/>
            </w:tcBorders>
          </w:tcPr>
          <w:p w14:paraId="0DACE7F3" w14:textId="77777777" w:rsidR="00554817" w:rsidRPr="00BA2F32" w:rsidRDefault="00554817" w:rsidP="009E0316">
            <w:pPr>
              <w:pStyle w:val="TableParagraph"/>
              <w:kinsoku w:val="0"/>
              <w:overflowPunct w:val="0"/>
              <w:jc w:val="center"/>
              <w:rPr>
                <w:szCs w:val="22"/>
              </w:rPr>
            </w:pPr>
            <w:r w:rsidRPr="00BA2F32">
              <w:rPr>
                <w:szCs w:val="22"/>
              </w:rPr>
              <w:t>6,8</w:t>
            </w:r>
          </w:p>
        </w:tc>
        <w:tc>
          <w:tcPr>
            <w:tcW w:w="761" w:type="pct"/>
            <w:tcBorders>
              <w:top w:val="single" w:sz="4" w:space="0" w:color="000000"/>
              <w:left w:val="single" w:sz="4" w:space="0" w:color="000000"/>
              <w:bottom w:val="single" w:sz="4" w:space="0" w:color="000000"/>
              <w:right w:val="single" w:sz="4" w:space="0" w:color="000000"/>
            </w:tcBorders>
          </w:tcPr>
          <w:p w14:paraId="3D4B1DBC" w14:textId="77777777" w:rsidR="00554817" w:rsidRPr="00BA2F32" w:rsidRDefault="00554817" w:rsidP="009E0316">
            <w:pPr>
              <w:pStyle w:val="TableParagraph"/>
              <w:kinsoku w:val="0"/>
              <w:overflowPunct w:val="0"/>
              <w:jc w:val="center"/>
              <w:rPr>
                <w:szCs w:val="22"/>
              </w:rPr>
            </w:pPr>
            <w:r w:rsidRPr="00BA2F32">
              <w:rPr>
                <w:szCs w:val="22"/>
              </w:rPr>
              <w:t>9,2</w:t>
            </w:r>
          </w:p>
        </w:tc>
      </w:tr>
      <w:tr w:rsidR="00554817" w:rsidRPr="00BA2F32" w14:paraId="59527532" w14:textId="77777777" w:rsidTr="008260EB">
        <w:trPr>
          <w:trHeight w:val="587"/>
          <w:jc w:val="center"/>
        </w:trPr>
        <w:tc>
          <w:tcPr>
            <w:tcW w:w="1406" w:type="pct"/>
            <w:tcBorders>
              <w:top w:val="single" w:sz="4" w:space="0" w:color="000000"/>
              <w:left w:val="single" w:sz="4" w:space="0" w:color="000000"/>
              <w:bottom w:val="single" w:sz="4" w:space="0" w:color="000000"/>
              <w:right w:val="single" w:sz="4" w:space="0" w:color="000000"/>
            </w:tcBorders>
          </w:tcPr>
          <w:p w14:paraId="4537BACB" w14:textId="77777777" w:rsidR="00554817" w:rsidRPr="00BA2F32" w:rsidRDefault="00554817" w:rsidP="009E0316">
            <w:pPr>
              <w:pStyle w:val="TableParagraph"/>
              <w:kinsoku w:val="0"/>
              <w:overflowPunct w:val="0"/>
              <w:ind w:left="280"/>
              <w:rPr>
                <w:szCs w:val="22"/>
              </w:rPr>
            </w:pPr>
            <w:r w:rsidRPr="00BA2F32">
              <w:rPr>
                <w:szCs w:val="22"/>
              </w:rPr>
              <w:t>25–75 percent (mesiace)</w:t>
            </w:r>
          </w:p>
        </w:tc>
        <w:tc>
          <w:tcPr>
            <w:tcW w:w="647" w:type="pct"/>
            <w:tcBorders>
              <w:top w:val="single" w:sz="4" w:space="0" w:color="000000"/>
              <w:left w:val="single" w:sz="4" w:space="0" w:color="000000"/>
              <w:bottom w:val="single" w:sz="4" w:space="0" w:color="000000"/>
              <w:right w:val="single" w:sz="4" w:space="0" w:color="000000"/>
            </w:tcBorders>
          </w:tcPr>
          <w:p w14:paraId="0605E826" w14:textId="77777777" w:rsidR="00554817" w:rsidRPr="00BA2F32" w:rsidRDefault="00554817" w:rsidP="009E0316">
            <w:pPr>
              <w:pStyle w:val="TableParagraph"/>
              <w:kinsoku w:val="0"/>
              <w:overflowPunct w:val="0"/>
              <w:jc w:val="center"/>
              <w:rPr>
                <w:szCs w:val="22"/>
              </w:rPr>
            </w:pPr>
            <w:r w:rsidRPr="00BA2F32">
              <w:rPr>
                <w:szCs w:val="22"/>
              </w:rPr>
              <w:t xml:space="preserve">5,5 </w:t>
            </w:r>
            <w:r w:rsidRPr="00BA2F32">
              <w:t>−</w:t>
            </w:r>
            <w:r w:rsidRPr="00BA2F32">
              <w:rPr>
                <w:szCs w:val="22"/>
              </w:rPr>
              <w:t xml:space="preserve"> NR</w:t>
            </w:r>
          </w:p>
        </w:tc>
        <w:tc>
          <w:tcPr>
            <w:tcW w:w="676" w:type="pct"/>
            <w:tcBorders>
              <w:top w:val="single" w:sz="4" w:space="0" w:color="000000"/>
              <w:left w:val="single" w:sz="4" w:space="0" w:color="000000"/>
              <w:bottom w:val="single" w:sz="4" w:space="0" w:color="000000"/>
              <w:right w:val="single" w:sz="4" w:space="0" w:color="000000"/>
            </w:tcBorders>
          </w:tcPr>
          <w:p w14:paraId="2BA7AA96" w14:textId="77777777" w:rsidR="00554817" w:rsidRPr="00BA2F32" w:rsidRDefault="00554817" w:rsidP="009E0316">
            <w:pPr>
              <w:pStyle w:val="TableParagraph"/>
              <w:kinsoku w:val="0"/>
              <w:overflowPunct w:val="0"/>
              <w:jc w:val="center"/>
              <w:rPr>
                <w:szCs w:val="22"/>
              </w:rPr>
            </w:pPr>
            <w:r w:rsidRPr="00BA2F32">
              <w:rPr>
                <w:szCs w:val="22"/>
              </w:rPr>
              <w:t xml:space="preserve">6,1 </w:t>
            </w:r>
            <w:r w:rsidRPr="00BA2F32">
              <w:t>−</w:t>
            </w:r>
            <w:r w:rsidRPr="00BA2F32">
              <w:rPr>
                <w:szCs w:val="22"/>
              </w:rPr>
              <w:t xml:space="preserve"> NR</w:t>
            </w:r>
          </w:p>
        </w:tc>
        <w:tc>
          <w:tcPr>
            <w:tcW w:w="751" w:type="pct"/>
            <w:tcBorders>
              <w:top w:val="single" w:sz="4" w:space="0" w:color="000000"/>
              <w:left w:val="single" w:sz="4" w:space="0" w:color="000000"/>
              <w:bottom w:val="single" w:sz="4" w:space="0" w:color="000000"/>
              <w:right w:val="single" w:sz="4" w:space="0" w:color="000000"/>
            </w:tcBorders>
          </w:tcPr>
          <w:p w14:paraId="5A47F97C" w14:textId="77777777" w:rsidR="00554817" w:rsidRPr="00BA2F32" w:rsidRDefault="00554817" w:rsidP="009E0316">
            <w:pPr>
              <w:pStyle w:val="TableParagraph"/>
              <w:kinsoku w:val="0"/>
              <w:overflowPunct w:val="0"/>
              <w:jc w:val="center"/>
              <w:rPr>
                <w:szCs w:val="22"/>
              </w:rPr>
            </w:pPr>
            <w:r w:rsidRPr="00BA2F32">
              <w:rPr>
                <w:szCs w:val="22"/>
              </w:rPr>
              <w:t>3,8 – 7,8</w:t>
            </w:r>
          </w:p>
        </w:tc>
        <w:tc>
          <w:tcPr>
            <w:tcW w:w="760" w:type="pct"/>
            <w:tcBorders>
              <w:top w:val="single" w:sz="4" w:space="0" w:color="000000"/>
              <w:left w:val="single" w:sz="4" w:space="0" w:color="000000"/>
              <w:bottom w:val="single" w:sz="4" w:space="0" w:color="000000"/>
              <w:right w:val="single" w:sz="4" w:space="0" w:color="000000"/>
            </w:tcBorders>
          </w:tcPr>
          <w:p w14:paraId="163ADE58" w14:textId="77777777" w:rsidR="00554817" w:rsidRPr="00BA2F32" w:rsidRDefault="00554817" w:rsidP="009E0316">
            <w:pPr>
              <w:pStyle w:val="TableParagraph"/>
              <w:kinsoku w:val="0"/>
              <w:overflowPunct w:val="0"/>
              <w:jc w:val="center"/>
              <w:rPr>
                <w:szCs w:val="22"/>
              </w:rPr>
            </w:pPr>
            <w:r w:rsidRPr="00BA2F32">
              <w:rPr>
                <w:szCs w:val="22"/>
              </w:rPr>
              <w:t>5,59 – 9,17</w:t>
            </w:r>
          </w:p>
        </w:tc>
        <w:tc>
          <w:tcPr>
            <w:tcW w:w="761" w:type="pct"/>
            <w:tcBorders>
              <w:top w:val="single" w:sz="4" w:space="0" w:color="000000"/>
              <w:left w:val="single" w:sz="4" w:space="0" w:color="000000"/>
              <w:bottom w:val="single" w:sz="4" w:space="0" w:color="000000"/>
              <w:right w:val="single" w:sz="4" w:space="0" w:color="000000"/>
            </w:tcBorders>
          </w:tcPr>
          <w:p w14:paraId="6B7096B4" w14:textId="77777777" w:rsidR="00554817" w:rsidRPr="00BA2F32" w:rsidRDefault="00554817" w:rsidP="009E0316">
            <w:pPr>
              <w:pStyle w:val="TableParagraph"/>
              <w:kinsoku w:val="0"/>
              <w:overflowPunct w:val="0"/>
              <w:jc w:val="center"/>
              <w:rPr>
                <w:szCs w:val="22"/>
              </w:rPr>
            </w:pPr>
            <w:r w:rsidRPr="00BA2F32">
              <w:rPr>
                <w:szCs w:val="22"/>
              </w:rPr>
              <w:t>5,88 – 13,01</w:t>
            </w:r>
          </w:p>
        </w:tc>
      </w:tr>
    </w:tbl>
    <w:p w14:paraId="4B66D81B" w14:textId="77777777" w:rsidR="00554817" w:rsidRPr="00BA2F32" w:rsidRDefault="00554817" w:rsidP="0095749C">
      <w:pPr>
        <w:pStyle w:val="BodyText"/>
        <w:numPr>
          <w:ilvl w:val="0"/>
          <w:numId w:val="46"/>
        </w:numPr>
        <w:kinsoku w:val="0"/>
        <w:overflowPunct w:val="0"/>
        <w:ind w:left="142" w:hanging="142"/>
        <w:rPr>
          <w:sz w:val="18"/>
          <w:szCs w:val="18"/>
        </w:rPr>
      </w:pPr>
      <w:r w:rsidRPr="00BA2F32">
        <w:rPr>
          <w:sz w:val="18"/>
          <w:szCs w:val="18"/>
        </w:rPr>
        <w:t>5 mg/kg každé 2 týždne</w:t>
      </w:r>
    </w:p>
    <w:p w14:paraId="437D4E96" w14:textId="77777777" w:rsidR="00554817" w:rsidRPr="00BA2F32" w:rsidRDefault="00554817" w:rsidP="0095749C">
      <w:pPr>
        <w:pStyle w:val="BodyText"/>
        <w:numPr>
          <w:ilvl w:val="0"/>
          <w:numId w:val="46"/>
        </w:numPr>
        <w:kinsoku w:val="0"/>
        <w:overflowPunct w:val="0"/>
        <w:ind w:left="142" w:hanging="142"/>
        <w:rPr>
          <w:sz w:val="18"/>
          <w:szCs w:val="18"/>
        </w:rPr>
      </w:pPr>
      <w:r w:rsidRPr="00BA2F32">
        <w:rPr>
          <w:sz w:val="18"/>
          <w:szCs w:val="18"/>
        </w:rPr>
        <w:t>10 mg/kg každé 2 týždne</w:t>
      </w:r>
    </w:p>
    <w:p w14:paraId="393CB4F9" w14:textId="77777777" w:rsidR="00554817" w:rsidRPr="00BA2F32" w:rsidRDefault="00554817" w:rsidP="0095749C">
      <w:pPr>
        <w:pStyle w:val="BodyText"/>
        <w:numPr>
          <w:ilvl w:val="0"/>
          <w:numId w:val="46"/>
        </w:numPr>
        <w:kinsoku w:val="0"/>
        <w:overflowPunct w:val="0"/>
        <w:ind w:left="142" w:hanging="142"/>
        <w:rPr>
          <w:sz w:val="18"/>
          <w:szCs w:val="18"/>
        </w:rPr>
      </w:pPr>
      <w:r w:rsidRPr="00BA2F32">
        <w:rPr>
          <w:sz w:val="18"/>
          <w:szCs w:val="18"/>
        </w:rPr>
        <w:t>Vzhľadom na kontrolnú skupinu</w:t>
      </w:r>
    </w:p>
    <w:p w14:paraId="68F77E2F" w14:textId="77777777" w:rsidR="00554817" w:rsidRPr="00BA2F32" w:rsidRDefault="00554817" w:rsidP="006C728A">
      <w:pPr>
        <w:pStyle w:val="BodyText"/>
        <w:kinsoku w:val="0"/>
        <w:overflowPunct w:val="0"/>
        <w:rPr>
          <w:sz w:val="18"/>
          <w:szCs w:val="18"/>
        </w:rPr>
      </w:pPr>
      <w:r w:rsidRPr="00BA2F32">
        <w:rPr>
          <w:sz w:val="18"/>
          <w:szCs w:val="18"/>
        </w:rPr>
        <w:t>NR = Nedosiahlo sa</w:t>
      </w:r>
    </w:p>
    <w:p w14:paraId="79B0C715" w14:textId="77777777" w:rsidR="00554817" w:rsidRPr="00BA2F32" w:rsidRDefault="00554817" w:rsidP="006C728A">
      <w:pPr>
        <w:pStyle w:val="BodyText"/>
        <w:kinsoku w:val="0"/>
        <w:overflowPunct w:val="0"/>
      </w:pPr>
    </w:p>
    <w:p w14:paraId="0DD2740E" w14:textId="77777777" w:rsidR="00554817" w:rsidRPr="00BA2F32" w:rsidRDefault="00554817" w:rsidP="006C728A">
      <w:pPr>
        <w:pStyle w:val="BodyText"/>
        <w:kinsoku w:val="0"/>
        <w:overflowPunct w:val="0"/>
        <w:rPr>
          <w:i/>
        </w:rPr>
      </w:pPr>
      <w:r w:rsidRPr="00BA2F32">
        <w:rPr>
          <w:i/>
        </w:rPr>
        <w:t>NO16966</w:t>
      </w:r>
    </w:p>
    <w:p w14:paraId="5DBB07A3" w14:textId="4F64178F" w:rsidR="00554817" w:rsidRPr="00BA2F32" w:rsidRDefault="00554817" w:rsidP="006C728A">
      <w:pPr>
        <w:pStyle w:val="BodyText"/>
        <w:kinsoku w:val="0"/>
        <w:overflowPunct w:val="0"/>
      </w:pPr>
      <w:r w:rsidRPr="00BA2F32">
        <w:t xml:space="preserve">Toto skúšanie bolo randomizované, dvojito zaslepené (vzhľadom k bevacizumabu) klinické skúšanie III. fázy skúmajúce </w:t>
      </w:r>
      <w:r w:rsidRPr="00BA2F32">
        <w:rPr>
          <w:spacing w:val="-1"/>
        </w:rPr>
        <w:t>bevacizumab</w:t>
      </w:r>
      <w:r w:rsidRPr="00BA2F32">
        <w:t xml:space="preserve"> v dávke 7,5 mg/kg podávanej raz za 3 týždne v kombinácii s perorálnym kapecitabínom a</w:t>
      </w:r>
      <w:r w:rsidR="00592291">
        <w:t> </w:t>
      </w:r>
      <w:r w:rsidRPr="00BA2F32">
        <w:t xml:space="preserve"> </w:t>
      </w:r>
      <w:r w:rsidR="00592291">
        <w:t xml:space="preserve">intravenóznou </w:t>
      </w:r>
      <w:r w:rsidRPr="00BA2F32">
        <w:t xml:space="preserve"> oxaliplatinou (XELOX), alebo </w:t>
      </w:r>
      <w:r w:rsidRPr="00BA2F32">
        <w:rPr>
          <w:spacing w:val="-1"/>
        </w:rPr>
        <w:t>bevacizumab</w:t>
      </w:r>
      <w:r w:rsidRPr="00BA2F32">
        <w:t xml:space="preserve"> v dávke 5 mg/kg podávanej raz za 2 týždne v kombinácii s leukovorínom a bolusom 5-fluóruracilu a následnou infúziou 5- fluóruracilu a </w:t>
      </w:r>
      <w:r w:rsidR="00592291">
        <w:t xml:space="preserve">intravenóznou </w:t>
      </w:r>
      <w:r w:rsidRPr="00BA2F32">
        <w:t xml:space="preserve"> oxaliplatinou (FOLFOX-4). Skúšanie pozostávalo z dvoch častí: z úvodnej nezaslepenej časti s 2 skupinami (časť I), v ktorej boli pacienti randomizovaní do dvoch rôznych liečebných skupín (XELOX a FOLFOX-4) a z následnej časti s faktoriálnym dizajnom 2 x 2 so 4 skupinami (časť II), v ktorej boli pacienti náhodne zaradení do štyroch liečebných skupin (XELOX + placebo, FOLFOX-4 + placebo, XELOX + </w:t>
      </w:r>
      <w:r w:rsidRPr="00BA2F32">
        <w:rPr>
          <w:spacing w:val="-1"/>
        </w:rPr>
        <w:t>bevacizumab</w:t>
      </w:r>
      <w:r w:rsidRPr="00BA2F32">
        <w:t xml:space="preserve">, FOLFOX-4 + </w:t>
      </w:r>
      <w:r w:rsidRPr="00BA2F32">
        <w:rPr>
          <w:spacing w:val="-1"/>
        </w:rPr>
        <w:t>bevacizumab</w:t>
      </w:r>
      <w:r w:rsidRPr="00BA2F32">
        <w:t xml:space="preserve">). V časti II bola liečba pridelená dvojito zaslepeným spôsobom vzhľadom k </w:t>
      </w:r>
      <w:r w:rsidRPr="00BA2F32">
        <w:rPr>
          <w:spacing w:val="-1"/>
        </w:rPr>
        <w:t>bevacizumab</w:t>
      </w:r>
      <w:r w:rsidRPr="00BA2F32">
        <w:t>u.</w:t>
      </w:r>
    </w:p>
    <w:p w14:paraId="6B20EE26" w14:textId="77777777" w:rsidR="00554817" w:rsidRPr="00BA2F32" w:rsidRDefault="00554817" w:rsidP="006C728A">
      <w:pPr>
        <w:pStyle w:val="BodyText"/>
        <w:kinsoku w:val="0"/>
        <w:overflowPunct w:val="0"/>
      </w:pPr>
    </w:p>
    <w:p w14:paraId="695D2442" w14:textId="77777777" w:rsidR="00554817" w:rsidRPr="00BA2F32" w:rsidRDefault="00554817" w:rsidP="006C728A">
      <w:pPr>
        <w:pStyle w:val="BodyText"/>
        <w:kinsoku w:val="0"/>
        <w:overflowPunct w:val="0"/>
      </w:pPr>
      <w:r w:rsidRPr="00BA2F32">
        <w:t>V časti II skúšania bolo do každej zo 4 liečebných skupín randomizovaných približne 350 pacientov.</w:t>
      </w:r>
    </w:p>
    <w:p w14:paraId="3544ECF1" w14:textId="77777777" w:rsidR="00554817" w:rsidRPr="00BA2F32" w:rsidRDefault="00554817">
      <w:pPr>
        <w:autoSpaceDE/>
        <w:autoSpaceDN/>
        <w:adjustRightInd/>
      </w:pPr>
    </w:p>
    <w:p w14:paraId="3042A1C8" w14:textId="77777777" w:rsidR="00554817" w:rsidRPr="00BA2F32" w:rsidRDefault="00554817" w:rsidP="00722BA9">
      <w:pPr>
        <w:pStyle w:val="Caption"/>
        <w:keepNext/>
        <w:tabs>
          <w:tab w:val="clear" w:pos="1701"/>
          <w:tab w:val="left" w:pos="1276"/>
        </w:tabs>
      </w:pPr>
      <w:r w:rsidRPr="00BA2F32">
        <w:t>Tabuľka 6.</w:t>
      </w:r>
      <w:r w:rsidRPr="00BA2F32">
        <w:tab/>
        <w:t>Liečebné režimy v skúšaní N016966 (mCRC)</w:t>
      </w:r>
    </w:p>
    <w:tbl>
      <w:tblPr>
        <w:tblW w:w="0" w:type="auto"/>
        <w:tblLayout w:type="fixed"/>
        <w:tblCellMar>
          <w:left w:w="110" w:type="dxa"/>
          <w:right w:w="110" w:type="dxa"/>
        </w:tblCellMar>
        <w:tblLook w:val="0000" w:firstRow="0" w:lastRow="0" w:firstColumn="0" w:lastColumn="0" w:noHBand="0" w:noVBand="0"/>
      </w:tblPr>
      <w:tblGrid>
        <w:gridCol w:w="1445"/>
        <w:gridCol w:w="1784"/>
        <w:gridCol w:w="2410"/>
        <w:gridCol w:w="3233"/>
      </w:tblGrid>
      <w:tr w:rsidR="00554817" w:rsidRPr="00BA2F32" w14:paraId="62F20D91" w14:textId="77777777" w:rsidTr="00722BA9">
        <w:trPr>
          <w:cantSplit/>
          <w:trHeight w:val="340"/>
        </w:trPr>
        <w:tc>
          <w:tcPr>
            <w:tcW w:w="1445" w:type="dxa"/>
            <w:tcBorders>
              <w:top w:val="single" w:sz="8" w:space="0" w:color="000000"/>
              <w:left w:val="single" w:sz="8" w:space="0" w:color="000000"/>
              <w:bottom w:val="single" w:sz="8" w:space="0" w:color="000000"/>
              <w:right w:val="single" w:sz="8" w:space="0" w:color="000000"/>
            </w:tcBorders>
          </w:tcPr>
          <w:p w14:paraId="07455365" w14:textId="77777777" w:rsidR="00554817" w:rsidRPr="00BA2F32" w:rsidRDefault="00554817" w:rsidP="009E0316">
            <w:pPr>
              <w:pStyle w:val="TableParagraph"/>
              <w:kinsoku w:val="0"/>
              <w:overflowPunct w:val="0"/>
              <w:jc w:val="center"/>
              <w:rPr>
                <w:szCs w:val="22"/>
              </w:rPr>
            </w:pPr>
          </w:p>
        </w:tc>
        <w:tc>
          <w:tcPr>
            <w:tcW w:w="1784" w:type="dxa"/>
            <w:tcBorders>
              <w:top w:val="single" w:sz="8" w:space="0" w:color="000000"/>
              <w:left w:val="single" w:sz="8" w:space="0" w:color="000000"/>
              <w:bottom w:val="single" w:sz="8" w:space="0" w:color="000000"/>
              <w:right w:val="single" w:sz="8" w:space="0" w:color="000000"/>
            </w:tcBorders>
          </w:tcPr>
          <w:p w14:paraId="099D0616" w14:textId="77777777" w:rsidR="00554817" w:rsidRPr="00BA2F32" w:rsidRDefault="00554817" w:rsidP="009E0316">
            <w:pPr>
              <w:pStyle w:val="TableParagraph"/>
              <w:kinsoku w:val="0"/>
              <w:overflowPunct w:val="0"/>
              <w:jc w:val="center"/>
              <w:rPr>
                <w:szCs w:val="22"/>
              </w:rPr>
            </w:pPr>
            <w:r w:rsidRPr="00BA2F32">
              <w:rPr>
                <w:szCs w:val="22"/>
              </w:rPr>
              <w:t>Liečba</w:t>
            </w:r>
          </w:p>
        </w:tc>
        <w:tc>
          <w:tcPr>
            <w:tcW w:w="2410" w:type="dxa"/>
            <w:tcBorders>
              <w:top w:val="single" w:sz="8" w:space="0" w:color="000000"/>
              <w:left w:val="single" w:sz="8" w:space="0" w:color="000000"/>
              <w:bottom w:val="single" w:sz="8" w:space="0" w:color="000000"/>
              <w:right w:val="single" w:sz="8" w:space="0" w:color="000000"/>
            </w:tcBorders>
          </w:tcPr>
          <w:p w14:paraId="67FF3CE7" w14:textId="77777777" w:rsidR="00554817" w:rsidRPr="00BA2F32" w:rsidRDefault="00554817" w:rsidP="009E0316">
            <w:pPr>
              <w:pStyle w:val="TableParagraph"/>
              <w:kinsoku w:val="0"/>
              <w:overflowPunct w:val="0"/>
              <w:jc w:val="center"/>
              <w:rPr>
                <w:szCs w:val="22"/>
              </w:rPr>
            </w:pPr>
            <w:r w:rsidRPr="00BA2F32">
              <w:rPr>
                <w:szCs w:val="22"/>
              </w:rPr>
              <w:t>Počiatočná dávka</w:t>
            </w:r>
          </w:p>
        </w:tc>
        <w:tc>
          <w:tcPr>
            <w:tcW w:w="3233" w:type="dxa"/>
            <w:tcBorders>
              <w:top w:val="single" w:sz="8" w:space="0" w:color="000000"/>
              <w:left w:val="single" w:sz="8" w:space="0" w:color="000000"/>
              <w:bottom w:val="single" w:sz="8" w:space="0" w:color="000000"/>
              <w:right w:val="single" w:sz="8" w:space="0" w:color="000000"/>
            </w:tcBorders>
          </w:tcPr>
          <w:p w14:paraId="45D04BA0" w14:textId="77777777" w:rsidR="00554817" w:rsidRPr="00BA2F32" w:rsidRDefault="00554817" w:rsidP="009E0316">
            <w:pPr>
              <w:pStyle w:val="TableParagraph"/>
              <w:kinsoku w:val="0"/>
              <w:overflowPunct w:val="0"/>
              <w:jc w:val="center"/>
              <w:rPr>
                <w:szCs w:val="22"/>
              </w:rPr>
            </w:pPr>
            <w:r w:rsidRPr="00BA2F32">
              <w:rPr>
                <w:szCs w:val="22"/>
              </w:rPr>
              <w:t>Dávkovacia schéma</w:t>
            </w:r>
          </w:p>
        </w:tc>
      </w:tr>
      <w:tr w:rsidR="00554817" w:rsidRPr="00BA2F32" w14:paraId="69CA804C" w14:textId="77777777" w:rsidTr="00722BA9">
        <w:trPr>
          <w:cantSplit/>
          <w:trHeight w:val="398"/>
        </w:trPr>
        <w:tc>
          <w:tcPr>
            <w:tcW w:w="1445" w:type="dxa"/>
            <w:vMerge w:val="restart"/>
            <w:tcBorders>
              <w:top w:val="single" w:sz="8" w:space="0" w:color="000000"/>
              <w:left w:val="single" w:sz="8" w:space="0" w:color="000000"/>
              <w:right w:val="single" w:sz="8" w:space="0" w:color="000000"/>
            </w:tcBorders>
          </w:tcPr>
          <w:p w14:paraId="7AFF68B6" w14:textId="77777777" w:rsidR="00554817" w:rsidRPr="00BA2F32" w:rsidRDefault="00554817" w:rsidP="0067488A">
            <w:pPr>
              <w:pStyle w:val="TableParagraph"/>
              <w:kinsoku w:val="0"/>
              <w:overflowPunct w:val="0"/>
              <w:jc w:val="center"/>
              <w:rPr>
                <w:szCs w:val="22"/>
              </w:rPr>
            </w:pPr>
            <w:r w:rsidRPr="00BA2F32">
              <w:rPr>
                <w:szCs w:val="22"/>
              </w:rPr>
              <w:t>FOLFOX-4 alebo FOLFOX-4 + bevacizumab</w:t>
            </w:r>
          </w:p>
        </w:tc>
        <w:tc>
          <w:tcPr>
            <w:tcW w:w="1784" w:type="dxa"/>
            <w:tcBorders>
              <w:top w:val="single" w:sz="8" w:space="0" w:color="000000"/>
              <w:left w:val="single" w:sz="8" w:space="0" w:color="000000"/>
              <w:right w:val="single" w:sz="8" w:space="0" w:color="000000"/>
            </w:tcBorders>
          </w:tcPr>
          <w:p w14:paraId="336103AE" w14:textId="77777777" w:rsidR="00554817" w:rsidRPr="00BA2F32" w:rsidRDefault="00554817" w:rsidP="009E0316">
            <w:pPr>
              <w:pStyle w:val="TableParagraph"/>
              <w:kinsoku w:val="0"/>
              <w:overflowPunct w:val="0"/>
              <w:rPr>
                <w:szCs w:val="22"/>
              </w:rPr>
            </w:pPr>
            <w:r w:rsidRPr="00BA2F32">
              <w:rPr>
                <w:szCs w:val="22"/>
              </w:rPr>
              <w:t>oxaliplatina</w:t>
            </w:r>
          </w:p>
        </w:tc>
        <w:tc>
          <w:tcPr>
            <w:tcW w:w="2410" w:type="dxa"/>
            <w:tcBorders>
              <w:top w:val="single" w:sz="8" w:space="0" w:color="000000"/>
              <w:left w:val="single" w:sz="8" w:space="0" w:color="000000"/>
              <w:right w:val="single" w:sz="8" w:space="0" w:color="000000"/>
            </w:tcBorders>
          </w:tcPr>
          <w:p w14:paraId="2BD703E7" w14:textId="4DE8A15D" w:rsidR="00554817" w:rsidRPr="00BA2F32" w:rsidRDefault="00554817" w:rsidP="009E0316">
            <w:pPr>
              <w:pStyle w:val="TableParagraph"/>
              <w:kinsoku w:val="0"/>
              <w:overflowPunct w:val="0"/>
              <w:rPr>
                <w:szCs w:val="22"/>
              </w:rPr>
            </w:pPr>
            <w:r w:rsidRPr="00BA2F32">
              <w:rPr>
                <w:szCs w:val="22"/>
              </w:rPr>
              <w:t>85</w:t>
            </w:r>
            <w:r w:rsidRPr="00BA2F32">
              <w:t> mg</w:t>
            </w:r>
            <w:r w:rsidRPr="00BA2F32">
              <w:rPr>
                <w:szCs w:val="22"/>
              </w:rPr>
              <w:t>/m</w:t>
            </w:r>
            <w:r w:rsidRPr="00BA2F32">
              <w:rPr>
                <w:szCs w:val="22"/>
                <w:vertAlign w:val="superscript"/>
              </w:rPr>
              <w:t>2</w:t>
            </w:r>
            <w:r w:rsidRPr="00BA2F32">
              <w:rPr>
                <w:szCs w:val="22"/>
              </w:rPr>
              <w:t xml:space="preserve"> </w:t>
            </w:r>
            <w:r w:rsidR="00592291">
              <w:t xml:space="preserve">intravenózne </w:t>
            </w:r>
            <w:r w:rsidRPr="00BA2F32">
              <w:rPr>
                <w:szCs w:val="22"/>
              </w:rPr>
              <w:t xml:space="preserve"> 2</w:t>
            </w:r>
            <w:r w:rsidR="00592291">
              <w:t> </w:t>
            </w:r>
            <w:r w:rsidRPr="00BA2F32">
              <w:rPr>
                <w:szCs w:val="22"/>
              </w:rPr>
              <w:t xml:space="preserve"> h</w:t>
            </w:r>
          </w:p>
        </w:tc>
        <w:tc>
          <w:tcPr>
            <w:tcW w:w="3233" w:type="dxa"/>
            <w:tcBorders>
              <w:top w:val="single" w:sz="8" w:space="0" w:color="000000"/>
              <w:left w:val="single" w:sz="8" w:space="0" w:color="000000"/>
              <w:right w:val="single" w:sz="8" w:space="0" w:color="000000"/>
            </w:tcBorders>
          </w:tcPr>
          <w:p w14:paraId="72BD78A6" w14:textId="77777777" w:rsidR="00554817" w:rsidRPr="00BA2F32" w:rsidRDefault="00554817" w:rsidP="009E0316">
            <w:pPr>
              <w:pStyle w:val="TableParagraph"/>
              <w:kinsoku w:val="0"/>
              <w:overflowPunct w:val="0"/>
              <w:rPr>
                <w:szCs w:val="22"/>
              </w:rPr>
            </w:pPr>
            <w:r w:rsidRPr="00BA2F32">
              <w:rPr>
                <w:szCs w:val="22"/>
              </w:rPr>
              <w:t>oxaliplatina v 1. deň</w:t>
            </w:r>
          </w:p>
        </w:tc>
      </w:tr>
      <w:tr w:rsidR="00554817" w:rsidRPr="00BA2F32" w14:paraId="58D502FE" w14:textId="77777777" w:rsidTr="00722BA9">
        <w:trPr>
          <w:cantSplit/>
          <w:trHeight w:val="376"/>
        </w:trPr>
        <w:tc>
          <w:tcPr>
            <w:tcW w:w="1445" w:type="dxa"/>
            <w:vMerge/>
            <w:tcBorders>
              <w:left w:val="single" w:sz="8" w:space="0" w:color="000000"/>
              <w:right w:val="single" w:sz="8" w:space="0" w:color="000000"/>
            </w:tcBorders>
          </w:tcPr>
          <w:p w14:paraId="18A8D787" w14:textId="77777777" w:rsidR="00554817" w:rsidRPr="00BA2F32" w:rsidRDefault="00554817" w:rsidP="009E0316">
            <w:pPr>
              <w:pStyle w:val="TableParagraph"/>
              <w:kinsoku w:val="0"/>
              <w:overflowPunct w:val="0"/>
              <w:jc w:val="center"/>
              <w:rPr>
                <w:szCs w:val="22"/>
              </w:rPr>
            </w:pPr>
          </w:p>
        </w:tc>
        <w:tc>
          <w:tcPr>
            <w:tcW w:w="1784" w:type="dxa"/>
            <w:tcBorders>
              <w:left w:val="single" w:sz="8" w:space="0" w:color="000000"/>
              <w:right w:val="single" w:sz="8" w:space="0" w:color="000000"/>
            </w:tcBorders>
          </w:tcPr>
          <w:p w14:paraId="20610972" w14:textId="77777777" w:rsidR="00554817" w:rsidRPr="00BA2F32" w:rsidRDefault="00554817" w:rsidP="009E0316">
            <w:pPr>
              <w:pStyle w:val="TableParagraph"/>
              <w:kinsoku w:val="0"/>
              <w:overflowPunct w:val="0"/>
              <w:rPr>
                <w:szCs w:val="22"/>
              </w:rPr>
            </w:pPr>
            <w:r w:rsidRPr="00BA2F32">
              <w:rPr>
                <w:szCs w:val="22"/>
              </w:rPr>
              <w:t>leukovorín</w:t>
            </w:r>
          </w:p>
        </w:tc>
        <w:tc>
          <w:tcPr>
            <w:tcW w:w="2410" w:type="dxa"/>
            <w:tcBorders>
              <w:left w:val="single" w:sz="8" w:space="0" w:color="000000"/>
              <w:right w:val="single" w:sz="8" w:space="0" w:color="000000"/>
            </w:tcBorders>
          </w:tcPr>
          <w:p w14:paraId="45B4251E" w14:textId="70835382" w:rsidR="00554817" w:rsidRPr="00BA2F32" w:rsidRDefault="00554817" w:rsidP="00781648">
            <w:pPr>
              <w:pStyle w:val="TableParagraph"/>
              <w:kinsoku w:val="0"/>
              <w:overflowPunct w:val="0"/>
              <w:rPr>
                <w:szCs w:val="22"/>
              </w:rPr>
            </w:pPr>
            <w:r w:rsidRPr="00BA2F32">
              <w:rPr>
                <w:szCs w:val="22"/>
              </w:rPr>
              <w:t>200 mg/m</w:t>
            </w:r>
            <w:r w:rsidRPr="00BA2F32">
              <w:rPr>
                <w:szCs w:val="22"/>
                <w:vertAlign w:val="superscript"/>
              </w:rPr>
              <w:t>2</w:t>
            </w:r>
            <w:r w:rsidRPr="00BA2F32">
              <w:rPr>
                <w:szCs w:val="22"/>
              </w:rPr>
              <w:t xml:space="preserve"> </w:t>
            </w:r>
            <w:r w:rsidR="00592291">
              <w:t xml:space="preserve">intravenózne </w:t>
            </w:r>
            <w:r w:rsidRPr="00BA2F32">
              <w:rPr>
                <w:szCs w:val="22"/>
              </w:rPr>
              <w:t xml:space="preserve"> 2</w:t>
            </w:r>
            <w:r w:rsidR="00592291">
              <w:t> </w:t>
            </w:r>
            <w:r w:rsidRPr="00BA2F32">
              <w:rPr>
                <w:szCs w:val="22"/>
              </w:rPr>
              <w:t xml:space="preserve"> h</w:t>
            </w:r>
          </w:p>
        </w:tc>
        <w:tc>
          <w:tcPr>
            <w:tcW w:w="3233" w:type="dxa"/>
            <w:tcBorders>
              <w:left w:val="single" w:sz="8" w:space="0" w:color="000000"/>
              <w:right w:val="single" w:sz="8" w:space="0" w:color="000000"/>
            </w:tcBorders>
          </w:tcPr>
          <w:p w14:paraId="2B00CD69" w14:textId="77777777" w:rsidR="00554817" w:rsidRPr="00BA2F32" w:rsidRDefault="00554817" w:rsidP="009E0316">
            <w:pPr>
              <w:pStyle w:val="TableParagraph"/>
              <w:kinsoku w:val="0"/>
              <w:overflowPunct w:val="0"/>
              <w:rPr>
                <w:szCs w:val="22"/>
              </w:rPr>
            </w:pPr>
            <w:r w:rsidRPr="00BA2F32">
              <w:rPr>
                <w:szCs w:val="22"/>
              </w:rPr>
              <w:t>leukovorín v 1. a 2. deň</w:t>
            </w:r>
          </w:p>
        </w:tc>
      </w:tr>
      <w:tr w:rsidR="00554817" w:rsidRPr="00BA2F32" w14:paraId="6B407D29" w14:textId="77777777" w:rsidTr="00722BA9">
        <w:trPr>
          <w:cantSplit/>
          <w:trHeight w:val="453"/>
        </w:trPr>
        <w:tc>
          <w:tcPr>
            <w:tcW w:w="1445" w:type="dxa"/>
            <w:vMerge/>
            <w:tcBorders>
              <w:left w:val="single" w:sz="8" w:space="0" w:color="000000"/>
              <w:right w:val="single" w:sz="8" w:space="0" w:color="000000"/>
            </w:tcBorders>
          </w:tcPr>
          <w:p w14:paraId="7EE0BFE8" w14:textId="77777777" w:rsidR="00554817" w:rsidRPr="00BA2F32" w:rsidRDefault="00554817" w:rsidP="009E0316">
            <w:pPr>
              <w:pStyle w:val="TableParagraph"/>
              <w:kinsoku w:val="0"/>
              <w:overflowPunct w:val="0"/>
              <w:jc w:val="center"/>
              <w:rPr>
                <w:szCs w:val="22"/>
              </w:rPr>
            </w:pPr>
          </w:p>
        </w:tc>
        <w:tc>
          <w:tcPr>
            <w:tcW w:w="1784" w:type="dxa"/>
            <w:tcBorders>
              <w:left w:val="single" w:sz="8" w:space="0" w:color="000000"/>
              <w:bottom w:val="single" w:sz="8" w:space="0" w:color="000000"/>
              <w:right w:val="single" w:sz="8" w:space="0" w:color="000000"/>
            </w:tcBorders>
          </w:tcPr>
          <w:p w14:paraId="0F2F2E3B" w14:textId="77777777" w:rsidR="00554817" w:rsidRPr="00BA2F32" w:rsidRDefault="00554817" w:rsidP="009E0316">
            <w:pPr>
              <w:pStyle w:val="TableParagraph"/>
              <w:kinsoku w:val="0"/>
              <w:overflowPunct w:val="0"/>
              <w:rPr>
                <w:szCs w:val="22"/>
              </w:rPr>
            </w:pPr>
            <w:r w:rsidRPr="00BA2F32">
              <w:rPr>
                <w:szCs w:val="22"/>
              </w:rPr>
              <w:t>5-fluóruracil</w:t>
            </w:r>
          </w:p>
        </w:tc>
        <w:tc>
          <w:tcPr>
            <w:tcW w:w="2410" w:type="dxa"/>
            <w:tcBorders>
              <w:left w:val="single" w:sz="8" w:space="0" w:color="000000"/>
              <w:right w:val="single" w:sz="8" w:space="0" w:color="000000"/>
            </w:tcBorders>
          </w:tcPr>
          <w:p w14:paraId="200D4628" w14:textId="00BA45D9" w:rsidR="00554817" w:rsidRPr="00BA2F32" w:rsidRDefault="00554817" w:rsidP="0095749C">
            <w:pPr>
              <w:pStyle w:val="TableParagraph"/>
              <w:kinsoku w:val="0"/>
              <w:overflowPunct w:val="0"/>
              <w:rPr>
                <w:szCs w:val="22"/>
              </w:rPr>
            </w:pPr>
            <w:r w:rsidRPr="00BA2F32">
              <w:rPr>
                <w:szCs w:val="22"/>
              </w:rPr>
              <w:t>400 mg/m</w:t>
            </w:r>
            <w:r w:rsidRPr="00BA2F32">
              <w:rPr>
                <w:szCs w:val="22"/>
                <w:vertAlign w:val="superscript"/>
              </w:rPr>
              <w:t>2</w:t>
            </w:r>
            <w:r w:rsidRPr="00BA2F32">
              <w:rPr>
                <w:szCs w:val="22"/>
              </w:rPr>
              <w:t xml:space="preserve"> </w:t>
            </w:r>
            <w:r w:rsidR="00592291">
              <w:t xml:space="preserve">intravenózne </w:t>
            </w:r>
            <w:r w:rsidRPr="00BA2F32">
              <w:rPr>
                <w:szCs w:val="22"/>
              </w:rPr>
              <w:t xml:space="preserve"> bolus, 600 mg/m</w:t>
            </w:r>
            <w:r w:rsidRPr="00BA2F32">
              <w:rPr>
                <w:szCs w:val="22"/>
                <w:vertAlign w:val="superscript"/>
              </w:rPr>
              <w:t xml:space="preserve">2 </w:t>
            </w:r>
            <w:r w:rsidR="00592291">
              <w:t xml:space="preserve">intravenózne </w:t>
            </w:r>
            <w:r w:rsidRPr="00BA2F32">
              <w:rPr>
                <w:szCs w:val="22"/>
              </w:rPr>
              <w:t xml:space="preserve"> 22</w:t>
            </w:r>
            <w:r w:rsidR="00592291">
              <w:t> </w:t>
            </w:r>
            <w:r w:rsidRPr="00BA2F32">
              <w:rPr>
                <w:szCs w:val="22"/>
              </w:rPr>
              <w:t xml:space="preserve"> h</w:t>
            </w:r>
          </w:p>
        </w:tc>
        <w:tc>
          <w:tcPr>
            <w:tcW w:w="3233" w:type="dxa"/>
            <w:tcBorders>
              <w:left w:val="single" w:sz="8" w:space="0" w:color="000000"/>
              <w:right w:val="single" w:sz="8" w:space="0" w:color="000000"/>
            </w:tcBorders>
          </w:tcPr>
          <w:p w14:paraId="38493344" w14:textId="05163F6C" w:rsidR="00554817" w:rsidRPr="00BA2F32" w:rsidRDefault="00554817" w:rsidP="009E0316">
            <w:pPr>
              <w:pStyle w:val="TableParagraph"/>
              <w:kinsoku w:val="0"/>
              <w:overflowPunct w:val="0"/>
              <w:rPr>
                <w:szCs w:val="22"/>
              </w:rPr>
            </w:pPr>
            <w:r w:rsidRPr="00BA2F32">
              <w:rPr>
                <w:szCs w:val="22"/>
              </w:rPr>
              <w:t xml:space="preserve">5-fluóruracil </w:t>
            </w:r>
            <w:r w:rsidR="00592291">
              <w:t xml:space="preserve">intravenózne </w:t>
            </w:r>
            <w:r w:rsidRPr="00BA2F32">
              <w:rPr>
                <w:szCs w:val="22"/>
              </w:rPr>
              <w:t xml:space="preserve"> bolus/ infúzia, vždy v 1. a 2. deň</w:t>
            </w:r>
          </w:p>
        </w:tc>
      </w:tr>
      <w:tr w:rsidR="00554817" w:rsidRPr="00BA2F32" w14:paraId="6470508A" w14:textId="77777777" w:rsidTr="00722BA9">
        <w:trPr>
          <w:cantSplit/>
          <w:trHeight w:val="580"/>
        </w:trPr>
        <w:tc>
          <w:tcPr>
            <w:tcW w:w="1445" w:type="dxa"/>
            <w:vMerge/>
            <w:tcBorders>
              <w:left w:val="single" w:sz="8" w:space="0" w:color="000000"/>
              <w:bottom w:val="single" w:sz="8" w:space="0" w:color="000000"/>
              <w:right w:val="single" w:sz="8" w:space="0" w:color="000000"/>
            </w:tcBorders>
          </w:tcPr>
          <w:p w14:paraId="240E7659" w14:textId="77777777" w:rsidR="00554817" w:rsidRPr="00BA2F32" w:rsidRDefault="00554817" w:rsidP="009E0316">
            <w:pPr>
              <w:pStyle w:val="TableParagraph"/>
              <w:kinsoku w:val="0"/>
              <w:overflowPunct w:val="0"/>
              <w:jc w:val="center"/>
              <w:rPr>
                <w:szCs w:val="22"/>
              </w:rPr>
            </w:pPr>
          </w:p>
        </w:tc>
        <w:tc>
          <w:tcPr>
            <w:tcW w:w="1784" w:type="dxa"/>
            <w:tcBorders>
              <w:top w:val="single" w:sz="8" w:space="0" w:color="000000"/>
              <w:left w:val="single" w:sz="8" w:space="0" w:color="000000"/>
              <w:bottom w:val="single" w:sz="8" w:space="0" w:color="000000"/>
              <w:right w:val="single" w:sz="8" w:space="0" w:color="000000"/>
            </w:tcBorders>
          </w:tcPr>
          <w:p w14:paraId="59DEEFE6" w14:textId="77777777" w:rsidR="00554817" w:rsidRPr="00BA2F32" w:rsidRDefault="00554817" w:rsidP="0095749C">
            <w:pPr>
              <w:pStyle w:val="TableParagraph"/>
              <w:kinsoku w:val="0"/>
              <w:overflowPunct w:val="0"/>
              <w:rPr>
                <w:szCs w:val="22"/>
              </w:rPr>
            </w:pPr>
            <w:r w:rsidRPr="00BA2F32">
              <w:rPr>
                <w:szCs w:val="22"/>
              </w:rPr>
              <w:t>placebo alebo bevacizumab</w:t>
            </w:r>
          </w:p>
        </w:tc>
        <w:tc>
          <w:tcPr>
            <w:tcW w:w="2410" w:type="dxa"/>
            <w:tcBorders>
              <w:top w:val="single" w:sz="8" w:space="0" w:color="000000"/>
              <w:left w:val="single" w:sz="8" w:space="0" w:color="000000"/>
              <w:bottom w:val="single" w:sz="8" w:space="0" w:color="000000"/>
              <w:right w:val="single" w:sz="8" w:space="0" w:color="000000"/>
            </w:tcBorders>
          </w:tcPr>
          <w:p w14:paraId="58A633E7" w14:textId="77777777" w:rsidR="00554817" w:rsidRPr="00BA2F32" w:rsidRDefault="00554817" w:rsidP="0095749C">
            <w:pPr>
              <w:pStyle w:val="TableParagraph"/>
              <w:kinsoku w:val="0"/>
              <w:overflowPunct w:val="0"/>
              <w:rPr>
                <w:szCs w:val="22"/>
              </w:rPr>
            </w:pPr>
            <w:r w:rsidRPr="00BA2F32">
              <w:rPr>
                <w:szCs w:val="22"/>
              </w:rPr>
              <w:t>5 mg/kg i.v. 30</w:t>
            </w:r>
            <w:r w:rsidRPr="00BA2F32">
              <w:rPr>
                <w:szCs w:val="22"/>
              </w:rPr>
              <w:noBreakHyphen/>
              <w:t>90 min</w:t>
            </w:r>
          </w:p>
        </w:tc>
        <w:tc>
          <w:tcPr>
            <w:tcW w:w="3233" w:type="dxa"/>
            <w:tcBorders>
              <w:top w:val="single" w:sz="8" w:space="0" w:color="000000"/>
              <w:left w:val="single" w:sz="8" w:space="0" w:color="000000"/>
              <w:bottom w:val="single" w:sz="8" w:space="0" w:color="000000"/>
              <w:right w:val="single" w:sz="8" w:space="0" w:color="000000"/>
            </w:tcBorders>
          </w:tcPr>
          <w:p w14:paraId="7B220D97" w14:textId="77777777" w:rsidR="00554817" w:rsidRPr="00BA2F32" w:rsidRDefault="00554817" w:rsidP="009E0316">
            <w:pPr>
              <w:pStyle w:val="TableParagraph"/>
              <w:kinsoku w:val="0"/>
              <w:overflowPunct w:val="0"/>
              <w:rPr>
                <w:szCs w:val="22"/>
              </w:rPr>
            </w:pPr>
            <w:r w:rsidRPr="00BA2F32">
              <w:rPr>
                <w:szCs w:val="22"/>
              </w:rPr>
              <w:t>1. deň, pred FOLFOX-4, raz za 2 týždne</w:t>
            </w:r>
          </w:p>
        </w:tc>
      </w:tr>
      <w:tr w:rsidR="00554817" w:rsidRPr="00BA2F32" w14:paraId="75FC07A4" w14:textId="77777777" w:rsidTr="00722BA9">
        <w:trPr>
          <w:cantSplit/>
          <w:trHeight w:val="327"/>
        </w:trPr>
        <w:tc>
          <w:tcPr>
            <w:tcW w:w="1445" w:type="dxa"/>
            <w:vMerge w:val="restart"/>
            <w:tcBorders>
              <w:top w:val="single" w:sz="8" w:space="0" w:color="000000"/>
              <w:left w:val="single" w:sz="8" w:space="0" w:color="000000"/>
              <w:right w:val="single" w:sz="8" w:space="0" w:color="000000"/>
            </w:tcBorders>
          </w:tcPr>
          <w:p w14:paraId="43CEB38C" w14:textId="77777777" w:rsidR="00554817" w:rsidRPr="00BA2F32" w:rsidRDefault="00554817" w:rsidP="009E0316">
            <w:pPr>
              <w:pStyle w:val="TableParagraph"/>
              <w:kinsoku w:val="0"/>
              <w:overflowPunct w:val="0"/>
              <w:jc w:val="center"/>
              <w:rPr>
                <w:szCs w:val="22"/>
              </w:rPr>
            </w:pPr>
            <w:r w:rsidRPr="00BA2F32">
              <w:rPr>
                <w:szCs w:val="22"/>
              </w:rPr>
              <w:t>XELOX alebo XELOX + bevacizumab</w:t>
            </w:r>
          </w:p>
        </w:tc>
        <w:tc>
          <w:tcPr>
            <w:tcW w:w="1784" w:type="dxa"/>
            <w:tcBorders>
              <w:top w:val="single" w:sz="8" w:space="0" w:color="000000"/>
              <w:left w:val="single" w:sz="8" w:space="0" w:color="000000"/>
              <w:right w:val="single" w:sz="8" w:space="0" w:color="000000"/>
            </w:tcBorders>
          </w:tcPr>
          <w:p w14:paraId="6BCACD89" w14:textId="77777777" w:rsidR="00554817" w:rsidRPr="00BA2F32" w:rsidRDefault="00554817" w:rsidP="009E0316">
            <w:pPr>
              <w:pStyle w:val="TableParagraph"/>
              <w:kinsoku w:val="0"/>
              <w:overflowPunct w:val="0"/>
              <w:rPr>
                <w:szCs w:val="22"/>
              </w:rPr>
            </w:pPr>
            <w:r w:rsidRPr="00BA2F32">
              <w:rPr>
                <w:szCs w:val="22"/>
              </w:rPr>
              <w:t>oxaliplatina</w:t>
            </w:r>
          </w:p>
        </w:tc>
        <w:tc>
          <w:tcPr>
            <w:tcW w:w="2410" w:type="dxa"/>
            <w:tcBorders>
              <w:top w:val="single" w:sz="8" w:space="0" w:color="000000"/>
              <w:left w:val="single" w:sz="8" w:space="0" w:color="000000"/>
              <w:right w:val="single" w:sz="8" w:space="0" w:color="000000"/>
            </w:tcBorders>
          </w:tcPr>
          <w:p w14:paraId="5E3BEC24" w14:textId="418BBE72" w:rsidR="00554817" w:rsidRPr="00BA2F32" w:rsidRDefault="00554817" w:rsidP="009E0316">
            <w:pPr>
              <w:pStyle w:val="TableParagraph"/>
              <w:kinsoku w:val="0"/>
              <w:overflowPunct w:val="0"/>
              <w:rPr>
                <w:szCs w:val="22"/>
              </w:rPr>
            </w:pPr>
            <w:r w:rsidRPr="00BA2F32">
              <w:rPr>
                <w:szCs w:val="22"/>
              </w:rPr>
              <w:t>130 mg/m</w:t>
            </w:r>
            <w:r w:rsidRPr="00BA2F32">
              <w:rPr>
                <w:szCs w:val="22"/>
                <w:vertAlign w:val="superscript"/>
              </w:rPr>
              <w:t>2</w:t>
            </w:r>
            <w:r w:rsidRPr="00BA2F32">
              <w:rPr>
                <w:szCs w:val="22"/>
              </w:rPr>
              <w:t xml:space="preserve"> </w:t>
            </w:r>
            <w:r w:rsidR="00592291">
              <w:t xml:space="preserve">intravenózne </w:t>
            </w:r>
            <w:r w:rsidRPr="00BA2F32">
              <w:rPr>
                <w:szCs w:val="22"/>
              </w:rPr>
              <w:t xml:space="preserve"> 2</w:t>
            </w:r>
            <w:r w:rsidR="00592291">
              <w:t> </w:t>
            </w:r>
            <w:r w:rsidRPr="00BA2F32">
              <w:rPr>
                <w:szCs w:val="22"/>
              </w:rPr>
              <w:t xml:space="preserve"> h</w:t>
            </w:r>
          </w:p>
        </w:tc>
        <w:tc>
          <w:tcPr>
            <w:tcW w:w="3233" w:type="dxa"/>
            <w:tcBorders>
              <w:top w:val="single" w:sz="8" w:space="0" w:color="000000"/>
              <w:left w:val="single" w:sz="8" w:space="0" w:color="000000"/>
              <w:right w:val="single" w:sz="8" w:space="0" w:color="000000"/>
            </w:tcBorders>
          </w:tcPr>
          <w:p w14:paraId="3BDF0628" w14:textId="77777777" w:rsidR="00554817" w:rsidRPr="00BA2F32" w:rsidRDefault="00554817" w:rsidP="009E0316">
            <w:pPr>
              <w:pStyle w:val="TableParagraph"/>
              <w:kinsoku w:val="0"/>
              <w:overflowPunct w:val="0"/>
              <w:rPr>
                <w:szCs w:val="22"/>
              </w:rPr>
            </w:pPr>
            <w:r w:rsidRPr="00BA2F32">
              <w:rPr>
                <w:szCs w:val="22"/>
              </w:rPr>
              <w:t>oxaliplatina v 1. deň</w:t>
            </w:r>
          </w:p>
        </w:tc>
      </w:tr>
      <w:tr w:rsidR="00554817" w:rsidRPr="00BA2F32" w14:paraId="720A2061" w14:textId="77777777" w:rsidTr="00722BA9">
        <w:trPr>
          <w:cantSplit/>
          <w:trHeight w:val="1298"/>
        </w:trPr>
        <w:tc>
          <w:tcPr>
            <w:tcW w:w="1445" w:type="dxa"/>
            <w:vMerge/>
            <w:tcBorders>
              <w:left w:val="single" w:sz="8" w:space="0" w:color="000000"/>
              <w:right w:val="single" w:sz="8" w:space="0" w:color="000000"/>
            </w:tcBorders>
          </w:tcPr>
          <w:p w14:paraId="60BE19FC" w14:textId="77777777" w:rsidR="00554817" w:rsidRPr="00BA2F32" w:rsidRDefault="00554817" w:rsidP="009E0316">
            <w:pPr>
              <w:pStyle w:val="TableParagraph"/>
              <w:kinsoku w:val="0"/>
              <w:overflowPunct w:val="0"/>
              <w:jc w:val="center"/>
              <w:rPr>
                <w:szCs w:val="22"/>
              </w:rPr>
            </w:pPr>
          </w:p>
        </w:tc>
        <w:tc>
          <w:tcPr>
            <w:tcW w:w="1784" w:type="dxa"/>
            <w:tcBorders>
              <w:left w:val="single" w:sz="8" w:space="0" w:color="000000"/>
              <w:bottom w:val="single" w:sz="8" w:space="0" w:color="000000"/>
              <w:right w:val="single" w:sz="8" w:space="0" w:color="000000"/>
            </w:tcBorders>
          </w:tcPr>
          <w:p w14:paraId="77F7B8AD" w14:textId="77777777" w:rsidR="00554817" w:rsidRPr="00BA2F32" w:rsidRDefault="00554817" w:rsidP="009E0316">
            <w:pPr>
              <w:pStyle w:val="TableParagraph"/>
              <w:kinsoku w:val="0"/>
              <w:overflowPunct w:val="0"/>
              <w:rPr>
                <w:szCs w:val="22"/>
              </w:rPr>
            </w:pPr>
            <w:r w:rsidRPr="00BA2F32">
              <w:rPr>
                <w:szCs w:val="22"/>
              </w:rPr>
              <w:t>kapecitabín</w:t>
            </w:r>
          </w:p>
        </w:tc>
        <w:tc>
          <w:tcPr>
            <w:tcW w:w="2410" w:type="dxa"/>
            <w:tcBorders>
              <w:left w:val="single" w:sz="8" w:space="0" w:color="000000"/>
              <w:bottom w:val="single" w:sz="8" w:space="0" w:color="000000"/>
              <w:right w:val="single" w:sz="8" w:space="0" w:color="000000"/>
            </w:tcBorders>
          </w:tcPr>
          <w:p w14:paraId="7574C6C5" w14:textId="77777777" w:rsidR="00554817" w:rsidRPr="00BA2F32" w:rsidRDefault="00554817" w:rsidP="009E0316">
            <w:pPr>
              <w:pStyle w:val="TableParagraph"/>
              <w:kinsoku w:val="0"/>
              <w:overflowPunct w:val="0"/>
              <w:rPr>
                <w:szCs w:val="22"/>
              </w:rPr>
            </w:pPr>
            <w:r w:rsidRPr="00BA2F32">
              <w:rPr>
                <w:szCs w:val="22"/>
              </w:rPr>
              <w:t>1000 mg/m</w:t>
            </w:r>
            <w:r w:rsidRPr="00BA2F32">
              <w:rPr>
                <w:szCs w:val="22"/>
                <w:vertAlign w:val="superscript"/>
              </w:rPr>
              <w:t>2</w:t>
            </w:r>
            <w:r w:rsidRPr="00BA2F32">
              <w:rPr>
                <w:szCs w:val="22"/>
              </w:rPr>
              <w:t xml:space="preserve"> perorálne dvakrát denne</w:t>
            </w:r>
          </w:p>
        </w:tc>
        <w:tc>
          <w:tcPr>
            <w:tcW w:w="3233" w:type="dxa"/>
            <w:tcBorders>
              <w:left w:val="single" w:sz="8" w:space="0" w:color="000000"/>
              <w:bottom w:val="single" w:sz="8" w:space="0" w:color="000000"/>
              <w:right w:val="single" w:sz="8" w:space="0" w:color="000000"/>
            </w:tcBorders>
          </w:tcPr>
          <w:p w14:paraId="1BFA7293" w14:textId="77777777" w:rsidR="00554817" w:rsidRPr="00BA2F32" w:rsidRDefault="00554817" w:rsidP="009E0316">
            <w:pPr>
              <w:pStyle w:val="TableParagraph"/>
              <w:kinsoku w:val="0"/>
              <w:overflowPunct w:val="0"/>
              <w:rPr>
                <w:szCs w:val="22"/>
              </w:rPr>
            </w:pPr>
            <w:r w:rsidRPr="00BA2F32">
              <w:rPr>
                <w:szCs w:val="22"/>
              </w:rPr>
              <w:t>kapecitabín perorálne dvakrát denne počas 2 týždňov (po ktorých nasleduje 1 týždeň bez liečby)</w:t>
            </w:r>
          </w:p>
        </w:tc>
      </w:tr>
      <w:tr w:rsidR="00554817" w:rsidRPr="00BA2F32" w14:paraId="246A0711" w14:textId="77777777" w:rsidTr="00722BA9">
        <w:trPr>
          <w:cantSplit/>
          <w:trHeight w:val="580"/>
        </w:trPr>
        <w:tc>
          <w:tcPr>
            <w:tcW w:w="1445" w:type="dxa"/>
            <w:vMerge/>
            <w:tcBorders>
              <w:left w:val="single" w:sz="8" w:space="0" w:color="000000"/>
              <w:bottom w:val="single" w:sz="8" w:space="0" w:color="000000"/>
              <w:right w:val="single" w:sz="8" w:space="0" w:color="000000"/>
            </w:tcBorders>
          </w:tcPr>
          <w:p w14:paraId="0989252C" w14:textId="77777777" w:rsidR="00554817" w:rsidRPr="00BA2F32" w:rsidRDefault="00554817" w:rsidP="009E0316">
            <w:pPr>
              <w:pStyle w:val="TableParagraph"/>
              <w:kinsoku w:val="0"/>
              <w:overflowPunct w:val="0"/>
              <w:jc w:val="center"/>
              <w:rPr>
                <w:szCs w:val="22"/>
              </w:rPr>
            </w:pPr>
          </w:p>
        </w:tc>
        <w:tc>
          <w:tcPr>
            <w:tcW w:w="1784" w:type="dxa"/>
            <w:tcBorders>
              <w:top w:val="single" w:sz="8" w:space="0" w:color="000000"/>
              <w:left w:val="single" w:sz="8" w:space="0" w:color="000000"/>
              <w:bottom w:val="single" w:sz="8" w:space="0" w:color="000000"/>
              <w:right w:val="single" w:sz="8" w:space="0" w:color="000000"/>
            </w:tcBorders>
          </w:tcPr>
          <w:p w14:paraId="6D63CD3E" w14:textId="77777777" w:rsidR="00554817" w:rsidRPr="00BA2F32" w:rsidRDefault="00554817" w:rsidP="009E0316">
            <w:pPr>
              <w:pStyle w:val="TableParagraph"/>
              <w:kinsoku w:val="0"/>
              <w:overflowPunct w:val="0"/>
              <w:rPr>
                <w:szCs w:val="22"/>
              </w:rPr>
            </w:pPr>
            <w:r w:rsidRPr="00BA2F32">
              <w:rPr>
                <w:szCs w:val="22"/>
              </w:rPr>
              <w:t>placebo alebo bevacizumab</w:t>
            </w:r>
          </w:p>
        </w:tc>
        <w:tc>
          <w:tcPr>
            <w:tcW w:w="2410" w:type="dxa"/>
            <w:tcBorders>
              <w:top w:val="single" w:sz="8" w:space="0" w:color="000000"/>
              <w:left w:val="single" w:sz="8" w:space="0" w:color="000000"/>
              <w:bottom w:val="single" w:sz="8" w:space="0" w:color="000000"/>
              <w:right w:val="single" w:sz="8" w:space="0" w:color="000000"/>
            </w:tcBorders>
          </w:tcPr>
          <w:p w14:paraId="28C5AF92" w14:textId="2915E0D5" w:rsidR="00554817" w:rsidRPr="00BA2F32" w:rsidRDefault="00554817" w:rsidP="0095749C">
            <w:pPr>
              <w:pStyle w:val="TableParagraph"/>
              <w:kinsoku w:val="0"/>
              <w:overflowPunct w:val="0"/>
              <w:rPr>
                <w:szCs w:val="22"/>
              </w:rPr>
            </w:pPr>
            <w:r w:rsidRPr="00BA2F32">
              <w:rPr>
                <w:szCs w:val="22"/>
              </w:rPr>
              <w:t xml:space="preserve">7,5 mg/kg </w:t>
            </w:r>
            <w:r w:rsidR="00592291">
              <w:t xml:space="preserve">intravenózne </w:t>
            </w:r>
            <w:r w:rsidRPr="00BA2F32">
              <w:rPr>
                <w:szCs w:val="22"/>
              </w:rPr>
              <w:t xml:space="preserve"> 30</w:t>
            </w:r>
            <w:r w:rsidRPr="00BA2F32">
              <w:rPr>
                <w:szCs w:val="22"/>
              </w:rPr>
              <w:noBreakHyphen/>
              <w:t>90 min</w:t>
            </w:r>
          </w:p>
        </w:tc>
        <w:tc>
          <w:tcPr>
            <w:tcW w:w="3233" w:type="dxa"/>
            <w:tcBorders>
              <w:top w:val="single" w:sz="8" w:space="0" w:color="000000"/>
              <w:left w:val="single" w:sz="8" w:space="0" w:color="000000"/>
              <w:bottom w:val="single" w:sz="8" w:space="0" w:color="000000"/>
              <w:right w:val="single" w:sz="8" w:space="0" w:color="000000"/>
            </w:tcBorders>
          </w:tcPr>
          <w:p w14:paraId="42ED4B2E" w14:textId="77777777" w:rsidR="00554817" w:rsidRPr="00BA2F32" w:rsidRDefault="00554817" w:rsidP="009E0316">
            <w:pPr>
              <w:pStyle w:val="TableParagraph"/>
              <w:kinsoku w:val="0"/>
              <w:overflowPunct w:val="0"/>
              <w:rPr>
                <w:szCs w:val="22"/>
              </w:rPr>
            </w:pPr>
            <w:r w:rsidRPr="00BA2F32">
              <w:rPr>
                <w:szCs w:val="22"/>
              </w:rPr>
              <w:t>1. deň, pred XELOX, raz za 3 týždne</w:t>
            </w:r>
          </w:p>
        </w:tc>
      </w:tr>
      <w:tr w:rsidR="00554817" w:rsidRPr="00BA2F32" w14:paraId="4F5F41B2" w14:textId="77777777" w:rsidTr="00722BA9">
        <w:trPr>
          <w:cantSplit/>
          <w:trHeight w:val="301"/>
        </w:trPr>
        <w:tc>
          <w:tcPr>
            <w:tcW w:w="8872" w:type="dxa"/>
            <w:gridSpan w:val="4"/>
            <w:tcBorders>
              <w:top w:val="single" w:sz="8" w:space="0" w:color="000000"/>
              <w:left w:val="single" w:sz="8" w:space="0" w:color="000000"/>
              <w:bottom w:val="single" w:sz="8" w:space="0" w:color="000000"/>
              <w:right w:val="single" w:sz="8" w:space="0" w:color="000000"/>
            </w:tcBorders>
          </w:tcPr>
          <w:p w14:paraId="129DEB79" w14:textId="475F158F" w:rsidR="00554817" w:rsidRPr="00BA2F32" w:rsidRDefault="00554817" w:rsidP="009E0316">
            <w:pPr>
              <w:pStyle w:val="TableParagraph"/>
              <w:kinsoku w:val="0"/>
              <w:overflowPunct w:val="0"/>
              <w:rPr>
                <w:szCs w:val="22"/>
              </w:rPr>
            </w:pPr>
            <w:r w:rsidRPr="00BA2F32">
              <w:rPr>
                <w:szCs w:val="22"/>
              </w:rPr>
              <w:t>5-fluóruracil: i</w:t>
            </w:r>
            <w:r w:rsidR="00592291">
              <w:t xml:space="preserve">ntravenózna </w:t>
            </w:r>
            <w:r w:rsidRPr="00BA2F32">
              <w:rPr>
                <w:szCs w:val="22"/>
              </w:rPr>
              <w:t xml:space="preserve"> bolusová injekcia podaná ihneď po leukovoríne</w:t>
            </w:r>
          </w:p>
        </w:tc>
      </w:tr>
    </w:tbl>
    <w:p w14:paraId="1468211C" w14:textId="77777777" w:rsidR="00554817" w:rsidRPr="00BA2F32" w:rsidRDefault="00554817" w:rsidP="006C728A">
      <w:pPr>
        <w:pStyle w:val="BodyText"/>
        <w:kinsoku w:val="0"/>
        <w:overflowPunct w:val="0"/>
        <w:rPr>
          <w:b/>
          <w:bCs/>
        </w:rPr>
      </w:pPr>
    </w:p>
    <w:p w14:paraId="79CAE1AC" w14:textId="25CAE20C" w:rsidR="00554817" w:rsidRPr="00BA2F32" w:rsidRDefault="00554817" w:rsidP="006C728A">
      <w:pPr>
        <w:pStyle w:val="BodyText"/>
        <w:kinsoku w:val="0"/>
        <w:overflowPunct w:val="0"/>
      </w:pPr>
      <w:r w:rsidRPr="00BA2F32">
        <w:t xml:space="preserve">Primárnym ukazovateľom účinnosti v skúšaní bola dĺžka </w:t>
      </w:r>
      <w:r w:rsidR="00592291">
        <w:t>PFS</w:t>
      </w:r>
      <w:r w:rsidRPr="00BA2F32">
        <w:t>. V tomto</w:t>
      </w:r>
    </w:p>
    <w:p w14:paraId="77406DA8" w14:textId="77777777" w:rsidR="00554817" w:rsidRPr="00BA2F32" w:rsidRDefault="00554817" w:rsidP="006C728A">
      <w:pPr>
        <w:pStyle w:val="BodyText"/>
        <w:kinsoku w:val="0"/>
        <w:overflowPunct w:val="0"/>
      </w:pPr>
      <w:r w:rsidRPr="00BA2F32">
        <w:t xml:space="preserve">skúšaní boli dva primárne ciele: preukázať, že liečba s XELOX nie je menej účinná ako liečba s FOLFOX-4 a preukázať, že liečba </w:t>
      </w:r>
      <w:r w:rsidRPr="00BA2F32">
        <w:rPr>
          <w:spacing w:val="-1"/>
        </w:rPr>
        <w:t>bevacizumab</w:t>
      </w:r>
      <w:r w:rsidRPr="00BA2F32">
        <w:t>om v kombinácii s chemoterapiou obsahujúcou FOLFOX-4 alebo XELOX je účinnejšia ako samotná chemoterapia. Oba primárne ciele boli splnené:</w:t>
      </w:r>
    </w:p>
    <w:p w14:paraId="7DBBAEB4" w14:textId="77777777" w:rsidR="00554817" w:rsidRPr="00BA2F32" w:rsidRDefault="00554817" w:rsidP="006C728A">
      <w:pPr>
        <w:pStyle w:val="BodyText"/>
        <w:kinsoku w:val="0"/>
        <w:overflowPunct w:val="0"/>
      </w:pPr>
    </w:p>
    <w:p w14:paraId="242A2627" w14:textId="2BF73B51" w:rsidR="00554817" w:rsidRPr="00BA2F32" w:rsidRDefault="00554817" w:rsidP="006C728A">
      <w:pPr>
        <w:pStyle w:val="ListBullet"/>
      </w:pPr>
      <w:r w:rsidRPr="00BA2F32">
        <w:t xml:space="preserve">Pri celkovom porovnaní sa preukázalo, že v skupinách, ktoré dostávali XELOX nebola liečba menej účinná oproti skupinám, ktoré dostávali FOLFOX-4, a to z hľadiska </w:t>
      </w:r>
      <w:r w:rsidR="00592291">
        <w:t>PFS</w:t>
      </w:r>
      <w:r w:rsidRPr="00BA2F32">
        <w:t xml:space="preserve"> a </w:t>
      </w:r>
      <w:r w:rsidR="00592291">
        <w:t>OS</w:t>
      </w:r>
      <w:r w:rsidRPr="00BA2F32">
        <w:t xml:space="preserve"> v populácii pacientov, ktorí boli podľa protokolu štúdie vhodní pre zaradenie do štúdie.</w:t>
      </w:r>
    </w:p>
    <w:p w14:paraId="00067C44" w14:textId="77777777" w:rsidR="00554817" w:rsidRPr="00BA2F32" w:rsidRDefault="00554817" w:rsidP="006C728A">
      <w:pPr>
        <w:pStyle w:val="BodyText"/>
        <w:kinsoku w:val="0"/>
        <w:overflowPunct w:val="0"/>
      </w:pPr>
    </w:p>
    <w:p w14:paraId="13D9E4DE" w14:textId="46AB655F" w:rsidR="00554817" w:rsidRPr="00BA2F32" w:rsidRDefault="00554817" w:rsidP="006C728A">
      <w:pPr>
        <w:pStyle w:val="ListBullet"/>
      </w:pPr>
      <w:r w:rsidRPr="00BA2F32">
        <w:t xml:space="preserve">Pri celkovom porovnaní sa preukázalo, že v skupinách, ktoré dostávali </w:t>
      </w:r>
      <w:r w:rsidRPr="00BA2F32">
        <w:rPr>
          <w:spacing w:val="-1"/>
        </w:rPr>
        <w:t>bevacizumab</w:t>
      </w:r>
      <w:r w:rsidRPr="00BA2F32">
        <w:t xml:space="preserve"> bola liečba účinnejšia ako v skupinách, ktoré dostávali samotnú chemoterapiu, a to z hľadiska </w:t>
      </w:r>
      <w:r w:rsidR="00592291">
        <w:t>PFS</w:t>
      </w:r>
      <w:r w:rsidRPr="00BA2F32">
        <w:t xml:space="preserve"> v populácii všetkých randomizovaných (intent-to-treat, ITT) pacientov (tabuľka 7).</w:t>
      </w:r>
    </w:p>
    <w:p w14:paraId="292DD9EA" w14:textId="77777777" w:rsidR="00554817" w:rsidRPr="00BA2F32" w:rsidRDefault="00554817" w:rsidP="006C728A">
      <w:pPr>
        <w:pStyle w:val="BodyText"/>
        <w:kinsoku w:val="0"/>
        <w:overflowPunct w:val="0"/>
      </w:pPr>
    </w:p>
    <w:p w14:paraId="5F0DAF28" w14:textId="5AC8B452" w:rsidR="00554817" w:rsidRPr="00BA2F32" w:rsidRDefault="00554817" w:rsidP="006C728A">
      <w:pPr>
        <w:pStyle w:val="BodyText"/>
        <w:kinsoku w:val="0"/>
        <w:overflowPunct w:val="0"/>
      </w:pPr>
      <w:r w:rsidRPr="00BA2F32">
        <w:t xml:space="preserve">Sekundárne analýzy PFS, ktoré vychádzali z odpovedí na liečbu potvrdili významne väčší klinický prínos u pacientov liečených </w:t>
      </w:r>
      <w:r w:rsidRPr="00BA2F32">
        <w:rPr>
          <w:spacing w:val="-1"/>
        </w:rPr>
        <w:t>bevacizumab</w:t>
      </w:r>
      <w:r w:rsidRPr="00BA2F32">
        <w:t>om (analýzy sú uvedené v tabuľke 7), ktorý sa zhoduje so štatisticky významným prínosom zisteným v súhrnnej analýze.</w:t>
      </w:r>
    </w:p>
    <w:p w14:paraId="2B056E4B" w14:textId="77777777" w:rsidR="00554817" w:rsidRPr="00BA2F32" w:rsidRDefault="00554817">
      <w:pPr>
        <w:autoSpaceDE/>
        <w:autoSpaceDN/>
        <w:adjustRightInd/>
      </w:pPr>
    </w:p>
    <w:p w14:paraId="0A650825" w14:textId="77777777" w:rsidR="00554817" w:rsidRPr="00BA2F32" w:rsidRDefault="00554817" w:rsidP="00722BA9">
      <w:pPr>
        <w:pStyle w:val="Caption"/>
        <w:keepNext/>
        <w:tabs>
          <w:tab w:val="clear" w:pos="1701"/>
          <w:tab w:val="left" w:pos="1276"/>
        </w:tabs>
        <w:ind w:left="1276" w:hanging="1276"/>
      </w:pPr>
      <w:r w:rsidRPr="00BA2F32">
        <w:lastRenderedPageBreak/>
        <w:t>Tabuľka 7.</w:t>
      </w:r>
      <w:r w:rsidRPr="00BA2F32">
        <w:tab/>
        <w:t>Hlavné výsledky účinnosti z analýzy posudzujúcej vyššiu účinnosť liečby (ITT populácia, skúšanie NO16966)</w:t>
      </w:r>
    </w:p>
    <w:tbl>
      <w:tblPr>
        <w:tblW w:w="9288" w:type="dxa"/>
        <w:tblInd w:w="116" w:type="dxa"/>
        <w:tblLayout w:type="fixed"/>
        <w:tblCellMar>
          <w:left w:w="110" w:type="dxa"/>
          <w:right w:w="110" w:type="dxa"/>
        </w:tblCellMar>
        <w:tblLook w:val="0000" w:firstRow="0" w:lastRow="0" w:firstColumn="0" w:lastColumn="0" w:noHBand="0" w:noVBand="0"/>
      </w:tblPr>
      <w:tblGrid>
        <w:gridCol w:w="3228"/>
        <w:gridCol w:w="2280"/>
        <w:gridCol w:w="2160"/>
        <w:gridCol w:w="1620"/>
      </w:tblGrid>
      <w:tr w:rsidR="00554817" w:rsidRPr="00BA2F32" w14:paraId="087FDF2F" w14:textId="77777777" w:rsidTr="009E0316">
        <w:trPr>
          <w:trHeight w:val="1012"/>
        </w:trPr>
        <w:tc>
          <w:tcPr>
            <w:tcW w:w="3228" w:type="dxa"/>
            <w:tcBorders>
              <w:top w:val="single" w:sz="4" w:space="0" w:color="000000"/>
              <w:left w:val="single" w:sz="4" w:space="0" w:color="000000"/>
              <w:bottom w:val="single" w:sz="4" w:space="0" w:color="000000"/>
              <w:right w:val="single" w:sz="4" w:space="0" w:color="000000"/>
            </w:tcBorders>
          </w:tcPr>
          <w:p w14:paraId="60F61F33" w14:textId="77777777" w:rsidR="00554817" w:rsidRPr="00BA2F32" w:rsidRDefault="00554817" w:rsidP="00722BA9">
            <w:pPr>
              <w:pStyle w:val="TableParagraph"/>
              <w:keepNext/>
              <w:kinsoku w:val="0"/>
              <w:overflowPunct w:val="0"/>
              <w:rPr>
                <w:b/>
                <w:szCs w:val="22"/>
              </w:rPr>
            </w:pPr>
            <w:r w:rsidRPr="00BA2F32">
              <w:rPr>
                <w:b/>
                <w:szCs w:val="22"/>
              </w:rPr>
              <w:t>Cieľový ukazovateľ (mesiace)</w:t>
            </w:r>
          </w:p>
        </w:tc>
        <w:tc>
          <w:tcPr>
            <w:tcW w:w="2280" w:type="dxa"/>
            <w:tcBorders>
              <w:top w:val="single" w:sz="4" w:space="0" w:color="000000"/>
              <w:left w:val="single" w:sz="4" w:space="0" w:color="000000"/>
              <w:bottom w:val="single" w:sz="4" w:space="0" w:color="000000"/>
              <w:right w:val="single" w:sz="4" w:space="0" w:color="000000"/>
            </w:tcBorders>
          </w:tcPr>
          <w:p w14:paraId="5D17C45D" w14:textId="77777777" w:rsidR="00554817" w:rsidRPr="00BA2F32" w:rsidRDefault="00554817" w:rsidP="00722BA9">
            <w:pPr>
              <w:pStyle w:val="TableParagraph"/>
              <w:keepNext/>
              <w:kinsoku w:val="0"/>
              <w:overflowPunct w:val="0"/>
              <w:jc w:val="center"/>
              <w:rPr>
                <w:b/>
                <w:szCs w:val="22"/>
              </w:rPr>
            </w:pPr>
            <w:r w:rsidRPr="00BA2F32">
              <w:rPr>
                <w:b/>
                <w:szCs w:val="22"/>
              </w:rPr>
              <w:t>FOLFOX-4 alebo XELOX + placebo</w:t>
            </w:r>
          </w:p>
          <w:p w14:paraId="73D4FFA5" w14:textId="77777777" w:rsidR="00554817" w:rsidRPr="00BA2F32" w:rsidRDefault="00554817" w:rsidP="00722BA9">
            <w:pPr>
              <w:pStyle w:val="TableParagraph"/>
              <w:keepNext/>
              <w:kinsoku w:val="0"/>
              <w:overflowPunct w:val="0"/>
              <w:jc w:val="center"/>
              <w:rPr>
                <w:b/>
                <w:szCs w:val="22"/>
              </w:rPr>
            </w:pPr>
            <w:r w:rsidRPr="00BA2F32">
              <w:rPr>
                <w:b/>
                <w:szCs w:val="22"/>
              </w:rPr>
              <w:t>(n = 701)</w:t>
            </w:r>
          </w:p>
        </w:tc>
        <w:tc>
          <w:tcPr>
            <w:tcW w:w="2160" w:type="dxa"/>
            <w:tcBorders>
              <w:top w:val="single" w:sz="4" w:space="0" w:color="000000"/>
              <w:left w:val="single" w:sz="4" w:space="0" w:color="000000"/>
              <w:bottom w:val="single" w:sz="4" w:space="0" w:color="000000"/>
              <w:right w:val="single" w:sz="4" w:space="0" w:color="000000"/>
            </w:tcBorders>
          </w:tcPr>
          <w:p w14:paraId="4D60514E" w14:textId="77777777" w:rsidR="00554817" w:rsidRPr="00BA2F32" w:rsidRDefault="00554817" w:rsidP="00722BA9">
            <w:pPr>
              <w:pStyle w:val="TableParagraph"/>
              <w:keepNext/>
              <w:kinsoku w:val="0"/>
              <w:overflowPunct w:val="0"/>
              <w:jc w:val="center"/>
              <w:rPr>
                <w:b/>
                <w:szCs w:val="22"/>
              </w:rPr>
            </w:pPr>
            <w:r w:rsidRPr="00BA2F32">
              <w:rPr>
                <w:b/>
                <w:szCs w:val="22"/>
              </w:rPr>
              <w:t>FOLFOX-4 alebo XELOX + bevacizumab</w:t>
            </w:r>
          </w:p>
          <w:p w14:paraId="031BFAA0" w14:textId="77777777" w:rsidR="00554817" w:rsidRPr="00BA2F32" w:rsidRDefault="00554817" w:rsidP="00722BA9">
            <w:pPr>
              <w:pStyle w:val="TableParagraph"/>
              <w:keepNext/>
              <w:kinsoku w:val="0"/>
              <w:overflowPunct w:val="0"/>
              <w:jc w:val="center"/>
              <w:rPr>
                <w:b/>
                <w:szCs w:val="22"/>
              </w:rPr>
            </w:pPr>
            <w:r w:rsidRPr="00BA2F32">
              <w:rPr>
                <w:b/>
                <w:szCs w:val="22"/>
              </w:rPr>
              <w:t>(n = 699)</w:t>
            </w:r>
          </w:p>
        </w:tc>
        <w:tc>
          <w:tcPr>
            <w:tcW w:w="1620" w:type="dxa"/>
            <w:tcBorders>
              <w:top w:val="single" w:sz="4" w:space="0" w:color="000000"/>
              <w:left w:val="single" w:sz="4" w:space="0" w:color="000000"/>
              <w:bottom w:val="single" w:sz="4" w:space="0" w:color="000000"/>
              <w:right w:val="single" w:sz="4" w:space="0" w:color="000000"/>
            </w:tcBorders>
          </w:tcPr>
          <w:p w14:paraId="636A8512" w14:textId="77777777" w:rsidR="00554817" w:rsidRPr="00BA2F32" w:rsidRDefault="00554817" w:rsidP="00722BA9">
            <w:pPr>
              <w:pStyle w:val="TableParagraph"/>
              <w:keepNext/>
              <w:kinsoku w:val="0"/>
              <w:overflowPunct w:val="0"/>
              <w:jc w:val="center"/>
              <w:rPr>
                <w:b/>
                <w:szCs w:val="22"/>
              </w:rPr>
            </w:pPr>
            <w:r w:rsidRPr="00BA2F32">
              <w:rPr>
                <w:b/>
                <w:szCs w:val="22"/>
              </w:rPr>
              <w:t>p-hodnota</w:t>
            </w:r>
          </w:p>
        </w:tc>
      </w:tr>
      <w:tr w:rsidR="00554817" w:rsidRPr="00BA2F32" w14:paraId="531560B5" w14:textId="77777777" w:rsidTr="009E0316">
        <w:trPr>
          <w:trHeight w:val="505"/>
        </w:trPr>
        <w:tc>
          <w:tcPr>
            <w:tcW w:w="9288" w:type="dxa"/>
            <w:gridSpan w:val="4"/>
            <w:tcBorders>
              <w:top w:val="single" w:sz="4" w:space="0" w:color="000000"/>
              <w:left w:val="single" w:sz="4" w:space="0" w:color="000000"/>
              <w:bottom w:val="single" w:sz="4" w:space="0" w:color="000000"/>
              <w:right w:val="single" w:sz="4" w:space="0" w:color="000000"/>
            </w:tcBorders>
          </w:tcPr>
          <w:p w14:paraId="2CA1B7D0" w14:textId="77777777" w:rsidR="00554817" w:rsidRPr="00BA2F32" w:rsidRDefault="00554817" w:rsidP="00722BA9">
            <w:pPr>
              <w:pStyle w:val="TableParagraph"/>
              <w:keepNext/>
              <w:kinsoku w:val="0"/>
              <w:overflowPunct w:val="0"/>
              <w:rPr>
                <w:szCs w:val="22"/>
              </w:rPr>
            </w:pPr>
            <w:r w:rsidRPr="00BA2F32">
              <w:rPr>
                <w:szCs w:val="22"/>
              </w:rPr>
              <w:t>Primárny cieľový ukazovateľ</w:t>
            </w:r>
          </w:p>
        </w:tc>
      </w:tr>
      <w:tr w:rsidR="00554817" w:rsidRPr="00BA2F32" w14:paraId="3B25BEDE" w14:textId="77777777" w:rsidTr="009E0316">
        <w:trPr>
          <w:trHeight w:val="503"/>
        </w:trPr>
        <w:tc>
          <w:tcPr>
            <w:tcW w:w="3228" w:type="dxa"/>
            <w:tcBorders>
              <w:top w:val="single" w:sz="4" w:space="0" w:color="000000"/>
              <w:left w:val="single" w:sz="4" w:space="0" w:color="000000"/>
              <w:bottom w:val="single" w:sz="4" w:space="0" w:color="000000"/>
              <w:right w:val="single" w:sz="4" w:space="0" w:color="000000"/>
            </w:tcBorders>
          </w:tcPr>
          <w:p w14:paraId="762BD7CB" w14:textId="77777777" w:rsidR="00554817" w:rsidRPr="00BA2F32" w:rsidRDefault="00554817" w:rsidP="00722BA9">
            <w:pPr>
              <w:pStyle w:val="TableParagraph"/>
              <w:keepNext/>
              <w:kinsoku w:val="0"/>
              <w:overflowPunct w:val="0"/>
              <w:ind w:left="310"/>
              <w:rPr>
                <w:szCs w:val="22"/>
              </w:rPr>
            </w:pPr>
            <w:r w:rsidRPr="00BA2F32">
              <w:rPr>
                <w:szCs w:val="22"/>
              </w:rPr>
              <w:t>Medián PFS**</w:t>
            </w:r>
          </w:p>
        </w:tc>
        <w:tc>
          <w:tcPr>
            <w:tcW w:w="2280" w:type="dxa"/>
            <w:tcBorders>
              <w:top w:val="single" w:sz="4" w:space="0" w:color="000000"/>
              <w:left w:val="single" w:sz="4" w:space="0" w:color="000000"/>
              <w:bottom w:val="single" w:sz="4" w:space="0" w:color="000000"/>
              <w:right w:val="single" w:sz="4" w:space="0" w:color="000000"/>
            </w:tcBorders>
          </w:tcPr>
          <w:p w14:paraId="0B0270FF" w14:textId="77777777" w:rsidR="00554817" w:rsidRPr="00BA2F32" w:rsidRDefault="00554817" w:rsidP="00722BA9">
            <w:pPr>
              <w:pStyle w:val="TableParagraph"/>
              <w:keepNext/>
              <w:kinsoku w:val="0"/>
              <w:overflowPunct w:val="0"/>
              <w:jc w:val="center"/>
              <w:rPr>
                <w:szCs w:val="22"/>
              </w:rPr>
            </w:pPr>
            <w:r w:rsidRPr="00BA2F32">
              <w:rPr>
                <w:szCs w:val="22"/>
              </w:rPr>
              <w:t>8,0</w:t>
            </w:r>
          </w:p>
        </w:tc>
        <w:tc>
          <w:tcPr>
            <w:tcW w:w="2160" w:type="dxa"/>
            <w:tcBorders>
              <w:top w:val="single" w:sz="4" w:space="0" w:color="000000"/>
              <w:left w:val="single" w:sz="4" w:space="0" w:color="000000"/>
              <w:bottom w:val="single" w:sz="4" w:space="0" w:color="000000"/>
              <w:right w:val="single" w:sz="4" w:space="0" w:color="000000"/>
            </w:tcBorders>
          </w:tcPr>
          <w:p w14:paraId="77B5AFFD" w14:textId="77777777" w:rsidR="00554817" w:rsidRPr="00BA2F32" w:rsidRDefault="00554817" w:rsidP="00722BA9">
            <w:pPr>
              <w:pStyle w:val="TableParagraph"/>
              <w:keepNext/>
              <w:kinsoku w:val="0"/>
              <w:overflowPunct w:val="0"/>
              <w:jc w:val="center"/>
              <w:rPr>
                <w:szCs w:val="22"/>
              </w:rPr>
            </w:pPr>
            <w:r w:rsidRPr="00BA2F32">
              <w:rPr>
                <w:szCs w:val="22"/>
              </w:rPr>
              <w:t>9,4</w:t>
            </w:r>
          </w:p>
        </w:tc>
        <w:tc>
          <w:tcPr>
            <w:tcW w:w="1620" w:type="dxa"/>
            <w:tcBorders>
              <w:top w:val="single" w:sz="4" w:space="0" w:color="000000"/>
              <w:left w:val="single" w:sz="4" w:space="0" w:color="000000"/>
              <w:bottom w:val="single" w:sz="4" w:space="0" w:color="000000"/>
              <w:right w:val="single" w:sz="4" w:space="0" w:color="000000"/>
            </w:tcBorders>
          </w:tcPr>
          <w:p w14:paraId="102D7672" w14:textId="77777777" w:rsidR="00554817" w:rsidRPr="00BA2F32" w:rsidRDefault="00554817" w:rsidP="00722BA9">
            <w:pPr>
              <w:pStyle w:val="TableParagraph"/>
              <w:keepNext/>
              <w:kinsoku w:val="0"/>
              <w:overflowPunct w:val="0"/>
              <w:jc w:val="center"/>
              <w:rPr>
                <w:szCs w:val="22"/>
              </w:rPr>
            </w:pPr>
            <w:r w:rsidRPr="00BA2F32">
              <w:rPr>
                <w:szCs w:val="22"/>
              </w:rPr>
              <w:t>0,0023</w:t>
            </w:r>
          </w:p>
        </w:tc>
      </w:tr>
      <w:tr w:rsidR="00554817" w:rsidRPr="00BA2F32" w14:paraId="07C480EC" w14:textId="77777777" w:rsidTr="009E0316">
        <w:trPr>
          <w:trHeight w:val="505"/>
        </w:trPr>
        <w:tc>
          <w:tcPr>
            <w:tcW w:w="3228" w:type="dxa"/>
            <w:tcBorders>
              <w:top w:val="single" w:sz="4" w:space="0" w:color="000000"/>
              <w:left w:val="single" w:sz="4" w:space="0" w:color="000000"/>
              <w:bottom w:val="single" w:sz="4" w:space="0" w:color="000000"/>
              <w:right w:val="single" w:sz="4" w:space="0" w:color="000000"/>
            </w:tcBorders>
          </w:tcPr>
          <w:p w14:paraId="3218211E" w14:textId="77777777" w:rsidR="00554817" w:rsidRPr="00BA2F32" w:rsidRDefault="00554817" w:rsidP="00722BA9">
            <w:pPr>
              <w:pStyle w:val="TableParagraph"/>
              <w:keepNext/>
              <w:kinsoku w:val="0"/>
              <w:overflowPunct w:val="0"/>
              <w:ind w:left="593"/>
              <w:rPr>
                <w:szCs w:val="22"/>
              </w:rPr>
            </w:pPr>
            <w:r w:rsidRPr="00BA2F32">
              <w:rPr>
                <w:szCs w:val="22"/>
              </w:rPr>
              <w:t>Hazard ratio (97,5 % IS)</w:t>
            </w:r>
            <w:r w:rsidRPr="00BA2F32">
              <w:rPr>
                <w:szCs w:val="22"/>
                <w:vertAlign w:val="superscript"/>
              </w:rPr>
              <w:t>a</w:t>
            </w:r>
          </w:p>
        </w:tc>
        <w:tc>
          <w:tcPr>
            <w:tcW w:w="4440" w:type="dxa"/>
            <w:gridSpan w:val="2"/>
            <w:tcBorders>
              <w:top w:val="single" w:sz="4" w:space="0" w:color="000000"/>
              <w:left w:val="single" w:sz="4" w:space="0" w:color="000000"/>
              <w:bottom w:val="single" w:sz="4" w:space="0" w:color="000000"/>
              <w:right w:val="single" w:sz="4" w:space="0" w:color="000000"/>
            </w:tcBorders>
          </w:tcPr>
          <w:p w14:paraId="62BB46E6" w14:textId="77777777" w:rsidR="00554817" w:rsidRPr="00BA2F32" w:rsidRDefault="00554817" w:rsidP="00722BA9">
            <w:pPr>
              <w:pStyle w:val="TableParagraph"/>
              <w:keepNext/>
              <w:kinsoku w:val="0"/>
              <w:overflowPunct w:val="0"/>
              <w:jc w:val="center"/>
              <w:rPr>
                <w:szCs w:val="22"/>
              </w:rPr>
            </w:pPr>
            <w:r w:rsidRPr="00BA2F32">
              <w:rPr>
                <w:szCs w:val="22"/>
              </w:rPr>
              <w:t>0,83 (0,72-0,95)</w:t>
            </w:r>
          </w:p>
        </w:tc>
        <w:tc>
          <w:tcPr>
            <w:tcW w:w="1620" w:type="dxa"/>
            <w:tcBorders>
              <w:top w:val="single" w:sz="4" w:space="0" w:color="000000"/>
              <w:left w:val="single" w:sz="4" w:space="0" w:color="000000"/>
              <w:bottom w:val="single" w:sz="4" w:space="0" w:color="000000"/>
              <w:right w:val="single" w:sz="4" w:space="0" w:color="000000"/>
            </w:tcBorders>
          </w:tcPr>
          <w:p w14:paraId="459BDEF0" w14:textId="77777777" w:rsidR="00554817" w:rsidRPr="00BA2F32" w:rsidRDefault="00554817" w:rsidP="00722BA9">
            <w:pPr>
              <w:pStyle w:val="TableParagraph"/>
              <w:keepNext/>
              <w:kinsoku w:val="0"/>
              <w:overflowPunct w:val="0"/>
              <w:jc w:val="center"/>
              <w:rPr>
                <w:szCs w:val="22"/>
              </w:rPr>
            </w:pPr>
          </w:p>
        </w:tc>
      </w:tr>
      <w:tr w:rsidR="00554817" w:rsidRPr="00BA2F32" w14:paraId="487DC5F0" w14:textId="77777777" w:rsidTr="009E0316">
        <w:trPr>
          <w:trHeight w:val="505"/>
        </w:trPr>
        <w:tc>
          <w:tcPr>
            <w:tcW w:w="9288" w:type="dxa"/>
            <w:gridSpan w:val="4"/>
            <w:tcBorders>
              <w:top w:val="single" w:sz="4" w:space="0" w:color="000000"/>
              <w:left w:val="single" w:sz="4" w:space="0" w:color="000000"/>
              <w:bottom w:val="single" w:sz="4" w:space="0" w:color="000000"/>
              <w:right w:val="single" w:sz="4" w:space="0" w:color="000000"/>
            </w:tcBorders>
          </w:tcPr>
          <w:p w14:paraId="18928826" w14:textId="77777777" w:rsidR="00554817" w:rsidRPr="00BA2F32" w:rsidRDefault="00554817" w:rsidP="00722BA9">
            <w:pPr>
              <w:pStyle w:val="TableParagraph"/>
              <w:keepNext/>
              <w:kinsoku w:val="0"/>
              <w:overflowPunct w:val="0"/>
              <w:rPr>
                <w:szCs w:val="22"/>
              </w:rPr>
            </w:pPr>
            <w:r w:rsidRPr="00BA2F32">
              <w:rPr>
                <w:szCs w:val="22"/>
              </w:rPr>
              <w:t>Sekundárne cieľové ukazovatele</w:t>
            </w:r>
          </w:p>
        </w:tc>
      </w:tr>
      <w:tr w:rsidR="00554817" w:rsidRPr="00BA2F32" w14:paraId="74640391" w14:textId="77777777" w:rsidTr="009E0316">
        <w:trPr>
          <w:trHeight w:val="506"/>
        </w:trPr>
        <w:tc>
          <w:tcPr>
            <w:tcW w:w="3228" w:type="dxa"/>
            <w:tcBorders>
              <w:top w:val="single" w:sz="4" w:space="0" w:color="000000"/>
              <w:left w:val="single" w:sz="4" w:space="0" w:color="000000"/>
              <w:bottom w:val="single" w:sz="4" w:space="0" w:color="000000"/>
              <w:right w:val="single" w:sz="4" w:space="0" w:color="000000"/>
            </w:tcBorders>
          </w:tcPr>
          <w:p w14:paraId="1C1F6181" w14:textId="77777777" w:rsidR="00554817" w:rsidRPr="00BA2F32" w:rsidRDefault="00554817" w:rsidP="00722BA9">
            <w:pPr>
              <w:pStyle w:val="TableParagraph"/>
              <w:keepNext/>
              <w:kinsoku w:val="0"/>
              <w:overflowPunct w:val="0"/>
              <w:ind w:left="310"/>
              <w:rPr>
                <w:szCs w:val="22"/>
              </w:rPr>
            </w:pPr>
            <w:r w:rsidRPr="00BA2F32">
              <w:rPr>
                <w:szCs w:val="22"/>
              </w:rPr>
              <w:t>Medián PFS (počas liečby)**</w:t>
            </w:r>
          </w:p>
        </w:tc>
        <w:tc>
          <w:tcPr>
            <w:tcW w:w="2280" w:type="dxa"/>
            <w:tcBorders>
              <w:top w:val="single" w:sz="4" w:space="0" w:color="000000"/>
              <w:left w:val="single" w:sz="4" w:space="0" w:color="000000"/>
              <w:bottom w:val="single" w:sz="4" w:space="0" w:color="000000"/>
              <w:right w:val="single" w:sz="4" w:space="0" w:color="000000"/>
            </w:tcBorders>
          </w:tcPr>
          <w:p w14:paraId="7AEC591E" w14:textId="77777777" w:rsidR="00554817" w:rsidRPr="00BA2F32" w:rsidRDefault="00554817" w:rsidP="00722BA9">
            <w:pPr>
              <w:pStyle w:val="TableParagraph"/>
              <w:keepNext/>
              <w:kinsoku w:val="0"/>
              <w:overflowPunct w:val="0"/>
              <w:jc w:val="center"/>
              <w:rPr>
                <w:szCs w:val="22"/>
              </w:rPr>
            </w:pPr>
            <w:r w:rsidRPr="00BA2F32">
              <w:rPr>
                <w:szCs w:val="22"/>
              </w:rPr>
              <w:t>7,9</w:t>
            </w:r>
          </w:p>
        </w:tc>
        <w:tc>
          <w:tcPr>
            <w:tcW w:w="2160" w:type="dxa"/>
            <w:tcBorders>
              <w:top w:val="single" w:sz="4" w:space="0" w:color="000000"/>
              <w:left w:val="single" w:sz="4" w:space="0" w:color="000000"/>
              <w:bottom w:val="single" w:sz="4" w:space="0" w:color="000000"/>
              <w:right w:val="single" w:sz="4" w:space="0" w:color="000000"/>
            </w:tcBorders>
          </w:tcPr>
          <w:p w14:paraId="5823CA22" w14:textId="77777777" w:rsidR="00554817" w:rsidRPr="00BA2F32" w:rsidRDefault="00554817" w:rsidP="00722BA9">
            <w:pPr>
              <w:pStyle w:val="TableParagraph"/>
              <w:keepNext/>
              <w:kinsoku w:val="0"/>
              <w:overflowPunct w:val="0"/>
              <w:jc w:val="center"/>
              <w:rPr>
                <w:szCs w:val="22"/>
              </w:rPr>
            </w:pPr>
            <w:r w:rsidRPr="00BA2F32">
              <w:rPr>
                <w:szCs w:val="22"/>
              </w:rPr>
              <w:t>10,4</w:t>
            </w:r>
          </w:p>
        </w:tc>
        <w:tc>
          <w:tcPr>
            <w:tcW w:w="1620" w:type="dxa"/>
            <w:tcBorders>
              <w:top w:val="single" w:sz="4" w:space="0" w:color="000000"/>
              <w:left w:val="single" w:sz="4" w:space="0" w:color="000000"/>
              <w:bottom w:val="single" w:sz="4" w:space="0" w:color="000000"/>
              <w:right w:val="single" w:sz="4" w:space="0" w:color="000000"/>
            </w:tcBorders>
          </w:tcPr>
          <w:p w14:paraId="700E6C77" w14:textId="77777777" w:rsidR="00554817" w:rsidRPr="00BA2F32" w:rsidRDefault="00554817" w:rsidP="00722BA9">
            <w:pPr>
              <w:pStyle w:val="TableParagraph"/>
              <w:keepNext/>
              <w:kinsoku w:val="0"/>
              <w:overflowPunct w:val="0"/>
              <w:jc w:val="center"/>
              <w:rPr>
                <w:szCs w:val="22"/>
              </w:rPr>
            </w:pPr>
            <w:r w:rsidRPr="00BA2F32">
              <w:rPr>
                <w:szCs w:val="22"/>
              </w:rPr>
              <w:t>&lt; 0,0001</w:t>
            </w:r>
          </w:p>
        </w:tc>
      </w:tr>
      <w:tr w:rsidR="00554817" w:rsidRPr="00BA2F32" w14:paraId="610D9A59" w14:textId="77777777" w:rsidTr="009E0316">
        <w:trPr>
          <w:trHeight w:val="505"/>
        </w:trPr>
        <w:tc>
          <w:tcPr>
            <w:tcW w:w="3228" w:type="dxa"/>
            <w:tcBorders>
              <w:top w:val="single" w:sz="4" w:space="0" w:color="000000"/>
              <w:left w:val="single" w:sz="4" w:space="0" w:color="000000"/>
              <w:bottom w:val="single" w:sz="4" w:space="0" w:color="000000"/>
              <w:right w:val="single" w:sz="4" w:space="0" w:color="000000"/>
            </w:tcBorders>
          </w:tcPr>
          <w:p w14:paraId="3BE9D912" w14:textId="77777777" w:rsidR="00554817" w:rsidRPr="00BA2F32" w:rsidRDefault="00554817" w:rsidP="009E0316">
            <w:pPr>
              <w:pStyle w:val="TableParagraph"/>
              <w:kinsoku w:val="0"/>
              <w:overflowPunct w:val="0"/>
              <w:ind w:left="593"/>
              <w:rPr>
                <w:szCs w:val="22"/>
              </w:rPr>
            </w:pPr>
            <w:r w:rsidRPr="00BA2F32">
              <w:rPr>
                <w:szCs w:val="22"/>
              </w:rPr>
              <w:t>Hazard ratio (97,5 % IS)</w:t>
            </w:r>
          </w:p>
        </w:tc>
        <w:tc>
          <w:tcPr>
            <w:tcW w:w="4440" w:type="dxa"/>
            <w:gridSpan w:val="2"/>
            <w:tcBorders>
              <w:top w:val="single" w:sz="4" w:space="0" w:color="000000"/>
              <w:left w:val="single" w:sz="4" w:space="0" w:color="000000"/>
              <w:bottom w:val="single" w:sz="4" w:space="0" w:color="000000"/>
              <w:right w:val="single" w:sz="4" w:space="0" w:color="000000"/>
            </w:tcBorders>
          </w:tcPr>
          <w:p w14:paraId="15396A13" w14:textId="77777777" w:rsidR="00554817" w:rsidRPr="00BA2F32" w:rsidRDefault="00554817" w:rsidP="009E0316">
            <w:pPr>
              <w:pStyle w:val="TableParagraph"/>
              <w:kinsoku w:val="0"/>
              <w:overflowPunct w:val="0"/>
              <w:jc w:val="center"/>
              <w:rPr>
                <w:szCs w:val="22"/>
              </w:rPr>
            </w:pPr>
            <w:r w:rsidRPr="00BA2F32">
              <w:rPr>
                <w:szCs w:val="22"/>
              </w:rPr>
              <w:t>0,63 (0,52-0,75)</w:t>
            </w:r>
          </w:p>
        </w:tc>
        <w:tc>
          <w:tcPr>
            <w:tcW w:w="1620" w:type="dxa"/>
            <w:tcBorders>
              <w:top w:val="single" w:sz="4" w:space="0" w:color="000000"/>
              <w:left w:val="single" w:sz="4" w:space="0" w:color="000000"/>
              <w:bottom w:val="single" w:sz="4" w:space="0" w:color="000000"/>
              <w:right w:val="single" w:sz="4" w:space="0" w:color="000000"/>
            </w:tcBorders>
          </w:tcPr>
          <w:p w14:paraId="56A708E8" w14:textId="77777777" w:rsidR="00554817" w:rsidRPr="00BA2F32" w:rsidRDefault="00554817" w:rsidP="009E0316">
            <w:pPr>
              <w:pStyle w:val="TableParagraph"/>
              <w:kinsoku w:val="0"/>
              <w:overflowPunct w:val="0"/>
              <w:jc w:val="center"/>
              <w:rPr>
                <w:szCs w:val="22"/>
              </w:rPr>
            </w:pPr>
          </w:p>
        </w:tc>
      </w:tr>
      <w:tr w:rsidR="00554817" w:rsidRPr="00BA2F32" w14:paraId="09523430" w14:textId="77777777" w:rsidTr="009E0316">
        <w:trPr>
          <w:trHeight w:val="1012"/>
        </w:trPr>
        <w:tc>
          <w:tcPr>
            <w:tcW w:w="3228" w:type="dxa"/>
            <w:tcBorders>
              <w:top w:val="single" w:sz="4" w:space="0" w:color="000000"/>
              <w:left w:val="single" w:sz="4" w:space="0" w:color="000000"/>
              <w:bottom w:val="single" w:sz="4" w:space="0" w:color="000000"/>
              <w:right w:val="single" w:sz="4" w:space="0" w:color="000000"/>
            </w:tcBorders>
          </w:tcPr>
          <w:p w14:paraId="61E74204" w14:textId="77777777" w:rsidR="00554817" w:rsidRPr="00BA2F32" w:rsidRDefault="00554817" w:rsidP="009E0316">
            <w:pPr>
              <w:pStyle w:val="TableParagraph"/>
              <w:kinsoku w:val="0"/>
              <w:overflowPunct w:val="0"/>
              <w:ind w:left="310"/>
              <w:rPr>
                <w:szCs w:val="22"/>
              </w:rPr>
            </w:pPr>
            <w:r w:rsidRPr="00BA2F32">
              <w:rPr>
                <w:szCs w:val="22"/>
              </w:rPr>
              <w:t>Celková miera odpovede (posúdenie skúšajúcim lekárom)**</w:t>
            </w:r>
          </w:p>
        </w:tc>
        <w:tc>
          <w:tcPr>
            <w:tcW w:w="2280" w:type="dxa"/>
            <w:tcBorders>
              <w:top w:val="single" w:sz="4" w:space="0" w:color="000000"/>
              <w:left w:val="single" w:sz="4" w:space="0" w:color="000000"/>
              <w:bottom w:val="single" w:sz="4" w:space="0" w:color="000000"/>
              <w:right w:val="single" w:sz="4" w:space="0" w:color="000000"/>
            </w:tcBorders>
          </w:tcPr>
          <w:p w14:paraId="7FDC6CB0" w14:textId="77777777" w:rsidR="00554817" w:rsidRPr="00BA2F32" w:rsidRDefault="00554817" w:rsidP="009E0316">
            <w:pPr>
              <w:pStyle w:val="TableParagraph"/>
              <w:kinsoku w:val="0"/>
              <w:overflowPunct w:val="0"/>
              <w:jc w:val="center"/>
              <w:rPr>
                <w:szCs w:val="22"/>
              </w:rPr>
            </w:pPr>
            <w:r w:rsidRPr="00BA2F32">
              <w:rPr>
                <w:szCs w:val="22"/>
              </w:rPr>
              <w:t>49,2 %</w:t>
            </w:r>
          </w:p>
        </w:tc>
        <w:tc>
          <w:tcPr>
            <w:tcW w:w="2160" w:type="dxa"/>
            <w:tcBorders>
              <w:top w:val="single" w:sz="4" w:space="0" w:color="000000"/>
              <w:left w:val="single" w:sz="4" w:space="0" w:color="000000"/>
              <w:bottom w:val="single" w:sz="4" w:space="0" w:color="000000"/>
              <w:right w:val="single" w:sz="4" w:space="0" w:color="000000"/>
            </w:tcBorders>
          </w:tcPr>
          <w:p w14:paraId="4642A8F4" w14:textId="77777777" w:rsidR="00554817" w:rsidRPr="00BA2F32" w:rsidRDefault="00554817" w:rsidP="009E0316">
            <w:pPr>
              <w:pStyle w:val="TableParagraph"/>
              <w:kinsoku w:val="0"/>
              <w:overflowPunct w:val="0"/>
              <w:jc w:val="center"/>
              <w:rPr>
                <w:szCs w:val="22"/>
              </w:rPr>
            </w:pPr>
            <w:r w:rsidRPr="00BA2F32">
              <w:rPr>
                <w:szCs w:val="22"/>
              </w:rPr>
              <w:t>46,5 %</w:t>
            </w:r>
          </w:p>
        </w:tc>
        <w:tc>
          <w:tcPr>
            <w:tcW w:w="1620" w:type="dxa"/>
            <w:tcBorders>
              <w:top w:val="single" w:sz="4" w:space="0" w:color="000000"/>
              <w:left w:val="single" w:sz="4" w:space="0" w:color="000000"/>
              <w:bottom w:val="single" w:sz="4" w:space="0" w:color="000000"/>
              <w:right w:val="single" w:sz="4" w:space="0" w:color="000000"/>
            </w:tcBorders>
          </w:tcPr>
          <w:p w14:paraId="06586CCA" w14:textId="77777777" w:rsidR="00554817" w:rsidRPr="00BA2F32" w:rsidRDefault="00554817" w:rsidP="009E0316">
            <w:pPr>
              <w:pStyle w:val="TableParagraph"/>
              <w:kinsoku w:val="0"/>
              <w:overflowPunct w:val="0"/>
              <w:jc w:val="center"/>
              <w:rPr>
                <w:szCs w:val="22"/>
              </w:rPr>
            </w:pPr>
          </w:p>
        </w:tc>
      </w:tr>
      <w:tr w:rsidR="00554817" w:rsidRPr="00BA2F32" w14:paraId="1B381A86" w14:textId="77777777" w:rsidTr="009E0316">
        <w:trPr>
          <w:trHeight w:val="1012"/>
        </w:trPr>
        <w:tc>
          <w:tcPr>
            <w:tcW w:w="3228" w:type="dxa"/>
            <w:tcBorders>
              <w:top w:val="single" w:sz="4" w:space="0" w:color="000000"/>
              <w:left w:val="single" w:sz="4" w:space="0" w:color="000000"/>
              <w:bottom w:val="single" w:sz="4" w:space="0" w:color="000000"/>
              <w:right w:val="single" w:sz="4" w:space="0" w:color="000000"/>
            </w:tcBorders>
          </w:tcPr>
          <w:p w14:paraId="31A8CEC2" w14:textId="77777777" w:rsidR="00554817" w:rsidRPr="00BA2F32" w:rsidRDefault="00554817" w:rsidP="009E0316">
            <w:pPr>
              <w:pStyle w:val="TableParagraph"/>
              <w:kinsoku w:val="0"/>
              <w:overflowPunct w:val="0"/>
              <w:ind w:left="310"/>
              <w:rPr>
                <w:szCs w:val="22"/>
              </w:rPr>
            </w:pPr>
            <w:r w:rsidRPr="00BA2F32">
              <w:rPr>
                <w:szCs w:val="22"/>
              </w:rPr>
              <w:t>Medián celkového prežívania*</w:t>
            </w:r>
          </w:p>
        </w:tc>
        <w:tc>
          <w:tcPr>
            <w:tcW w:w="2280" w:type="dxa"/>
            <w:tcBorders>
              <w:top w:val="single" w:sz="4" w:space="0" w:color="000000"/>
              <w:left w:val="single" w:sz="4" w:space="0" w:color="000000"/>
              <w:bottom w:val="single" w:sz="4" w:space="0" w:color="000000"/>
              <w:right w:val="single" w:sz="4" w:space="0" w:color="000000"/>
            </w:tcBorders>
          </w:tcPr>
          <w:p w14:paraId="3410C098" w14:textId="77777777" w:rsidR="00554817" w:rsidRPr="00BA2F32" w:rsidRDefault="00554817" w:rsidP="009E0316">
            <w:pPr>
              <w:pStyle w:val="TableParagraph"/>
              <w:kinsoku w:val="0"/>
              <w:overflowPunct w:val="0"/>
              <w:jc w:val="center"/>
              <w:rPr>
                <w:szCs w:val="22"/>
              </w:rPr>
            </w:pPr>
            <w:r w:rsidRPr="00BA2F32">
              <w:rPr>
                <w:szCs w:val="22"/>
              </w:rPr>
              <w:t>19,9</w:t>
            </w:r>
          </w:p>
        </w:tc>
        <w:tc>
          <w:tcPr>
            <w:tcW w:w="2160" w:type="dxa"/>
            <w:tcBorders>
              <w:top w:val="single" w:sz="4" w:space="0" w:color="000000"/>
              <w:left w:val="single" w:sz="4" w:space="0" w:color="000000"/>
              <w:bottom w:val="single" w:sz="4" w:space="0" w:color="000000"/>
              <w:right w:val="single" w:sz="4" w:space="0" w:color="000000"/>
            </w:tcBorders>
          </w:tcPr>
          <w:p w14:paraId="01B95214" w14:textId="77777777" w:rsidR="00554817" w:rsidRPr="00BA2F32" w:rsidRDefault="00554817" w:rsidP="009E0316">
            <w:pPr>
              <w:pStyle w:val="TableParagraph"/>
              <w:kinsoku w:val="0"/>
              <w:overflowPunct w:val="0"/>
              <w:jc w:val="center"/>
              <w:rPr>
                <w:szCs w:val="22"/>
              </w:rPr>
            </w:pPr>
            <w:r w:rsidRPr="00BA2F32">
              <w:rPr>
                <w:szCs w:val="22"/>
              </w:rPr>
              <w:t>21,2</w:t>
            </w:r>
          </w:p>
        </w:tc>
        <w:tc>
          <w:tcPr>
            <w:tcW w:w="1620" w:type="dxa"/>
            <w:tcBorders>
              <w:top w:val="single" w:sz="4" w:space="0" w:color="000000"/>
              <w:left w:val="single" w:sz="4" w:space="0" w:color="000000"/>
              <w:bottom w:val="single" w:sz="4" w:space="0" w:color="000000"/>
              <w:right w:val="single" w:sz="4" w:space="0" w:color="000000"/>
            </w:tcBorders>
          </w:tcPr>
          <w:p w14:paraId="3D8E67FD" w14:textId="77777777" w:rsidR="00554817" w:rsidRPr="00BA2F32" w:rsidRDefault="00554817" w:rsidP="009E0316">
            <w:pPr>
              <w:pStyle w:val="TableParagraph"/>
              <w:kinsoku w:val="0"/>
              <w:overflowPunct w:val="0"/>
              <w:jc w:val="center"/>
              <w:rPr>
                <w:szCs w:val="22"/>
              </w:rPr>
            </w:pPr>
            <w:r w:rsidRPr="00BA2F32">
              <w:rPr>
                <w:szCs w:val="22"/>
              </w:rPr>
              <w:t>0,0769</w:t>
            </w:r>
          </w:p>
        </w:tc>
      </w:tr>
      <w:tr w:rsidR="00554817" w:rsidRPr="00BA2F32" w14:paraId="22E2C212" w14:textId="77777777" w:rsidTr="009E0316">
        <w:trPr>
          <w:trHeight w:val="505"/>
        </w:trPr>
        <w:tc>
          <w:tcPr>
            <w:tcW w:w="3228" w:type="dxa"/>
            <w:tcBorders>
              <w:top w:val="single" w:sz="4" w:space="0" w:color="000000"/>
              <w:left w:val="single" w:sz="4" w:space="0" w:color="000000"/>
              <w:bottom w:val="single" w:sz="4" w:space="0" w:color="000000"/>
              <w:right w:val="single" w:sz="4" w:space="0" w:color="000000"/>
            </w:tcBorders>
          </w:tcPr>
          <w:p w14:paraId="525E4758" w14:textId="77777777" w:rsidR="00554817" w:rsidRPr="00BA2F32" w:rsidRDefault="00554817" w:rsidP="009E0316">
            <w:pPr>
              <w:pStyle w:val="TableParagraph"/>
              <w:kinsoku w:val="0"/>
              <w:overflowPunct w:val="0"/>
              <w:ind w:left="593"/>
              <w:rPr>
                <w:szCs w:val="22"/>
              </w:rPr>
            </w:pPr>
            <w:r w:rsidRPr="00BA2F32">
              <w:rPr>
                <w:szCs w:val="22"/>
              </w:rPr>
              <w:t>Hazard ratio (97,5 % IS)</w:t>
            </w:r>
          </w:p>
        </w:tc>
        <w:tc>
          <w:tcPr>
            <w:tcW w:w="4440" w:type="dxa"/>
            <w:gridSpan w:val="2"/>
            <w:tcBorders>
              <w:top w:val="single" w:sz="4" w:space="0" w:color="000000"/>
              <w:left w:val="single" w:sz="4" w:space="0" w:color="000000"/>
              <w:bottom w:val="single" w:sz="4" w:space="0" w:color="000000"/>
              <w:right w:val="single" w:sz="4" w:space="0" w:color="000000"/>
            </w:tcBorders>
          </w:tcPr>
          <w:p w14:paraId="05E3CB72" w14:textId="77777777" w:rsidR="00554817" w:rsidRPr="00BA2F32" w:rsidRDefault="00554817" w:rsidP="009E0316">
            <w:pPr>
              <w:pStyle w:val="TableParagraph"/>
              <w:kinsoku w:val="0"/>
              <w:overflowPunct w:val="0"/>
              <w:jc w:val="center"/>
              <w:rPr>
                <w:szCs w:val="22"/>
              </w:rPr>
            </w:pPr>
            <w:r w:rsidRPr="00BA2F32">
              <w:rPr>
                <w:szCs w:val="22"/>
              </w:rPr>
              <w:t>0,89 (0,76-1,03)</w:t>
            </w:r>
          </w:p>
        </w:tc>
        <w:tc>
          <w:tcPr>
            <w:tcW w:w="1620" w:type="dxa"/>
            <w:tcBorders>
              <w:top w:val="single" w:sz="4" w:space="0" w:color="000000"/>
              <w:left w:val="single" w:sz="4" w:space="0" w:color="000000"/>
              <w:bottom w:val="single" w:sz="4" w:space="0" w:color="000000"/>
              <w:right w:val="single" w:sz="4" w:space="0" w:color="000000"/>
            </w:tcBorders>
          </w:tcPr>
          <w:p w14:paraId="0F008B0A" w14:textId="77777777" w:rsidR="00554817" w:rsidRPr="00BA2F32" w:rsidRDefault="00554817" w:rsidP="009E0316">
            <w:pPr>
              <w:pStyle w:val="TableParagraph"/>
              <w:kinsoku w:val="0"/>
              <w:overflowPunct w:val="0"/>
              <w:jc w:val="center"/>
              <w:rPr>
                <w:szCs w:val="22"/>
              </w:rPr>
            </w:pPr>
          </w:p>
        </w:tc>
      </w:tr>
    </w:tbl>
    <w:p w14:paraId="703BF24B" w14:textId="60BAA646" w:rsidR="00554817" w:rsidRPr="00BA2F32" w:rsidRDefault="00554817" w:rsidP="009E0316">
      <w:pPr>
        <w:pStyle w:val="ListParagraph"/>
        <w:tabs>
          <w:tab w:val="left" w:pos="370"/>
        </w:tabs>
        <w:kinsoku w:val="0"/>
        <w:overflowPunct w:val="0"/>
        <w:ind w:left="0" w:firstLine="0"/>
        <w:rPr>
          <w:sz w:val="18"/>
          <w:szCs w:val="18"/>
        </w:rPr>
      </w:pPr>
      <w:r w:rsidRPr="00BA2F32">
        <w:rPr>
          <w:sz w:val="22"/>
          <w:szCs w:val="22"/>
        </w:rPr>
        <w:t xml:space="preserve">* </w:t>
      </w:r>
      <w:r w:rsidRPr="00BA2F32">
        <w:rPr>
          <w:sz w:val="18"/>
          <w:szCs w:val="18"/>
        </w:rPr>
        <w:t xml:space="preserve">Analýza </w:t>
      </w:r>
      <w:r w:rsidR="00592291">
        <w:rPr>
          <w:sz w:val="18"/>
          <w:szCs w:val="18"/>
        </w:rPr>
        <w:t>OS</w:t>
      </w:r>
      <w:r w:rsidRPr="00BA2F32">
        <w:rPr>
          <w:sz w:val="18"/>
          <w:szCs w:val="18"/>
        </w:rPr>
        <w:t xml:space="preserve"> v čase uzávierky klinických údajov k 31. januáru 2007</w:t>
      </w:r>
    </w:p>
    <w:p w14:paraId="46CB2B92" w14:textId="77777777" w:rsidR="00554817" w:rsidRPr="00BA2F32" w:rsidRDefault="00554817" w:rsidP="006C728A">
      <w:pPr>
        <w:pStyle w:val="BodyText"/>
        <w:kinsoku w:val="0"/>
        <w:overflowPunct w:val="0"/>
        <w:rPr>
          <w:sz w:val="18"/>
          <w:szCs w:val="18"/>
        </w:rPr>
      </w:pPr>
      <w:r w:rsidRPr="00BA2F32">
        <w:rPr>
          <w:sz w:val="18"/>
          <w:szCs w:val="18"/>
        </w:rPr>
        <w:t>** Primárna analýza v čase uzávierky klinických údajov k 31. januáru 2006</w:t>
      </w:r>
    </w:p>
    <w:p w14:paraId="7B53517C" w14:textId="77777777" w:rsidR="00554817" w:rsidRPr="00BA2F32" w:rsidRDefault="00554817" w:rsidP="009E0316">
      <w:pPr>
        <w:pStyle w:val="BodyText"/>
        <w:numPr>
          <w:ilvl w:val="0"/>
          <w:numId w:val="47"/>
        </w:numPr>
        <w:kinsoku w:val="0"/>
        <w:overflowPunct w:val="0"/>
        <w:ind w:left="142" w:hanging="142"/>
        <w:rPr>
          <w:sz w:val="18"/>
          <w:szCs w:val="18"/>
        </w:rPr>
      </w:pPr>
      <w:r w:rsidRPr="00BA2F32">
        <w:rPr>
          <w:sz w:val="18"/>
          <w:szCs w:val="18"/>
        </w:rPr>
        <w:t>Vzhľadom na kontrolnú skupinu</w:t>
      </w:r>
    </w:p>
    <w:p w14:paraId="4669ECE5" w14:textId="77777777" w:rsidR="00554817" w:rsidRPr="00BA2F32" w:rsidRDefault="00554817" w:rsidP="006C728A">
      <w:pPr>
        <w:pStyle w:val="BodyText"/>
        <w:kinsoku w:val="0"/>
        <w:overflowPunct w:val="0"/>
      </w:pPr>
    </w:p>
    <w:p w14:paraId="68B1E7ED" w14:textId="77777777" w:rsidR="00554817" w:rsidRPr="00BA2F32" w:rsidRDefault="00554817" w:rsidP="006C728A">
      <w:pPr>
        <w:pStyle w:val="BodyText"/>
        <w:kinsoku w:val="0"/>
        <w:overflowPunct w:val="0"/>
      </w:pPr>
      <w:r w:rsidRPr="00BA2F32">
        <w:t>V podskupine pacientov liečenými s FOLFOX-4 bol medián prežívania bez progresie 8,6 mesiacov u pacientov liečených placebom a 9,4 mesiacov u pacientov liečených bevacizumabom, HR = 0,89; 97,5 % IS = [0,73; 1,08], p-hodnota = 0,1871, zhodné výsledky boli v podskupine pacientov liečenými s XELOX, 7,4 mesiacov oproti 9,3 mesiacom, HR = 0,77; 97,5 % IS = [0,63; 0,94]; p</w:t>
      </w:r>
      <w:r w:rsidRPr="00BA2F32">
        <w:rPr>
          <w:rFonts w:eastAsia="맑은 고딕"/>
          <w:lang w:eastAsia="ko-KR"/>
        </w:rPr>
        <w:noBreakHyphen/>
      </w:r>
      <w:r w:rsidRPr="00BA2F32">
        <w:t>hodnota = 0,0026.</w:t>
      </w:r>
    </w:p>
    <w:p w14:paraId="0C1B6E08" w14:textId="77777777" w:rsidR="00554817" w:rsidRPr="00BA2F32" w:rsidRDefault="00554817" w:rsidP="006C728A">
      <w:pPr>
        <w:pStyle w:val="BodyText"/>
        <w:kinsoku w:val="0"/>
        <w:overflowPunct w:val="0"/>
      </w:pPr>
    </w:p>
    <w:p w14:paraId="1358D0D9" w14:textId="7389A843" w:rsidR="00554817" w:rsidRPr="00BA2F32" w:rsidRDefault="00554817" w:rsidP="006C728A">
      <w:pPr>
        <w:pStyle w:val="BodyText"/>
        <w:kinsoku w:val="0"/>
        <w:overflowPunct w:val="0"/>
      </w:pPr>
      <w:r w:rsidRPr="00BA2F32">
        <w:t xml:space="preserve">Medián </w:t>
      </w:r>
      <w:r w:rsidR="00592291">
        <w:t>OS</w:t>
      </w:r>
      <w:r w:rsidRPr="00BA2F32">
        <w:t xml:space="preserve"> bol 20,3 mesiacov u pacientov liečených placebom a 21,2 mesiacov u pacientov liečených bevacizumabom v podskupine pacientov liečenými s FOLFOX-4, HR = 0,94; 97,5 % SI = [0,75; 1,16]; p-hodnota = 0,4937, zhodné výsledky boli v podskupine pacientov liečenými s XELOX, 19,2 mesiacov oproti 21,4 mesiacom, HR = 0,84; 97,5 % IS = [0,68; 1,04]; p-hodnota = 0,0698.</w:t>
      </w:r>
    </w:p>
    <w:p w14:paraId="5150C130" w14:textId="77777777" w:rsidR="00554817" w:rsidRPr="00BA2F32" w:rsidRDefault="00554817" w:rsidP="006C728A">
      <w:pPr>
        <w:pStyle w:val="BodyText"/>
        <w:kinsoku w:val="0"/>
        <w:overflowPunct w:val="0"/>
      </w:pPr>
    </w:p>
    <w:p w14:paraId="22103CA9" w14:textId="77777777" w:rsidR="00554817" w:rsidRPr="00BA2F32" w:rsidRDefault="00554817" w:rsidP="006C728A">
      <w:pPr>
        <w:pStyle w:val="BodyText"/>
        <w:kinsoku w:val="0"/>
        <w:overflowPunct w:val="0"/>
        <w:rPr>
          <w:i/>
          <w:iCs/>
        </w:rPr>
      </w:pPr>
      <w:r w:rsidRPr="00BA2F32">
        <w:rPr>
          <w:i/>
          <w:iCs/>
        </w:rPr>
        <w:t>ECOG E3200</w:t>
      </w:r>
    </w:p>
    <w:p w14:paraId="63F3DA49" w14:textId="03091492" w:rsidR="00554817" w:rsidRPr="00BA2F32" w:rsidRDefault="00554817" w:rsidP="006C728A">
      <w:pPr>
        <w:pStyle w:val="BodyText"/>
        <w:kinsoku w:val="0"/>
        <w:overflowPunct w:val="0"/>
      </w:pPr>
      <w:r w:rsidRPr="00BA2F32">
        <w:t xml:space="preserve">Toto skúšanie bolo randomizované, aktívne kontrolované, otvorené skúšanie III. fázy skúmajúce </w:t>
      </w:r>
      <w:r w:rsidRPr="00BA2F32">
        <w:rPr>
          <w:spacing w:val="-1"/>
        </w:rPr>
        <w:t>bevacizumab</w:t>
      </w:r>
      <w:r w:rsidRPr="00BA2F32">
        <w:t xml:space="preserve"> v dávke 10 mg/kg podávanej raz za 2 týždne v kombinácii s leukovorínom a bolusom 5- fluóruracilu a následnou infúziou 5-fluóruracilu a </w:t>
      </w:r>
      <w:r w:rsidR="00592291">
        <w:t xml:space="preserve">intravenóznou </w:t>
      </w:r>
      <w:r w:rsidRPr="00BA2F32">
        <w:t xml:space="preserve"> oxaliplatinou (FOLFOX-4) u pacientov s pokročilým kolorektálnym karcinómom po predchádzajúcej liečbe (druhá línia liečby). V skupinách, ktoré dostávali chemoterapiu, sa v režime FOLFOX-4 používali rovnaké dávky a dávkovacia schéma ako je uvedené v tabuľke 6 pre skúšanie NO16966.</w:t>
      </w:r>
    </w:p>
    <w:p w14:paraId="1D0A19E2" w14:textId="77777777" w:rsidR="00554817" w:rsidRPr="00BA2F32" w:rsidRDefault="00554817" w:rsidP="006C728A">
      <w:pPr>
        <w:pStyle w:val="BodyText"/>
        <w:kinsoku w:val="0"/>
        <w:overflowPunct w:val="0"/>
      </w:pPr>
    </w:p>
    <w:p w14:paraId="278FB424" w14:textId="7E019092" w:rsidR="00554817" w:rsidRPr="00BA2F32" w:rsidRDefault="00554817" w:rsidP="006C728A">
      <w:pPr>
        <w:pStyle w:val="BodyText"/>
        <w:kinsoku w:val="0"/>
        <w:overflowPunct w:val="0"/>
      </w:pPr>
      <w:r w:rsidRPr="00BA2F32">
        <w:t xml:space="preserve">Primárnym ukazovateľom účinnosti v skúšaní bolo </w:t>
      </w:r>
      <w:r w:rsidR="00592291">
        <w:t>OS</w:t>
      </w:r>
      <w:r w:rsidRPr="00BA2F32">
        <w:t xml:space="preserve">, definované ako doba trvajúca od randomizácie do úmrtia z akejkoľvek príčiny. Randomizovaných bolo osemstodvadsaťdeväť pacientov (292 do skupiny s FOLFOX-4, 293 do skupiny s </w:t>
      </w:r>
      <w:r w:rsidRPr="00BA2F32">
        <w:rPr>
          <w:spacing w:val="-1"/>
        </w:rPr>
        <w:t>bevacizumab</w:t>
      </w:r>
      <w:r w:rsidRPr="00BA2F32">
        <w:t xml:space="preserve">om + FOLFOX-4 a 244 do skupiny s </w:t>
      </w:r>
      <w:r w:rsidRPr="00BA2F32">
        <w:rPr>
          <w:spacing w:val="-1"/>
        </w:rPr>
        <w:t>bevacizumab</w:t>
      </w:r>
      <w:r w:rsidRPr="00BA2F32">
        <w:t xml:space="preserve">om v monoterapii). Pridanie </w:t>
      </w:r>
      <w:r w:rsidRPr="00BA2F32">
        <w:rPr>
          <w:spacing w:val="-1"/>
        </w:rPr>
        <w:t>bevacizumab</w:t>
      </w:r>
      <w:r w:rsidRPr="00BA2F32">
        <w:t xml:space="preserve">u k FOLFOX-4 viedlo k štatisticky významnému predĺženiu prežívania. Zistili sa aj štatisticky významné zlepšenia v </w:t>
      </w:r>
      <w:r w:rsidR="00592291">
        <w:t xml:space="preserve"> PFS </w:t>
      </w:r>
      <w:r w:rsidRPr="00BA2F32">
        <w:t>a v objektívnej miere odpovede (pozri tabuľku 8).</w:t>
      </w:r>
    </w:p>
    <w:p w14:paraId="4EFE9607" w14:textId="77777777" w:rsidR="00554817" w:rsidRPr="00BA2F32" w:rsidRDefault="00554817" w:rsidP="006C728A">
      <w:pPr>
        <w:pStyle w:val="BodyText"/>
        <w:kinsoku w:val="0"/>
        <w:overflowPunct w:val="0"/>
      </w:pPr>
    </w:p>
    <w:p w14:paraId="17CE794A" w14:textId="77777777" w:rsidR="00554817" w:rsidRPr="00BA2F32" w:rsidRDefault="00554817" w:rsidP="00722BA9">
      <w:pPr>
        <w:pStyle w:val="Caption"/>
        <w:tabs>
          <w:tab w:val="clear" w:pos="1701"/>
          <w:tab w:val="left" w:pos="1276"/>
        </w:tabs>
      </w:pPr>
      <w:r w:rsidRPr="00BA2F32">
        <w:lastRenderedPageBreak/>
        <w:t>Tabuľka 8</w:t>
      </w:r>
      <w:r w:rsidRPr="00BA2F32">
        <w:tab/>
        <w:t>Výsledky účinnosti zo skúšania E3200</w:t>
      </w:r>
    </w:p>
    <w:tbl>
      <w:tblPr>
        <w:tblW w:w="5000" w:type="pct"/>
        <w:tblCellMar>
          <w:left w:w="110" w:type="dxa"/>
          <w:right w:w="110" w:type="dxa"/>
        </w:tblCellMar>
        <w:tblLook w:val="0000" w:firstRow="0" w:lastRow="0" w:firstColumn="0" w:lastColumn="0" w:noHBand="0" w:noVBand="0"/>
      </w:tblPr>
      <w:tblGrid>
        <w:gridCol w:w="4510"/>
        <w:gridCol w:w="2271"/>
        <w:gridCol w:w="2273"/>
      </w:tblGrid>
      <w:tr w:rsidR="00554817" w:rsidRPr="00BA2F32" w14:paraId="78932A15" w14:textId="77777777" w:rsidTr="008260EB">
        <w:trPr>
          <w:trHeight w:val="359"/>
        </w:trPr>
        <w:tc>
          <w:tcPr>
            <w:tcW w:w="2491" w:type="pct"/>
            <w:vMerge w:val="restart"/>
            <w:tcBorders>
              <w:top w:val="single" w:sz="4" w:space="0" w:color="000000"/>
              <w:left w:val="single" w:sz="8" w:space="0" w:color="000000"/>
              <w:bottom w:val="single" w:sz="8" w:space="0" w:color="000000"/>
              <w:right w:val="single" w:sz="8" w:space="0" w:color="000000"/>
            </w:tcBorders>
          </w:tcPr>
          <w:p w14:paraId="670FD130" w14:textId="77777777" w:rsidR="00554817" w:rsidRPr="00BA2F32" w:rsidRDefault="00554817" w:rsidP="006C728A">
            <w:pPr>
              <w:pStyle w:val="TableParagraph"/>
              <w:kinsoku w:val="0"/>
              <w:overflowPunct w:val="0"/>
              <w:rPr>
                <w:szCs w:val="22"/>
              </w:rPr>
            </w:pPr>
          </w:p>
        </w:tc>
        <w:tc>
          <w:tcPr>
            <w:tcW w:w="2509" w:type="pct"/>
            <w:gridSpan w:val="2"/>
            <w:tcBorders>
              <w:top w:val="single" w:sz="4" w:space="0" w:color="000000"/>
              <w:left w:val="single" w:sz="8" w:space="0" w:color="000000"/>
              <w:bottom w:val="single" w:sz="8" w:space="0" w:color="000000"/>
              <w:right w:val="single" w:sz="8" w:space="0" w:color="000000"/>
            </w:tcBorders>
          </w:tcPr>
          <w:p w14:paraId="64D91F50" w14:textId="77777777" w:rsidR="00554817" w:rsidRPr="00BA2F32" w:rsidRDefault="00554817" w:rsidP="009E0316">
            <w:pPr>
              <w:pStyle w:val="TableParagraph"/>
              <w:kinsoku w:val="0"/>
              <w:overflowPunct w:val="0"/>
              <w:jc w:val="center"/>
              <w:rPr>
                <w:b/>
                <w:szCs w:val="22"/>
              </w:rPr>
            </w:pPr>
            <w:r w:rsidRPr="00BA2F32">
              <w:rPr>
                <w:b/>
                <w:szCs w:val="22"/>
              </w:rPr>
              <w:t>E3200</w:t>
            </w:r>
          </w:p>
        </w:tc>
      </w:tr>
      <w:tr w:rsidR="00554817" w:rsidRPr="00BA2F32" w14:paraId="0C7AF0ED" w14:textId="77777777" w:rsidTr="008260EB">
        <w:trPr>
          <w:trHeight w:val="455"/>
        </w:trPr>
        <w:tc>
          <w:tcPr>
            <w:tcW w:w="2491" w:type="pct"/>
            <w:vMerge/>
            <w:tcBorders>
              <w:top w:val="nil"/>
              <w:left w:val="single" w:sz="8" w:space="0" w:color="000000"/>
              <w:bottom w:val="single" w:sz="8" w:space="0" w:color="000000"/>
              <w:right w:val="single" w:sz="8" w:space="0" w:color="000000"/>
            </w:tcBorders>
          </w:tcPr>
          <w:p w14:paraId="40C268A8" w14:textId="77777777" w:rsidR="00554817" w:rsidRPr="00BA2F32" w:rsidRDefault="00554817" w:rsidP="006C728A">
            <w:pPr>
              <w:pStyle w:val="BodyText"/>
              <w:kinsoku w:val="0"/>
              <w:overflowPunct w:val="0"/>
              <w:rPr>
                <w:b/>
                <w:bCs/>
                <w:lang w:eastAsia="zh-CN"/>
              </w:rPr>
            </w:pPr>
          </w:p>
        </w:tc>
        <w:tc>
          <w:tcPr>
            <w:tcW w:w="1254" w:type="pct"/>
            <w:tcBorders>
              <w:top w:val="single" w:sz="8" w:space="0" w:color="000000"/>
              <w:left w:val="single" w:sz="8" w:space="0" w:color="000000"/>
              <w:bottom w:val="single" w:sz="8" w:space="0" w:color="000000"/>
              <w:right w:val="single" w:sz="4" w:space="0" w:color="000000"/>
            </w:tcBorders>
          </w:tcPr>
          <w:p w14:paraId="7D35C6C6" w14:textId="77777777" w:rsidR="00554817" w:rsidRPr="00BA2F32" w:rsidRDefault="00554817" w:rsidP="009E0316">
            <w:pPr>
              <w:pStyle w:val="TableParagraph"/>
              <w:kinsoku w:val="0"/>
              <w:overflowPunct w:val="0"/>
              <w:jc w:val="center"/>
              <w:rPr>
                <w:b/>
                <w:szCs w:val="22"/>
              </w:rPr>
            </w:pPr>
            <w:r w:rsidRPr="00BA2F32">
              <w:rPr>
                <w:b/>
                <w:szCs w:val="22"/>
              </w:rPr>
              <w:t>FOLFOX-4</w:t>
            </w:r>
          </w:p>
        </w:tc>
        <w:tc>
          <w:tcPr>
            <w:tcW w:w="1255" w:type="pct"/>
            <w:tcBorders>
              <w:top w:val="single" w:sz="8" w:space="0" w:color="000000"/>
              <w:left w:val="single" w:sz="4" w:space="0" w:color="000000"/>
              <w:bottom w:val="single" w:sz="8" w:space="0" w:color="000000"/>
              <w:right w:val="single" w:sz="8" w:space="0" w:color="000000"/>
            </w:tcBorders>
          </w:tcPr>
          <w:p w14:paraId="1317A0A7" w14:textId="77777777" w:rsidR="00554817" w:rsidRPr="00BA2F32" w:rsidRDefault="00554817" w:rsidP="009E0316">
            <w:pPr>
              <w:pStyle w:val="TableParagraph"/>
              <w:kinsoku w:val="0"/>
              <w:overflowPunct w:val="0"/>
              <w:jc w:val="center"/>
              <w:rPr>
                <w:b/>
                <w:szCs w:val="22"/>
              </w:rPr>
            </w:pPr>
            <w:r w:rsidRPr="00BA2F32">
              <w:rPr>
                <w:b/>
                <w:szCs w:val="22"/>
              </w:rPr>
              <w:t xml:space="preserve">FOLFOX-4 </w:t>
            </w:r>
            <w:r w:rsidRPr="00BA2F32">
              <w:rPr>
                <w:b/>
              </w:rPr>
              <w:t>+</w:t>
            </w:r>
            <w:r w:rsidRPr="00BA2F32">
              <w:rPr>
                <w:b/>
                <w:spacing w:val="-3"/>
              </w:rPr>
              <w:t xml:space="preserve"> </w:t>
            </w:r>
            <w:r w:rsidRPr="00BA2F32">
              <w:rPr>
                <w:b/>
                <w:spacing w:val="-1"/>
              </w:rPr>
              <w:t>bevacizumab</w:t>
            </w:r>
            <w:r w:rsidRPr="00BA2F32">
              <w:rPr>
                <w:rFonts w:eastAsia="맑은 고딕"/>
                <w:b/>
                <w:spacing w:val="-1"/>
                <w:vertAlign w:val="superscript"/>
                <w:lang w:eastAsia="ko-KR"/>
              </w:rPr>
              <w:t>a</w:t>
            </w:r>
          </w:p>
        </w:tc>
      </w:tr>
      <w:tr w:rsidR="00554817" w:rsidRPr="00BA2F32" w14:paraId="6C850A14" w14:textId="77777777" w:rsidTr="008260EB">
        <w:trPr>
          <w:trHeight w:val="340"/>
        </w:trPr>
        <w:tc>
          <w:tcPr>
            <w:tcW w:w="2491" w:type="pct"/>
            <w:tcBorders>
              <w:top w:val="single" w:sz="8" w:space="0" w:color="000000"/>
              <w:left w:val="single" w:sz="8" w:space="0" w:color="000000"/>
              <w:bottom w:val="single" w:sz="4" w:space="0" w:color="000000"/>
              <w:right w:val="single" w:sz="8" w:space="0" w:color="000000"/>
            </w:tcBorders>
          </w:tcPr>
          <w:p w14:paraId="637967CC" w14:textId="77777777" w:rsidR="00554817" w:rsidRPr="00BA2F32" w:rsidRDefault="00554817" w:rsidP="006C728A">
            <w:pPr>
              <w:pStyle w:val="TableParagraph"/>
              <w:kinsoku w:val="0"/>
              <w:overflowPunct w:val="0"/>
              <w:rPr>
                <w:szCs w:val="22"/>
              </w:rPr>
            </w:pPr>
            <w:r w:rsidRPr="00BA2F32">
              <w:rPr>
                <w:szCs w:val="22"/>
              </w:rPr>
              <w:t>Počet pacientov</w:t>
            </w:r>
          </w:p>
        </w:tc>
        <w:tc>
          <w:tcPr>
            <w:tcW w:w="1254" w:type="pct"/>
            <w:tcBorders>
              <w:top w:val="single" w:sz="8" w:space="0" w:color="000000"/>
              <w:left w:val="single" w:sz="8" w:space="0" w:color="000000"/>
              <w:bottom w:val="single" w:sz="4" w:space="0" w:color="000000"/>
              <w:right w:val="single" w:sz="4" w:space="0" w:color="000000"/>
            </w:tcBorders>
          </w:tcPr>
          <w:p w14:paraId="438FE3B0" w14:textId="77777777" w:rsidR="00554817" w:rsidRPr="00BA2F32" w:rsidRDefault="00554817" w:rsidP="009E0316">
            <w:pPr>
              <w:pStyle w:val="TableParagraph"/>
              <w:kinsoku w:val="0"/>
              <w:overflowPunct w:val="0"/>
              <w:jc w:val="center"/>
              <w:rPr>
                <w:szCs w:val="22"/>
              </w:rPr>
            </w:pPr>
            <w:r w:rsidRPr="00BA2F32">
              <w:rPr>
                <w:szCs w:val="22"/>
              </w:rPr>
              <w:t>292</w:t>
            </w:r>
          </w:p>
        </w:tc>
        <w:tc>
          <w:tcPr>
            <w:tcW w:w="1255" w:type="pct"/>
            <w:tcBorders>
              <w:top w:val="single" w:sz="8" w:space="0" w:color="000000"/>
              <w:left w:val="single" w:sz="4" w:space="0" w:color="000000"/>
              <w:bottom w:val="single" w:sz="4" w:space="0" w:color="000000"/>
              <w:right w:val="single" w:sz="8" w:space="0" w:color="000000"/>
            </w:tcBorders>
          </w:tcPr>
          <w:p w14:paraId="021EA3F8" w14:textId="77777777" w:rsidR="00554817" w:rsidRPr="00BA2F32" w:rsidRDefault="00554817" w:rsidP="009E0316">
            <w:pPr>
              <w:pStyle w:val="TableParagraph"/>
              <w:kinsoku w:val="0"/>
              <w:overflowPunct w:val="0"/>
              <w:jc w:val="center"/>
              <w:rPr>
                <w:szCs w:val="22"/>
              </w:rPr>
            </w:pPr>
            <w:r w:rsidRPr="00BA2F32">
              <w:rPr>
                <w:szCs w:val="22"/>
              </w:rPr>
              <w:t>293</w:t>
            </w:r>
          </w:p>
        </w:tc>
      </w:tr>
      <w:tr w:rsidR="00554817" w:rsidRPr="00BA2F32" w14:paraId="2EEDABE5" w14:textId="77777777" w:rsidTr="008260EB">
        <w:trPr>
          <w:trHeight w:val="340"/>
        </w:trPr>
        <w:tc>
          <w:tcPr>
            <w:tcW w:w="5000" w:type="pct"/>
            <w:gridSpan w:val="3"/>
            <w:tcBorders>
              <w:top w:val="single" w:sz="4" w:space="0" w:color="000000"/>
              <w:left w:val="single" w:sz="8" w:space="0" w:color="000000"/>
              <w:bottom w:val="single" w:sz="4" w:space="0" w:color="000000"/>
              <w:right w:val="single" w:sz="8" w:space="0" w:color="000000"/>
            </w:tcBorders>
          </w:tcPr>
          <w:p w14:paraId="46E088D2" w14:textId="77777777" w:rsidR="00554817" w:rsidRPr="00BA2F32" w:rsidRDefault="00554817" w:rsidP="006C728A">
            <w:pPr>
              <w:pStyle w:val="TableParagraph"/>
              <w:kinsoku w:val="0"/>
              <w:overflowPunct w:val="0"/>
              <w:rPr>
                <w:szCs w:val="22"/>
              </w:rPr>
            </w:pPr>
            <w:r w:rsidRPr="00BA2F32">
              <w:rPr>
                <w:szCs w:val="22"/>
              </w:rPr>
              <w:t>Celkové prežívanie</w:t>
            </w:r>
          </w:p>
        </w:tc>
      </w:tr>
      <w:tr w:rsidR="00554817" w:rsidRPr="00BA2F32" w14:paraId="178F9267" w14:textId="77777777" w:rsidTr="008260EB">
        <w:trPr>
          <w:trHeight w:val="340"/>
        </w:trPr>
        <w:tc>
          <w:tcPr>
            <w:tcW w:w="2491" w:type="pct"/>
            <w:tcBorders>
              <w:top w:val="single" w:sz="4" w:space="0" w:color="000000"/>
              <w:left w:val="single" w:sz="8" w:space="0" w:color="000000"/>
              <w:bottom w:val="single" w:sz="4" w:space="0" w:color="000000"/>
              <w:right w:val="single" w:sz="8" w:space="0" w:color="000000"/>
            </w:tcBorders>
          </w:tcPr>
          <w:p w14:paraId="6EE82E3B" w14:textId="77777777" w:rsidR="00554817" w:rsidRPr="00BA2F32" w:rsidRDefault="00554817" w:rsidP="009E0316">
            <w:pPr>
              <w:pStyle w:val="TableParagraph"/>
              <w:kinsoku w:val="0"/>
              <w:overflowPunct w:val="0"/>
              <w:ind w:left="289"/>
              <w:rPr>
                <w:szCs w:val="22"/>
              </w:rPr>
            </w:pPr>
            <w:r w:rsidRPr="00BA2F32">
              <w:rPr>
                <w:szCs w:val="22"/>
              </w:rPr>
              <w:t>Medián (mesiace)</w:t>
            </w:r>
          </w:p>
        </w:tc>
        <w:tc>
          <w:tcPr>
            <w:tcW w:w="1254" w:type="pct"/>
            <w:tcBorders>
              <w:top w:val="single" w:sz="4" w:space="0" w:color="000000"/>
              <w:left w:val="single" w:sz="8" w:space="0" w:color="000000"/>
              <w:bottom w:val="single" w:sz="4" w:space="0" w:color="000000"/>
              <w:right w:val="single" w:sz="4" w:space="0" w:color="000000"/>
            </w:tcBorders>
          </w:tcPr>
          <w:p w14:paraId="5C42768E" w14:textId="77777777" w:rsidR="00554817" w:rsidRPr="00BA2F32" w:rsidRDefault="00554817" w:rsidP="009E0316">
            <w:pPr>
              <w:pStyle w:val="TableParagraph"/>
              <w:kinsoku w:val="0"/>
              <w:overflowPunct w:val="0"/>
              <w:jc w:val="center"/>
              <w:rPr>
                <w:szCs w:val="22"/>
              </w:rPr>
            </w:pPr>
            <w:r w:rsidRPr="00BA2F32">
              <w:rPr>
                <w:szCs w:val="22"/>
              </w:rPr>
              <w:t>10,8</w:t>
            </w:r>
          </w:p>
        </w:tc>
        <w:tc>
          <w:tcPr>
            <w:tcW w:w="1255" w:type="pct"/>
            <w:tcBorders>
              <w:top w:val="single" w:sz="4" w:space="0" w:color="000000"/>
              <w:left w:val="single" w:sz="4" w:space="0" w:color="000000"/>
              <w:bottom w:val="single" w:sz="4" w:space="0" w:color="000000"/>
              <w:right w:val="single" w:sz="8" w:space="0" w:color="000000"/>
            </w:tcBorders>
          </w:tcPr>
          <w:p w14:paraId="7CCB1FCA" w14:textId="77777777" w:rsidR="00554817" w:rsidRPr="00BA2F32" w:rsidRDefault="00554817" w:rsidP="009E0316">
            <w:pPr>
              <w:pStyle w:val="TableParagraph"/>
              <w:kinsoku w:val="0"/>
              <w:overflowPunct w:val="0"/>
              <w:jc w:val="center"/>
              <w:rPr>
                <w:szCs w:val="22"/>
              </w:rPr>
            </w:pPr>
            <w:r w:rsidRPr="00BA2F32">
              <w:rPr>
                <w:szCs w:val="22"/>
              </w:rPr>
              <w:t>13,0</w:t>
            </w:r>
          </w:p>
        </w:tc>
      </w:tr>
      <w:tr w:rsidR="00554817" w:rsidRPr="00BA2F32" w14:paraId="7523C0A4" w14:textId="77777777" w:rsidTr="008260EB">
        <w:trPr>
          <w:trHeight w:val="340"/>
        </w:trPr>
        <w:tc>
          <w:tcPr>
            <w:tcW w:w="2491" w:type="pct"/>
            <w:tcBorders>
              <w:top w:val="single" w:sz="4" w:space="0" w:color="000000"/>
              <w:left w:val="single" w:sz="8" w:space="0" w:color="000000"/>
              <w:bottom w:val="single" w:sz="4" w:space="0" w:color="000000"/>
              <w:right w:val="single" w:sz="8" w:space="0" w:color="000000"/>
            </w:tcBorders>
          </w:tcPr>
          <w:p w14:paraId="79F0435E" w14:textId="77777777" w:rsidR="00554817" w:rsidRPr="00BA2F32" w:rsidRDefault="00554817" w:rsidP="009E0316">
            <w:pPr>
              <w:pStyle w:val="TableParagraph"/>
              <w:kinsoku w:val="0"/>
              <w:overflowPunct w:val="0"/>
              <w:ind w:left="289"/>
              <w:rPr>
                <w:szCs w:val="22"/>
              </w:rPr>
            </w:pPr>
            <w:r w:rsidRPr="00BA2F32">
              <w:rPr>
                <w:szCs w:val="22"/>
              </w:rPr>
              <w:t>95 % IS</w:t>
            </w:r>
          </w:p>
        </w:tc>
        <w:tc>
          <w:tcPr>
            <w:tcW w:w="1254" w:type="pct"/>
            <w:tcBorders>
              <w:top w:val="single" w:sz="4" w:space="0" w:color="000000"/>
              <w:left w:val="single" w:sz="8" w:space="0" w:color="000000"/>
              <w:bottom w:val="single" w:sz="4" w:space="0" w:color="000000"/>
              <w:right w:val="single" w:sz="4" w:space="0" w:color="000000"/>
            </w:tcBorders>
          </w:tcPr>
          <w:p w14:paraId="11557812" w14:textId="77777777" w:rsidR="00554817" w:rsidRPr="00BA2F32" w:rsidRDefault="00554817" w:rsidP="009E0316">
            <w:pPr>
              <w:pStyle w:val="TableParagraph"/>
              <w:kinsoku w:val="0"/>
              <w:overflowPunct w:val="0"/>
              <w:jc w:val="center"/>
              <w:rPr>
                <w:szCs w:val="22"/>
              </w:rPr>
            </w:pPr>
            <w:r w:rsidRPr="00BA2F32">
              <w:rPr>
                <w:szCs w:val="22"/>
              </w:rPr>
              <w:t>10,12 - 11,86</w:t>
            </w:r>
          </w:p>
        </w:tc>
        <w:tc>
          <w:tcPr>
            <w:tcW w:w="1255" w:type="pct"/>
            <w:tcBorders>
              <w:top w:val="single" w:sz="4" w:space="0" w:color="000000"/>
              <w:left w:val="single" w:sz="4" w:space="0" w:color="000000"/>
              <w:bottom w:val="single" w:sz="4" w:space="0" w:color="000000"/>
              <w:right w:val="single" w:sz="8" w:space="0" w:color="000000"/>
            </w:tcBorders>
          </w:tcPr>
          <w:p w14:paraId="16EBF507" w14:textId="77777777" w:rsidR="00554817" w:rsidRPr="00BA2F32" w:rsidRDefault="00554817" w:rsidP="009E0316">
            <w:pPr>
              <w:pStyle w:val="TableParagraph"/>
              <w:kinsoku w:val="0"/>
              <w:overflowPunct w:val="0"/>
              <w:jc w:val="center"/>
              <w:rPr>
                <w:szCs w:val="22"/>
              </w:rPr>
            </w:pPr>
            <w:r w:rsidRPr="00BA2F32">
              <w:rPr>
                <w:szCs w:val="22"/>
              </w:rPr>
              <w:t>12,09 - 14,03</w:t>
            </w:r>
          </w:p>
        </w:tc>
      </w:tr>
      <w:tr w:rsidR="00554817" w:rsidRPr="00BA2F32" w14:paraId="0D72FBB3" w14:textId="77777777" w:rsidTr="008260EB">
        <w:trPr>
          <w:trHeight w:val="630"/>
        </w:trPr>
        <w:tc>
          <w:tcPr>
            <w:tcW w:w="2491" w:type="pct"/>
            <w:tcBorders>
              <w:top w:val="single" w:sz="4" w:space="0" w:color="000000"/>
              <w:left w:val="single" w:sz="8" w:space="0" w:color="000000"/>
              <w:bottom w:val="single" w:sz="4" w:space="0" w:color="000000"/>
              <w:right w:val="single" w:sz="8" w:space="0" w:color="000000"/>
            </w:tcBorders>
          </w:tcPr>
          <w:p w14:paraId="77A24F22" w14:textId="77777777" w:rsidR="00554817" w:rsidRPr="00BA2F32" w:rsidRDefault="00554817" w:rsidP="009E0316">
            <w:pPr>
              <w:pStyle w:val="TableParagraph"/>
              <w:kinsoku w:val="0"/>
              <w:overflowPunct w:val="0"/>
              <w:ind w:left="289"/>
              <w:rPr>
                <w:szCs w:val="22"/>
              </w:rPr>
            </w:pPr>
            <w:r w:rsidRPr="00BA2F32">
              <w:rPr>
                <w:szCs w:val="22"/>
              </w:rPr>
              <w:t>Hazard ratio</w:t>
            </w:r>
            <w:r w:rsidRPr="00BA2F32">
              <w:rPr>
                <w:szCs w:val="22"/>
                <w:vertAlign w:val="superscript"/>
              </w:rPr>
              <w:t>b</w:t>
            </w:r>
          </w:p>
        </w:tc>
        <w:tc>
          <w:tcPr>
            <w:tcW w:w="2509" w:type="pct"/>
            <w:gridSpan w:val="2"/>
            <w:tcBorders>
              <w:top w:val="single" w:sz="4" w:space="0" w:color="000000"/>
              <w:left w:val="single" w:sz="8" w:space="0" w:color="000000"/>
              <w:bottom w:val="single" w:sz="4" w:space="0" w:color="000000"/>
              <w:right w:val="single" w:sz="8" w:space="0" w:color="000000"/>
            </w:tcBorders>
          </w:tcPr>
          <w:p w14:paraId="28C2B96C" w14:textId="77777777" w:rsidR="00554817" w:rsidRPr="00BA2F32" w:rsidRDefault="00554817" w:rsidP="009E0316">
            <w:pPr>
              <w:pStyle w:val="TableParagraph"/>
              <w:kinsoku w:val="0"/>
              <w:overflowPunct w:val="0"/>
              <w:jc w:val="center"/>
              <w:rPr>
                <w:szCs w:val="22"/>
              </w:rPr>
            </w:pPr>
            <w:r w:rsidRPr="00BA2F32">
              <w:rPr>
                <w:szCs w:val="22"/>
              </w:rPr>
              <w:t>0,751</w:t>
            </w:r>
          </w:p>
          <w:p w14:paraId="515037A1" w14:textId="77777777" w:rsidR="00554817" w:rsidRPr="00BA2F32" w:rsidRDefault="00554817" w:rsidP="009E0316">
            <w:pPr>
              <w:pStyle w:val="TableParagraph"/>
              <w:kinsoku w:val="0"/>
              <w:overflowPunct w:val="0"/>
              <w:jc w:val="center"/>
              <w:rPr>
                <w:szCs w:val="22"/>
              </w:rPr>
            </w:pPr>
            <w:r w:rsidRPr="00BA2F32">
              <w:rPr>
                <w:szCs w:val="22"/>
              </w:rPr>
              <w:t>(p-hodnota = 0,0012)</w:t>
            </w:r>
          </w:p>
        </w:tc>
      </w:tr>
      <w:tr w:rsidR="00554817" w:rsidRPr="00BA2F32" w14:paraId="0F435889" w14:textId="77777777" w:rsidTr="008260EB">
        <w:trPr>
          <w:trHeight w:val="337"/>
        </w:trPr>
        <w:tc>
          <w:tcPr>
            <w:tcW w:w="5000" w:type="pct"/>
            <w:gridSpan w:val="3"/>
            <w:tcBorders>
              <w:top w:val="single" w:sz="4" w:space="0" w:color="000000"/>
              <w:left w:val="single" w:sz="4" w:space="0" w:color="000000"/>
              <w:bottom w:val="single" w:sz="4" w:space="0" w:color="000000"/>
              <w:right w:val="single" w:sz="4" w:space="0" w:color="000000"/>
            </w:tcBorders>
          </w:tcPr>
          <w:p w14:paraId="0F2EBE33" w14:textId="77777777" w:rsidR="00554817" w:rsidRPr="00BA2F32" w:rsidRDefault="00554817" w:rsidP="006C728A">
            <w:pPr>
              <w:pStyle w:val="TableParagraph"/>
              <w:kinsoku w:val="0"/>
              <w:overflowPunct w:val="0"/>
              <w:rPr>
                <w:szCs w:val="22"/>
              </w:rPr>
            </w:pPr>
            <w:r w:rsidRPr="00BA2F32">
              <w:rPr>
                <w:szCs w:val="22"/>
              </w:rPr>
              <w:t>Prežívanie bez progresie ochorenia</w:t>
            </w:r>
          </w:p>
        </w:tc>
      </w:tr>
      <w:tr w:rsidR="00554817" w:rsidRPr="00BA2F32" w14:paraId="25E90A94" w14:textId="77777777" w:rsidTr="008260EB">
        <w:trPr>
          <w:trHeight w:val="340"/>
        </w:trPr>
        <w:tc>
          <w:tcPr>
            <w:tcW w:w="2491" w:type="pct"/>
            <w:tcBorders>
              <w:top w:val="single" w:sz="4" w:space="0" w:color="000000"/>
              <w:left w:val="single" w:sz="4" w:space="0" w:color="000000"/>
              <w:bottom w:val="single" w:sz="4" w:space="0" w:color="000000"/>
              <w:right w:val="single" w:sz="4" w:space="0" w:color="000000"/>
            </w:tcBorders>
          </w:tcPr>
          <w:p w14:paraId="25A8477A" w14:textId="77777777" w:rsidR="00554817" w:rsidRPr="00BA2F32" w:rsidRDefault="00554817" w:rsidP="009E0316">
            <w:pPr>
              <w:pStyle w:val="TableParagraph"/>
              <w:kinsoku w:val="0"/>
              <w:overflowPunct w:val="0"/>
              <w:ind w:left="289"/>
              <w:rPr>
                <w:szCs w:val="22"/>
              </w:rPr>
            </w:pPr>
            <w:r w:rsidRPr="00BA2F32">
              <w:rPr>
                <w:szCs w:val="22"/>
              </w:rPr>
              <w:t>Medián (mesiace)</w:t>
            </w:r>
          </w:p>
        </w:tc>
        <w:tc>
          <w:tcPr>
            <w:tcW w:w="1254" w:type="pct"/>
            <w:tcBorders>
              <w:top w:val="single" w:sz="4" w:space="0" w:color="000000"/>
              <w:left w:val="single" w:sz="4" w:space="0" w:color="000000"/>
              <w:bottom w:val="single" w:sz="4" w:space="0" w:color="000000"/>
              <w:right w:val="single" w:sz="4" w:space="0" w:color="000000"/>
            </w:tcBorders>
          </w:tcPr>
          <w:p w14:paraId="43CAE6A4" w14:textId="77777777" w:rsidR="00554817" w:rsidRPr="00BA2F32" w:rsidRDefault="00554817" w:rsidP="009E0316">
            <w:pPr>
              <w:pStyle w:val="TableParagraph"/>
              <w:kinsoku w:val="0"/>
              <w:overflowPunct w:val="0"/>
              <w:jc w:val="center"/>
              <w:rPr>
                <w:szCs w:val="22"/>
              </w:rPr>
            </w:pPr>
            <w:r w:rsidRPr="00BA2F32">
              <w:rPr>
                <w:szCs w:val="22"/>
              </w:rPr>
              <w:t>4,5</w:t>
            </w:r>
          </w:p>
        </w:tc>
        <w:tc>
          <w:tcPr>
            <w:tcW w:w="1255" w:type="pct"/>
            <w:tcBorders>
              <w:top w:val="single" w:sz="4" w:space="0" w:color="000000"/>
              <w:left w:val="single" w:sz="4" w:space="0" w:color="000000"/>
              <w:bottom w:val="single" w:sz="4" w:space="0" w:color="000000"/>
              <w:right w:val="single" w:sz="4" w:space="0" w:color="000000"/>
            </w:tcBorders>
          </w:tcPr>
          <w:p w14:paraId="59FEFAD1" w14:textId="77777777" w:rsidR="00554817" w:rsidRPr="00BA2F32" w:rsidRDefault="00554817" w:rsidP="009E0316">
            <w:pPr>
              <w:pStyle w:val="TableParagraph"/>
              <w:kinsoku w:val="0"/>
              <w:overflowPunct w:val="0"/>
              <w:jc w:val="center"/>
              <w:rPr>
                <w:szCs w:val="22"/>
              </w:rPr>
            </w:pPr>
            <w:r w:rsidRPr="00BA2F32">
              <w:rPr>
                <w:szCs w:val="22"/>
              </w:rPr>
              <w:t>7,5</w:t>
            </w:r>
          </w:p>
        </w:tc>
      </w:tr>
      <w:tr w:rsidR="00554817" w:rsidRPr="00BA2F32" w14:paraId="399533E3" w14:textId="77777777" w:rsidTr="008260EB">
        <w:trPr>
          <w:trHeight w:val="630"/>
        </w:trPr>
        <w:tc>
          <w:tcPr>
            <w:tcW w:w="2491" w:type="pct"/>
            <w:tcBorders>
              <w:top w:val="single" w:sz="4" w:space="0" w:color="000000"/>
              <w:left w:val="single" w:sz="4" w:space="0" w:color="000000"/>
              <w:bottom w:val="single" w:sz="4" w:space="0" w:color="000000"/>
              <w:right w:val="single" w:sz="4" w:space="0" w:color="000000"/>
            </w:tcBorders>
          </w:tcPr>
          <w:p w14:paraId="7847A3C2" w14:textId="77777777" w:rsidR="00554817" w:rsidRPr="00BA2F32" w:rsidRDefault="00554817" w:rsidP="009E0316">
            <w:pPr>
              <w:pStyle w:val="TableParagraph"/>
              <w:kinsoku w:val="0"/>
              <w:overflowPunct w:val="0"/>
              <w:ind w:left="289"/>
              <w:rPr>
                <w:szCs w:val="22"/>
              </w:rPr>
            </w:pPr>
            <w:r w:rsidRPr="00BA2F32">
              <w:rPr>
                <w:szCs w:val="22"/>
              </w:rPr>
              <w:t>Hazard ratio</w:t>
            </w:r>
          </w:p>
        </w:tc>
        <w:tc>
          <w:tcPr>
            <w:tcW w:w="2509" w:type="pct"/>
            <w:gridSpan w:val="2"/>
            <w:tcBorders>
              <w:top w:val="single" w:sz="4" w:space="0" w:color="000000"/>
              <w:left w:val="single" w:sz="4" w:space="0" w:color="000000"/>
              <w:bottom w:val="single" w:sz="4" w:space="0" w:color="000000"/>
              <w:right w:val="single" w:sz="4" w:space="0" w:color="000000"/>
            </w:tcBorders>
          </w:tcPr>
          <w:p w14:paraId="6F623B11" w14:textId="77777777" w:rsidR="00554817" w:rsidRPr="00BA2F32" w:rsidRDefault="00554817" w:rsidP="009E0316">
            <w:pPr>
              <w:pStyle w:val="TableParagraph"/>
              <w:kinsoku w:val="0"/>
              <w:overflowPunct w:val="0"/>
              <w:jc w:val="center"/>
              <w:rPr>
                <w:szCs w:val="22"/>
              </w:rPr>
            </w:pPr>
            <w:r w:rsidRPr="00BA2F32">
              <w:rPr>
                <w:szCs w:val="22"/>
              </w:rPr>
              <w:t>0,518</w:t>
            </w:r>
          </w:p>
          <w:p w14:paraId="2680E31A" w14:textId="77777777" w:rsidR="00554817" w:rsidRPr="00BA2F32" w:rsidRDefault="00554817" w:rsidP="009E0316">
            <w:pPr>
              <w:pStyle w:val="TableParagraph"/>
              <w:kinsoku w:val="0"/>
              <w:overflowPunct w:val="0"/>
              <w:jc w:val="center"/>
              <w:rPr>
                <w:szCs w:val="22"/>
              </w:rPr>
            </w:pPr>
            <w:r w:rsidRPr="00BA2F32">
              <w:rPr>
                <w:szCs w:val="22"/>
              </w:rPr>
              <w:t>(p-hodnota &lt; 0,0001)</w:t>
            </w:r>
          </w:p>
        </w:tc>
      </w:tr>
      <w:tr w:rsidR="00554817" w:rsidRPr="00BA2F32" w14:paraId="59B9D4B0" w14:textId="77777777" w:rsidTr="008260EB">
        <w:trPr>
          <w:trHeight w:val="340"/>
        </w:trPr>
        <w:tc>
          <w:tcPr>
            <w:tcW w:w="5000" w:type="pct"/>
            <w:gridSpan w:val="3"/>
            <w:tcBorders>
              <w:top w:val="single" w:sz="4" w:space="0" w:color="000000"/>
              <w:left w:val="single" w:sz="4" w:space="0" w:color="000000"/>
              <w:bottom w:val="single" w:sz="4" w:space="0" w:color="000000"/>
              <w:right w:val="single" w:sz="4" w:space="0" w:color="000000"/>
            </w:tcBorders>
          </w:tcPr>
          <w:p w14:paraId="2BF46455" w14:textId="77777777" w:rsidR="00554817" w:rsidRPr="00BA2F32" w:rsidRDefault="00554817" w:rsidP="006C728A">
            <w:pPr>
              <w:pStyle w:val="TableParagraph"/>
              <w:kinsoku w:val="0"/>
              <w:overflowPunct w:val="0"/>
              <w:rPr>
                <w:szCs w:val="22"/>
              </w:rPr>
            </w:pPr>
            <w:r w:rsidRPr="00BA2F32">
              <w:rPr>
                <w:szCs w:val="22"/>
              </w:rPr>
              <w:t>Miera objektívnej odpovede</w:t>
            </w:r>
          </w:p>
        </w:tc>
      </w:tr>
      <w:tr w:rsidR="00554817" w:rsidRPr="00BA2F32" w14:paraId="04D5A070" w14:textId="77777777" w:rsidTr="008260EB">
        <w:trPr>
          <w:trHeight w:val="340"/>
        </w:trPr>
        <w:tc>
          <w:tcPr>
            <w:tcW w:w="2491" w:type="pct"/>
            <w:tcBorders>
              <w:top w:val="single" w:sz="4" w:space="0" w:color="000000"/>
              <w:left w:val="single" w:sz="4" w:space="0" w:color="000000"/>
              <w:bottom w:val="single" w:sz="4" w:space="0" w:color="000000"/>
              <w:right w:val="single" w:sz="4" w:space="0" w:color="000000"/>
            </w:tcBorders>
          </w:tcPr>
          <w:p w14:paraId="49214C8A" w14:textId="77777777" w:rsidR="00554817" w:rsidRPr="00BA2F32" w:rsidRDefault="00554817" w:rsidP="009E0316">
            <w:pPr>
              <w:pStyle w:val="TableParagraph"/>
              <w:kinsoku w:val="0"/>
              <w:overflowPunct w:val="0"/>
              <w:ind w:left="289"/>
              <w:rPr>
                <w:szCs w:val="22"/>
              </w:rPr>
            </w:pPr>
            <w:r w:rsidRPr="00BA2F32">
              <w:rPr>
                <w:szCs w:val="22"/>
              </w:rPr>
              <w:t>Miera</w:t>
            </w:r>
          </w:p>
        </w:tc>
        <w:tc>
          <w:tcPr>
            <w:tcW w:w="1254" w:type="pct"/>
            <w:tcBorders>
              <w:top w:val="single" w:sz="4" w:space="0" w:color="000000"/>
              <w:left w:val="single" w:sz="4" w:space="0" w:color="000000"/>
              <w:bottom w:val="single" w:sz="4" w:space="0" w:color="000000"/>
              <w:right w:val="single" w:sz="4" w:space="0" w:color="000000"/>
            </w:tcBorders>
          </w:tcPr>
          <w:p w14:paraId="1D82137D" w14:textId="77777777" w:rsidR="00554817" w:rsidRPr="00BA2F32" w:rsidRDefault="00554817" w:rsidP="009E0316">
            <w:pPr>
              <w:pStyle w:val="TableParagraph"/>
              <w:kinsoku w:val="0"/>
              <w:overflowPunct w:val="0"/>
              <w:jc w:val="center"/>
              <w:rPr>
                <w:szCs w:val="22"/>
              </w:rPr>
            </w:pPr>
            <w:r w:rsidRPr="00BA2F32">
              <w:rPr>
                <w:szCs w:val="22"/>
              </w:rPr>
              <w:t>8,6 %</w:t>
            </w:r>
          </w:p>
        </w:tc>
        <w:tc>
          <w:tcPr>
            <w:tcW w:w="1255" w:type="pct"/>
            <w:tcBorders>
              <w:top w:val="single" w:sz="4" w:space="0" w:color="000000"/>
              <w:left w:val="single" w:sz="4" w:space="0" w:color="000000"/>
              <w:bottom w:val="single" w:sz="4" w:space="0" w:color="000000"/>
              <w:right w:val="single" w:sz="4" w:space="0" w:color="000000"/>
            </w:tcBorders>
          </w:tcPr>
          <w:p w14:paraId="22327595" w14:textId="77777777" w:rsidR="00554817" w:rsidRPr="00BA2F32" w:rsidRDefault="00554817" w:rsidP="009E0316">
            <w:pPr>
              <w:pStyle w:val="TableParagraph"/>
              <w:kinsoku w:val="0"/>
              <w:overflowPunct w:val="0"/>
              <w:jc w:val="center"/>
              <w:rPr>
                <w:szCs w:val="22"/>
              </w:rPr>
            </w:pPr>
            <w:r w:rsidRPr="00BA2F32">
              <w:rPr>
                <w:szCs w:val="22"/>
              </w:rPr>
              <w:t>22,2 %</w:t>
            </w:r>
          </w:p>
        </w:tc>
      </w:tr>
      <w:tr w:rsidR="00554817" w:rsidRPr="00BA2F32" w14:paraId="359E9F1C" w14:textId="77777777" w:rsidTr="008260EB">
        <w:trPr>
          <w:trHeight w:val="337"/>
        </w:trPr>
        <w:tc>
          <w:tcPr>
            <w:tcW w:w="2491" w:type="pct"/>
            <w:tcBorders>
              <w:top w:val="single" w:sz="4" w:space="0" w:color="000000"/>
              <w:left w:val="single" w:sz="4" w:space="0" w:color="000000"/>
              <w:bottom w:val="single" w:sz="4" w:space="0" w:color="000000"/>
              <w:right w:val="single" w:sz="4" w:space="0" w:color="000000"/>
            </w:tcBorders>
          </w:tcPr>
          <w:p w14:paraId="12788ADC" w14:textId="77777777" w:rsidR="00554817" w:rsidRPr="00BA2F32" w:rsidRDefault="00554817" w:rsidP="006C728A">
            <w:pPr>
              <w:pStyle w:val="TableParagraph"/>
              <w:kinsoku w:val="0"/>
              <w:overflowPunct w:val="0"/>
              <w:rPr>
                <w:szCs w:val="22"/>
              </w:rPr>
            </w:pPr>
          </w:p>
        </w:tc>
        <w:tc>
          <w:tcPr>
            <w:tcW w:w="2509" w:type="pct"/>
            <w:gridSpan w:val="2"/>
            <w:tcBorders>
              <w:top w:val="single" w:sz="4" w:space="0" w:color="000000"/>
              <w:left w:val="single" w:sz="4" w:space="0" w:color="000000"/>
              <w:bottom w:val="single" w:sz="4" w:space="0" w:color="000000"/>
              <w:right w:val="single" w:sz="4" w:space="0" w:color="000000"/>
            </w:tcBorders>
          </w:tcPr>
          <w:p w14:paraId="3573C6CE" w14:textId="77777777" w:rsidR="00554817" w:rsidRPr="00BA2F32" w:rsidRDefault="00554817" w:rsidP="009E0316">
            <w:pPr>
              <w:pStyle w:val="TableParagraph"/>
              <w:kinsoku w:val="0"/>
              <w:overflowPunct w:val="0"/>
              <w:jc w:val="center"/>
              <w:rPr>
                <w:szCs w:val="22"/>
              </w:rPr>
            </w:pPr>
            <w:r w:rsidRPr="00BA2F32">
              <w:rPr>
                <w:szCs w:val="22"/>
              </w:rPr>
              <w:t>(p-hodnota &lt; 0,0001)</w:t>
            </w:r>
          </w:p>
        </w:tc>
      </w:tr>
    </w:tbl>
    <w:p w14:paraId="214AB995" w14:textId="77777777" w:rsidR="00554817" w:rsidRPr="00BA2F32" w:rsidRDefault="00554817" w:rsidP="00722BA9">
      <w:pPr>
        <w:pStyle w:val="BodyText"/>
        <w:numPr>
          <w:ilvl w:val="0"/>
          <w:numId w:val="48"/>
        </w:numPr>
        <w:kinsoku w:val="0"/>
        <w:overflowPunct w:val="0"/>
        <w:ind w:left="284" w:hanging="284"/>
        <w:rPr>
          <w:sz w:val="18"/>
          <w:szCs w:val="18"/>
        </w:rPr>
      </w:pPr>
      <w:r w:rsidRPr="00BA2F32">
        <w:rPr>
          <w:sz w:val="18"/>
          <w:szCs w:val="18"/>
        </w:rPr>
        <w:t>10 mg/kg raz za 2 týždne</w:t>
      </w:r>
    </w:p>
    <w:p w14:paraId="4ABE5CC0" w14:textId="77777777" w:rsidR="00554817" w:rsidRPr="00BA2F32" w:rsidRDefault="00554817" w:rsidP="00722BA9">
      <w:pPr>
        <w:pStyle w:val="BodyText"/>
        <w:numPr>
          <w:ilvl w:val="0"/>
          <w:numId w:val="48"/>
        </w:numPr>
        <w:kinsoku w:val="0"/>
        <w:overflowPunct w:val="0"/>
        <w:ind w:left="284" w:hanging="284"/>
        <w:rPr>
          <w:sz w:val="18"/>
          <w:szCs w:val="18"/>
        </w:rPr>
      </w:pPr>
      <w:r w:rsidRPr="00BA2F32">
        <w:rPr>
          <w:sz w:val="18"/>
          <w:szCs w:val="18"/>
        </w:rPr>
        <w:t>vzhľadom na kontrolnú skupinu</w:t>
      </w:r>
    </w:p>
    <w:p w14:paraId="03F90081" w14:textId="77777777" w:rsidR="00554817" w:rsidRPr="00BA2F32" w:rsidRDefault="00554817" w:rsidP="006C728A">
      <w:pPr>
        <w:pStyle w:val="BodyText"/>
        <w:kinsoku w:val="0"/>
        <w:overflowPunct w:val="0"/>
      </w:pPr>
    </w:p>
    <w:p w14:paraId="029504AC" w14:textId="2A55ED69" w:rsidR="00554817" w:rsidRPr="00BA2F32" w:rsidRDefault="00554817" w:rsidP="006C728A">
      <w:pPr>
        <w:pStyle w:val="BodyText"/>
        <w:kinsoku w:val="0"/>
        <w:overflowPunct w:val="0"/>
      </w:pPr>
      <w:r w:rsidRPr="00BA2F32">
        <w:t xml:space="preserve">Nezistil sa žiadny významný rozdiel v dĺžke </w:t>
      </w:r>
      <w:r w:rsidR="00592291">
        <w:t>OS</w:t>
      </w:r>
      <w:r w:rsidRPr="00BA2F32">
        <w:t xml:space="preserve"> medzi pacientmi, ktorí dostávali </w:t>
      </w:r>
      <w:r w:rsidRPr="00BA2F32">
        <w:rPr>
          <w:spacing w:val="-1"/>
        </w:rPr>
        <w:t>bevacizumab</w:t>
      </w:r>
      <w:r w:rsidRPr="00BA2F32">
        <w:t xml:space="preserve"> v monoterapii a pacientmi liečenými s FOLFOX-4. </w:t>
      </w:r>
      <w:r w:rsidR="00592291">
        <w:t>PFS</w:t>
      </w:r>
      <w:r w:rsidRPr="00BA2F32">
        <w:t xml:space="preserve"> a miera objektívnej odpovede boli horšie v skupine pacientov liečených </w:t>
      </w:r>
      <w:r w:rsidRPr="00BA2F32">
        <w:rPr>
          <w:spacing w:val="-1"/>
        </w:rPr>
        <w:t>bevacizumab</w:t>
      </w:r>
      <w:r w:rsidRPr="00BA2F32">
        <w:t>om v monoterapii v porovnaní so skupinou pacientov liečených s FOLFOX-4.</w:t>
      </w:r>
    </w:p>
    <w:p w14:paraId="29E0E99E" w14:textId="77777777" w:rsidR="00554817" w:rsidRPr="00BA2F32" w:rsidRDefault="00554817" w:rsidP="006C728A">
      <w:pPr>
        <w:pStyle w:val="BodyText"/>
        <w:kinsoku w:val="0"/>
        <w:overflowPunct w:val="0"/>
      </w:pPr>
    </w:p>
    <w:p w14:paraId="346F0F8B" w14:textId="77777777" w:rsidR="00554817" w:rsidRPr="00BA2F32" w:rsidRDefault="00554817" w:rsidP="006C728A">
      <w:pPr>
        <w:pStyle w:val="BodyText"/>
        <w:kinsoku w:val="0"/>
        <w:overflowPunct w:val="0"/>
        <w:rPr>
          <w:i/>
          <w:iCs/>
        </w:rPr>
      </w:pPr>
      <w:r w:rsidRPr="00BA2F32">
        <w:rPr>
          <w:i/>
          <w:iCs/>
        </w:rPr>
        <w:t>ML18147</w:t>
      </w:r>
    </w:p>
    <w:p w14:paraId="23B41A5E" w14:textId="77777777" w:rsidR="00554817" w:rsidRPr="00BA2F32" w:rsidRDefault="00554817" w:rsidP="006C728A">
      <w:pPr>
        <w:pStyle w:val="BodyText"/>
        <w:kinsoku w:val="0"/>
        <w:overflowPunct w:val="0"/>
      </w:pPr>
      <w:r w:rsidRPr="00BA2F32">
        <w:t xml:space="preserve">Toto skúšanie bolo randomizované, kontrolované, otvorené skúšanie III. fázy skúmajúce </w:t>
      </w:r>
      <w:r w:rsidRPr="00BA2F32">
        <w:rPr>
          <w:spacing w:val="-1"/>
        </w:rPr>
        <w:t>bevacizumab</w:t>
      </w:r>
      <w:r w:rsidRPr="00BA2F32">
        <w:t xml:space="preserve"> v dávke 5,0 mg/kg podávanej raz za 2 týždne alebo v dávke 7,5 mg/kg podávanej raz za 3 týždne v kombinácii s chemoterapiou obsahujúcou fluórpyrimidín oproti samotnej chemoterapii obsahujúcej fluórpyrimidín u pacientov s mCRC, ktorí progredovali po chemoterapii obsahujúcej bevacizumab v prvej línii.</w:t>
      </w:r>
    </w:p>
    <w:p w14:paraId="4F645DF1" w14:textId="77777777" w:rsidR="00554817" w:rsidRPr="00BA2F32" w:rsidRDefault="00554817" w:rsidP="006C728A">
      <w:pPr>
        <w:pStyle w:val="BodyText"/>
        <w:kinsoku w:val="0"/>
        <w:overflowPunct w:val="0"/>
      </w:pPr>
    </w:p>
    <w:p w14:paraId="5874BF90" w14:textId="3D819FEC" w:rsidR="00554817" w:rsidRPr="00BA2F32" w:rsidRDefault="00554817" w:rsidP="006C728A">
      <w:pPr>
        <w:pStyle w:val="BodyText"/>
        <w:kinsoku w:val="0"/>
        <w:overflowPunct w:val="0"/>
      </w:pPr>
      <w:r w:rsidRPr="00BA2F32">
        <w:t xml:space="preserve">Pacienti s histologicky potvrdeným mCRC a s progresiou ochorenia boli randomizovaní v pomere 1:1 v priebehu 3 mesiacov po ukončení liečby bevacizumabom prvej línie, aby dostávali chemoterapiu obsahujúcu fluórpyrimidín/oxaliplatinu alebo fluórpyrimidín/irinotekan (chemoterapia bola zmenená v závislosti od chemoterapie prvej línie) s bevacizumabom alebo bez neho. Liečba sa podávala až do progresie ochorenia alebo do neprijateľnej toxicity. Primárnym meradlom výsledkov bolo </w:t>
      </w:r>
      <w:r w:rsidR="00592291">
        <w:t>OS</w:t>
      </w:r>
      <w:r w:rsidRPr="00BA2F32">
        <w:t xml:space="preserve"> definované ako doba trvajúca od randomizácie do úmrtia z akejkoľvek príčiny.</w:t>
      </w:r>
    </w:p>
    <w:p w14:paraId="11E5EF6D" w14:textId="77777777" w:rsidR="00554817" w:rsidRPr="00BA2F32" w:rsidRDefault="00554817" w:rsidP="006C728A">
      <w:pPr>
        <w:pStyle w:val="BodyText"/>
        <w:kinsoku w:val="0"/>
        <w:overflowPunct w:val="0"/>
      </w:pPr>
    </w:p>
    <w:p w14:paraId="3D1EE298" w14:textId="77777777" w:rsidR="00554817" w:rsidRPr="00BA2F32" w:rsidRDefault="00554817" w:rsidP="006C728A">
      <w:pPr>
        <w:pStyle w:val="BodyText"/>
        <w:kinsoku w:val="0"/>
        <w:overflowPunct w:val="0"/>
      </w:pPr>
      <w:r w:rsidRPr="00BA2F32">
        <w:t>Randomizovaných bolo 820 pacientov. Pridanie bevacizumabu k chemoterapii obsahujúcej fluórpyrimidín viedlo k štatisticky významnému predĺženiu prežívania u pacientov s mCRC, ktorí progredovali po liečbe prvej línie obsahujúcej bevacizumab (ITT = 819) (pozri tabuľku 9).</w:t>
      </w:r>
    </w:p>
    <w:p w14:paraId="64E7AB52" w14:textId="77777777" w:rsidR="00554817" w:rsidRPr="00BA2F32" w:rsidRDefault="00554817">
      <w:pPr>
        <w:autoSpaceDE/>
        <w:autoSpaceDN/>
        <w:adjustRightInd/>
      </w:pPr>
    </w:p>
    <w:p w14:paraId="26A45B48" w14:textId="77777777" w:rsidR="00554817" w:rsidRPr="00BA2F32" w:rsidRDefault="00554817" w:rsidP="00722BA9">
      <w:pPr>
        <w:pStyle w:val="Caption"/>
        <w:keepNext/>
        <w:tabs>
          <w:tab w:val="clear" w:pos="1701"/>
          <w:tab w:val="left" w:pos="1276"/>
        </w:tabs>
        <w:rPr>
          <w:bCs/>
        </w:rPr>
      </w:pPr>
      <w:r w:rsidRPr="00BA2F32">
        <w:t>Tabuľka 9.</w:t>
      </w:r>
      <w:r w:rsidRPr="00BA2F32">
        <w:tab/>
        <w:t>Výsledky účinnosti zo skúšania ML18147 (ITT populácia)</w:t>
      </w:r>
    </w:p>
    <w:tbl>
      <w:tblPr>
        <w:tblW w:w="5000" w:type="pct"/>
        <w:tblCellMar>
          <w:left w:w="110" w:type="dxa"/>
          <w:right w:w="110" w:type="dxa"/>
        </w:tblCellMar>
        <w:tblLook w:val="0000" w:firstRow="0" w:lastRow="0" w:firstColumn="0" w:lastColumn="0" w:noHBand="0" w:noVBand="0"/>
      </w:tblPr>
      <w:tblGrid>
        <w:gridCol w:w="3430"/>
        <w:gridCol w:w="2812"/>
        <w:gridCol w:w="2812"/>
      </w:tblGrid>
      <w:tr w:rsidR="00554817" w:rsidRPr="00BA2F32" w14:paraId="1F366375" w14:textId="77777777" w:rsidTr="008260EB">
        <w:trPr>
          <w:trHeight w:val="359"/>
        </w:trPr>
        <w:tc>
          <w:tcPr>
            <w:tcW w:w="2201" w:type="pct"/>
            <w:vMerge w:val="restart"/>
            <w:tcBorders>
              <w:top w:val="single" w:sz="4" w:space="0" w:color="000000"/>
              <w:left w:val="single" w:sz="8" w:space="0" w:color="000000"/>
              <w:bottom w:val="single" w:sz="8" w:space="0" w:color="000000"/>
              <w:right w:val="single" w:sz="8" w:space="0" w:color="000000"/>
            </w:tcBorders>
            <w:vAlign w:val="center"/>
          </w:tcPr>
          <w:p w14:paraId="0A4EA19E" w14:textId="77777777" w:rsidR="00554817" w:rsidRPr="00BA2F32" w:rsidRDefault="00554817" w:rsidP="00722BA9">
            <w:pPr>
              <w:pStyle w:val="TableParagraph"/>
              <w:keepNext/>
              <w:kinsoku w:val="0"/>
              <w:overflowPunct w:val="0"/>
              <w:rPr>
                <w:szCs w:val="22"/>
              </w:rPr>
            </w:pPr>
          </w:p>
        </w:tc>
        <w:tc>
          <w:tcPr>
            <w:tcW w:w="2799" w:type="pct"/>
            <w:gridSpan w:val="2"/>
            <w:tcBorders>
              <w:top w:val="single" w:sz="4" w:space="0" w:color="000000"/>
              <w:left w:val="single" w:sz="8" w:space="0" w:color="000000"/>
              <w:bottom w:val="single" w:sz="8" w:space="0" w:color="000000"/>
              <w:right w:val="single" w:sz="8" w:space="0" w:color="000000"/>
            </w:tcBorders>
            <w:vAlign w:val="center"/>
          </w:tcPr>
          <w:p w14:paraId="059AD051" w14:textId="77777777" w:rsidR="00554817" w:rsidRPr="00BA2F32" w:rsidRDefault="00554817" w:rsidP="00722BA9">
            <w:pPr>
              <w:pStyle w:val="TableParagraph"/>
              <w:keepNext/>
              <w:kinsoku w:val="0"/>
              <w:overflowPunct w:val="0"/>
              <w:jc w:val="center"/>
              <w:rPr>
                <w:b/>
                <w:szCs w:val="22"/>
              </w:rPr>
            </w:pPr>
            <w:r w:rsidRPr="00BA2F32">
              <w:rPr>
                <w:b/>
                <w:szCs w:val="22"/>
              </w:rPr>
              <w:t>ML18147</w:t>
            </w:r>
          </w:p>
        </w:tc>
      </w:tr>
      <w:tr w:rsidR="00554817" w:rsidRPr="00BA2F32" w14:paraId="469E8F77" w14:textId="77777777" w:rsidTr="008260EB">
        <w:trPr>
          <w:trHeight w:val="1300"/>
        </w:trPr>
        <w:tc>
          <w:tcPr>
            <w:tcW w:w="2201" w:type="pct"/>
            <w:vMerge/>
            <w:tcBorders>
              <w:top w:val="nil"/>
              <w:left w:val="single" w:sz="8" w:space="0" w:color="000000"/>
              <w:bottom w:val="single" w:sz="8" w:space="0" w:color="000000"/>
              <w:right w:val="single" w:sz="8" w:space="0" w:color="000000"/>
            </w:tcBorders>
            <w:vAlign w:val="center"/>
          </w:tcPr>
          <w:p w14:paraId="0492438B" w14:textId="77777777" w:rsidR="00554817" w:rsidRPr="00BA2F32" w:rsidRDefault="00554817" w:rsidP="00722BA9">
            <w:pPr>
              <w:pStyle w:val="BodyText"/>
              <w:keepNext/>
              <w:kinsoku w:val="0"/>
              <w:overflowPunct w:val="0"/>
              <w:rPr>
                <w:b/>
                <w:bCs/>
                <w:lang w:eastAsia="zh-CN"/>
              </w:rPr>
            </w:pPr>
          </w:p>
        </w:tc>
        <w:tc>
          <w:tcPr>
            <w:tcW w:w="1398" w:type="pct"/>
            <w:tcBorders>
              <w:top w:val="single" w:sz="8" w:space="0" w:color="000000"/>
              <w:left w:val="single" w:sz="8" w:space="0" w:color="000000"/>
              <w:bottom w:val="single" w:sz="8" w:space="0" w:color="000000"/>
              <w:right w:val="single" w:sz="4" w:space="0" w:color="000000"/>
            </w:tcBorders>
            <w:vAlign w:val="center"/>
          </w:tcPr>
          <w:p w14:paraId="7A35DC45" w14:textId="77777777" w:rsidR="00554817" w:rsidRPr="00BA2F32" w:rsidRDefault="00554817" w:rsidP="00722BA9">
            <w:pPr>
              <w:pStyle w:val="TableParagraph"/>
              <w:keepNext/>
              <w:kinsoku w:val="0"/>
              <w:overflowPunct w:val="0"/>
              <w:jc w:val="center"/>
              <w:rPr>
                <w:b/>
                <w:szCs w:val="22"/>
              </w:rPr>
            </w:pPr>
            <w:r w:rsidRPr="00BA2F32">
              <w:rPr>
                <w:b/>
                <w:szCs w:val="22"/>
              </w:rPr>
              <w:t>chemoterapia obsahujúca fluórpyrimidín/irinotekan alebo fluórpyrimidín/oxaliplatinu</w:t>
            </w:r>
          </w:p>
        </w:tc>
        <w:tc>
          <w:tcPr>
            <w:tcW w:w="1401" w:type="pct"/>
            <w:tcBorders>
              <w:top w:val="single" w:sz="8" w:space="0" w:color="000000"/>
              <w:left w:val="single" w:sz="4" w:space="0" w:color="000000"/>
              <w:bottom w:val="single" w:sz="8" w:space="0" w:color="000000"/>
              <w:right w:val="single" w:sz="8" w:space="0" w:color="000000"/>
            </w:tcBorders>
            <w:vAlign w:val="center"/>
          </w:tcPr>
          <w:p w14:paraId="7F504CC8" w14:textId="77777777" w:rsidR="00554817" w:rsidRPr="00BA2F32" w:rsidRDefault="00554817" w:rsidP="00722BA9">
            <w:pPr>
              <w:pStyle w:val="TableParagraph"/>
              <w:keepNext/>
              <w:kinsoku w:val="0"/>
              <w:overflowPunct w:val="0"/>
              <w:jc w:val="center"/>
              <w:rPr>
                <w:b/>
                <w:szCs w:val="22"/>
              </w:rPr>
            </w:pPr>
            <w:r w:rsidRPr="00BA2F32">
              <w:rPr>
                <w:b/>
                <w:szCs w:val="22"/>
              </w:rPr>
              <w:t xml:space="preserve">chemoterapia obsahujúca fluórpyrimidín/irinotekan alebo fluórpyrimidín/oxaliplatinu + </w:t>
            </w:r>
            <w:r w:rsidRPr="00BA2F32">
              <w:rPr>
                <w:rFonts w:eastAsia="맑은 고딕"/>
                <w:b/>
                <w:lang w:eastAsia="ko-KR"/>
              </w:rPr>
              <w:t>bevacizumab</w:t>
            </w:r>
            <w:r w:rsidRPr="00BA2F32">
              <w:rPr>
                <w:b/>
                <w:vertAlign w:val="superscript"/>
              </w:rPr>
              <w:t>a</w:t>
            </w:r>
          </w:p>
        </w:tc>
      </w:tr>
      <w:tr w:rsidR="00554817" w:rsidRPr="00BA2F32" w14:paraId="654017F1" w14:textId="77777777" w:rsidTr="008260EB">
        <w:trPr>
          <w:trHeight w:val="340"/>
        </w:trPr>
        <w:tc>
          <w:tcPr>
            <w:tcW w:w="2201" w:type="pct"/>
            <w:tcBorders>
              <w:top w:val="single" w:sz="8" w:space="0" w:color="000000"/>
              <w:left w:val="single" w:sz="8" w:space="0" w:color="000000"/>
              <w:bottom w:val="single" w:sz="4" w:space="0" w:color="000000"/>
              <w:right w:val="single" w:sz="8" w:space="0" w:color="000000"/>
            </w:tcBorders>
            <w:vAlign w:val="center"/>
          </w:tcPr>
          <w:p w14:paraId="4BF296FB" w14:textId="77777777" w:rsidR="00554817" w:rsidRPr="00BA2F32" w:rsidRDefault="00554817" w:rsidP="006C728A">
            <w:pPr>
              <w:pStyle w:val="TableParagraph"/>
              <w:kinsoku w:val="0"/>
              <w:overflowPunct w:val="0"/>
              <w:rPr>
                <w:szCs w:val="22"/>
              </w:rPr>
            </w:pPr>
            <w:r w:rsidRPr="00BA2F32">
              <w:rPr>
                <w:szCs w:val="22"/>
              </w:rPr>
              <w:t>Počet pacientov</w:t>
            </w:r>
          </w:p>
        </w:tc>
        <w:tc>
          <w:tcPr>
            <w:tcW w:w="1398" w:type="pct"/>
            <w:tcBorders>
              <w:top w:val="single" w:sz="8" w:space="0" w:color="000000"/>
              <w:left w:val="single" w:sz="8" w:space="0" w:color="000000"/>
              <w:bottom w:val="single" w:sz="4" w:space="0" w:color="000000"/>
              <w:right w:val="single" w:sz="4" w:space="0" w:color="000000"/>
            </w:tcBorders>
            <w:vAlign w:val="center"/>
          </w:tcPr>
          <w:p w14:paraId="3496F15A" w14:textId="77777777" w:rsidR="00554817" w:rsidRPr="00BA2F32" w:rsidRDefault="00554817" w:rsidP="00E67199">
            <w:pPr>
              <w:pStyle w:val="TableParagraph"/>
              <w:kinsoku w:val="0"/>
              <w:overflowPunct w:val="0"/>
              <w:jc w:val="center"/>
              <w:rPr>
                <w:szCs w:val="22"/>
              </w:rPr>
            </w:pPr>
            <w:r w:rsidRPr="00BA2F32">
              <w:rPr>
                <w:szCs w:val="22"/>
              </w:rPr>
              <w:t>410</w:t>
            </w:r>
          </w:p>
        </w:tc>
        <w:tc>
          <w:tcPr>
            <w:tcW w:w="1401" w:type="pct"/>
            <w:tcBorders>
              <w:top w:val="single" w:sz="8" w:space="0" w:color="000000"/>
              <w:left w:val="single" w:sz="4" w:space="0" w:color="000000"/>
              <w:bottom w:val="single" w:sz="4" w:space="0" w:color="000000"/>
              <w:right w:val="single" w:sz="8" w:space="0" w:color="000000"/>
            </w:tcBorders>
            <w:vAlign w:val="center"/>
          </w:tcPr>
          <w:p w14:paraId="1DB5DF31" w14:textId="77777777" w:rsidR="00554817" w:rsidRPr="00BA2F32" w:rsidRDefault="00554817" w:rsidP="00E67199">
            <w:pPr>
              <w:pStyle w:val="TableParagraph"/>
              <w:kinsoku w:val="0"/>
              <w:overflowPunct w:val="0"/>
              <w:jc w:val="center"/>
              <w:rPr>
                <w:szCs w:val="22"/>
              </w:rPr>
            </w:pPr>
            <w:r w:rsidRPr="00BA2F32">
              <w:rPr>
                <w:szCs w:val="22"/>
              </w:rPr>
              <w:t>409</w:t>
            </w:r>
          </w:p>
        </w:tc>
      </w:tr>
      <w:tr w:rsidR="00554817" w:rsidRPr="00BA2F32" w14:paraId="3B1E8984" w14:textId="77777777" w:rsidTr="008260EB">
        <w:trPr>
          <w:trHeight w:val="340"/>
        </w:trPr>
        <w:tc>
          <w:tcPr>
            <w:tcW w:w="5000" w:type="pct"/>
            <w:gridSpan w:val="3"/>
            <w:tcBorders>
              <w:top w:val="single" w:sz="4" w:space="0" w:color="000000"/>
              <w:left w:val="single" w:sz="8" w:space="0" w:color="000000"/>
              <w:bottom w:val="single" w:sz="4" w:space="0" w:color="000000"/>
              <w:right w:val="single" w:sz="8" w:space="0" w:color="000000"/>
            </w:tcBorders>
            <w:vAlign w:val="center"/>
          </w:tcPr>
          <w:p w14:paraId="66E35AC8" w14:textId="77777777" w:rsidR="00554817" w:rsidRPr="00502305" w:rsidRDefault="00554817" w:rsidP="006C728A">
            <w:pPr>
              <w:pStyle w:val="TableParagraph"/>
              <w:kinsoku w:val="0"/>
              <w:overflowPunct w:val="0"/>
              <w:rPr>
                <w:b/>
                <w:szCs w:val="22"/>
              </w:rPr>
            </w:pPr>
            <w:r w:rsidRPr="00502305">
              <w:rPr>
                <w:b/>
                <w:szCs w:val="22"/>
              </w:rPr>
              <w:lastRenderedPageBreak/>
              <w:t>Celkové prežívanie</w:t>
            </w:r>
          </w:p>
        </w:tc>
      </w:tr>
      <w:tr w:rsidR="00554817" w:rsidRPr="00BA2F32" w14:paraId="1F05F12E" w14:textId="77777777" w:rsidTr="008260EB">
        <w:trPr>
          <w:trHeight w:val="340"/>
        </w:trPr>
        <w:tc>
          <w:tcPr>
            <w:tcW w:w="2201" w:type="pct"/>
            <w:tcBorders>
              <w:top w:val="single" w:sz="4" w:space="0" w:color="000000"/>
              <w:left w:val="single" w:sz="8" w:space="0" w:color="000000"/>
              <w:bottom w:val="single" w:sz="4" w:space="0" w:color="000000"/>
              <w:right w:val="single" w:sz="8" w:space="0" w:color="000000"/>
            </w:tcBorders>
            <w:vAlign w:val="center"/>
          </w:tcPr>
          <w:p w14:paraId="1D8E6525" w14:textId="77777777" w:rsidR="00554817" w:rsidRPr="00BA2F32" w:rsidRDefault="00554817" w:rsidP="00E67199">
            <w:pPr>
              <w:pStyle w:val="TableParagraph"/>
              <w:kinsoku w:val="0"/>
              <w:overflowPunct w:val="0"/>
              <w:ind w:left="231"/>
              <w:rPr>
                <w:szCs w:val="22"/>
              </w:rPr>
            </w:pPr>
            <w:r w:rsidRPr="00BA2F32">
              <w:rPr>
                <w:szCs w:val="22"/>
              </w:rPr>
              <w:t>Medián (mesiace)</w:t>
            </w:r>
          </w:p>
        </w:tc>
        <w:tc>
          <w:tcPr>
            <w:tcW w:w="1398" w:type="pct"/>
            <w:tcBorders>
              <w:top w:val="single" w:sz="4" w:space="0" w:color="000000"/>
              <w:left w:val="single" w:sz="8" w:space="0" w:color="000000"/>
              <w:bottom w:val="single" w:sz="4" w:space="0" w:color="000000"/>
              <w:right w:val="single" w:sz="4" w:space="0" w:color="000000"/>
            </w:tcBorders>
            <w:vAlign w:val="center"/>
          </w:tcPr>
          <w:p w14:paraId="7ACB0E43" w14:textId="77777777" w:rsidR="00554817" w:rsidRPr="00BA2F32" w:rsidRDefault="00554817" w:rsidP="00E67199">
            <w:pPr>
              <w:pStyle w:val="TableParagraph"/>
              <w:kinsoku w:val="0"/>
              <w:overflowPunct w:val="0"/>
              <w:jc w:val="center"/>
              <w:rPr>
                <w:szCs w:val="22"/>
              </w:rPr>
            </w:pPr>
            <w:r w:rsidRPr="00BA2F32">
              <w:rPr>
                <w:szCs w:val="22"/>
              </w:rPr>
              <w:t>9,8</w:t>
            </w:r>
          </w:p>
        </w:tc>
        <w:tc>
          <w:tcPr>
            <w:tcW w:w="1401" w:type="pct"/>
            <w:tcBorders>
              <w:top w:val="single" w:sz="4" w:space="0" w:color="000000"/>
              <w:left w:val="single" w:sz="4" w:space="0" w:color="000000"/>
              <w:bottom w:val="single" w:sz="4" w:space="0" w:color="000000"/>
              <w:right w:val="single" w:sz="8" w:space="0" w:color="000000"/>
            </w:tcBorders>
            <w:vAlign w:val="center"/>
          </w:tcPr>
          <w:p w14:paraId="5AEF07AA" w14:textId="77777777" w:rsidR="00554817" w:rsidRPr="00BA2F32" w:rsidRDefault="00554817" w:rsidP="00E67199">
            <w:pPr>
              <w:pStyle w:val="TableParagraph"/>
              <w:kinsoku w:val="0"/>
              <w:overflowPunct w:val="0"/>
              <w:jc w:val="center"/>
              <w:rPr>
                <w:szCs w:val="22"/>
              </w:rPr>
            </w:pPr>
            <w:r w:rsidRPr="00BA2F32">
              <w:rPr>
                <w:szCs w:val="22"/>
              </w:rPr>
              <w:t>11,2</w:t>
            </w:r>
          </w:p>
        </w:tc>
      </w:tr>
      <w:tr w:rsidR="00554817" w:rsidRPr="00BA2F32" w14:paraId="341F3C1F" w14:textId="77777777" w:rsidTr="008260EB">
        <w:trPr>
          <w:trHeight w:val="340"/>
        </w:trPr>
        <w:tc>
          <w:tcPr>
            <w:tcW w:w="2201" w:type="pct"/>
            <w:tcBorders>
              <w:top w:val="single" w:sz="4" w:space="0" w:color="000000"/>
              <w:left w:val="single" w:sz="8" w:space="0" w:color="000000"/>
              <w:bottom w:val="single" w:sz="4" w:space="0" w:color="000000"/>
              <w:right w:val="single" w:sz="8" w:space="0" w:color="000000"/>
            </w:tcBorders>
            <w:vAlign w:val="center"/>
          </w:tcPr>
          <w:p w14:paraId="4202452E" w14:textId="77777777" w:rsidR="00554817" w:rsidRPr="00BA2F32" w:rsidRDefault="00554817" w:rsidP="006C728A">
            <w:pPr>
              <w:pStyle w:val="TableParagraph"/>
              <w:kinsoku w:val="0"/>
              <w:overflowPunct w:val="0"/>
              <w:rPr>
                <w:szCs w:val="22"/>
              </w:rPr>
            </w:pPr>
          </w:p>
        </w:tc>
        <w:tc>
          <w:tcPr>
            <w:tcW w:w="1398" w:type="pct"/>
            <w:tcBorders>
              <w:top w:val="single" w:sz="4" w:space="0" w:color="000000"/>
              <w:left w:val="single" w:sz="8" w:space="0" w:color="000000"/>
              <w:bottom w:val="single" w:sz="4" w:space="0" w:color="000000"/>
              <w:right w:val="single" w:sz="4" w:space="0" w:color="000000"/>
            </w:tcBorders>
            <w:vAlign w:val="center"/>
          </w:tcPr>
          <w:p w14:paraId="6C24DCE3" w14:textId="77777777" w:rsidR="00554817" w:rsidRPr="00BA2F32" w:rsidRDefault="00554817" w:rsidP="00E67199">
            <w:pPr>
              <w:pStyle w:val="TableParagraph"/>
              <w:kinsoku w:val="0"/>
              <w:overflowPunct w:val="0"/>
              <w:jc w:val="center"/>
              <w:rPr>
                <w:szCs w:val="22"/>
              </w:rPr>
            </w:pPr>
          </w:p>
        </w:tc>
        <w:tc>
          <w:tcPr>
            <w:tcW w:w="1401" w:type="pct"/>
            <w:tcBorders>
              <w:top w:val="single" w:sz="4" w:space="0" w:color="000000"/>
              <w:left w:val="single" w:sz="4" w:space="0" w:color="000000"/>
              <w:bottom w:val="single" w:sz="4" w:space="0" w:color="000000"/>
              <w:right w:val="single" w:sz="8" w:space="0" w:color="000000"/>
            </w:tcBorders>
            <w:vAlign w:val="center"/>
          </w:tcPr>
          <w:p w14:paraId="5D3ACEDF" w14:textId="77777777" w:rsidR="00554817" w:rsidRPr="00BA2F32" w:rsidRDefault="00554817" w:rsidP="00E67199">
            <w:pPr>
              <w:pStyle w:val="TableParagraph"/>
              <w:kinsoku w:val="0"/>
              <w:overflowPunct w:val="0"/>
              <w:jc w:val="center"/>
              <w:rPr>
                <w:szCs w:val="22"/>
              </w:rPr>
            </w:pPr>
          </w:p>
        </w:tc>
      </w:tr>
      <w:tr w:rsidR="00554817" w:rsidRPr="00BA2F32" w14:paraId="2167F349" w14:textId="77777777" w:rsidTr="008260EB">
        <w:trPr>
          <w:trHeight w:val="630"/>
        </w:trPr>
        <w:tc>
          <w:tcPr>
            <w:tcW w:w="2201" w:type="pct"/>
            <w:tcBorders>
              <w:top w:val="single" w:sz="4" w:space="0" w:color="000000"/>
              <w:left w:val="single" w:sz="8" w:space="0" w:color="000000"/>
              <w:bottom w:val="single" w:sz="4" w:space="0" w:color="000000"/>
              <w:right w:val="single" w:sz="8" w:space="0" w:color="000000"/>
            </w:tcBorders>
            <w:vAlign w:val="center"/>
          </w:tcPr>
          <w:p w14:paraId="2D523573" w14:textId="77777777" w:rsidR="00554817" w:rsidRPr="00BA2F32" w:rsidRDefault="00554817" w:rsidP="00E67199">
            <w:pPr>
              <w:pStyle w:val="TableParagraph"/>
              <w:kinsoku w:val="0"/>
              <w:overflowPunct w:val="0"/>
              <w:ind w:left="231"/>
              <w:rPr>
                <w:szCs w:val="22"/>
              </w:rPr>
            </w:pPr>
            <w:r w:rsidRPr="00BA2F32">
              <w:rPr>
                <w:szCs w:val="22"/>
              </w:rPr>
              <w:t>Hazard ratio</w:t>
            </w:r>
            <w:r w:rsidRPr="00BA2F32">
              <w:rPr>
                <w:szCs w:val="22"/>
                <w:vertAlign w:val="superscript"/>
              </w:rPr>
              <w:t>b</w:t>
            </w:r>
          </w:p>
          <w:p w14:paraId="45D93B7E" w14:textId="77777777" w:rsidR="00554817" w:rsidRPr="00BA2F32" w:rsidRDefault="00554817" w:rsidP="00E67199">
            <w:pPr>
              <w:pStyle w:val="TableParagraph"/>
              <w:kinsoku w:val="0"/>
              <w:overflowPunct w:val="0"/>
              <w:ind w:left="231"/>
              <w:rPr>
                <w:szCs w:val="22"/>
              </w:rPr>
            </w:pPr>
            <w:r w:rsidRPr="00BA2F32">
              <w:rPr>
                <w:szCs w:val="22"/>
              </w:rPr>
              <w:t>(95 % interval spoľahlivosti)</w:t>
            </w:r>
          </w:p>
        </w:tc>
        <w:tc>
          <w:tcPr>
            <w:tcW w:w="2799" w:type="pct"/>
            <w:gridSpan w:val="2"/>
            <w:tcBorders>
              <w:top w:val="single" w:sz="4" w:space="0" w:color="000000"/>
              <w:left w:val="single" w:sz="8" w:space="0" w:color="000000"/>
              <w:bottom w:val="single" w:sz="4" w:space="0" w:color="000000"/>
              <w:right w:val="single" w:sz="8" w:space="0" w:color="000000"/>
            </w:tcBorders>
            <w:vAlign w:val="center"/>
          </w:tcPr>
          <w:p w14:paraId="39CC2BE3" w14:textId="77777777" w:rsidR="00554817" w:rsidRPr="00BA2F32" w:rsidRDefault="00554817" w:rsidP="00E67199">
            <w:pPr>
              <w:pStyle w:val="TableParagraph"/>
              <w:kinsoku w:val="0"/>
              <w:overflowPunct w:val="0"/>
              <w:jc w:val="center"/>
              <w:rPr>
                <w:szCs w:val="22"/>
              </w:rPr>
            </w:pPr>
            <w:r w:rsidRPr="00BA2F32">
              <w:rPr>
                <w:szCs w:val="22"/>
              </w:rPr>
              <w:t>0,81(0,69, 0,94)</w:t>
            </w:r>
          </w:p>
          <w:p w14:paraId="68BC7882" w14:textId="77777777" w:rsidR="00554817" w:rsidRPr="00BA2F32" w:rsidRDefault="00554817" w:rsidP="00E67199">
            <w:pPr>
              <w:pStyle w:val="TableParagraph"/>
              <w:kinsoku w:val="0"/>
              <w:overflowPunct w:val="0"/>
              <w:jc w:val="center"/>
              <w:rPr>
                <w:szCs w:val="22"/>
              </w:rPr>
            </w:pPr>
            <w:r w:rsidRPr="00BA2F32">
              <w:rPr>
                <w:szCs w:val="22"/>
              </w:rPr>
              <w:t>(p-hodnota = 0,0062)</w:t>
            </w:r>
          </w:p>
        </w:tc>
      </w:tr>
      <w:tr w:rsidR="00554817" w:rsidRPr="00BA2F32" w14:paraId="3FF69126" w14:textId="77777777" w:rsidTr="008260EB">
        <w:trPr>
          <w:trHeight w:val="338"/>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2BED0C1D" w14:textId="77777777" w:rsidR="00554817" w:rsidRPr="00502305" w:rsidRDefault="00554817" w:rsidP="006C728A">
            <w:pPr>
              <w:pStyle w:val="TableParagraph"/>
              <w:kinsoku w:val="0"/>
              <w:overflowPunct w:val="0"/>
              <w:rPr>
                <w:b/>
                <w:szCs w:val="22"/>
              </w:rPr>
            </w:pPr>
            <w:r w:rsidRPr="00502305">
              <w:rPr>
                <w:b/>
                <w:szCs w:val="22"/>
              </w:rPr>
              <w:t>Prežívanie bez progresie ochorenia</w:t>
            </w:r>
          </w:p>
        </w:tc>
      </w:tr>
      <w:tr w:rsidR="00554817" w:rsidRPr="00BA2F32" w14:paraId="7D2C0B77" w14:textId="77777777" w:rsidTr="008260EB">
        <w:trPr>
          <w:trHeight w:val="340"/>
        </w:trPr>
        <w:tc>
          <w:tcPr>
            <w:tcW w:w="2201" w:type="pct"/>
            <w:tcBorders>
              <w:top w:val="single" w:sz="4" w:space="0" w:color="000000"/>
              <w:left w:val="single" w:sz="4" w:space="0" w:color="000000"/>
              <w:bottom w:val="single" w:sz="4" w:space="0" w:color="000000"/>
              <w:right w:val="single" w:sz="4" w:space="0" w:color="000000"/>
            </w:tcBorders>
            <w:vAlign w:val="center"/>
          </w:tcPr>
          <w:p w14:paraId="712B25C2" w14:textId="77777777" w:rsidR="00554817" w:rsidRPr="00BA2F32" w:rsidRDefault="00554817" w:rsidP="00E67199">
            <w:pPr>
              <w:pStyle w:val="TableParagraph"/>
              <w:kinsoku w:val="0"/>
              <w:overflowPunct w:val="0"/>
              <w:ind w:left="231"/>
              <w:rPr>
                <w:szCs w:val="22"/>
              </w:rPr>
            </w:pPr>
            <w:r w:rsidRPr="00BA2F32">
              <w:rPr>
                <w:szCs w:val="22"/>
              </w:rPr>
              <w:t>Medián (mesiace)</w:t>
            </w:r>
          </w:p>
        </w:tc>
        <w:tc>
          <w:tcPr>
            <w:tcW w:w="1398" w:type="pct"/>
            <w:tcBorders>
              <w:top w:val="single" w:sz="4" w:space="0" w:color="000000"/>
              <w:left w:val="single" w:sz="4" w:space="0" w:color="000000"/>
              <w:bottom w:val="single" w:sz="4" w:space="0" w:color="000000"/>
              <w:right w:val="single" w:sz="4" w:space="0" w:color="000000"/>
            </w:tcBorders>
            <w:vAlign w:val="center"/>
          </w:tcPr>
          <w:p w14:paraId="1F548435" w14:textId="77777777" w:rsidR="00554817" w:rsidRPr="00BA2F32" w:rsidRDefault="00554817" w:rsidP="00E67199">
            <w:pPr>
              <w:pStyle w:val="TableParagraph"/>
              <w:kinsoku w:val="0"/>
              <w:overflowPunct w:val="0"/>
              <w:jc w:val="center"/>
              <w:rPr>
                <w:szCs w:val="22"/>
              </w:rPr>
            </w:pPr>
            <w:r w:rsidRPr="00BA2F32">
              <w:rPr>
                <w:szCs w:val="22"/>
              </w:rPr>
              <w:t>4,1</w:t>
            </w:r>
          </w:p>
        </w:tc>
        <w:tc>
          <w:tcPr>
            <w:tcW w:w="1401" w:type="pct"/>
            <w:tcBorders>
              <w:top w:val="single" w:sz="4" w:space="0" w:color="000000"/>
              <w:left w:val="single" w:sz="4" w:space="0" w:color="000000"/>
              <w:bottom w:val="single" w:sz="4" w:space="0" w:color="000000"/>
              <w:right w:val="single" w:sz="4" w:space="0" w:color="000000"/>
            </w:tcBorders>
            <w:vAlign w:val="center"/>
          </w:tcPr>
          <w:p w14:paraId="08609B22" w14:textId="77777777" w:rsidR="00554817" w:rsidRPr="00BA2F32" w:rsidRDefault="00554817" w:rsidP="00E67199">
            <w:pPr>
              <w:pStyle w:val="TableParagraph"/>
              <w:kinsoku w:val="0"/>
              <w:overflowPunct w:val="0"/>
              <w:jc w:val="center"/>
              <w:rPr>
                <w:szCs w:val="22"/>
              </w:rPr>
            </w:pPr>
            <w:r w:rsidRPr="00BA2F32">
              <w:rPr>
                <w:szCs w:val="22"/>
              </w:rPr>
              <w:t>5,7</w:t>
            </w:r>
          </w:p>
        </w:tc>
      </w:tr>
      <w:tr w:rsidR="00554817" w:rsidRPr="00BA2F32" w14:paraId="3C6537A7" w14:textId="77777777" w:rsidTr="008260EB">
        <w:trPr>
          <w:trHeight w:val="630"/>
        </w:trPr>
        <w:tc>
          <w:tcPr>
            <w:tcW w:w="2201" w:type="pct"/>
            <w:tcBorders>
              <w:top w:val="single" w:sz="4" w:space="0" w:color="000000"/>
              <w:left w:val="single" w:sz="4" w:space="0" w:color="000000"/>
              <w:bottom w:val="single" w:sz="4" w:space="0" w:color="000000"/>
              <w:right w:val="single" w:sz="4" w:space="0" w:color="000000"/>
            </w:tcBorders>
            <w:vAlign w:val="center"/>
          </w:tcPr>
          <w:p w14:paraId="1DC0C334" w14:textId="77777777" w:rsidR="00554817" w:rsidRPr="00BA2F32" w:rsidRDefault="00554817" w:rsidP="00E67199">
            <w:pPr>
              <w:pStyle w:val="TableParagraph"/>
              <w:kinsoku w:val="0"/>
              <w:overflowPunct w:val="0"/>
              <w:ind w:left="231"/>
              <w:rPr>
                <w:szCs w:val="22"/>
              </w:rPr>
            </w:pPr>
            <w:r w:rsidRPr="00BA2F32">
              <w:rPr>
                <w:szCs w:val="22"/>
              </w:rPr>
              <w:t>Hazard ratio</w:t>
            </w:r>
          </w:p>
          <w:p w14:paraId="070D55D2" w14:textId="77777777" w:rsidR="00554817" w:rsidRPr="00BA2F32" w:rsidRDefault="00554817" w:rsidP="00E67199">
            <w:pPr>
              <w:pStyle w:val="TableParagraph"/>
              <w:kinsoku w:val="0"/>
              <w:overflowPunct w:val="0"/>
              <w:ind w:left="231"/>
              <w:rPr>
                <w:szCs w:val="22"/>
              </w:rPr>
            </w:pPr>
            <w:r w:rsidRPr="00BA2F32">
              <w:rPr>
                <w:szCs w:val="22"/>
              </w:rPr>
              <w:t>(95 % interval spoľahlivosti)</w:t>
            </w:r>
          </w:p>
        </w:tc>
        <w:tc>
          <w:tcPr>
            <w:tcW w:w="2799" w:type="pct"/>
            <w:gridSpan w:val="2"/>
            <w:tcBorders>
              <w:top w:val="single" w:sz="4" w:space="0" w:color="000000"/>
              <w:left w:val="single" w:sz="4" w:space="0" w:color="000000"/>
              <w:bottom w:val="single" w:sz="4" w:space="0" w:color="000000"/>
              <w:right w:val="single" w:sz="4" w:space="0" w:color="000000"/>
            </w:tcBorders>
            <w:vAlign w:val="center"/>
          </w:tcPr>
          <w:p w14:paraId="25A2080C" w14:textId="77777777" w:rsidR="00554817" w:rsidRPr="00BA2F32" w:rsidRDefault="00554817" w:rsidP="00E67199">
            <w:pPr>
              <w:pStyle w:val="TableParagraph"/>
              <w:kinsoku w:val="0"/>
              <w:overflowPunct w:val="0"/>
              <w:jc w:val="center"/>
              <w:rPr>
                <w:szCs w:val="22"/>
              </w:rPr>
            </w:pPr>
            <w:r w:rsidRPr="00BA2F32">
              <w:rPr>
                <w:szCs w:val="22"/>
              </w:rPr>
              <w:t>0,68 (0,59, 0,78)</w:t>
            </w:r>
          </w:p>
          <w:p w14:paraId="541B7506" w14:textId="77777777" w:rsidR="00554817" w:rsidRPr="00BA2F32" w:rsidRDefault="00554817" w:rsidP="00E67199">
            <w:pPr>
              <w:pStyle w:val="TableParagraph"/>
              <w:kinsoku w:val="0"/>
              <w:overflowPunct w:val="0"/>
              <w:jc w:val="center"/>
              <w:rPr>
                <w:szCs w:val="22"/>
              </w:rPr>
            </w:pPr>
            <w:r w:rsidRPr="00BA2F32">
              <w:rPr>
                <w:szCs w:val="22"/>
              </w:rPr>
              <w:t>(p-hodnota &lt; 0,0001)</w:t>
            </w:r>
          </w:p>
        </w:tc>
      </w:tr>
      <w:tr w:rsidR="00554817" w:rsidRPr="00BA2F32" w14:paraId="45AE9677" w14:textId="77777777" w:rsidTr="008260EB">
        <w:trPr>
          <w:trHeight w:val="34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1214DEA8" w14:textId="77777777" w:rsidR="00554817" w:rsidRPr="00502305" w:rsidRDefault="00554817" w:rsidP="006C728A">
            <w:pPr>
              <w:pStyle w:val="TableParagraph"/>
              <w:kinsoku w:val="0"/>
              <w:overflowPunct w:val="0"/>
              <w:rPr>
                <w:b/>
                <w:szCs w:val="22"/>
              </w:rPr>
            </w:pPr>
            <w:r w:rsidRPr="00502305">
              <w:rPr>
                <w:b/>
                <w:szCs w:val="22"/>
              </w:rPr>
              <w:t>Miera objektívnej odpovede</w:t>
            </w:r>
          </w:p>
        </w:tc>
      </w:tr>
      <w:tr w:rsidR="00554817" w:rsidRPr="00BA2F32" w14:paraId="01019E6E" w14:textId="77777777" w:rsidTr="008260EB">
        <w:trPr>
          <w:trHeight w:val="340"/>
        </w:trPr>
        <w:tc>
          <w:tcPr>
            <w:tcW w:w="2201" w:type="pct"/>
            <w:tcBorders>
              <w:top w:val="single" w:sz="4" w:space="0" w:color="000000"/>
              <w:left w:val="single" w:sz="4" w:space="0" w:color="000000"/>
              <w:bottom w:val="single" w:sz="4" w:space="0" w:color="000000"/>
              <w:right w:val="single" w:sz="4" w:space="0" w:color="000000"/>
            </w:tcBorders>
            <w:vAlign w:val="center"/>
          </w:tcPr>
          <w:p w14:paraId="55CF3F5A" w14:textId="77777777" w:rsidR="00554817" w:rsidRPr="00BA2F32" w:rsidRDefault="00554817" w:rsidP="00E67199">
            <w:pPr>
              <w:pStyle w:val="TableParagraph"/>
              <w:kinsoku w:val="0"/>
              <w:overflowPunct w:val="0"/>
              <w:ind w:left="231"/>
              <w:rPr>
                <w:szCs w:val="22"/>
              </w:rPr>
            </w:pPr>
            <w:r w:rsidRPr="00BA2F32">
              <w:rPr>
                <w:szCs w:val="22"/>
              </w:rPr>
              <w:t>Pacienti zahrnutí do analýzy</w:t>
            </w:r>
          </w:p>
        </w:tc>
        <w:tc>
          <w:tcPr>
            <w:tcW w:w="1398" w:type="pct"/>
            <w:tcBorders>
              <w:top w:val="single" w:sz="4" w:space="0" w:color="000000"/>
              <w:left w:val="single" w:sz="4" w:space="0" w:color="000000"/>
              <w:bottom w:val="single" w:sz="4" w:space="0" w:color="000000"/>
              <w:right w:val="single" w:sz="4" w:space="0" w:color="000000"/>
            </w:tcBorders>
            <w:vAlign w:val="center"/>
          </w:tcPr>
          <w:p w14:paraId="0ABE3DA9" w14:textId="77777777" w:rsidR="00554817" w:rsidRPr="00BA2F32" w:rsidRDefault="00554817" w:rsidP="00E67199">
            <w:pPr>
              <w:pStyle w:val="TableParagraph"/>
              <w:kinsoku w:val="0"/>
              <w:overflowPunct w:val="0"/>
              <w:jc w:val="center"/>
              <w:rPr>
                <w:szCs w:val="22"/>
              </w:rPr>
            </w:pPr>
            <w:r w:rsidRPr="00BA2F32">
              <w:rPr>
                <w:szCs w:val="22"/>
              </w:rPr>
              <w:t>406</w:t>
            </w:r>
          </w:p>
        </w:tc>
        <w:tc>
          <w:tcPr>
            <w:tcW w:w="1401" w:type="pct"/>
            <w:tcBorders>
              <w:top w:val="single" w:sz="4" w:space="0" w:color="000000"/>
              <w:left w:val="single" w:sz="4" w:space="0" w:color="000000"/>
              <w:bottom w:val="single" w:sz="4" w:space="0" w:color="000000"/>
              <w:right w:val="single" w:sz="4" w:space="0" w:color="000000"/>
            </w:tcBorders>
            <w:vAlign w:val="center"/>
          </w:tcPr>
          <w:p w14:paraId="3F502754" w14:textId="77777777" w:rsidR="00554817" w:rsidRPr="00BA2F32" w:rsidRDefault="00554817" w:rsidP="00E67199">
            <w:pPr>
              <w:pStyle w:val="TableParagraph"/>
              <w:kinsoku w:val="0"/>
              <w:overflowPunct w:val="0"/>
              <w:jc w:val="center"/>
              <w:rPr>
                <w:szCs w:val="22"/>
              </w:rPr>
            </w:pPr>
            <w:r w:rsidRPr="00BA2F32">
              <w:rPr>
                <w:szCs w:val="22"/>
              </w:rPr>
              <w:t>404</w:t>
            </w:r>
          </w:p>
        </w:tc>
      </w:tr>
      <w:tr w:rsidR="00554817" w:rsidRPr="00BA2F32" w14:paraId="4A800B55" w14:textId="77777777" w:rsidTr="008260EB">
        <w:trPr>
          <w:trHeight w:val="337"/>
        </w:trPr>
        <w:tc>
          <w:tcPr>
            <w:tcW w:w="2201" w:type="pct"/>
            <w:tcBorders>
              <w:top w:val="single" w:sz="4" w:space="0" w:color="000000"/>
              <w:left w:val="single" w:sz="4" w:space="0" w:color="000000"/>
              <w:bottom w:val="single" w:sz="4" w:space="0" w:color="000000"/>
              <w:right w:val="single" w:sz="4" w:space="0" w:color="000000"/>
            </w:tcBorders>
            <w:vAlign w:val="center"/>
          </w:tcPr>
          <w:p w14:paraId="36279E6E" w14:textId="77777777" w:rsidR="00554817" w:rsidRPr="00BA2F32" w:rsidRDefault="00554817" w:rsidP="00E67199">
            <w:pPr>
              <w:pStyle w:val="TableParagraph"/>
              <w:kinsoku w:val="0"/>
              <w:overflowPunct w:val="0"/>
              <w:ind w:left="231"/>
              <w:rPr>
                <w:szCs w:val="22"/>
              </w:rPr>
            </w:pPr>
            <w:r w:rsidRPr="00BA2F32">
              <w:rPr>
                <w:szCs w:val="22"/>
              </w:rPr>
              <w:t>Miera</w:t>
            </w:r>
          </w:p>
        </w:tc>
        <w:tc>
          <w:tcPr>
            <w:tcW w:w="1398" w:type="pct"/>
            <w:tcBorders>
              <w:top w:val="single" w:sz="4" w:space="0" w:color="000000"/>
              <w:left w:val="single" w:sz="4" w:space="0" w:color="000000"/>
              <w:bottom w:val="single" w:sz="4" w:space="0" w:color="000000"/>
              <w:right w:val="single" w:sz="4" w:space="0" w:color="000000"/>
            </w:tcBorders>
            <w:vAlign w:val="center"/>
          </w:tcPr>
          <w:p w14:paraId="28F5ABD8" w14:textId="77777777" w:rsidR="00554817" w:rsidRPr="00BA2F32" w:rsidRDefault="00554817" w:rsidP="00E67199">
            <w:pPr>
              <w:pStyle w:val="TableParagraph"/>
              <w:kinsoku w:val="0"/>
              <w:overflowPunct w:val="0"/>
              <w:jc w:val="center"/>
              <w:rPr>
                <w:szCs w:val="22"/>
              </w:rPr>
            </w:pPr>
            <w:r w:rsidRPr="00BA2F32">
              <w:rPr>
                <w:szCs w:val="22"/>
              </w:rPr>
              <w:t>3,9 %</w:t>
            </w:r>
          </w:p>
        </w:tc>
        <w:tc>
          <w:tcPr>
            <w:tcW w:w="1401" w:type="pct"/>
            <w:tcBorders>
              <w:top w:val="single" w:sz="4" w:space="0" w:color="000000"/>
              <w:left w:val="single" w:sz="4" w:space="0" w:color="000000"/>
              <w:bottom w:val="single" w:sz="4" w:space="0" w:color="000000"/>
              <w:right w:val="single" w:sz="4" w:space="0" w:color="000000"/>
            </w:tcBorders>
            <w:vAlign w:val="center"/>
          </w:tcPr>
          <w:p w14:paraId="73CE4027" w14:textId="77777777" w:rsidR="00554817" w:rsidRPr="00BA2F32" w:rsidRDefault="00554817" w:rsidP="00E67199">
            <w:pPr>
              <w:pStyle w:val="TableParagraph"/>
              <w:kinsoku w:val="0"/>
              <w:overflowPunct w:val="0"/>
              <w:jc w:val="center"/>
              <w:rPr>
                <w:szCs w:val="22"/>
              </w:rPr>
            </w:pPr>
            <w:r w:rsidRPr="00BA2F32">
              <w:rPr>
                <w:szCs w:val="22"/>
              </w:rPr>
              <w:t>5,4 %</w:t>
            </w:r>
          </w:p>
        </w:tc>
      </w:tr>
      <w:tr w:rsidR="00554817" w:rsidRPr="00BA2F32" w14:paraId="186CD411" w14:textId="77777777" w:rsidTr="008260EB">
        <w:trPr>
          <w:trHeight w:val="340"/>
        </w:trPr>
        <w:tc>
          <w:tcPr>
            <w:tcW w:w="2201" w:type="pct"/>
            <w:tcBorders>
              <w:top w:val="single" w:sz="4" w:space="0" w:color="000000"/>
              <w:left w:val="single" w:sz="4" w:space="0" w:color="000000"/>
              <w:bottom w:val="single" w:sz="4" w:space="0" w:color="000000"/>
              <w:right w:val="single" w:sz="4" w:space="0" w:color="000000"/>
            </w:tcBorders>
            <w:vAlign w:val="center"/>
          </w:tcPr>
          <w:p w14:paraId="2D3F9CC3" w14:textId="77777777" w:rsidR="00554817" w:rsidRPr="00BA2F32" w:rsidRDefault="00554817" w:rsidP="006C728A">
            <w:pPr>
              <w:pStyle w:val="TableParagraph"/>
              <w:kinsoku w:val="0"/>
              <w:overflowPunct w:val="0"/>
              <w:rPr>
                <w:szCs w:val="22"/>
              </w:rPr>
            </w:pPr>
          </w:p>
        </w:tc>
        <w:tc>
          <w:tcPr>
            <w:tcW w:w="2799" w:type="pct"/>
            <w:gridSpan w:val="2"/>
            <w:tcBorders>
              <w:top w:val="single" w:sz="4" w:space="0" w:color="000000"/>
              <w:left w:val="single" w:sz="4" w:space="0" w:color="000000"/>
              <w:bottom w:val="single" w:sz="4" w:space="0" w:color="000000"/>
              <w:right w:val="single" w:sz="4" w:space="0" w:color="000000"/>
            </w:tcBorders>
            <w:vAlign w:val="center"/>
          </w:tcPr>
          <w:p w14:paraId="7C6DB95B" w14:textId="77777777" w:rsidR="00554817" w:rsidRPr="00BA2F32" w:rsidRDefault="00554817" w:rsidP="00E67199">
            <w:pPr>
              <w:pStyle w:val="TableParagraph"/>
              <w:kinsoku w:val="0"/>
              <w:overflowPunct w:val="0"/>
              <w:jc w:val="center"/>
              <w:rPr>
                <w:szCs w:val="22"/>
              </w:rPr>
            </w:pPr>
            <w:r w:rsidRPr="00BA2F32">
              <w:rPr>
                <w:szCs w:val="22"/>
              </w:rPr>
              <w:t>(p-hodnota &lt; 0,3113)</w:t>
            </w:r>
          </w:p>
        </w:tc>
      </w:tr>
    </w:tbl>
    <w:p w14:paraId="22105B55" w14:textId="77777777" w:rsidR="00554817" w:rsidRPr="00BA2F32" w:rsidRDefault="00554817" w:rsidP="00722BA9">
      <w:pPr>
        <w:pStyle w:val="BodyText"/>
        <w:numPr>
          <w:ilvl w:val="0"/>
          <w:numId w:val="49"/>
        </w:numPr>
        <w:kinsoku w:val="0"/>
        <w:overflowPunct w:val="0"/>
        <w:ind w:left="284" w:hanging="284"/>
        <w:rPr>
          <w:sz w:val="18"/>
          <w:szCs w:val="18"/>
        </w:rPr>
      </w:pPr>
      <w:r w:rsidRPr="00BA2F32">
        <w:rPr>
          <w:sz w:val="18"/>
          <w:szCs w:val="18"/>
        </w:rPr>
        <w:t>5,0 mg/kg raz za 2 týždne alebo 7,5 mg/kg raz za 3 týždne</w:t>
      </w:r>
    </w:p>
    <w:p w14:paraId="688C8678" w14:textId="77777777" w:rsidR="00554817" w:rsidRPr="00BA2F32" w:rsidRDefault="00554817" w:rsidP="006C728A">
      <w:pPr>
        <w:pStyle w:val="BodyText"/>
        <w:kinsoku w:val="0"/>
        <w:overflowPunct w:val="0"/>
      </w:pPr>
    </w:p>
    <w:p w14:paraId="720FAB71" w14:textId="30E10537" w:rsidR="00554817" w:rsidRPr="00BA2F32" w:rsidRDefault="00554817" w:rsidP="006C728A">
      <w:pPr>
        <w:pStyle w:val="BodyText"/>
        <w:kinsoku w:val="0"/>
        <w:overflowPunct w:val="0"/>
      </w:pPr>
      <w:r w:rsidRPr="00BA2F32">
        <w:t xml:space="preserve">Pozorovali sa aj štatisticky významné zlepšenia </w:t>
      </w:r>
      <w:r w:rsidR="00592291">
        <w:t>PFS</w:t>
      </w:r>
      <w:r w:rsidRPr="00BA2F32">
        <w:t>. Miera objektívnej odpovede bola nízka v obidvoch terapeutických skupinách a rozdiel nebol významný.</w:t>
      </w:r>
    </w:p>
    <w:p w14:paraId="5E3105EF" w14:textId="77777777" w:rsidR="00554817" w:rsidRPr="00BA2F32" w:rsidRDefault="00554817" w:rsidP="006C728A">
      <w:pPr>
        <w:pStyle w:val="BodyText"/>
        <w:kinsoku w:val="0"/>
        <w:overflowPunct w:val="0"/>
      </w:pPr>
    </w:p>
    <w:p w14:paraId="19BD93A5" w14:textId="77777777" w:rsidR="00554817" w:rsidRPr="00BA2F32" w:rsidRDefault="00554817" w:rsidP="006C728A">
      <w:pPr>
        <w:pStyle w:val="BodyText"/>
        <w:kinsoku w:val="0"/>
        <w:overflowPunct w:val="0"/>
      </w:pPr>
      <w:r w:rsidRPr="00BA2F32">
        <w:t>V štúdii E3200 sa podávala dávka bevacizumabu ekvivalentná týždennej dávke 5 mg/kg u pacientov, ktorí nedostávali predtým bevacizumab, zatiaľ čo v štúdii ML 18147 sa podávala dávka ekvivalentná týždennej dávke 2,5 mg/kg bevacizumabu u pacientov, ktorí boli preliečení bevacizumabom. Porovnanie údajov o účinnosti a bezpečnosti z týchto 2 štúdií je limitované rozdielmi v oboch štúdiách, hlavne v populáciách pacientov, predchádzajúcom podávaní bevacizumabu a režimoch chemoterapie. Dávka ekvivalentná týždennej dávke 5 mg/kg aj 2,5 mg/kg preukázala štatisticky významný prínos na OS (HR 0,751 v štúdii E3200, HR 0,81 v štúdii ML18147) a PFS (HR 0,518 v štúdii E3200; HR 0,68 v štúdii ML18147). Z hľadiska bezpečnosti bol vyšší celkový výskyt nežiaducich účinkov stupňa 3-5 v štúdii E3200 v porovnaní so štúdiou ML18147.</w:t>
      </w:r>
    </w:p>
    <w:p w14:paraId="18D5D10C" w14:textId="77777777" w:rsidR="00554817" w:rsidRPr="00BA2F32" w:rsidRDefault="00554817" w:rsidP="006C728A">
      <w:pPr>
        <w:pStyle w:val="BodyText"/>
        <w:kinsoku w:val="0"/>
        <w:overflowPunct w:val="0"/>
      </w:pPr>
    </w:p>
    <w:p w14:paraId="5DC1845C" w14:textId="77777777" w:rsidR="00554817" w:rsidRPr="00BA2F32" w:rsidRDefault="00554817" w:rsidP="006C728A">
      <w:pPr>
        <w:pStyle w:val="BodyText"/>
        <w:kinsoku w:val="0"/>
        <w:overflowPunct w:val="0"/>
        <w:rPr>
          <w:i/>
          <w:iCs/>
        </w:rPr>
      </w:pPr>
      <w:r w:rsidRPr="00BA2F32">
        <w:rPr>
          <w:i/>
          <w:iCs/>
          <w:u w:val="single" w:color="000000"/>
        </w:rPr>
        <w:t>Metastatický karcinóm prsníka (mBC)</w:t>
      </w:r>
    </w:p>
    <w:p w14:paraId="63FFB6CE" w14:textId="77777777" w:rsidR="00554817" w:rsidRPr="00BA2F32" w:rsidRDefault="00554817" w:rsidP="006C728A">
      <w:pPr>
        <w:pStyle w:val="BodyText"/>
        <w:kinsoku w:val="0"/>
        <w:overflowPunct w:val="0"/>
        <w:rPr>
          <w:i/>
          <w:iCs/>
        </w:rPr>
      </w:pPr>
    </w:p>
    <w:p w14:paraId="6414E090" w14:textId="77777777" w:rsidR="00554817" w:rsidRPr="00BA2F32" w:rsidRDefault="00554817" w:rsidP="006C728A">
      <w:pPr>
        <w:pStyle w:val="BodyText"/>
        <w:kinsoku w:val="0"/>
        <w:overflowPunct w:val="0"/>
      </w:pPr>
      <w:r w:rsidRPr="00BA2F32">
        <w:t xml:space="preserve">Na preskúmanie liečebného účinku </w:t>
      </w:r>
      <w:r w:rsidRPr="00BA2F32">
        <w:rPr>
          <w:spacing w:val="-1"/>
        </w:rPr>
        <w:t>bevacizumab</w:t>
      </w:r>
      <w:r w:rsidRPr="00BA2F32">
        <w:t xml:space="preserve"> podľa merania primárneho „endpointu“ PFS v kombinácii s dvoma jednotlivými chemoterapeutikami boli dizajnované dve rozsiahle klinické skúšania III. fázy. Klinicky významné a štatisticky signifikantné zlepšenie PFS sa pozorovalo v obidvoch klinických skúšaniach.</w:t>
      </w:r>
    </w:p>
    <w:p w14:paraId="0FF7EB74" w14:textId="77777777" w:rsidR="00554817" w:rsidRPr="00BA2F32" w:rsidRDefault="00554817" w:rsidP="006C728A">
      <w:pPr>
        <w:pStyle w:val="BodyText"/>
        <w:kinsoku w:val="0"/>
        <w:overflowPunct w:val="0"/>
      </w:pPr>
    </w:p>
    <w:p w14:paraId="35106D46" w14:textId="77777777" w:rsidR="00554817" w:rsidRPr="00BA2F32" w:rsidRDefault="00554817" w:rsidP="006C728A">
      <w:pPr>
        <w:pStyle w:val="BodyText"/>
        <w:kinsoku w:val="0"/>
        <w:overflowPunct w:val="0"/>
      </w:pPr>
      <w:r w:rsidRPr="00BA2F32">
        <w:t>Nižšie sú uvedené súhrnné výsledky PFS pri jednotlivých chemoterapeutikách zaradených do indikácie:</w:t>
      </w:r>
    </w:p>
    <w:p w14:paraId="523CEFBE" w14:textId="77777777" w:rsidR="00554817" w:rsidRPr="00BA2F32" w:rsidRDefault="00554817" w:rsidP="006C728A">
      <w:pPr>
        <w:pStyle w:val="BodyText"/>
        <w:kinsoku w:val="0"/>
        <w:overflowPunct w:val="0"/>
      </w:pPr>
    </w:p>
    <w:p w14:paraId="06C639A6" w14:textId="77777777" w:rsidR="00554817" w:rsidRPr="00BA2F32" w:rsidRDefault="00554817" w:rsidP="00722BA9">
      <w:pPr>
        <w:pStyle w:val="ListBullet"/>
        <w:ind w:left="0" w:firstLine="0"/>
      </w:pPr>
      <w:r w:rsidRPr="00BA2F32">
        <w:t>Štúdia E2100 (paklitaxel)</w:t>
      </w:r>
    </w:p>
    <w:p w14:paraId="7D9E3ED0" w14:textId="77777777" w:rsidR="00554817" w:rsidRPr="00BA2F32" w:rsidRDefault="00554817" w:rsidP="00722BA9">
      <w:pPr>
        <w:pStyle w:val="ListBullet3"/>
        <w:tabs>
          <w:tab w:val="clear" w:pos="1134"/>
          <w:tab w:val="left" w:pos="851"/>
        </w:tabs>
        <w:ind w:hanging="850"/>
      </w:pPr>
      <w:r w:rsidRPr="00BA2F32">
        <w:t>Predĺženie mediánu PFS o 5,6 mesiaca, HR 0,421 (p &lt; 0,0001, 95 % IS 0,343; 0,516)</w:t>
      </w:r>
    </w:p>
    <w:p w14:paraId="3ADCA387" w14:textId="77777777" w:rsidR="00554817" w:rsidRPr="00BA2F32" w:rsidRDefault="00554817" w:rsidP="006C728A">
      <w:pPr>
        <w:pStyle w:val="ListBullet"/>
      </w:pPr>
      <w:r w:rsidRPr="00BA2F32">
        <w:t>Štúdia AVF3694g (kapecitabín)</w:t>
      </w:r>
    </w:p>
    <w:p w14:paraId="3D7A5686" w14:textId="77777777" w:rsidR="00554817" w:rsidRPr="00BA2F32" w:rsidRDefault="00554817" w:rsidP="00722BA9">
      <w:pPr>
        <w:pStyle w:val="ListBullet3"/>
        <w:tabs>
          <w:tab w:val="clear" w:pos="1134"/>
          <w:tab w:val="left" w:pos="851"/>
        </w:tabs>
        <w:ind w:hanging="850"/>
      </w:pPr>
      <w:r w:rsidRPr="00BA2F32">
        <w:t>Predĺženie mediánu PFS o 2,9 mesiaca, HR 0,69 (p = 0,0002, 95 % IS 0,56; 0,84).</w:t>
      </w:r>
    </w:p>
    <w:p w14:paraId="19561C69" w14:textId="77777777" w:rsidR="00554817" w:rsidRPr="00BA2F32" w:rsidRDefault="00554817" w:rsidP="006C728A">
      <w:pPr>
        <w:pStyle w:val="BodyText"/>
        <w:kinsoku w:val="0"/>
        <w:overflowPunct w:val="0"/>
      </w:pPr>
    </w:p>
    <w:p w14:paraId="178CB7CC" w14:textId="77777777" w:rsidR="00554817" w:rsidRPr="00BA2F32" w:rsidRDefault="00554817" w:rsidP="006C728A">
      <w:pPr>
        <w:pStyle w:val="BodyText"/>
        <w:kinsoku w:val="0"/>
        <w:overflowPunct w:val="0"/>
      </w:pPr>
      <w:r w:rsidRPr="00BA2F32">
        <w:t>Ďalšie podrobnosti o jednotlivých klinických štúdiách a výsledkoch sú uvedené nižšie.</w:t>
      </w:r>
    </w:p>
    <w:p w14:paraId="0C73C3CF" w14:textId="77777777" w:rsidR="00554817" w:rsidRPr="00BA2F32" w:rsidRDefault="00554817" w:rsidP="006C728A">
      <w:pPr>
        <w:pStyle w:val="BodyText"/>
        <w:kinsoku w:val="0"/>
        <w:overflowPunct w:val="0"/>
      </w:pPr>
    </w:p>
    <w:p w14:paraId="502BA69A" w14:textId="77777777" w:rsidR="00554817" w:rsidRPr="00BA2F32" w:rsidRDefault="00554817" w:rsidP="006C728A">
      <w:pPr>
        <w:pStyle w:val="BodyText"/>
        <w:kinsoku w:val="0"/>
        <w:overflowPunct w:val="0"/>
        <w:rPr>
          <w:i/>
          <w:iCs/>
        </w:rPr>
      </w:pPr>
      <w:r w:rsidRPr="00BA2F32">
        <w:rPr>
          <w:i/>
          <w:iCs/>
        </w:rPr>
        <w:t>ECOG E2100</w:t>
      </w:r>
    </w:p>
    <w:p w14:paraId="35A349F2" w14:textId="4D338DC4" w:rsidR="00554817" w:rsidRPr="00BA2F32" w:rsidRDefault="00554817" w:rsidP="006C728A">
      <w:pPr>
        <w:pStyle w:val="BodyText"/>
        <w:kinsoku w:val="0"/>
        <w:overflowPunct w:val="0"/>
      </w:pPr>
      <w:r w:rsidRPr="00BA2F32">
        <w:t xml:space="preserve">Skúšanie E2100 bolo otvorené, randomizované, aktívnou látkou kontrolované, multicentrické klinické skúšanie, ktoré hodnotilo </w:t>
      </w:r>
      <w:r w:rsidRPr="00BA2F32">
        <w:rPr>
          <w:spacing w:val="-1"/>
        </w:rPr>
        <w:t>bevacizumab</w:t>
      </w:r>
      <w:r w:rsidRPr="00BA2F32">
        <w:t xml:space="preserve"> v kombinácii s paklitaxelom, ako liečbu lokálne recidivujúceho alebo metastatického karcinómu prsníka u pacientov, ktorí predtým nedostávali chemoterapiu pre lokálne recidivujúce alebo metastatické ochorenie. Pacienti boli randomizovaní buď na liečbu samotným paklitaxelom (90 mg/m</w:t>
      </w:r>
      <w:r w:rsidRPr="00BA2F32">
        <w:rPr>
          <w:vertAlign w:val="superscript"/>
        </w:rPr>
        <w:t>2</w:t>
      </w:r>
      <w:r w:rsidRPr="00BA2F32">
        <w:t xml:space="preserve"> podávaných 1 hodinu formou i</w:t>
      </w:r>
      <w:r w:rsidR="00427FF4">
        <w:t xml:space="preserve">ntravenóznej </w:t>
      </w:r>
      <w:r w:rsidRPr="00BA2F32">
        <w:t xml:space="preserve">infúzie raz za týždeň počas troch zo štyroch týždňov), alebo v kombinácii s </w:t>
      </w:r>
      <w:r w:rsidRPr="00BA2F32">
        <w:rPr>
          <w:spacing w:val="-1"/>
        </w:rPr>
        <w:t>bevacizumab</w:t>
      </w:r>
      <w:r w:rsidRPr="00BA2F32">
        <w:t>om (10 mg/kg podávaných formou i</w:t>
      </w:r>
      <w:r w:rsidR="00427FF4">
        <w:t xml:space="preserve">ntravenóznej </w:t>
      </w:r>
      <w:r w:rsidRPr="00BA2F32">
        <w:t xml:space="preserve"> infúzie raz za dva týždne). Povolená bola predošlá hormonálna terapia na liečbu metastatického ochorenia.</w:t>
      </w:r>
    </w:p>
    <w:p w14:paraId="5458A73F" w14:textId="77777777" w:rsidR="00554817" w:rsidRPr="00BA2F32" w:rsidRDefault="00554817" w:rsidP="006C728A">
      <w:pPr>
        <w:pStyle w:val="BodyText"/>
        <w:kinsoku w:val="0"/>
        <w:overflowPunct w:val="0"/>
      </w:pPr>
      <w:r w:rsidRPr="00BA2F32">
        <w:lastRenderedPageBreak/>
        <w:t>Adjuvantná terapia taxánmi bola povolená len vtedy, ak sa skončila najmenej 12 mesiacov pred zaradením do skúšania. Zo 722 pacientov v skúšaní mala väčšina pacientov HER2-negatívne ochorenie (90 %), pričom malý počet pacientov mal neznámy (8 %) alebo potvrdený HER2-pozitívny stav (2 %), a pacienti boli predtým liečení trastuzumabom, alebo sa u nich liečba trastuzumabom nepokladala za vhodnú. Okrem toho 65 % pacientov predtým dostávalo adjuvantnú chemoterapiu zahŕňajúcu u 19 % predošlú liečbu taxánmi a u 49 % predošlú liečbu antracyklínmi. Pacienti s metastázami v centrálnom nervovom systéme vrátane predtým liečených alebo resekovaných lézií mozgu, boli vylúčení.</w:t>
      </w:r>
    </w:p>
    <w:p w14:paraId="68151006" w14:textId="77777777" w:rsidR="00554817" w:rsidRPr="00BA2F32" w:rsidRDefault="00554817" w:rsidP="006C728A">
      <w:pPr>
        <w:pStyle w:val="BodyText"/>
        <w:kinsoku w:val="0"/>
        <w:overflowPunct w:val="0"/>
      </w:pPr>
    </w:p>
    <w:p w14:paraId="0B14A4DA" w14:textId="77777777" w:rsidR="00554817" w:rsidRPr="00BA2F32" w:rsidRDefault="00554817" w:rsidP="006C728A">
      <w:pPr>
        <w:pStyle w:val="BodyText"/>
        <w:kinsoku w:val="0"/>
        <w:overflowPunct w:val="0"/>
      </w:pPr>
      <w:r w:rsidRPr="00BA2F32">
        <w:t xml:space="preserve">V skúšaní E2100 boli pacienti liečení až do progresie ochorenia. V situáciách, v ktorých bolo potrebné predčasné prerušenie chemoterapie, sa v liečbe </w:t>
      </w:r>
      <w:r w:rsidRPr="00BA2F32">
        <w:rPr>
          <w:spacing w:val="-1"/>
        </w:rPr>
        <w:t>bevacizumab</w:t>
      </w:r>
      <w:r w:rsidRPr="00BA2F32">
        <w:t>om ako jediným liekom pokračovalo až do progresie ochorenia. Charakteristiky pacientov boli podobné vo všetkých skupinách v rámci štúdie.</w:t>
      </w:r>
    </w:p>
    <w:p w14:paraId="3204FD89" w14:textId="77777777" w:rsidR="00554817" w:rsidRPr="00BA2F32" w:rsidRDefault="00554817" w:rsidP="006C728A">
      <w:pPr>
        <w:pStyle w:val="BodyText"/>
        <w:kinsoku w:val="0"/>
        <w:overflowPunct w:val="0"/>
      </w:pPr>
      <w:r w:rsidRPr="00BA2F32">
        <w:t>Primárnym „endpointom“ tomto skúšaní bolo prežívanie bez progresie ochorenia (PFS) na základe vyhodnotenia progresie ochorenia skúšajúcim. Okrem toho bolo vykonané aj nezávislé hodnotenie primárneho „endpointu“. Výsledky skúšania sú uvedené v tabuľke 10.</w:t>
      </w:r>
    </w:p>
    <w:p w14:paraId="047F4F68" w14:textId="77777777" w:rsidR="00554817" w:rsidRPr="00BA2F32" w:rsidRDefault="00554817">
      <w:pPr>
        <w:autoSpaceDE/>
        <w:autoSpaceDN/>
        <w:adjustRightInd/>
      </w:pPr>
    </w:p>
    <w:p w14:paraId="23160C12" w14:textId="77777777" w:rsidR="00554817" w:rsidRPr="00BA2F32" w:rsidRDefault="00554817" w:rsidP="00722BA9">
      <w:pPr>
        <w:pStyle w:val="Caption"/>
        <w:tabs>
          <w:tab w:val="clear" w:pos="1701"/>
          <w:tab w:val="left" w:pos="1276"/>
        </w:tabs>
        <w:rPr>
          <w:bCs/>
        </w:rPr>
      </w:pPr>
      <w:r w:rsidRPr="00BA2F32">
        <w:t>Tabuľka 10</w:t>
      </w:r>
      <w:r w:rsidRPr="00BA2F32">
        <w:tab/>
        <w:t>Výsledky účinnosti zo skúšania E2100</w:t>
      </w:r>
    </w:p>
    <w:tbl>
      <w:tblPr>
        <w:tblW w:w="0" w:type="auto"/>
        <w:tblInd w:w="116" w:type="dxa"/>
        <w:tblLayout w:type="fixed"/>
        <w:tblCellMar>
          <w:left w:w="110" w:type="dxa"/>
          <w:right w:w="110" w:type="dxa"/>
        </w:tblCellMar>
        <w:tblLook w:val="0000" w:firstRow="0" w:lastRow="0" w:firstColumn="0" w:lastColumn="0" w:noHBand="0" w:noVBand="0"/>
      </w:tblPr>
      <w:tblGrid>
        <w:gridCol w:w="2268"/>
        <w:gridCol w:w="1440"/>
        <w:gridCol w:w="1930"/>
        <w:gridCol w:w="1311"/>
        <w:gridCol w:w="2091"/>
      </w:tblGrid>
      <w:tr w:rsidR="00554817" w:rsidRPr="00BA2F32" w14:paraId="009B9DA1" w14:textId="77777777" w:rsidTr="00FD65D1">
        <w:trPr>
          <w:trHeight w:val="505"/>
        </w:trPr>
        <w:tc>
          <w:tcPr>
            <w:tcW w:w="9040" w:type="dxa"/>
            <w:gridSpan w:val="5"/>
            <w:tcBorders>
              <w:top w:val="single" w:sz="4" w:space="0" w:color="000000"/>
              <w:left w:val="single" w:sz="4" w:space="0" w:color="000000"/>
              <w:bottom w:val="single" w:sz="4" w:space="0" w:color="000000"/>
              <w:right w:val="single" w:sz="4" w:space="0" w:color="000000"/>
            </w:tcBorders>
          </w:tcPr>
          <w:p w14:paraId="1FD9C65D" w14:textId="77777777" w:rsidR="00554817" w:rsidRPr="00BA2F32" w:rsidRDefault="00554817" w:rsidP="006C728A">
            <w:pPr>
              <w:pStyle w:val="TableParagraph"/>
              <w:kinsoku w:val="0"/>
              <w:overflowPunct w:val="0"/>
              <w:rPr>
                <w:szCs w:val="22"/>
              </w:rPr>
            </w:pPr>
            <w:r w:rsidRPr="00BA2F32">
              <w:rPr>
                <w:szCs w:val="22"/>
              </w:rPr>
              <w:t>Prežívanie bez progresie</w:t>
            </w:r>
          </w:p>
        </w:tc>
      </w:tr>
      <w:tr w:rsidR="00554817" w:rsidRPr="00BA2F32" w14:paraId="100D5771" w14:textId="77777777" w:rsidTr="00FD65D1">
        <w:trPr>
          <w:trHeight w:val="254"/>
        </w:trPr>
        <w:tc>
          <w:tcPr>
            <w:tcW w:w="2268" w:type="dxa"/>
            <w:tcBorders>
              <w:top w:val="single" w:sz="4" w:space="0" w:color="000000"/>
              <w:left w:val="single" w:sz="4" w:space="0" w:color="000000"/>
              <w:bottom w:val="single" w:sz="4" w:space="0" w:color="000000"/>
              <w:right w:val="single" w:sz="4" w:space="0" w:color="000000"/>
            </w:tcBorders>
          </w:tcPr>
          <w:p w14:paraId="6CFAD3AC" w14:textId="77777777" w:rsidR="00554817" w:rsidRPr="00BA2F32" w:rsidRDefault="00554817" w:rsidP="006C728A">
            <w:pPr>
              <w:pStyle w:val="TableParagraph"/>
              <w:kinsoku w:val="0"/>
              <w:overflowPunct w:val="0"/>
              <w:rPr>
                <w:szCs w:val="22"/>
              </w:rPr>
            </w:pPr>
          </w:p>
        </w:tc>
        <w:tc>
          <w:tcPr>
            <w:tcW w:w="3370" w:type="dxa"/>
            <w:gridSpan w:val="2"/>
            <w:tcBorders>
              <w:top w:val="single" w:sz="4" w:space="0" w:color="000000"/>
              <w:left w:val="single" w:sz="4" w:space="0" w:color="000000"/>
              <w:bottom w:val="single" w:sz="4" w:space="0" w:color="000000"/>
              <w:right w:val="single" w:sz="4" w:space="0" w:color="000000"/>
            </w:tcBorders>
          </w:tcPr>
          <w:p w14:paraId="6D975170" w14:textId="77777777" w:rsidR="00554817" w:rsidRPr="00BA2F32" w:rsidRDefault="00554817" w:rsidP="00E67199">
            <w:pPr>
              <w:pStyle w:val="TableParagraph"/>
              <w:kinsoku w:val="0"/>
              <w:overflowPunct w:val="0"/>
              <w:jc w:val="center"/>
              <w:rPr>
                <w:szCs w:val="22"/>
              </w:rPr>
            </w:pPr>
            <w:r w:rsidRPr="00BA2F32">
              <w:rPr>
                <w:szCs w:val="22"/>
              </w:rPr>
              <w:t>Hodnotenie skúšajúcim*</w:t>
            </w:r>
          </w:p>
        </w:tc>
        <w:tc>
          <w:tcPr>
            <w:tcW w:w="3402" w:type="dxa"/>
            <w:gridSpan w:val="2"/>
            <w:tcBorders>
              <w:top w:val="single" w:sz="4" w:space="0" w:color="000000"/>
              <w:left w:val="single" w:sz="4" w:space="0" w:color="000000"/>
              <w:bottom w:val="single" w:sz="4" w:space="0" w:color="000000"/>
              <w:right w:val="single" w:sz="4" w:space="0" w:color="000000"/>
            </w:tcBorders>
          </w:tcPr>
          <w:p w14:paraId="611C26E7" w14:textId="77777777" w:rsidR="00554817" w:rsidRPr="00BA2F32" w:rsidRDefault="00554817" w:rsidP="00E67199">
            <w:pPr>
              <w:pStyle w:val="TableParagraph"/>
              <w:kinsoku w:val="0"/>
              <w:overflowPunct w:val="0"/>
              <w:jc w:val="center"/>
              <w:rPr>
                <w:szCs w:val="22"/>
              </w:rPr>
            </w:pPr>
            <w:r w:rsidRPr="00BA2F32">
              <w:rPr>
                <w:szCs w:val="22"/>
              </w:rPr>
              <w:t>Nezávislé hodnotenie</w:t>
            </w:r>
          </w:p>
        </w:tc>
      </w:tr>
      <w:tr w:rsidR="00554817" w:rsidRPr="00BA2F32" w14:paraId="19857F06" w14:textId="77777777" w:rsidTr="00FD65D1">
        <w:trPr>
          <w:trHeight w:val="506"/>
        </w:trPr>
        <w:tc>
          <w:tcPr>
            <w:tcW w:w="2268" w:type="dxa"/>
            <w:tcBorders>
              <w:top w:val="single" w:sz="4" w:space="0" w:color="000000"/>
              <w:left w:val="single" w:sz="4" w:space="0" w:color="000000"/>
              <w:bottom w:val="single" w:sz="4" w:space="0" w:color="000000"/>
              <w:right w:val="single" w:sz="4" w:space="0" w:color="000000"/>
            </w:tcBorders>
          </w:tcPr>
          <w:p w14:paraId="6AE056A0" w14:textId="77777777" w:rsidR="00554817" w:rsidRPr="00BA2F32" w:rsidRDefault="00554817" w:rsidP="006C728A">
            <w:pPr>
              <w:pStyle w:val="TableParagraph"/>
              <w:kinsoku w:val="0"/>
              <w:overflowPunct w:val="0"/>
              <w:rPr>
                <w:szCs w:val="22"/>
              </w:rPr>
            </w:pPr>
          </w:p>
        </w:tc>
        <w:tc>
          <w:tcPr>
            <w:tcW w:w="1440" w:type="dxa"/>
            <w:tcBorders>
              <w:top w:val="single" w:sz="4" w:space="0" w:color="000000"/>
              <w:left w:val="single" w:sz="4" w:space="0" w:color="000000"/>
              <w:bottom w:val="single" w:sz="4" w:space="0" w:color="000000"/>
              <w:right w:val="single" w:sz="4" w:space="0" w:color="000000"/>
            </w:tcBorders>
          </w:tcPr>
          <w:p w14:paraId="3B682A64" w14:textId="77777777" w:rsidR="00554817" w:rsidRPr="00BA2F32" w:rsidRDefault="00554817" w:rsidP="00E67199">
            <w:pPr>
              <w:pStyle w:val="TableParagraph"/>
              <w:kinsoku w:val="0"/>
              <w:overflowPunct w:val="0"/>
              <w:jc w:val="center"/>
              <w:rPr>
                <w:szCs w:val="22"/>
              </w:rPr>
            </w:pPr>
            <w:r w:rsidRPr="00BA2F32">
              <w:rPr>
                <w:szCs w:val="22"/>
              </w:rPr>
              <w:t>paklitaxel</w:t>
            </w:r>
          </w:p>
          <w:p w14:paraId="262F1852" w14:textId="77777777" w:rsidR="00554817" w:rsidRPr="00BA2F32" w:rsidRDefault="00554817" w:rsidP="00E67199">
            <w:pPr>
              <w:pStyle w:val="TableParagraph"/>
              <w:kinsoku w:val="0"/>
              <w:overflowPunct w:val="0"/>
              <w:jc w:val="center"/>
              <w:rPr>
                <w:szCs w:val="22"/>
              </w:rPr>
            </w:pPr>
            <w:r w:rsidRPr="00BA2F32">
              <w:rPr>
                <w:szCs w:val="22"/>
              </w:rPr>
              <w:t>(n = 354)</w:t>
            </w:r>
          </w:p>
        </w:tc>
        <w:tc>
          <w:tcPr>
            <w:tcW w:w="1930" w:type="dxa"/>
            <w:tcBorders>
              <w:top w:val="single" w:sz="4" w:space="0" w:color="000000"/>
              <w:left w:val="single" w:sz="4" w:space="0" w:color="000000"/>
              <w:bottom w:val="single" w:sz="4" w:space="0" w:color="000000"/>
              <w:right w:val="single" w:sz="4" w:space="0" w:color="000000"/>
            </w:tcBorders>
          </w:tcPr>
          <w:p w14:paraId="77C4BB08" w14:textId="77777777" w:rsidR="00554817" w:rsidRPr="00BA2F32" w:rsidRDefault="00554817" w:rsidP="00E67199">
            <w:pPr>
              <w:pStyle w:val="TableParagraph"/>
              <w:kinsoku w:val="0"/>
              <w:overflowPunct w:val="0"/>
              <w:jc w:val="center"/>
              <w:rPr>
                <w:szCs w:val="22"/>
              </w:rPr>
            </w:pPr>
            <w:r w:rsidRPr="00BA2F32">
              <w:rPr>
                <w:szCs w:val="22"/>
              </w:rPr>
              <w:t>paklitaxel/</w:t>
            </w:r>
            <w:r w:rsidRPr="00BA2F32">
              <w:rPr>
                <w:spacing w:val="-1"/>
              </w:rPr>
              <w:t>bevacizumab</w:t>
            </w:r>
          </w:p>
          <w:p w14:paraId="5148196B" w14:textId="77777777" w:rsidR="00554817" w:rsidRPr="00BA2F32" w:rsidRDefault="00554817" w:rsidP="00E67199">
            <w:pPr>
              <w:pStyle w:val="TableParagraph"/>
              <w:kinsoku w:val="0"/>
              <w:overflowPunct w:val="0"/>
              <w:jc w:val="center"/>
              <w:rPr>
                <w:szCs w:val="22"/>
              </w:rPr>
            </w:pPr>
            <w:r w:rsidRPr="00BA2F32">
              <w:rPr>
                <w:szCs w:val="22"/>
              </w:rPr>
              <w:t>(n = 368)</w:t>
            </w:r>
          </w:p>
        </w:tc>
        <w:tc>
          <w:tcPr>
            <w:tcW w:w="1311" w:type="dxa"/>
            <w:tcBorders>
              <w:top w:val="single" w:sz="4" w:space="0" w:color="000000"/>
              <w:left w:val="single" w:sz="4" w:space="0" w:color="000000"/>
              <w:bottom w:val="single" w:sz="4" w:space="0" w:color="000000"/>
              <w:right w:val="single" w:sz="4" w:space="0" w:color="000000"/>
            </w:tcBorders>
          </w:tcPr>
          <w:p w14:paraId="5603ECEB" w14:textId="77777777" w:rsidR="00554817" w:rsidRPr="00BA2F32" w:rsidRDefault="00554817" w:rsidP="00E67199">
            <w:pPr>
              <w:pStyle w:val="TableParagraph"/>
              <w:kinsoku w:val="0"/>
              <w:overflowPunct w:val="0"/>
              <w:jc w:val="center"/>
              <w:rPr>
                <w:szCs w:val="22"/>
              </w:rPr>
            </w:pPr>
            <w:r w:rsidRPr="00BA2F32">
              <w:rPr>
                <w:szCs w:val="22"/>
              </w:rPr>
              <w:t>paklitaxel</w:t>
            </w:r>
          </w:p>
          <w:p w14:paraId="6FA4E569" w14:textId="77777777" w:rsidR="00554817" w:rsidRPr="00BA2F32" w:rsidRDefault="00554817" w:rsidP="00E67199">
            <w:pPr>
              <w:pStyle w:val="TableParagraph"/>
              <w:kinsoku w:val="0"/>
              <w:overflowPunct w:val="0"/>
              <w:jc w:val="center"/>
              <w:rPr>
                <w:szCs w:val="22"/>
              </w:rPr>
            </w:pPr>
            <w:r w:rsidRPr="00BA2F32">
              <w:rPr>
                <w:szCs w:val="22"/>
              </w:rPr>
              <w:t>(n = 354)</w:t>
            </w:r>
          </w:p>
        </w:tc>
        <w:tc>
          <w:tcPr>
            <w:tcW w:w="2091" w:type="dxa"/>
            <w:tcBorders>
              <w:top w:val="single" w:sz="4" w:space="0" w:color="000000"/>
              <w:left w:val="single" w:sz="4" w:space="0" w:color="000000"/>
              <w:bottom w:val="single" w:sz="4" w:space="0" w:color="000000"/>
              <w:right w:val="single" w:sz="4" w:space="0" w:color="000000"/>
            </w:tcBorders>
          </w:tcPr>
          <w:p w14:paraId="2401D885" w14:textId="77777777" w:rsidR="00554817" w:rsidRPr="00BA2F32" w:rsidRDefault="00554817" w:rsidP="00E67199">
            <w:pPr>
              <w:pStyle w:val="TableParagraph"/>
              <w:kinsoku w:val="0"/>
              <w:overflowPunct w:val="0"/>
              <w:jc w:val="center"/>
              <w:rPr>
                <w:szCs w:val="22"/>
              </w:rPr>
            </w:pPr>
            <w:r w:rsidRPr="00BA2F32">
              <w:rPr>
                <w:szCs w:val="22"/>
              </w:rPr>
              <w:t>paklitaxel/</w:t>
            </w:r>
            <w:r w:rsidRPr="00BA2F32">
              <w:rPr>
                <w:spacing w:val="-1"/>
              </w:rPr>
              <w:t>bevacizumab</w:t>
            </w:r>
          </w:p>
          <w:p w14:paraId="75DC2507" w14:textId="77777777" w:rsidR="00554817" w:rsidRPr="00BA2F32" w:rsidRDefault="00554817" w:rsidP="00E67199">
            <w:pPr>
              <w:pStyle w:val="TableParagraph"/>
              <w:kinsoku w:val="0"/>
              <w:overflowPunct w:val="0"/>
              <w:jc w:val="center"/>
              <w:rPr>
                <w:szCs w:val="22"/>
              </w:rPr>
            </w:pPr>
            <w:r w:rsidRPr="00BA2F32">
              <w:rPr>
                <w:szCs w:val="22"/>
              </w:rPr>
              <w:t>(n = 368)</w:t>
            </w:r>
          </w:p>
        </w:tc>
      </w:tr>
      <w:tr w:rsidR="00554817" w:rsidRPr="00BA2F32" w14:paraId="54A34286" w14:textId="77777777" w:rsidTr="00FD65D1">
        <w:trPr>
          <w:trHeight w:val="251"/>
        </w:trPr>
        <w:tc>
          <w:tcPr>
            <w:tcW w:w="2268" w:type="dxa"/>
            <w:tcBorders>
              <w:top w:val="single" w:sz="4" w:space="0" w:color="000000"/>
              <w:left w:val="single" w:sz="4" w:space="0" w:color="000000"/>
              <w:bottom w:val="single" w:sz="4" w:space="0" w:color="000000"/>
              <w:right w:val="single" w:sz="4" w:space="0" w:color="000000"/>
            </w:tcBorders>
          </w:tcPr>
          <w:p w14:paraId="3166B7DC" w14:textId="77777777" w:rsidR="00554817" w:rsidRPr="00BA2F32" w:rsidRDefault="00554817" w:rsidP="006C728A">
            <w:pPr>
              <w:pStyle w:val="TableParagraph"/>
              <w:kinsoku w:val="0"/>
              <w:overflowPunct w:val="0"/>
              <w:rPr>
                <w:szCs w:val="22"/>
              </w:rPr>
            </w:pPr>
            <w:r w:rsidRPr="00BA2F32">
              <w:rPr>
                <w:szCs w:val="22"/>
              </w:rPr>
              <w:t>Medián PFS (mesiace)</w:t>
            </w:r>
          </w:p>
        </w:tc>
        <w:tc>
          <w:tcPr>
            <w:tcW w:w="1440" w:type="dxa"/>
            <w:tcBorders>
              <w:top w:val="single" w:sz="4" w:space="0" w:color="000000"/>
              <w:left w:val="single" w:sz="4" w:space="0" w:color="000000"/>
              <w:bottom w:val="single" w:sz="4" w:space="0" w:color="000000"/>
              <w:right w:val="single" w:sz="4" w:space="0" w:color="000000"/>
            </w:tcBorders>
          </w:tcPr>
          <w:p w14:paraId="4CA852FB" w14:textId="77777777" w:rsidR="00554817" w:rsidRPr="00BA2F32" w:rsidRDefault="00554817" w:rsidP="00E67199">
            <w:pPr>
              <w:pStyle w:val="TableParagraph"/>
              <w:kinsoku w:val="0"/>
              <w:overflowPunct w:val="0"/>
              <w:jc w:val="center"/>
              <w:rPr>
                <w:szCs w:val="22"/>
              </w:rPr>
            </w:pPr>
            <w:r w:rsidRPr="00BA2F32">
              <w:rPr>
                <w:szCs w:val="22"/>
              </w:rPr>
              <w:t>5,8</w:t>
            </w:r>
          </w:p>
        </w:tc>
        <w:tc>
          <w:tcPr>
            <w:tcW w:w="1930" w:type="dxa"/>
            <w:tcBorders>
              <w:top w:val="single" w:sz="4" w:space="0" w:color="000000"/>
              <w:left w:val="single" w:sz="4" w:space="0" w:color="000000"/>
              <w:bottom w:val="single" w:sz="4" w:space="0" w:color="000000"/>
              <w:right w:val="single" w:sz="4" w:space="0" w:color="000000"/>
            </w:tcBorders>
          </w:tcPr>
          <w:p w14:paraId="70843BC6" w14:textId="77777777" w:rsidR="00554817" w:rsidRPr="00BA2F32" w:rsidRDefault="00554817" w:rsidP="00E67199">
            <w:pPr>
              <w:pStyle w:val="TableParagraph"/>
              <w:kinsoku w:val="0"/>
              <w:overflowPunct w:val="0"/>
              <w:jc w:val="center"/>
              <w:rPr>
                <w:szCs w:val="22"/>
              </w:rPr>
            </w:pPr>
            <w:r w:rsidRPr="00BA2F32">
              <w:rPr>
                <w:szCs w:val="22"/>
              </w:rPr>
              <w:t>11,4</w:t>
            </w:r>
          </w:p>
        </w:tc>
        <w:tc>
          <w:tcPr>
            <w:tcW w:w="1311" w:type="dxa"/>
            <w:tcBorders>
              <w:top w:val="single" w:sz="4" w:space="0" w:color="000000"/>
              <w:left w:val="single" w:sz="4" w:space="0" w:color="000000"/>
              <w:bottom w:val="single" w:sz="4" w:space="0" w:color="000000"/>
              <w:right w:val="single" w:sz="4" w:space="0" w:color="000000"/>
            </w:tcBorders>
          </w:tcPr>
          <w:p w14:paraId="1BF61DE8" w14:textId="77777777" w:rsidR="00554817" w:rsidRPr="00BA2F32" w:rsidRDefault="00554817" w:rsidP="00E67199">
            <w:pPr>
              <w:pStyle w:val="TableParagraph"/>
              <w:kinsoku w:val="0"/>
              <w:overflowPunct w:val="0"/>
              <w:jc w:val="center"/>
              <w:rPr>
                <w:szCs w:val="22"/>
              </w:rPr>
            </w:pPr>
            <w:r w:rsidRPr="00BA2F32">
              <w:rPr>
                <w:szCs w:val="22"/>
              </w:rPr>
              <w:t>5,8</w:t>
            </w:r>
          </w:p>
        </w:tc>
        <w:tc>
          <w:tcPr>
            <w:tcW w:w="2091" w:type="dxa"/>
            <w:tcBorders>
              <w:top w:val="single" w:sz="4" w:space="0" w:color="000000"/>
              <w:left w:val="single" w:sz="4" w:space="0" w:color="000000"/>
              <w:bottom w:val="single" w:sz="4" w:space="0" w:color="000000"/>
              <w:right w:val="single" w:sz="4" w:space="0" w:color="000000"/>
            </w:tcBorders>
          </w:tcPr>
          <w:p w14:paraId="4BE6143D" w14:textId="77777777" w:rsidR="00554817" w:rsidRPr="00BA2F32" w:rsidRDefault="00554817" w:rsidP="00E67199">
            <w:pPr>
              <w:pStyle w:val="TableParagraph"/>
              <w:kinsoku w:val="0"/>
              <w:overflowPunct w:val="0"/>
              <w:jc w:val="center"/>
              <w:rPr>
                <w:szCs w:val="22"/>
              </w:rPr>
            </w:pPr>
            <w:r w:rsidRPr="00BA2F32">
              <w:rPr>
                <w:szCs w:val="22"/>
              </w:rPr>
              <w:t>11,3</w:t>
            </w:r>
          </w:p>
        </w:tc>
      </w:tr>
      <w:tr w:rsidR="00554817" w:rsidRPr="00BA2F32" w14:paraId="3A2051DE" w14:textId="77777777" w:rsidTr="00FD65D1">
        <w:trPr>
          <w:trHeight w:val="506"/>
        </w:trPr>
        <w:tc>
          <w:tcPr>
            <w:tcW w:w="2268" w:type="dxa"/>
            <w:tcBorders>
              <w:top w:val="single" w:sz="4" w:space="0" w:color="000000"/>
              <w:left w:val="single" w:sz="4" w:space="0" w:color="000000"/>
              <w:bottom w:val="single" w:sz="4" w:space="0" w:color="000000"/>
              <w:right w:val="single" w:sz="4" w:space="0" w:color="000000"/>
            </w:tcBorders>
          </w:tcPr>
          <w:p w14:paraId="163BEAC5" w14:textId="77777777" w:rsidR="00554817" w:rsidRPr="00BA2F32" w:rsidRDefault="00554817" w:rsidP="00E67199">
            <w:pPr>
              <w:pStyle w:val="TableParagraph"/>
              <w:kinsoku w:val="0"/>
              <w:overflowPunct w:val="0"/>
              <w:jc w:val="center"/>
              <w:rPr>
                <w:szCs w:val="22"/>
              </w:rPr>
            </w:pPr>
            <w:r w:rsidRPr="00BA2F32">
              <w:rPr>
                <w:szCs w:val="22"/>
              </w:rPr>
              <w:t>HR</w:t>
            </w:r>
          </w:p>
          <w:p w14:paraId="13AA441D" w14:textId="77777777" w:rsidR="00554817" w:rsidRPr="00BA2F32" w:rsidRDefault="00554817" w:rsidP="00E67199">
            <w:pPr>
              <w:pStyle w:val="TableParagraph"/>
              <w:kinsoku w:val="0"/>
              <w:overflowPunct w:val="0"/>
              <w:jc w:val="center"/>
              <w:rPr>
                <w:szCs w:val="22"/>
              </w:rPr>
            </w:pPr>
            <w:r w:rsidRPr="00BA2F32">
              <w:rPr>
                <w:szCs w:val="22"/>
              </w:rPr>
              <w:t>(95 % IS)</w:t>
            </w:r>
          </w:p>
        </w:tc>
        <w:tc>
          <w:tcPr>
            <w:tcW w:w="3370" w:type="dxa"/>
            <w:gridSpan w:val="2"/>
            <w:tcBorders>
              <w:top w:val="single" w:sz="4" w:space="0" w:color="000000"/>
              <w:left w:val="single" w:sz="4" w:space="0" w:color="000000"/>
              <w:bottom w:val="single" w:sz="4" w:space="0" w:color="000000"/>
              <w:right w:val="single" w:sz="4" w:space="0" w:color="000000"/>
            </w:tcBorders>
          </w:tcPr>
          <w:p w14:paraId="0603B706" w14:textId="77777777" w:rsidR="00554817" w:rsidRPr="00BA2F32" w:rsidRDefault="00554817" w:rsidP="00E67199">
            <w:pPr>
              <w:pStyle w:val="TableParagraph"/>
              <w:kinsoku w:val="0"/>
              <w:overflowPunct w:val="0"/>
              <w:jc w:val="center"/>
              <w:rPr>
                <w:szCs w:val="22"/>
              </w:rPr>
            </w:pPr>
            <w:r w:rsidRPr="00BA2F32">
              <w:rPr>
                <w:szCs w:val="22"/>
              </w:rPr>
              <w:t>0,421</w:t>
            </w:r>
          </w:p>
          <w:p w14:paraId="57911448" w14:textId="77777777" w:rsidR="00554817" w:rsidRPr="00BA2F32" w:rsidRDefault="00554817" w:rsidP="00E67199">
            <w:pPr>
              <w:pStyle w:val="TableParagraph"/>
              <w:kinsoku w:val="0"/>
              <w:overflowPunct w:val="0"/>
              <w:jc w:val="center"/>
              <w:rPr>
                <w:szCs w:val="22"/>
              </w:rPr>
            </w:pPr>
            <w:r w:rsidRPr="00BA2F32">
              <w:rPr>
                <w:szCs w:val="22"/>
              </w:rPr>
              <w:t>(0,343; 0,516)</w:t>
            </w:r>
          </w:p>
        </w:tc>
        <w:tc>
          <w:tcPr>
            <w:tcW w:w="3402" w:type="dxa"/>
            <w:gridSpan w:val="2"/>
            <w:tcBorders>
              <w:top w:val="single" w:sz="4" w:space="0" w:color="000000"/>
              <w:left w:val="single" w:sz="4" w:space="0" w:color="000000"/>
              <w:bottom w:val="single" w:sz="4" w:space="0" w:color="000000"/>
              <w:right w:val="single" w:sz="4" w:space="0" w:color="000000"/>
            </w:tcBorders>
          </w:tcPr>
          <w:p w14:paraId="73C3E359" w14:textId="77777777" w:rsidR="00554817" w:rsidRPr="00BA2F32" w:rsidRDefault="00554817" w:rsidP="00E67199">
            <w:pPr>
              <w:pStyle w:val="TableParagraph"/>
              <w:kinsoku w:val="0"/>
              <w:overflowPunct w:val="0"/>
              <w:jc w:val="center"/>
              <w:rPr>
                <w:szCs w:val="22"/>
              </w:rPr>
            </w:pPr>
            <w:r w:rsidRPr="00BA2F32">
              <w:rPr>
                <w:szCs w:val="22"/>
              </w:rPr>
              <w:t>0,483</w:t>
            </w:r>
          </w:p>
          <w:p w14:paraId="3CF5BB54" w14:textId="77777777" w:rsidR="00554817" w:rsidRPr="00BA2F32" w:rsidRDefault="00554817" w:rsidP="00E67199">
            <w:pPr>
              <w:pStyle w:val="TableParagraph"/>
              <w:kinsoku w:val="0"/>
              <w:overflowPunct w:val="0"/>
              <w:jc w:val="center"/>
              <w:rPr>
                <w:szCs w:val="22"/>
              </w:rPr>
            </w:pPr>
            <w:r w:rsidRPr="00BA2F32">
              <w:rPr>
                <w:szCs w:val="22"/>
              </w:rPr>
              <w:t>(0,385; 0,607)</w:t>
            </w:r>
          </w:p>
        </w:tc>
      </w:tr>
      <w:tr w:rsidR="00554817" w:rsidRPr="00BA2F32" w14:paraId="12E85693" w14:textId="77777777" w:rsidTr="00FD65D1">
        <w:trPr>
          <w:trHeight w:val="253"/>
        </w:trPr>
        <w:tc>
          <w:tcPr>
            <w:tcW w:w="2268" w:type="dxa"/>
            <w:tcBorders>
              <w:top w:val="single" w:sz="4" w:space="0" w:color="000000"/>
              <w:left w:val="single" w:sz="4" w:space="0" w:color="000000"/>
              <w:bottom w:val="single" w:sz="4" w:space="0" w:color="000000"/>
              <w:right w:val="single" w:sz="4" w:space="0" w:color="000000"/>
            </w:tcBorders>
          </w:tcPr>
          <w:p w14:paraId="04F18F03" w14:textId="77777777" w:rsidR="00554817" w:rsidRPr="00BA2F32" w:rsidRDefault="00554817" w:rsidP="00E67199">
            <w:pPr>
              <w:pStyle w:val="TableParagraph"/>
              <w:kinsoku w:val="0"/>
              <w:overflowPunct w:val="0"/>
              <w:jc w:val="center"/>
              <w:rPr>
                <w:szCs w:val="22"/>
              </w:rPr>
            </w:pPr>
            <w:r w:rsidRPr="00BA2F32">
              <w:rPr>
                <w:szCs w:val="22"/>
              </w:rPr>
              <w:t>p-hodnota</w:t>
            </w:r>
          </w:p>
        </w:tc>
        <w:tc>
          <w:tcPr>
            <w:tcW w:w="3370" w:type="dxa"/>
            <w:gridSpan w:val="2"/>
            <w:tcBorders>
              <w:top w:val="single" w:sz="4" w:space="0" w:color="000000"/>
              <w:left w:val="single" w:sz="4" w:space="0" w:color="000000"/>
              <w:bottom w:val="single" w:sz="4" w:space="0" w:color="000000"/>
              <w:right w:val="single" w:sz="4" w:space="0" w:color="000000"/>
            </w:tcBorders>
          </w:tcPr>
          <w:p w14:paraId="42082601" w14:textId="77777777" w:rsidR="00554817" w:rsidRPr="00BA2F32" w:rsidRDefault="00554817" w:rsidP="00E67199">
            <w:pPr>
              <w:pStyle w:val="TableParagraph"/>
              <w:kinsoku w:val="0"/>
              <w:overflowPunct w:val="0"/>
              <w:jc w:val="center"/>
              <w:rPr>
                <w:szCs w:val="22"/>
              </w:rPr>
            </w:pPr>
            <w:r w:rsidRPr="00BA2F32">
              <w:rPr>
                <w:szCs w:val="22"/>
              </w:rPr>
              <w:t>&lt; 0,0001</w:t>
            </w:r>
          </w:p>
        </w:tc>
        <w:tc>
          <w:tcPr>
            <w:tcW w:w="3402" w:type="dxa"/>
            <w:gridSpan w:val="2"/>
            <w:tcBorders>
              <w:top w:val="single" w:sz="4" w:space="0" w:color="000000"/>
              <w:left w:val="single" w:sz="4" w:space="0" w:color="000000"/>
              <w:bottom w:val="single" w:sz="4" w:space="0" w:color="000000"/>
              <w:right w:val="single" w:sz="4" w:space="0" w:color="000000"/>
            </w:tcBorders>
          </w:tcPr>
          <w:p w14:paraId="4DA6CBE1" w14:textId="77777777" w:rsidR="00554817" w:rsidRPr="00BA2F32" w:rsidRDefault="00554817" w:rsidP="00E67199">
            <w:pPr>
              <w:pStyle w:val="TableParagraph"/>
              <w:kinsoku w:val="0"/>
              <w:overflowPunct w:val="0"/>
              <w:jc w:val="center"/>
              <w:rPr>
                <w:szCs w:val="22"/>
              </w:rPr>
            </w:pPr>
            <w:r w:rsidRPr="00BA2F32">
              <w:rPr>
                <w:szCs w:val="22"/>
              </w:rPr>
              <w:t>&lt; 0,0001</w:t>
            </w:r>
          </w:p>
        </w:tc>
      </w:tr>
      <w:tr w:rsidR="00554817" w:rsidRPr="00BA2F32" w14:paraId="2A262C55" w14:textId="77777777" w:rsidTr="0069653E">
        <w:trPr>
          <w:trHeight w:val="494"/>
        </w:trPr>
        <w:tc>
          <w:tcPr>
            <w:tcW w:w="9040" w:type="dxa"/>
            <w:gridSpan w:val="5"/>
            <w:tcBorders>
              <w:top w:val="single" w:sz="4" w:space="0" w:color="000000"/>
              <w:left w:val="single" w:sz="4" w:space="0" w:color="000000"/>
              <w:bottom w:val="single" w:sz="4" w:space="0" w:color="000000"/>
              <w:right w:val="single" w:sz="4" w:space="0" w:color="000000"/>
            </w:tcBorders>
            <w:vAlign w:val="center"/>
          </w:tcPr>
          <w:p w14:paraId="764E0517" w14:textId="77777777" w:rsidR="00554817" w:rsidRPr="00BA2F32" w:rsidRDefault="00554817" w:rsidP="0069653E">
            <w:pPr>
              <w:pStyle w:val="TableParagraph"/>
              <w:kinsoku w:val="0"/>
              <w:overflowPunct w:val="0"/>
              <w:rPr>
                <w:szCs w:val="22"/>
              </w:rPr>
            </w:pPr>
            <w:r w:rsidRPr="00BA2F32">
              <w:rPr>
                <w:szCs w:val="22"/>
              </w:rPr>
              <w:t>Miera odpovede (u pacientov s merateľným ochorením)</w:t>
            </w:r>
          </w:p>
        </w:tc>
      </w:tr>
      <w:tr w:rsidR="00554817" w:rsidRPr="00BA2F32" w14:paraId="0CA78343" w14:textId="77777777" w:rsidTr="00FD65D1">
        <w:trPr>
          <w:trHeight w:val="251"/>
        </w:trPr>
        <w:tc>
          <w:tcPr>
            <w:tcW w:w="2268" w:type="dxa"/>
            <w:tcBorders>
              <w:top w:val="single" w:sz="4" w:space="0" w:color="000000"/>
              <w:left w:val="single" w:sz="4" w:space="0" w:color="000000"/>
              <w:bottom w:val="single" w:sz="4" w:space="0" w:color="000000"/>
              <w:right w:val="single" w:sz="4" w:space="0" w:color="000000"/>
            </w:tcBorders>
          </w:tcPr>
          <w:p w14:paraId="157F7ECA" w14:textId="77777777" w:rsidR="00554817" w:rsidRPr="00BA2F32" w:rsidRDefault="00554817" w:rsidP="006C728A">
            <w:pPr>
              <w:pStyle w:val="TableParagraph"/>
              <w:kinsoku w:val="0"/>
              <w:overflowPunct w:val="0"/>
              <w:rPr>
                <w:szCs w:val="22"/>
              </w:rPr>
            </w:pPr>
          </w:p>
        </w:tc>
        <w:tc>
          <w:tcPr>
            <w:tcW w:w="3370" w:type="dxa"/>
            <w:gridSpan w:val="2"/>
            <w:tcBorders>
              <w:top w:val="single" w:sz="4" w:space="0" w:color="000000"/>
              <w:left w:val="single" w:sz="4" w:space="0" w:color="000000"/>
              <w:bottom w:val="single" w:sz="4" w:space="0" w:color="000000"/>
              <w:right w:val="single" w:sz="4" w:space="0" w:color="000000"/>
            </w:tcBorders>
          </w:tcPr>
          <w:p w14:paraId="572FD0EA" w14:textId="77777777" w:rsidR="00554817" w:rsidRPr="00BA2F32" w:rsidRDefault="00554817" w:rsidP="00E67199">
            <w:pPr>
              <w:pStyle w:val="TableParagraph"/>
              <w:kinsoku w:val="0"/>
              <w:overflowPunct w:val="0"/>
              <w:jc w:val="center"/>
              <w:rPr>
                <w:szCs w:val="22"/>
              </w:rPr>
            </w:pPr>
            <w:r w:rsidRPr="00BA2F32">
              <w:rPr>
                <w:szCs w:val="22"/>
              </w:rPr>
              <w:t>Hodnotenie skúšajúcim</w:t>
            </w:r>
          </w:p>
        </w:tc>
        <w:tc>
          <w:tcPr>
            <w:tcW w:w="3402" w:type="dxa"/>
            <w:gridSpan w:val="2"/>
            <w:tcBorders>
              <w:top w:val="single" w:sz="4" w:space="0" w:color="000000"/>
              <w:left w:val="single" w:sz="4" w:space="0" w:color="000000"/>
              <w:bottom w:val="single" w:sz="4" w:space="0" w:color="000000"/>
              <w:right w:val="single" w:sz="4" w:space="0" w:color="000000"/>
            </w:tcBorders>
          </w:tcPr>
          <w:p w14:paraId="606E906D" w14:textId="77777777" w:rsidR="00554817" w:rsidRPr="00BA2F32" w:rsidRDefault="00554817" w:rsidP="00E67199">
            <w:pPr>
              <w:pStyle w:val="TableParagraph"/>
              <w:kinsoku w:val="0"/>
              <w:overflowPunct w:val="0"/>
              <w:jc w:val="center"/>
              <w:rPr>
                <w:szCs w:val="22"/>
              </w:rPr>
            </w:pPr>
            <w:r w:rsidRPr="00BA2F32">
              <w:rPr>
                <w:szCs w:val="22"/>
              </w:rPr>
              <w:t>Nezávislé hodnotenie</w:t>
            </w:r>
          </w:p>
        </w:tc>
      </w:tr>
      <w:tr w:rsidR="00554817" w:rsidRPr="00BA2F32" w14:paraId="034F0522" w14:textId="77777777" w:rsidTr="00FD65D1">
        <w:trPr>
          <w:trHeight w:val="505"/>
        </w:trPr>
        <w:tc>
          <w:tcPr>
            <w:tcW w:w="2268" w:type="dxa"/>
            <w:tcBorders>
              <w:top w:val="single" w:sz="4" w:space="0" w:color="000000"/>
              <w:left w:val="single" w:sz="4" w:space="0" w:color="000000"/>
              <w:bottom w:val="single" w:sz="4" w:space="0" w:color="000000"/>
              <w:right w:val="single" w:sz="4" w:space="0" w:color="000000"/>
            </w:tcBorders>
          </w:tcPr>
          <w:p w14:paraId="116356C4" w14:textId="77777777" w:rsidR="00554817" w:rsidRPr="00BA2F32" w:rsidRDefault="00554817" w:rsidP="006C728A">
            <w:pPr>
              <w:pStyle w:val="TableParagraph"/>
              <w:kinsoku w:val="0"/>
              <w:overflowPunct w:val="0"/>
              <w:rPr>
                <w:szCs w:val="22"/>
              </w:rPr>
            </w:pPr>
          </w:p>
        </w:tc>
        <w:tc>
          <w:tcPr>
            <w:tcW w:w="1440" w:type="dxa"/>
            <w:tcBorders>
              <w:top w:val="single" w:sz="4" w:space="0" w:color="000000"/>
              <w:left w:val="single" w:sz="4" w:space="0" w:color="000000"/>
              <w:bottom w:val="single" w:sz="4" w:space="0" w:color="000000"/>
              <w:right w:val="single" w:sz="4" w:space="0" w:color="000000"/>
            </w:tcBorders>
          </w:tcPr>
          <w:p w14:paraId="2B04643D" w14:textId="77777777" w:rsidR="00554817" w:rsidRPr="00BA2F32" w:rsidRDefault="00554817" w:rsidP="00E67199">
            <w:pPr>
              <w:pStyle w:val="TableParagraph"/>
              <w:kinsoku w:val="0"/>
              <w:overflowPunct w:val="0"/>
              <w:jc w:val="center"/>
              <w:rPr>
                <w:szCs w:val="22"/>
              </w:rPr>
            </w:pPr>
            <w:r w:rsidRPr="00BA2F32">
              <w:rPr>
                <w:szCs w:val="22"/>
              </w:rPr>
              <w:t>paklitaxel</w:t>
            </w:r>
          </w:p>
          <w:p w14:paraId="62863320" w14:textId="77777777" w:rsidR="00554817" w:rsidRPr="00BA2F32" w:rsidRDefault="00554817" w:rsidP="00E67199">
            <w:pPr>
              <w:pStyle w:val="TableParagraph"/>
              <w:kinsoku w:val="0"/>
              <w:overflowPunct w:val="0"/>
              <w:jc w:val="center"/>
              <w:rPr>
                <w:szCs w:val="22"/>
              </w:rPr>
            </w:pPr>
            <w:r w:rsidRPr="00BA2F32">
              <w:rPr>
                <w:szCs w:val="22"/>
              </w:rPr>
              <w:t>(n = 273)</w:t>
            </w:r>
          </w:p>
        </w:tc>
        <w:tc>
          <w:tcPr>
            <w:tcW w:w="1930" w:type="dxa"/>
            <w:tcBorders>
              <w:top w:val="single" w:sz="4" w:space="0" w:color="000000"/>
              <w:left w:val="single" w:sz="4" w:space="0" w:color="000000"/>
              <w:bottom w:val="single" w:sz="4" w:space="0" w:color="000000"/>
              <w:right w:val="single" w:sz="4" w:space="0" w:color="000000"/>
            </w:tcBorders>
          </w:tcPr>
          <w:p w14:paraId="516450F4" w14:textId="77777777" w:rsidR="00554817" w:rsidRPr="00BA2F32" w:rsidRDefault="00554817" w:rsidP="00E67199">
            <w:pPr>
              <w:pStyle w:val="TableParagraph"/>
              <w:kinsoku w:val="0"/>
              <w:overflowPunct w:val="0"/>
              <w:jc w:val="center"/>
              <w:rPr>
                <w:szCs w:val="22"/>
              </w:rPr>
            </w:pPr>
            <w:r w:rsidRPr="00BA2F32">
              <w:rPr>
                <w:szCs w:val="22"/>
              </w:rPr>
              <w:t>paklitaxel/</w:t>
            </w:r>
            <w:r w:rsidRPr="00BA2F32">
              <w:rPr>
                <w:spacing w:val="-1"/>
              </w:rPr>
              <w:t>bevacizumab</w:t>
            </w:r>
          </w:p>
          <w:p w14:paraId="108283ED" w14:textId="77777777" w:rsidR="00554817" w:rsidRPr="00BA2F32" w:rsidRDefault="00554817" w:rsidP="00E67199">
            <w:pPr>
              <w:pStyle w:val="TableParagraph"/>
              <w:kinsoku w:val="0"/>
              <w:overflowPunct w:val="0"/>
              <w:jc w:val="center"/>
              <w:rPr>
                <w:szCs w:val="22"/>
              </w:rPr>
            </w:pPr>
            <w:r w:rsidRPr="00BA2F32">
              <w:rPr>
                <w:szCs w:val="22"/>
              </w:rPr>
              <w:t>(n = 252)</w:t>
            </w:r>
          </w:p>
        </w:tc>
        <w:tc>
          <w:tcPr>
            <w:tcW w:w="1311" w:type="dxa"/>
            <w:tcBorders>
              <w:top w:val="single" w:sz="4" w:space="0" w:color="000000"/>
              <w:left w:val="single" w:sz="4" w:space="0" w:color="000000"/>
              <w:bottom w:val="single" w:sz="4" w:space="0" w:color="000000"/>
              <w:right w:val="single" w:sz="4" w:space="0" w:color="000000"/>
            </w:tcBorders>
          </w:tcPr>
          <w:p w14:paraId="7A0BC20F" w14:textId="77777777" w:rsidR="00554817" w:rsidRPr="00BA2F32" w:rsidRDefault="00554817" w:rsidP="00E67199">
            <w:pPr>
              <w:pStyle w:val="TableParagraph"/>
              <w:kinsoku w:val="0"/>
              <w:overflowPunct w:val="0"/>
              <w:jc w:val="center"/>
              <w:rPr>
                <w:szCs w:val="22"/>
              </w:rPr>
            </w:pPr>
            <w:r w:rsidRPr="00BA2F32">
              <w:rPr>
                <w:szCs w:val="22"/>
              </w:rPr>
              <w:t>paklitaxel</w:t>
            </w:r>
          </w:p>
          <w:p w14:paraId="3020A4AC" w14:textId="77777777" w:rsidR="00554817" w:rsidRPr="00BA2F32" w:rsidRDefault="00554817" w:rsidP="00E67199">
            <w:pPr>
              <w:pStyle w:val="TableParagraph"/>
              <w:kinsoku w:val="0"/>
              <w:overflowPunct w:val="0"/>
              <w:jc w:val="center"/>
              <w:rPr>
                <w:szCs w:val="22"/>
              </w:rPr>
            </w:pPr>
            <w:r w:rsidRPr="00BA2F32">
              <w:rPr>
                <w:szCs w:val="22"/>
              </w:rPr>
              <w:t>(n = 243)</w:t>
            </w:r>
          </w:p>
        </w:tc>
        <w:tc>
          <w:tcPr>
            <w:tcW w:w="2091" w:type="dxa"/>
            <w:tcBorders>
              <w:top w:val="single" w:sz="4" w:space="0" w:color="000000"/>
              <w:left w:val="single" w:sz="4" w:space="0" w:color="000000"/>
              <w:bottom w:val="single" w:sz="4" w:space="0" w:color="000000"/>
              <w:right w:val="single" w:sz="4" w:space="0" w:color="000000"/>
            </w:tcBorders>
          </w:tcPr>
          <w:p w14:paraId="6F5A31A0" w14:textId="77777777" w:rsidR="00554817" w:rsidRPr="00BA2F32" w:rsidRDefault="00554817" w:rsidP="00E67199">
            <w:pPr>
              <w:pStyle w:val="TableParagraph"/>
              <w:kinsoku w:val="0"/>
              <w:overflowPunct w:val="0"/>
              <w:jc w:val="center"/>
              <w:rPr>
                <w:szCs w:val="22"/>
              </w:rPr>
            </w:pPr>
            <w:r w:rsidRPr="00BA2F32">
              <w:rPr>
                <w:szCs w:val="22"/>
              </w:rPr>
              <w:t>paklitaxel/</w:t>
            </w:r>
            <w:r w:rsidRPr="00BA2F32">
              <w:rPr>
                <w:spacing w:val="-1"/>
              </w:rPr>
              <w:t>bevacizumab</w:t>
            </w:r>
          </w:p>
          <w:p w14:paraId="722EAA7A" w14:textId="77777777" w:rsidR="00554817" w:rsidRPr="00BA2F32" w:rsidRDefault="00554817" w:rsidP="00E67199">
            <w:pPr>
              <w:pStyle w:val="TableParagraph"/>
              <w:kinsoku w:val="0"/>
              <w:overflowPunct w:val="0"/>
              <w:jc w:val="center"/>
              <w:rPr>
                <w:szCs w:val="22"/>
              </w:rPr>
            </w:pPr>
            <w:r w:rsidRPr="00BA2F32">
              <w:rPr>
                <w:szCs w:val="22"/>
              </w:rPr>
              <w:t>(n = 229)</w:t>
            </w:r>
          </w:p>
        </w:tc>
      </w:tr>
      <w:tr w:rsidR="00554817" w:rsidRPr="00BA2F32" w14:paraId="3C2ECF1E" w14:textId="77777777" w:rsidTr="00FD65D1">
        <w:trPr>
          <w:trHeight w:val="760"/>
        </w:trPr>
        <w:tc>
          <w:tcPr>
            <w:tcW w:w="2268" w:type="dxa"/>
            <w:tcBorders>
              <w:top w:val="single" w:sz="4" w:space="0" w:color="000000"/>
              <w:left w:val="single" w:sz="4" w:space="0" w:color="000000"/>
              <w:bottom w:val="single" w:sz="4" w:space="0" w:color="000000"/>
              <w:right w:val="single" w:sz="4" w:space="0" w:color="000000"/>
            </w:tcBorders>
          </w:tcPr>
          <w:p w14:paraId="098491BE" w14:textId="77777777" w:rsidR="00554817" w:rsidRPr="00BA2F32" w:rsidRDefault="00554817" w:rsidP="00E67199">
            <w:pPr>
              <w:pStyle w:val="TableParagraph"/>
              <w:kinsoku w:val="0"/>
              <w:overflowPunct w:val="0"/>
              <w:jc w:val="center"/>
              <w:rPr>
                <w:szCs w:val="22"/>
              </w:rPr>
            </w:pPr>
            <w:r w:rsidRPr="00BA2F32">
              <w:rPr>
                <w:szCs w:val="22"/>
              </w:rPr>
              <w:t>% pacientov</w:t>
            </w:r>
          </w:p>
          <w:p w14:paraId="3DD7D5D5" w14:textId="77777777" w:rsidR="00554817" w:rsidRPr="00BA2F32" w:rsidRDefault="00554817" w:rsidP="00E67199">
            <w:pPr>
              <w:pStyle w:val="TableParagraph"/>
              <w:kinsoku w:val="0"/>
              <w:overflowPunct w:val="0"/>
              <w:jc w:val="center"/>
              <w:rPr>
                <w:szCs w:val="22"/>
              </w:rPr>
            </w:pPr>
            <w:r w:rsidRPr="00BA2F32">
              <w:rPr>
                <w:szCs w:val="22"/>
              </w:rPr>
              <w:t>s objektívnou odpoveďou</w:t>
            </w:r>
          </w:p>
        </w:tc>
        <w:tc>
          <w:tcPr>
            <w:tcW w:w="1440" w:type="dxa"/>
            <w:tcBorders>
              <w:top w:val="single" w:sz="4" w:space="0" w:color="000000"/>
              <w:left w:val="single" w:sz="4" w:space="0" w:color="000000"/>
              <w:bottom w:val="single" w:sz="4" w:space="0" w:color="000000"/>
              <w:right w:val="single" w:sz="4" w:space="0" w:color="000000"/>
            </w:tcBorders>
          </w:tcPr>
          <w:p w14:paraId="1C331281" w14:textId="77777777" w:rsidR="00554817" w:rsidRPr="00BA2F32" w:rsidRDefault="00554817" w:rsidP="00E67199">
            <w:pPr>
              <w:pStyle w:val="TableParagraph"/>
              <w:kinsoku w:val="0"/>
              <w:overflowPunct w:val="0"/>
              <w:jc w:val="center"/>
              <w:rPr>
                <w:szCs w:val="22"/>
              </w:rPr>
            </w:pPr>
            <w:r w:rsidRPr="00BA2F32">
              <w:rPr>
                <w:szCs w:val="22"/>
              </w:rPr>
              <w:t>23,4</w:t>
            </w:r>
          </w:p>
        </w:tc>
        <w:tc>
          <w:tcPr>
            <w:tcW w:w="1930" w:type="dxa"/>
            <w:tcBorders>
              <w:top w:val="single" w:sz="4" w:space="0" w:color="000000"/>
              <w:left w:val="single" w:sz="4" w:space="0" w:color="000000"/>
              <w:bottom w:val="single" w:sz="4" w:space="0" w:color="000000"/>
              <w:right w:val="single" w:sz="4" w:space="0" w:color="000000"/>
            </w:tcBorders>
          </w:tcPr>
          <w:p w14:paraId="6E59AA04" w14:textId="77777777" w:rsidR="00554817" w:rsidRPr="00BA2F32" w:rsidRDefault="00554817" w:rsidP="00E67199">
            <w:pPr>
              <w:pStyle w:val="TableParagraph"/>
              <w:kinsoku w:val="0"/>
              <w:overflowPunct w:val="0"/>
              <w:jc w:val="center"/>
              <w:rPr>
                <w:szCs w:val="22"/>
              </w:rPr>
            </w:pPr>
            <w:r w:rsidRPr="00BA2F32">
              <w:rPr>
                <w:szCs w:val="22"/>
              </w:rPr>
              <w:t>48,0</w:t>
            </w:r>
          </w:p>
        </w:tc>
        <w:tc>
          <w:tcPr>
            <w:tcW w:w="1311" w:type="dxa"/>
            <w:tcBorders>
              <w:top w:val="single" w:sz="4" w:space="0" w:color="000000"/>
              <w:left w:val="single" w:sz="4" w:space="0" w:color="000000"/>
              <w:bottom w:val="single" w:sz="4" w:space="0" w:color="000000"/>
              <w:right w:val="single" w:sz="4" w:space="0" w:color="000000"/>
            </w:tcBorders>
          </w:tcPr>
          <w:p w14:paraId="00DC3C6A" w14:textId="77777777" w:rsidR="00554817" w:rsidRPr="00BA2F32" w:rsidRDefault="00554817" w:rsidP="00E67199">
            <w:pPr>
              <w:pStyle w:val="TableParagraph"/>
              <w:kinsoku w:val="0"/>
              <w:overflowPunct w:val="0"/>
              <w:jc w:val="center"/>
              <w:rPr>
                <w:szCs w:val="22"/>
              </w:rPr>
            </w:pPr>
            <w:r w:rsidRPr="00BA2F32">
              <w:rPr>
                <w:szCs w:val="22"/>
              </w:rPr>
              <w:t>22,2</w:t>
            </w:r>
          </w:p>
        </w:tc>
        <w:tc>
          <w:tcPr>
            <w:tcW w:w="2091" w:type="dxa"/>
            <w:tcBorders>
              <w:top w:val="single" w:sz="4" w:space="0" w:color="000000"/>
              <w:left w:val="single" w:sz="4" w:space="0" w:color="000000"/>
              <w:bottom w:val="single" w:sz="4" w:space="0" w:color="000000"/>
              <w:right w:val="single" w:sz="4" w:space="0" w:color="000000"/>
            </w:tcBorders>
          </w:tcPr>
          <w:p w14:paraId="1C0663C9" w14:textId="77777777" w:rsidR="00554817" w:rsidRPr="00BA2F32" w:rsidRDefault="00554817" w:rsidP="00E67199">
            <w:pPr>
              <w:pStyle w:val="TableParagraph"/>
              <w:kinsoku w:val="0"/>
              <w:overflowPunct w:val="0"/>
              <w:jc w:val="center"/>
              <w:rPr>
                <w:szCs w:val="22"/>
              </w:rPr>
            </w:pPr>
            <w:r w:rsidRPr="00BA2F32">
              <w:rPr>
                <w:szCs w:val="22"/>
              </w:rPr>
              <w:t>49,8</w:t>
            </w:r>
          </w:p>
        </w:tc>
      </w:tr>
      <w:tr w:rsidR="00554817" w:rsidRPr="00BA2F32" w14:paraId="4F7D4D20" w14:textId="77777777" w:rsidTr="00FD65D1">
        <w:trPr>
          <w:trHeight w:val="251"/>
        </w:trPr>
        <w:tc>
          <w:tcPr>
            <w:tcW w:w="2268" w:type="dxa"/>
            <w:tcBorders>
              <w:top w:val="single" w:sz="4" w:space="0" w:color="000000"/>
              <w:left w:val="single" w:sz="4" w:space="0" w:color="000000"/>
              <w:bottom w:val="single" w:sz="4" w:space="0" w:color="000000"/>
              <w:right w:val="single" w:sz="4" w:space="0" w:color="000000"/>
            </w:tcBorders>
          </w:tcPr>
          <w:p w14:paraId="6ACC809C" w14:textId="77777777" w:rsidR="00554817" w:rsidRPr="00BA2F32" w:rsidRDefault="00554817" w:rsidP="00E67199">
            <w:pPr>
              <w:pStyle w:val="TableParagraph"/>
              <w:kinsoku w:val="0"/>
              <w:overflowPunct w:val="0"/>
              <w:jc w:val="center"/>
              <w:rPr>
                <w:szCs w:val="22"/>
              </w:rPr>
            </w:pPr>
            <w:r w:rsidRPr="00BA2F32">
              <w:rPr>
                <w:szCs w:val="22"/>
              </w:rPr>
              <w:t>p-hodnota</w:t>
            </w:r>
          </w:p>
        </w:tc>
        <w:tc>
          <w:tcPr>
            <w:tcW w:w="3370" w:type="dxa"/>
            <w:gridSpan w:val="2"/>
            <w:tcBorders>
              <w:top w:val="single" w:sz="4" w:space="0" w:color="000000"/>
              <w:left w:val="single" w:sz="4" w:space="0" w:color="000000"/>
              <w:bottom w:val="single" w:sz="4" w:space="0" w:color="000000"/>
              <w:right w:val="single" w:sz="4" w:space="0" w:color="000000"/>
            </w:tcBorders>
          </w:tcPr>
          <w:p w14:paraId="426EC693" w14:textId="77777777" w:rsidR="00554817" w:rsidRPr="00BA2F32" w:rsidRDefault="00554817" w:rsidP="00E67199">
            <w:pPr>
              <w:pStyle w:val="TableParagraph"/>
              <w:kinsoku w:val="0"/>
              <w:overflowPunct w:val="0"/>
              <w:jc w:val="center"/>
              <w:rPr>
                <w:szCs w:val="22"/>
              </w:rPr>
            </w:pPr>
            <w:r w:rsidRPr="00BA2F32">
              <w:rPr>
                <w:szCs w:val="22"/>
              </w:rPr>
              <w:t>&lt; 0,0001</w:t>
            </w:r>
          </w:p>
        </w:tc>
        <w:tc>
          <w:tcPr>
            <w:tcW w:w="3402" w:type="dxa"/>
            <w:gridSpan w:val="2"/>
            <w:tcBorders>
              <w:top w:val="single" w:sz="4" w:space="0" w:color="000000"/>
              <w:left w:val="single" w:sz="4" w:space="0" w:color="000000"/>
              <w:bottom w:val="single" w:sz="4" w:space="0" w:color="000000"/>
              <w:right w:val="single" w:sz="4" w:space="0" w:color="000000"/>
            </w:tcBorders>
          </w:tcPr>
          <w:p w14:paraId="2EC4D071" w14:textId="77777777" w:rsidR="00554817" w:rsidRPr="00BA2F32" w:rsidRDefault="00554817" w:rsidP="00E67199">
            <w:pPr>
              <w:pStyle w:val="TableParagraph"/>
              <w:kinsoku w:val="0"/>
              <w:overflowPunct w:val="0"/>
              <w:jc w:val="center"/>
              <w:rPr>
                <w:szCs w:val="22"/>
              </w:rPr>
            </w:pPr>
            <w:r w:rsidRPr="00BA2F32">
              <w:rPr>
                <w:szCs w:val="22"/>
              </w:rPr>
              <w:t>&lt; 0,0001</w:t>
            </w:r>
          </w:p>
        </w:tc>
      </w:tr>
      <w:tr w:rsidR="00554817" w:rsidRPr="00BA2F32" w14:paraId="524987FB" w14:textId="77777777" w:rsidTr="00FD65D1">
        <w:trPr>
          <w:trHeight w:val="253"/>
        </w:trPr>
        <w:tc>
          <w:tcPr>
            <w:tcW w:w="2268" w:type="dxa"/>
            <w:tcBorders>
              <w:top w:val="single" w:sz="4" w:space="0" w:color="000000"/>
              <w:left w:val="single" w:sz="4" w:space="0" w:color="000000"/>
              <w:bottom w:val="single" w:sz="4" w:space="0" w:color="000000"/>
              <w:right w:val="single" w:sz="4" w:space="0" w:color="000000"/>
            </w:tcBorders>
          </w:tcPr>
          <w:p w14:paraId="1504A8CF" w14:textId="77777777" w:rsidR="00554817" w:rsidRPr="00BA2F32" w:rsidRDefault="00554817" w:rsidP="006C728A">
            <w:pPr>
              <w:pStyle w:val="TableParagraph"/>
              <w:kinsoku w:val="0"/>
              <w:overflowPunct w:val="0"/>
              <w:rPr>
                <w:szCs w:val="22"/>
              </w:rPr>
            </w:pPr>
          </w:p>
        </w:tc>
        <w:tc>
          <w:tcPr>
            <w:tcW w:w="3370" w:type="dxa"/>
            <w:gridSpan w:val="2"/>
            <w:tcBorders>
              <w:top w:val="single" w:sz="4" w:space="0" w:color="000000"/>
              <w:left w:val="single" w:sz="4" w:space="0" w:color="000000"/>
              <w:bottom w:val="single" w:sz="4" w:space="0" w:color="000000"/>
              <w:right w:val="single" w:sz="4" w:space="0" w:color="000000"/>
            </w:tcBorders>
          </w:tcPr>
          <w:p w14:paraId="6ECCBB0E" w14:textId="77777777" w:rsidR="00554817" w:rsidRPr="00BA2F32" w:rsidRDefault="00554817" w:rsidP="006C728A">
            <w:pPr>
              <w:pStyle w:val="TableParagraph"/>
              <w:kinsoku w:val="0"/>
              <w:overflowPunct w:val="0"/>
              <w:rPr>
                <w:szCs w:val="22"/>
              </w:rPr>
            </w:pPr>
          </w:p>
        </w:tc>
        <w:tc>
          <w:tcPr>
            <w:tcW w:w="3402" w:type="dxa"/>
            <w:gridSpan w:val="2"/>
            <w:tcBorders>
              <w:top w:val="single" w:sz="4" w:space="0" w:color="000000"/>
              <w:left w:val="single" w:sz="4" w:space="0" w:color="000000"/>
              <w:bottom w:val="single" w:sz="4" w:space="0" w:color="000000"/>
              <w:right w:val="single" w:sz="4" w:space="0" w:color="000000"/>
            </w:tcBorders>
          </w:tcPr>
          <w:p w14:paraId="3F30E838" w14:textId="77777777" w:rsidR="00554817" w:rsidRPr="00BA2F32" w:rsidRDefault="00554817" w:rsidP="006C728A">
            <w:pPr>
              <w:pStyle w:val="TableParagraph"/>
              <w:kinsoku w:val="0"/>
              <w:overflowPunct w:val="0"/>
              <w:rPr>
                <w:szCs w:val="22"/>
              </w:rPr>
            </w:pPr>
          </w:p>
        </w:tc>
      </w:tr>
    </w:tbl>
    <w:p w14:paraId="69F287A4" w14:textId="77777777" w:rsidR="00554817" w:rsidRPr="00BA2F32" w:rsidRDefault="00554817" w:rsidP="00E67199">
      <w:pPr>
        <w:pStyle w:val="ListParagraph"/>
        <w:tabs>
          <w:tab w:val="left" w:pos="368"/>
        </w:tabs>
        <w:kinsoku w:val="0"/>
        <w:overflowPunct w:val="0"/>
        <w:ind w:left="0" w:firstLine="0"/>
        <w:rPr>
          <w:sz w:val="22"/>
          <w:szCs w:val="22"/>
        </w:rPr>
      </w:pPr>
      <w:r w:rsidRPr="00BA2F32">
        <w:rPr>
          <w:sz w:val="22"/>
          <w:szCs w:val="22"/>
        </w:rPr>
        <w:t>* primárna analýza</w:t>
      </w:r>
    </w:p>
    <w:p w14:paraId="184A8828" w14:textId="77777777" w:rsidR="00554817" w:rsidRPr="00BA2F32" w:rsidRDefault="00554817" w:rsidP="006C728A">
      <w:pPr>
        <w:pStyle w:val="BodyText"/>
        <w:kinsoku w:val="0"/>
        <w:overflowPunct w:val="0"/>
      </w:pPr>
    </w:p>
    <w:tbl>
      <w:tblPr>
        <w:tblW w:w="0" w:type="auto"/>
        <w:tblInd w:w="116" w:type="dxa"/>
        <w:tblLayout w:type="fixed"/>
        <w:tblCellMar>
          <w:left w:w="110" w:type="dxa"/>
          <w:right w:w="110" w:type="dxa"/>
        </w:tblCellMar>
        <w:tblLook w:val="0000" w:firstRow="0" w:lastRow="0" w:firstColumn="0" w:lastColumn="0" w:noHBand="0" w:noVBand="0"/>
      </w:tblPr>
      <w:tblGrid>
        <w:gridCol w:w="2268"/>
        <w:gridCol w:w="3368"/>
        <w:gridCol w:w="3401"/>
      </w:tblGrid>
      <w:tr w:rsidR="00554817" w:rsidRPr="00BA2F32" w14:paraId="47CBF4ED" w14:textId="77777777" w:rsidTr="003403A1">
        <w:trPr>
          <w:trHeight w:val="253"/>
        </w:trPr>
        <w:tc>
          <w:tcPr>
            <w:tcW w:w="9037" w:type="dxa"/>
            <w:gridSpan w:val="3"/>
            <w:tcBorders>
              <w:top w:val="single" w:sz="4" w:space="0" w:color="000000"/>
              <w:left w:val="single" w:sz="4" w:space="0" w:color="000000"/>
              <w:bottom w:val="single" w:sz="4" w:space="0" w:color="000000"/>
              <w:right w:val="single" w:sz="4" w:space="0" w:color="000000"/>
            </w:tcBorders>
          </w:tcPr>
          <w:p w14:paraId="7E561762" w14:textId="77777777" w:rsidR="00554817" w:rsidRPr="00BA2F32" w:rsidRDefault="00554817" w:rsidP="006C728A">
            <w:pPr>
              <w:pStyle w:val="TableParagraph"/>
              <w:kinsoku w:val="0"/>
              <w:overflowPunct w:val="0"/>
              <w:rPr>
                <w:szCs w:val="22"/>
              </w:rPr>
            </w:pPr>
            <w:r w:rsidRPr="00BA2F32">
              <w:rPr>
                <w:szCs w:val="22"/>
              </w:rPr>
              <w:t>Celkové prežívanie (Overall Survival, OS)</w:t>
            </w:r>
          </w:p>
        </w:tc>
      </w:tr>
      <w:tr w:rsidR="00554817" w:rsidRPr="00BA2F32" w14:paraId="27E12C93" w14:textId="77777777" w:rsidTr="003403A1">
        <w:trPr>
          <w:trHeight w:val="506"/>
        </w:trPr>
        <w:tc>
          <w:tcPr>
            <w:tcW w:w="2268" w:type="dxa"/>
            <w:tcBorders>
              <w:top w:val="single" w:sz="4" w:space="0" w:color="000000"/>
              <w:left w:val="single" w:sz="4" w:space="0" w:color="000000"/>
              <w:bottom w:val="single" w:sz="4" w:space="0" w:color="000000"/>
              <w:right w:val="single" w:sz="4" w:space="0" w:color="000000"/>
            </w:tcBorders>
          </w:tcPr>
          <w:p w14:paraId="767FF858" w14:textId="77777777" w:rsidR="00554817" w:rsidRPr="00BA2F32" w:rsidRDefault="00554817" w:rsidP="006C728A">
            <w:pPr>
              <w:pStyle w:val="TableParagraph"/>
              <w:kinsoku w:val="0"/>
              <w:overflowPunct w:val="0"/>
              <w:rPr>
                <w:szCs w:val="22"/>
              </w:rPr>
            </w:pPr>
          </w:p>
        </w:tc>
        <w:tc>
          <w:tcPr>
            <w:tcW w:w="3368" w:type="dxa"/>
            <w:tcBorders>
              <w:top w:val="single" w:sz="4" w:space="0" w:color="000000"/>
              <w:left w:val="single" w:sz="4" w:space="0" w:color="000000"/>
              <w:bottom w:val="single" w:sz="4" w:space="0" w:color="000000"/>
              <w:right w:val="single" w:sz="4" w:space="0" w:color="000000"/>
            </w:tcBorders>
          </w:tcPr>
          <w:p w14:paraId="2667366A" w14:textId="77777777" w:rsidR="00554817" w:rsidRPr="00BA2F32" w:rsidRDefault="00554817" w:rsidP="00E67199">
            <w:pPr>
              <w:pStyle w:val="TableParagraph"/>
              <w:kinsoku w:val="0"/>
              <w:overflowPunct w:val="0"/>
              <w:jc w:val="center"/>
              <w:rPr>
                <w:szCs w:val="22"/>
              </w:rPr>
            </w:pPr>
            <w:r w:rsidRPr="00BA2F32">
              <w:rPr>
                <w:szCs w:val="22"/>
              </w:rPr>
              <w:t>paklitaxel</w:t>
            </w:r>
          </w:p>
          <w:p w14:paraId="609F5074" w14:textId="77777777" w:rsidR="00554817" w:rsidRPr="00BA2F32" w:rsidRDefault="00554817" w:rsidP="00E67199">
            <w:pPr>
              <w:pStyle w:val="TableParagraph"/>
              <w:kinsoku w:val="0"/>
              <w:overflowPunct w:val="0"/>
              <w:jc w:val="center"/>
              <w:rPr>
                <w:szCs w:val="22"/>
              </w:rPr>
            </w:pPr>
            <w:r w:rsidRPr="00BA2F32">
              <w:rPr>
                <w:szCs w:val="22"/>
              </w:rPr>
              <w:t>(n = 354)</w:t>
            </w:r>
          </w:p>
        </w:tc>
        <w:tc>
          <w:tcPr>
            <w:tcW w:w="3401" w:type="dxa"/>
            <w:tcBorders>
              <w:top w:val="single" w:sz="4" w:space="0" w:color="000000"/>
              <w:left w:val="single" w:sz="4" w:space="0" w:color="000000"/>
              <w:bottom w:val="single" w:sz="4" w:space="0" w:color="000000"/>
              <w:right w:val="single" w:sz="4" w:space="0" w:color="000000"/>
            </w:tcBorders>
          </w:tcPr>
          <w:p w14:paraId="5ADE6B13" w14:textId="77777777" w:rsidR="00554817" w:rsidRPr="00BA2F32" w:rsidRDefault="00554817" w:rsidP="00E67199">
            <w:pPr>
              <w:pStyle w:val="TableParagraph"/>
              <w:kinsoku w:val="0"/>
              <w:overflowPunct w:val="0"/>
              <w:jc w:val="center"/>
              <w:rPr>
                <w:szCs w:val="22"/>
              </w:rPr>
            </w:pPr>
            <w:r w:rsidRPr="00BA2F32">
              <w:rPr>
                <w:szCs w:val="22"/>
              </w:rPr>
              <w:t>paklitaxel/</w:t>
            </w:r>
            <w:r w:rsidRPr="00BA2F32">
              <w:rPr>
                <w:spacing w:val="-1"/>
              </w:rPr>
              <w:t>bevacizumab</w:t>
            </w:r>
          </w:p>
          <w:p w14:paraId="21BE9830" w14:textId="77777777" w:rsidR="00554817" w:rsidRPr="00BA2F32" w:rsidRDefault="00554817" w:rsidP="00E67199">
            <w:pPr>
              <w:pStyle w:val="TableParagraph"/>
              <w:kinsoku w:val="0"/>
              <w:overflowPunct w:val="0"/>
              <w:jc w:val="center"/>
              <w:rPr>
                <w:szCs w:val="22"/>
              </w:rPr>
            </w:pPr>
            <w:r w:rsidRPr="00BA2F32">
              <w:rPr>
                <w:szCs w:val="22"/>
              </w:rPr>
              <w:t>(n = 368)</w:t>
            </w:r>
          </w:p>
        </w:tc>
      </w:tr>
      <w:tr w:rsidR="00554817" w:rsidRPr="00BA2F32" w14:paraId="2D4EE3DC" w14:textId="77777777" w:rsidTr="003403A1">
        <w:trPr>
          <w:trHeight w:val="251"/>
        </w:trPr>
        <w:tc>
          <w:tcPr>
            <w:tcW w:w="2268" w:type="dxa"/>
            <w:tcBorders>
              <w:top w:val="single" w:sz="4" w:space="0" w:color="000000"/>
              <w:left w:val="single" w:sz="4" w:space="0" w:color="000000"/>
              <w:bottom w:val="single" w:sz="4" w:space="0" w:color="000000"/>
              <w:right w:val="single" w:sz="4" w:space="0" w:color="000000"/>
            </w:tcBorders>
          </w:tcPr>
          <w:p w14:paraId="0477D3A8" w14:textId="77777777" w:rsidR="00554817" w:rsidRPr="00BA2F32" w:rsidRDefault="00554817" w:rsidP="006C728A">
            <w:pPr>
              <w:pStyle w:val="TableParagraph"/>
              <w:kinsoku w:val="0"/>
              <w:overflowPunct w:val="0"/>
              <w:rPr>
                <w:szCs w:val="22"/>
              </w:rPr>
            </w:pPr>
            <w:r w:rsidRPr="00BA2F32">
              <w:rPr>
                <w:szCs w:val="22"/>
              </w:rPr>
              <w:t>Medián OS (mesiace)</w:t>
            </w:r>
          </w:p>
        </w:tc>
        <w:tc>
          <w:tcPr>
            <w:tcW w:w="3368" w:type="dxa"/>
            <w:tcBorders>
              <w:top w:val="single" w:sz="4" w:space="0" w:color="000000"/>
              <w:left w:val="single" w:sz="4" w:space="0" w:color="000000"/>
              <w:bottom w:val="single" w:sz="4" w:space="0" w:color="000000"/>
              <w:right w:val="single" w:sz="4" w:space="0" w:color="000000"/>
            </w:tcBorders>
          </w:tcPr>
          <w:p w14:paraId="03FF75C1" w14:textId="77777777" w:rsidR="00554817" w:rsidRPr="00BA2F32" w:rsidRDefault="00554817" w:rsidP="00E67199">
            <w:pPr>
              <w:pStyle w:val="TableParagraph"/>
              <w:kinsoku w:val="0"/>
              <w:overflowPunct w:val="0"/>
              <w:jc w:val="center"/>
              <w:rPr>
                <w:szCs w:val="22"/>
              </w:rPr>
            </w:pPr>
            <w:r w:rsidRPr="00BA2F32">
              <w:rPr>
                <w:szCs w:val="22"/>
              </w:rPr>
              <w:t>24,8</w:t>
            </w:r>
          </w:p>
        </w:tc>
        <w:tc>
          <w:tcPr>
            <w:tcW w:w="3401" w:type="dxa"/>
            <w:tcBorders>
              <w:top w:val="single" w:sz="4" w:space="0" w:color="000000"/>
              <w:left w:val="single" w:sz="4" w:space="0" w:color="000000"/>
              <w:bottom w:val="single" w:sz="4" w:space="0" w:color="000000"/>
              <w:right w:val="single" w:sz="4" w:space="0" w:color="000000"/>
            </w:tcBorders>
          </w:tcPr>
          <w:p w14:paraId="7A55168C" w14:textId="77777777" w:rsidR="00554817" w:rsidRPr="00BA2F32" w:rsidRDefault="00554817" w:rsidP="00E67199">
            <w:pPr>
              <w:pStyle w:val="TableParagraph"/>
              <w:kinsoku w:val="0"/>
              <w:overflowPunct w:val="0"/>
              <w:jc w:val="center"/>
              <w:rPr>
                <w:szCs w:val="22"/>
              </w:rPr>
            </w:pPr>
            <w:r w:rsidRPr="00BA2F32">
              <w:rPr>
                <w:szCs w:val="22"/>
              </w:rPr>
              <w:t>26,5</w:t>
            </w:r>
          </w:p>
        </w:tc>
      </w:tr>
      <w:tr w:rsidR="00554817" w:rsidRPr="00BA2F32" w14:paraId="1E37322B" w14:textId="77777777" w:rsidTr="003403A1">
        <w:trPr>
          <w:trHeight w:val="506"/>
        </w:trPr>
        <w:tc>
          <w:tcPr>
            <w:tcW w:w="2268" w:type="dxa"/>
            <w:tcBorders>
              <w:top w:val="single" w:sz="4" w:space="0" w:color="000000"/>
              <w:left w:val="single" w:sz="4" w:space="0" w:color="000000"/>
              <w:bottom w:val="single" w:sz="4" w:space="0" w:color="000000"/>
              <w:right w:val="single" w:sz="4" w:space="0" w:color="000000"/>
            </w:tcBorders>
          </w:tcPr>
          <w:p w14:paraId="46883115" w14:textId="77777777" w:rsidR="00554817" w:rsidRPr="00BA2F32" w:rsidRDefault="00554817" w:rsidP="00E67199">
            <w:pPr>
              <w:pStyle w:val="TableParagraph"/>
              <w:kinsoku w:val="0"/>
              <w:overflowPunct w:val="0"/>
              <w:jc w:val="center"/>
              <w:rPr>
                <w:szCs w:val="22"/>
              </w:rPr>
            </w:pPr>
            <w:r w:rsidRPr="00BA2F32">
              <w:rPr>
                <w:szCs w:val="22"/>
              </w:rPr>
              <w:t>HR</w:t>
            </w:r>
          </w:p>
          <w:p w14:paraId="71CFDB60" w14:textId="77777777" w:rsidR="00554817" w:rsidRPr="00BA2F32" w:rsidRDefault="00554817" w:rsidP="00E67199">
            <w:pPr>
              <w:pStyle w:val="TableParagraph"/>
              <w:kinsoku w:val="0"/>
              <w:overflowPunct w:val="0"/>
              <w:jc w:val="center"/>
              <w:rPr>
                <w:szCs w:val="22"/>
              </w:rPr>
            </w:pPr>
            <w:r w:rsidRPr="00BA2F32">
              <w:rPr>
                <w:szCs w:val="22"/>
              </w:rPr>
              <w:t>(95 % IS)</w:t>
            </w:r>
          </w:p>
        </w:tc>
        <w:tc>
          <w:tcPr>
            <w:tcW w:w="6769" w:type="dxa"/>
            <w:gridSpan w:val="2"/>
            <w:tcBorders>
              <w:top w:val="single" w:sz="4" w:space="0" w:color="000000"/>
              <w:left w:val="single" w:sz="4" w:space="0" w:color="000000"/>
              <w:bottom w:val="single" w:sz="4" w:space="0" w:color="000000"/>
              <w:right w:val="single" w:sz="4" w:space="0" w:color="000000"/>
            </w:tcBorders>
          </w:tcPr>
          <w:p w14:paraId="4E1FEF87" w14:textId="77777777" w:rsidR="00554817" w:rsidRPr="00BA2F32" w:rsidRDefault="00554817" w:rsidP="00E67199">
            <w:pPr>
              <w:pStyle w:val="TableParagraph"/>
              <w:kinsoku w:val="0"/>
              <w:overflowPunct w:val="0"/>
              <w:jc w:val="center"/>
              <w:rPr>
                <w:szCs w:val="22"/>
              </w:rPr>
            </w:pPr>
            <w:r w:rsidRPr="00BA2F32">
              <w:rPr>
                <w:szCs w:val="22"/>
              </w:rPr>
              <w:t>0,869</w:t>
            </w:r>
          </w:p>
          <w:p w14:paraId="3A34FF69" w14:textId="77777777" w:rsidR="00554817" w:rsidRPr="00BA2F32" w:rsidRDefault="00554817" w:rsidP="00E67199">
            <w:pPr>
              <w:pStyle w:val="TableParagraph"/>
              <w:kinsoku w:val="0"/>
              <w:overflowPunct w:val="0"/>
              <w:jc w:val="center"/>
              <w:rPr>
                <w:szCs w:val="22"/>
              </w:rPr>
            </w:pPr>
            <w:r w:rsidRPr="00BA2F32">
              <w:rPr>
                <w:szCs w:val="22"/>
              </w:rPr>
              <w:t>(0,722; 1,046)</w:t>
            </w:r>
          </w:p>
        </w:tc>
      </w:tr>
      <w:tr w:rsidR="00554817" w:rsidRPr="00BA2F32" w14:paraId="2D59B612" w14:textId="77777777" w:rsidTr="003403A1">
        <w:trPr>
          <w:trHeight w:val="253"/>
        </w:trPr>
        <w:tc>
          <w:tcPr>
            <w:tcW w:w="2268" w:type="dxa"/>
            <w:tcBorders>
              <w:top w:val="single" w:sz="4" w:space="0" w:color="000000"/>
              <w:left w:val="single" w:sz="4" w:space="0" w:color="000000"/>
              <w:bottom w:val="single" w:sz="4" w:space="0" w:color="000000"/>
              <w:right w:val="single" w:sz="4" w:space="0" w:color="000000"/>
            </w:tcBorders>
          </w:tcPr>
          <w:p w14:paraId="468C58FD" w14:textId="77777777" w:rsidR="00554817" w:rsidRPr="00BA2F32" w:rsidRDefault="00554817" w:rsidP="00E67199">
            <w:pPr>
              <w:pStyle w:val="TableParagraph"/>
              <w:kinsoku w:val="0"/>
              <w:overflowPunct w:val="0"/>
              <w:jc w:val="center"/>
              <w:rPr>
                <w:szCs w:val="22"/>
              </w:rPr>
            </w:pPr>
            <w:r w:rsidRPr="00BA2F32">
              <w:rPr>
                <w:szCs w:val="22"/>
              </w:rPr>
              <w:t>p-hodnota</w:t>
            </w:r>
          </w:p>
        </w:tc>
        <w:tc>
          <w:tcPr>
            <w:tcW w:w="6769" w:type="dxa"/>
            <w:gridSpan w:val="2"/>
            <w:tcBorders>
              <w:top w:val="single" w:sz="4" w:space="0" w:color="000000"/>
              <w:left w:val="single" w:sz="4" w:space="0" w:color="000000"/>
              <w:bottom w:val="single" w:sz="4" w:space="0" w:color="000000"/>
              <w:right w:val="single" w:sz="4" w:space="0" w:color="000000"/>
            </w:tcBorders>
          </w:tcPr>
          <w:p w14:paraId="113EB2B0" w14:textId="77777777" w:rsidR="00554817" w:rsidRPr="00BA2F32" w:rsidRDefault="00554817" w:rsidP="00E67199">
            <w:pPr>
              <w:pStyle w:val="TableParagraph"/>
              <w:kinsoku w:val="0"/>
              <w:overflowPunct w:val="0"/>
              <w:jc w:val="center"/>
              <w:rPr>
                <w:szCs w:val="22"/>
              </w:rPr>
            </w:pPr>
            <w:r w:rsidRPr="00BA2F32">
              <w:rPr>
                <w:szCs w:val="22"/>
              </w:rPr>
              <w:t>0,1374</w:t>
            </w:r>
          </w:p>
        </w:tc>
      </w:tr>
    </w:tbl>
    <w:p w14:paraId="65AAA9DA" w14:textId="77777777" w:rsidR="00554817" w:rsidRPr="00BA2F32" w:rsidRDefault="00554817" w:rsidP="006C728A">
      <w:pPr>
        <w:pStyle w:val="BodyText"/>
        <w:kinsoku w:val="0"/>
        <w:overflowPunct w:val="0"/>
      </w:pPr>
    </w:p>
    <w:p w14:paraId="5F42FDD0" w14:textId="77777777" w:rsidR="00554817" w:rsidRPr="00BA2F32" w:rsidRDefault="00554817" w:rsidP="006C728A">
      <w:pPr>
        <w:pStyle w:val="BodyText"/>
        <w:kinsoku w:val="0"/>
        <w:overflowPunct w:val="0"/>
      </w:pPr>
      <w:r w:rsidRPr="00BA2F32">
        <w:t xml:space="preserve">Klinická prospešnosť </w:t>
      </w:r>
      <w:r w:rsidRPr="00BA2F32">
        <w:rPr>
          <w:spacing w:val="-1"/>
        </w:rPr>
        <w:t>bevacizumab</w:t>
      </w:r>
      <w:r w:rsidRPr="00BA2F32">
        <w:t>u meraná pomocou PFS sa pozorovala vo všetkých skúšaných vopred špecifikovaných podskupinách (zahŕňajúcich interval bez prejavov ochorenia, počet metastatických ložísk, predošlú adjuvantnú chemoterapiu a stav estrogénových receptorov(ER)).</w:t>
      </w:r>
    </w:p>
    <w:p w14:paraId="28100ACD" w14:textId="77777777" w:rsidR="00554817" w:rsidRPr="00BA2F32" w:rsidRDefault="00554817" w:rsidP="006C728A">
      <w:pPr>
        <w:pStyle w:val="BodyText"/>
        <w:kinsoku w:val="0"/>
        <w:overflowPunct w:val="0"/>
      </w:pPr>
    </w:p>
    <w:p w14:paraId="0A7B2614" w14:textId="77777777" w:rsidR="00554817" w:rsidRPr="00BA2F32" w:rsidRDefault="00554817" w:rsidP="006C728A">
      <w:pPr>
        <w:pStyle w:val="BodyText"/>
        <w:kinsoku w:val="0"/>
        <w:overflowPunct w:val="0"/>
        <w:rPr>
          <w:i/>
          <w:iCs/>
        </w:rPr>
      </w:pPr>
      <w:r w:rsidRPr="00BA2F32">
        <w:rPr>
          <w:i/>
          <w:iCs/>
        </w:rPr>
        <w:t>AVF3694g</w:t>
      </w:r>
    </w:p>
    <w:p w14:paraId="31708B4F" w14:textId="77777777" w:rsidR="00554817" w:rsidRPr="00BA2F32" w:rsidRDefault="00554817" w:rsidP="006C728A">
      <w:pPr>
        <w:pStyle w:val="BodyText"/>
        <w:kinsoku w:val="0"/>
        <w:overflowPunct w:val="0"/>
      </w:pPr>
      <w:r w:rsidRPr="00BA2F32">
        <w:t xml:space="preserve">Štúdia AVF3694g bolo multicentrické, randomizované, placebom kontrolované klinické skúšanie fázy III dizajnované na zhodnotenie účinnosti a bezpečnosti </w:t>
      </w:r>
      <w:r w:rsidRPr="00BA2F32">
        <w:rPr>
          <w:spacing w:val="-1"/>
        </w:rPr>
        <w:t>bevacizumab</w:t>
      </w:r>
      <w:r w:rsidRPr="00BA2F32">
        <w:t>u v kombinácii s chemoterapiou v porovnaní s chemoterapiou plus placebom ako liečby prvej línie u pacientov s HER2-negatívnym metastatickým alebo lokálne recidivujúcim karcinómom prsníka.</w:t>
      </w:r>
    </w:p>
    <w:p w14:paraId="459D1876" w14:textId="77777777" w:rsidR="00554817" w:rsidRPr="00BA2F32" w:rsidRDefault="00554817" w:rsidP="006C728A">
      <w:pPr>
        <w:pStyle w:val="BodyText"/>
        <w:kinsoku w:val="0"/>
        <w:overflowPunct w:val="0"/>
      </w:pPr>
    </w:p>
    <w:p w14:paraId="36C03AA3" w14:textId="77777777" w:rsidR="00554817" w:rsidRPr="00BA2F32" w:rsidRDefault="00554817" w:rsidP="006C728A">
      <w:pPr>
        <w:pStyle w:val="BodyText"/>
        <w:kinsoku w:val="0"/>
        <w:overflowPunct w:val="0"/>
      </w:pPr>
      <w:r w:rsidRPr="00BA2F32">
        <w:t xml:space="preserve">Chemoterapia bola zvolená podľa zváženia skúšajúceho lekára pred randomizáciou v pomere 2:1, aby pacienti dostávali buď chemoterapiu plus </w:t>
      </w:r>
      <w:r w:rsidRPr="00BA2F32">
        <w:rPr>
          <w:spacing w:val="-1"/>
        </w:rPr>
        <w:t>bevacizumab</w:t>
      </w:r>
      <w:r w:rsidRPr="00BA2F32">
        <w:t xml:space="preserve"> alebo chemoterapiu plus placebo. Výber chemoterapie zahŕňal kapecitabín, taxán (paklitaxel viazaný na proteíny, docetaxel), liečivá na báze antracyklínu (doxorubicín / cyklofosfamid, epirubicín / cyklofosfamid, 5-fluóruracil /doxorubicín / cyklofosfamid, 5</w:t>
      </w:r>
      <w:r w:rsidRPr="00BA2F32">
        <w:noBreakHyphen/>
        <w:t xml:space="preserve">fluóruracil / epirubicín/cyklofosfamid), ktoré sa podávali každé tri týždne. </w:t>
      </w:r>
      <w:r w:rsidRPr="00BA2F32">
        <w:rPr>
          <w:spacing w:val="-1"/>
        </w:rPr>
        <w:t>bevacizumab</w:t>
      </w:r>
      <w:r w:rsidRPr="00BA2F32">
        <w:t xml:space="preserve"> alebo placebo sa podávali v dávke 15 mg/kg každé tri týždne.</w:t>
      </w:r>
    </w:p>
    <w:p w14:paraId="07965BE8" w14:textId="77777777" w:rsidR="00554817" w:rsidRPr="00BA2F32" w:rsidRDefault="00554817" w:rsidP="006C728A">
      <w:pPr>
        <w:pStyle w:val="BodyText"/>
        <w:kinsoku w:val="0"/>
        <w:overflowPunct w:val="0"/>
      </w:pPr>
    </w:p>
    <w:p w14:paraId="2E507AD8" w14:textId="77777777" w:rsidR="00554817" w:rsidRPr="00BA2F32" w:rsidRDefault="00554817" w:rsidP="006C728A">
      <w:pPr>
        <w:pStyle w:val="BodyText"/>
        <w:kinsoku w:val="0"/>
        <w:overflowPunct w:val="0"/>
      </w:pPr>
      <w:r w:rsidRPr="00BA2F32">
        <w:t>Do tohto klinického skúšania bola začlenená aj zaslepená liečebná fáza, voliteľná otvorená fáza po progresii ochorenia a fáza následného sledovania prežívania. Počas zaslepenej liečebnej fázy dostávali pacienti chemoterapiu a liek (</w:t>
      </w:r>
      <w:r w:rsidRPr="00BA2F32">
        <w:rPr>
          <w:spacing w:val="-1"/>
        </w:rPr>
        <w:t>bevacizumab</w:t>
      </w:r>
      <w:r w:rsidRPr="00BA2F32">
        <w:t xml:space="preserve"> alebo placebo) každé 3 týždne až do progresie ochorenia, neakceptovateľnej toxicity alebo do úmrtia pacienta. Pri zdokumentovanej progresii ochorenia tí pacienti, ktorí prešli do voliteľnej otvorenej fázy, mohli dostávať v otvorenom podávaní </w:t>
      </w:r>
      <w:r w:rsidRPr="00BA2F32">
        <w:rPr>
          <w:spacing w:val="-1"/>
        </w:rPr>
        <w:t>bevacizumab</w:t>
      </w:r>
      <w:r w:rsidRPr="00BA2F32">
        <w:t xml:space="preserve"> spolu so širokým spektrom liekov druhej línie.</w:t>
      </w:r>
    </w:p>
    <w:p w14:paraId="608586B6" w14:textId="77777777" w:rsidR="00554817" w:rsidRPr="00BA2F32" w:rsidRDefault="00554817" w:rsidP="006C728A">
      <w:pPr>
        <w:pStyle w:val="BodyText"/>
        <w:kinsoku w:val="0"/>
        <w:overflowPunct w:val="0"/>
      </w:pPr>
    </w:p>
    <w:p w14:paraId="7D8DD093" w14:textId="77777777" w:rsidR="00554817" w:rsidRPr="00BA2F32" w:rsidRDefault="00554817" w:rsidP="006C728A">
      <w:pPr>
        <w:pStyle w:val="BodyText"/>
        <w:kinsoku w:val="0"/>
        <w:overflowPunct w:val="0"/>
      </w:pPr>
      <w:r w:rsidRPr="00BA2F32">
        <w:t xml:space="preserve">Štatistické analýzy boli vyhodnotené nezávisle 1) u pacientov, ktorí dostávali kapecitabín v kombinácii s </w:t>
      </w:r>
      <w:r w:rsidRPr="00BA2F32">
        <w:rPr>
          <w:spacing w:val="-1"/>
        </w:rPr>
        <w:t>bevacizumab</w:t>
      </w:r>
      <w:r w:rsidRPr="00BA2F32">
        <w:t xml:space="preserve">om alebo placebom; 2) u pacientov, ktorí dostávali chemoterapiu na báze taxánov alebo antracyklínov, ktorí dostávali kapecitabín v kombinácii s </w:t>
      </w:r>
      <w:r w:rsidRPr="00BA2F32">
        <w:rPr>
          <w:spacing w:val="-1"/>
        </w:rPr>
        <w:t>bevacizumab</w:t>
      </w:r>
      <w:r w:rsidRPr="00BA2F32">
        <w:t>om alebo placebom.</w:t>
      </w:r>
    </w:p>
    <w:p w14:paraId="44879D26" w14:textId="77777777" w:rsidR="00554817" w:rsidRPr="00BA2F32" w:rsidRDefault="00554817" w:rsidP="006C728A">
      <w:pPr>
        <w:pStyle w:val="BodyText"/>
        <w:kinsoku w:val="0"/>
        <w:overflowPunct w:val="0"/>
      </w:pPr>
      <w:r w:rsidRPr="00BA2F32">
        <w:t>Primárnym “endpointom” klinického skúšania bolo PFS hodnotené skúšajúcim lekárom. Zároveň, primárny “endpoint“ bol hodnotený nezávislou revíznou komisiou (IRC).</w:t>
      </w:r>
    </w:p>
    <w:p w14:paraId="21A49D7D" w14:textId="77777777" w:rsidR="00554817" w:rsidRPr="00BA2F32" w:rsidRDefault="00554817" w:rsidP="006C728A">
      <w:pPr>
        <w:pStyle w:val="BodyText"/>
        <w:kinsoku w:val="0"/>
        <w:overflowPunct w:val="0"/>
      </w:pPr>
    </w:p>
    <w:p w14:paraId="433A805A" w14:textId="1DE97C1C" w:rsidR="00554817" w:rsidRPr="00BA2F32" w:rsidRDefault="00554817" w:rsidP="006C728A">
      <w:pPr>
        <w:pStyle w:val="BodyText"/>
        <w:kinsoku w:val="0"/>
        <w:overflowPunct w:val="0"/>
      </w:pPr>
      <w:r w:rsidRPr="00BA2F32">
        <w:t xml:space="preserve">Výsledky štúdie AVF3694g z analýz stanovených záverečným protokolom z hľadiska času </w:t>
      </w:r>
      <w:r w:rsidR="00427FF4">
        <w:t>PFS</w:t>
      </w:r>
      <w:r w:rsidRPr="00BA2F32">
        <w:t xml:space="preserve"> a miery odpovede pre skupiny kapecitabínu s placebom alebo Aybintiom sú uvedené v tabuľke 11. Výsledky z exploračnej analýzy </w:t>
      </w:r>
      <w:r w:rsidR="00427FF4">
        <w:t>OS</w:t>
      </w:r>
      <w:r w:rsidRPr="00BA2F32">
        <w:t xml:space="preserve">, do ktorých je zaradených aj ďalších 7 mesiacov predĺženého sledovania (približne 46% pacientov zomrelo), sú tiež uvedené. Percento pacientov, ktorí dostávali </w:t>
      </w:r>
      <w:r w:rsidRPr="00BA2F32">
        <w:rPr>
          <w:spacing w:val="-1"/>
        </w:rPr>
        <w:t>bevacizumab</w:t>
      </w:r>
      <w:r w:rsidRPr="00BA2F32">
        <w:t xml:space="preserve"> v otvorenej fáze, bolo 62,1 % v skupine kapecitabín + placebo a 49,9 % v skupine kapecitabín + </w:t>
      </w:r>
      <w:r w:rsidRPr="00BA2F32">
        <w:rPr>
          <w:spacing w:val="-1"/>
        </w:rPr>
        <w:t>bevacizumab</w:t>
      </w:r>
      <w:r w:rsidRPr="00BA2F32">
        <w:t>.</w:t>
      </w:r>
    </w:p>
    <w:p w14:paraId="365AE286" w14:textId="77777777" w:rsidR="00554817" w:rsidRPr="00BA2F32" w:rsidRDefault="00554817" w:rsidP="006C728A">
      <w:pPr>
        <w:pStyle w:val="BodyText"/>
        <w:kinsoku w:val="0"/>
        <w:overflowPunct w:val="0"/>
      </w:pPr>
    </w:p>
    <w:p w14:paraId="57B102C0" w14:textId="77777777" w:rsidR="00554817" w:rsidRPr="00BA2F32" w:rsidRDefault="00554817" w:rsidP="00722BA9">
      <w:pPr>
        <w:pStyle w:val="Caption"/>
        <w:tabs>
          <w:tab w:val="clear" w:pos="1701"/>
          <w:tab w:val="left" w:pos="1276"/>
        </w:tabs>
        <w:ind w:left="1276" w:hanging="1276"/>
        <w:rPr>
          <w:bCs/>
        </w:rPr>
      </w:pPr>
      <w:r w:rsidRPr="00BA2F32">
        <w:t>Tabuľka 11</w:t>
      </w:r>
      <w:r w:rsidRPr="00BA2F32">
        <w:tab/>
        <w:t xml:space="preserve">Výsledky účinnosti v štúdii AVF3694g: kapecitabína a </w:t>
      </w:r>
      <w:r w:rsidRPr="00BA2F32">
        <w:rPr>
          <w:spacing w:val="-1"/>
        </w:rPr>
        <w:t>bevacizumab</w:t>
      </w:r>
      <w:r w:rsidRPr="00BA2F32">
        <w:t xml:space="preserve">/placebo (kap + </w:t>
      </w:r>
      <w:r w:rsidRPr="00BA2F32">
        <w:rPr>
          <w:spacing w:val="-1"/>
        </w:rPr>
        <w:t>bevacizumab</w:t>
      </w:r>
      <w:r w:rsidRPr="00BA2F32">
        <w:t>/pl)</w:t>
      </w:r>
    </w:p>
    <w:tbl>
      <w:tblPr>
        <w:tblW w:w="5000" w:type="pct"/>
        <w:tblCellMar>
          <w:left w:w="110" w:type="dxa"/>
          <w:right w:w="110" w:type="dxa"/>
        </w:tblCellMar>
        <w:tblLook w:val="0000" w:firstRow="0" w:lastRow="0" w:firstColumn="0" w:lastColumn="0" w:noHBand="0" w:noVBand="0"/>
      </w:tblPr>
      <w:tblGrid>
        <w:gridCol w:w="2305"/>
        <w:gridCol w:w="194"/>
        <w:gridCol w:w="1365"/>
        <w:gridCol w:w="1563"/>
        <w:gridCol w:w="277"/>
        <w:gridCol w:w="1264"/>
        <w:gridCol w:w="2086"/>
      </w:tblGrid>
      <w:tr w:rsidR="00554817" w:rsidRPr="00BA2F32" w14:paraId="2C2B94B8" w14:textId="77777777" w:rsidTr="008260EB">
        <w:trPr>
          <w:trHeight w:val="484"/>
        </w:trPr>
        <w:tc>
          <w:tcPr>
            <w:tcW w:w="5000" w:type="pct"/>
            <w:gridSpan w:val="7"/>
            <w:tcBorders>
              <w:top w:val="single" w:sz="8" w:space="0" w:color="000000"/>
              <w:left w:val="single" w:sz="8" w:space="0" w:color="000000"/>
              <w:bottom w:val="single" w:sz="8" w:space="0" w:color="000000"/>
              <w:right w:val="single" w:sz="8" w:space="0" w:color="000000"/>
            </w:tcBorders>
            <w:vAlign w:val="center"/>
          </w:tcPr>
          <w:p w14:paraId="3CC351F2" w14:textId="77777777" w:rsidR="00554817" w:rsidRPr="00BA2F32" w:rsidRDefault="00554817" w:rsidP="006C728A">
            <w:pPr>
              <w:pStyle w:val="TableParagraph"/>
              <w:kinsoku w:val="0"/>
              <w:overflowPunct w:val="0"/>
              <w:rPr>
                <w:szCs w:val="22"/>
              </w:rPr>
            </w:pPr>
            <w:r w:rsidRPr="00BA2F32">
              <w:rPr>
                <w:szCs w:val="22"/>
              </w:rPr>
              <w:t>Čas prežívania bez progresie ochorenia</w:t>
            </w:r>
            <w:r w:rsidRPr="00BA2F32">
              <w:rPr>
                <w:szCs w:val="22"/>
                <w:vertAlign w:val="superscript"/>
              </w:rPr>
              <w:t>b</w:t>
            </w:r>
          </w:p>
        </w:tc>
      </w:tr>
      <w:tr w:rsidR="00554817" w:rsidRPr="00BA2F32" w14:paraId="76E42156" w14:textId="77777777" w:rsidTr="008260EB">
        <w:trPr>
          <w:trHeight w:val="735"/>
        </w:trPr>
        <w:tc>
          <w:tcPr>
            <w:tcW w:w="1380" w:type="pct"/>
            <w:gridSpan w:val="2"/>
            <w:tcBorders>
              <w:top w:val="single" w:sz="8" w:space="0" w:color="000000"/>
              <w:left w:val="single" w:sz="8" w:space="0" w:color="000000"/>
              <w:bottom w:val="single" w:sz="8" w:space="0" w:color="000000"/>
              <w:right w:val="single" w:sz="8" w:space="0" w:color="000000"/>
            </w:tcBorders>
            <w:vAlign w:val="center"/>
          </w:tcPr>
          <w:p w14:paraId="1EF52E96" w14:textId="77777777" w:rsidR="00554817" w:rsidRPr="00BA2F32" w:rsidRDefault="00554817" w:rsidP="006C728A">
            <w:pPr>
              <w:pStyle w:val="TableParagraph"/>
              <w:kinsoku w:val="0"/>
              <w:overflowPunct w:val="0"/>
              <w:rPr>
                <w:szCs w:val="22"/>
              </w:rPr>
            </w:pPr>
          </w:p>
        </w:tc>
        <w:tc>
          <w:tcPr>
            <w:tcW w:w="1770" w:type="pct"/>
            <w:gridSpan w:val="3"/>
            <w:tcBorders>
              <w:top w:val="single" w:sz="8" w:space="0" w:color="000000"/>
              <w:left w:val="single" w:sz="8" w:space="0" w:color="000000"/>
              <w:bottom w:val="single" w:sz="8" w:space="0" w:color="000000"/>
              <w:right w:val="single" w:sz="8" w:space="0" w:color="000000"/>
            </w:tcBorders>
            <w:vAlign w:val="center"/>
          </w:tcPr>
          <w:p w14:paraId="3F08FEDE" w14:textId="77777777" w:rsidR="00554817" w:rsidRPr="00BA2F32" w:rsidRDefault="00554817" w:rsidP="003403A1">
            <w:pPr>
              <w:pStyle w:val="TableParagraph"/>
              <w:kinsoku w:val="0"/>
              <w:overflowPunct w:val="0"/>
              <w:jc w:val="center"/>
              <w:rPr>
                <w:szCs w:val="22"/>
              </w:rPr>
            </w:pPr>
            <w:r w:rsidRPr="00BA2F32">
              <w:rPr>
                <w:szCs w:val="22"/>
              </w:rPr>
              <w:t>Hodnotenie skúšajúceho lekára</w:t>
            </w:r>
          </w:p>
        </w:tc>
        <w:tc>
          <w:tcPr>
            <w:tcW w:w="1851" w:type="pct"/>
            <w:gridSpan w:val="2"/>
            <w:tcBorders>
              <w:top w:val="single" w:sz="8" w:space="0" w:color="000000"/>
              <w:left w:val="single" w:sz="8" w:space="0" w:color="000000"/>
              <w:bottom w:val="single" w:sz="8" w:space="0" w:color="000000"/>
              <w:right w:val="single" w:sz="8" w:space="0" w:color="000000"/>
            </w:tcBorders>
            <w:vAlign w:val="center"/>
          </w:tcPr>
          <w:p w14:paraId="57266456" w14:textId="77777777" w:rsidR="00554817" w:rsidRPr="00BA2F32" w:rsidRDefault="00554817" w:rsidP="003403A1">
            <w:pPr>
              <w:pStyle w:val="TableParagraph"/>
              <w:kinsoku w:val="0"/>
              <w:overflowPunct w:val="0"/>
              <w:jc w:val="center"/>
              <w:rPr>
                <w:szCs w:val="22"/>
              </w:rPr>
            </w:pPr>
            <w:r w:rsidRPr="00BA2F32">
              <w:rPr>
                <w:szCs w:val="22"/>
              </w:rPr>
              <w:t>Hodnotenie nezávislej komisie(IRC)</w:t>
            </w:r>
          </w:p>
        </w:tc>
      </w:tr>
      <w:tr w:rsidR="00554817" w:rsidRPr="00BA2F32" w14:paraId="16C09395" w14:textId="77777777" w:rsidTr="008260EB">
        <w:trPr>
          <w:trHeight w:val="735"/>
        </w:trPr>
        <w:tc>
          <w:tcPr>
            <w:tcW w:w="1380" w:type="pct"/>
            <w:gridSpan w:val="2"/>
            <w:tcBorders>
              <w:top w:val="single" w:sz="8" w:space="0" w:color="000000"/>
              <w:left w:val="single" w:sz="8" w:space="0" w:color="000000"/>
              <w:bottom w:val="single" w:sz="8" w:space="0" w:color="000000"/>
              <w:right w:val="single" w:sz="8" w:space="0" w:color="000000"/>
            </w:tcBorders>
            <w:vAlign w:val="center"/>
          </w:tcPr>
          <w:p w14:paraId="28DFE83D" w14:textId="77777777" w:rsidR="00554817" w:rsidRPr="00BA2F32" w:rsidRDefault="00554817" w:rsidP="006C728A">
            <w:pPr>
              <w:pStyle w:val="TableParagraph"/>
              <w:kinsoku w:val="0"/>
              <w:overflowPunct w:val="0"/>
              <w:rPr>
                <w:szCs w:val="22"/>
              </w:rPr>
            </w:pPr>
          </w:p>
        </w:tc>
        <w:tc>
          <w:tcPr>
            <w:tcW w:w="754" w:type="pct"/>
            <w:tcBorders>
              <w:top w:val="single" w:sz="8" w:space="0" w:color="000000"/>
              <w:left w:val="single" w:sz="8" w:space="0" w:color="000000"/>
              <w:bottom w:val="single" w:sz="8" w:space="0" w:color="000000"/>
              <w:right w:val="single" w:sz="8" w:space="0" w:color="000000"/>
            </w:tcBorders>
            <w:vAlign w:val="center"/>
          </w:tcPr>
          <w:p w14:paraId="30DD39B6" w14:textId="77777777" w:rsidR="00554817" w:rsidRPr="00BA2F32" w:rsidRDefault="00554817" w:rsidP="0069653E">
            <w:pPr>
              <w:pStyle w:val="TableParagraph"/>
              <w:kinsoku w:val="0"/>
              <w:overflowPunct w:val="0"/>
              <w:jc w:val="center"/>
              <w:rPr>
                <w:szCs w:val="22"/>
              </w:rPr>
            </w:pPr>
            <w:r w:rsidRPr="00BA2F32">
              <w:rPr>
                <w:szCs w:val="22"/>
              </w:rPr>
              <w:t>kap + pl</w:t>
            </w:r>
          </w:p>
          <w:p w14:paraId="31FBD4E2" w14:textId="77777777" w:rsidR="00554817" w:rsidRPr="00BA2F32" w:rsidRDefault="00554817" w:rsidP="0069653E">
            <w:pPr>
              <w:pStyle w:val="TableParagraph"/>
              <w:kinsoku w:val="0"/>
              <w:overflowPunct w:val="0"/>
              <w:jc w:val="center"/>
              <w:rPr>
                <w:szCs w:val="22"/>
              </w:rPr>
            </w:pPr>
            <w:r w:rsidRPr="00BA2F32">
              <w:rPr>
                <w:szCs w:val="22"/>
              </w:rPr>
              <w:t>(n = 206)</w:t>
            </w:r>
          </w:p>
        </w:tc>
        <w:tc>
          <w:tcPr>
            <w:tcW w:w="1015" w:type="pct"/>
            <w:gridSpan w:val="2"/>
            <w:tcBorders>
              <w:top w:val="single" w:sz="8" w:space="0" w:color="000000"/>
              <w:left w:val="single" w:sz="8" w:space="0" w:color="000000"/>
              <w:bottom w:val="single" w:sz="8" w:space="0" w:color="000000"/>
              <w:right w:val="single" w:sz="8" w:space="0" w:color="000000"/>
            </w:tcBorders>
            <w:vAlign w:val="center"/>
          </w:tcPr>
          <w:p w14:paraId="2522ACCF" w14:textId="77777777" w:rsidR="00554817" w:rsidRPr="00BA2F32" w:rsidRDefault="00554817" w:rsidP="0069653E">
            <w:pPr>
              <w:pStyle w:val="TableParagraph"/>
              <w:kinsoku w:val="0"/>
              <w:overflowPunct w:val="0"/>
              <w:jc w:val="center"/>
              <w:rPr>
                <w:szCs w:val="22"/>
              </w:rPr>
            </w:pPr>
            <w:r w:rsidRPr="00BA2F32">
              <w:rPr>
                <w:szCs w:val="22"/>
              </w:rPr>
              <w:t xml:space="preserve">kap + </w:t>
            </w:r>
            <w:r w:rsidRPr="00BA2F32">
              <w:rPr>
                <w:spacing w:val="-1"/>
              </w:rPr>
              <w:t>bevacizumab</w:t>
            </w:r>
          </w:p>
          <w:p w14:paraId="3E4C3859" w14:textId="77777777" w:rsidR="00554817" w:rsidRPr="00BA2F32" w:rsidRDefault="00554817" w:rsidP="0069653E">
            <w:pPr>
              <w:pStyle w:val="TableParagraph"/>
              <w:kinsoku w:val="0"/>
              <w:overflowPunct w:val="0"/>
              <w:jc w:val="center"/>
              <w:rPr>
                <w:szCs w:val="22"/>
              </w:rPr>
            </w:pPr>
            <w:r w:rsidRPr="00BA2F32">
              <w:rPr>
                <w:szCs w:val="22"/>
              </w:rPr>
              <w:t>(n = 409)</w:t>
            </w:r>
          </w:p>
        </w:tc>
        <w:tc>
          <w:tcPr>
            <w:tcW w:w="698" w:type="pct"/>
            <w:tcBorders>
              <w:top w:val="single" w:sz="8" w:space="0" w:color="000000"/>
              <w:left w:val="single" w:sz="8" w:space="0" w:color="000000"/>
              <w:bottom w:val="single" w:sz="8" w:space="0" w:color="000000"/>
              <w:right w:val="single" w:sz="8" w:space="0" w:color="000000"/>
            </w:tcBorders>
            <w:vAlign w:val="center"/>
          </w:tcPr>
          <w:p w14:paraId="0D1A7C30" w14:textId="77777777" w:rsidR="00554817" w:rsidRPr="00BA2F32" w:rsidRDefault="00554817" w:rsidP="0069653E">
            <w:pPr>
              <w:pStyle w:val="TableParagraph"/>
              <w:kinsoku w:val="0"/>
              <w:overflowPunct w:val="0"/>
              <w:jc w:val="center"/>
              <w:rPr>
                <w:szCs w:val="22"/>
              </w:rPr>
            </w:pPr>
            <w:r w:rsidRPr="00BA2F32">
              <w:rPr>
                <w:szCs w:val="22"/>
              </w:rPr>
              <w:t>kap + pl</w:t>
            </w:r>
          </w:p>
          <w:p w14:paraId="4C1AE659" w14:textId="77777777" w:rsidR="00554817" w:rsidRPr="00BA2F32" w:rsidRDefault="00554817" w:rsidP="0069653E">
            <w:pPr>
              <w:pStyle w:val="TableParagraph"/>
              <w:kinsoku w:val="0"/>
              <w:overflowPunct w:val="0"/>
              <w:jc w:val="center"/>
              <w:rPr>
                <w:szCs w:val="22"/>
              </w:rPr>
            </w:pPr>
            <w:r w:rsidRPr="00BA2F32">
              <w:rPr>
                <w:szCs w:val="22"/>
              </w:rPr>
              <w:t>(n = 206)</w:t>
            </w:r>
          </w:p>
        </w:tc>
        <w:tc>
          <w:tcPr>
            <w:tcW w:w="1153" w:type="pct"/>
            <w:tcBorders>
              <w:top w:val="single" w:sz="8" w:space="0" w:color="000000"/>
              <w:left w:val="single" w:sz="8" w:space="0" w:color="000000"/>
              <w:bottom w:val="single" w:sz="8" w:space="0" w:color="000000"/>
              <w:right w:val="single" w:sz="8" w:space="0" w:color="000000"/>
            </w:tcBorders>
            <w:vAlign w:val="center"/>
          </w:tcPr>
          <w:p w14:paraId="3F03C4EA" w14:textId="77777777" w:rsidR="00554817" w:rsidRPr="00BA2F32" w:rsidRDefault="00554817" w:rsidP="0069653E">
            <w:pPr>
              <w:pStyle w:val="TableParagraph"/>
              <w:kinsoku w:val="0"/>
              <w:overflowPunct w:val="0"/>
              <w:jc w:val="center"/>
              <w:rPr>
                <w:szCs w:val="22"/>
              </w:rPr>
            </w:pPr>
            <w:r w:rsidRPr="00BA2F32">
              <w:rPr>
                <w:szCs w:val="22"/>
              </w:rPr>
              <w:t xml:space="preserve">kap + </w:t>
            </w:r>
            <w:r w:rsidRPr="00BA2F32">
              <w:rPr>
                <w:spacing w:val="-1"/>
              </w:rPr>
              <w:t>bevacizumab</w:t>
            </w:r>
          </w:p>
          <w:p w14:paraId="0EA62405" w14:textId="77777777" w:rsidR="00554817" w:rsidRPr="00BA2F32" w:rsidRDefault="00554817" w:rsidP="0069653E">
            <w:pPr>
              <w:pStyle w:val="TableParagraph"/>
              <w:kinsoku w:val="0"/>
              <w:overflowPunct w:val="0"/>
              <w:jc w:val="center"/>
              <w:rPr>
                <w:szCs w:val="22"/>
              </w:rPr>
            </w:pPr>
            <w:r w:rsidRPr="00BA2F32">
              <w:rPr>
                <w:szCs w:val="22"/>
              </w:rPr>
              <w:t>(n = 409)</w:t>
            </w:r>
          </w:p>
        </w:tc>
      </w:tr>
      <w:tr w:rsidR="00554817" w:rsidRPr="00BA2F32" w14:paraId="3D1B982E" w14:textId="77777777" w:rsidTr="008260EB">
        <w:trPr>
          <w:trHeight w:val="481"/>
        </w:trPr>
        <w:tc>
          <w:tcPr>
            <w:tcW w:w="1380" w:type="pct"/>
            <w:gridSpan w:val="2"/>
            <w:tcBorders>
              <w:top w:val="single" w:sz="8" w:space="0" w:color="000000"/>
              <w:left w:val="single" w:sz="8" w:space="0" w:color="000000"/>
              <w:bottom w:val="single" w:sz="8" w:space="0" w:color="000000"/>
              <w:right w:val="single" w:sz="8" w:space="0" w:color="000000"/>
            </w:tcBorders>
            <w:vAlign w:val="center"/>
          </w:tcPr>
          <w:p w14:paraId="74EA84B5" w14:textId="77777777" w:rsidR="00554817" w:rsidRPr="00BA2F32" w:rsidRDefault="00554817" w:rsidP="006C728A">
            <w:pPr>
              <w:pStyle w:val="TableParagraph"/>
              <w:kinsoku w:val="0"/>
              <w:overflowPunct w:val="0"/>
              <w:rPr>
                <w:szCs w:val="22"/>
              </w:rPr>
            </w:pPr>
            <w:r w:rsidRPr="00BA2F32">
              <w:rPr>
                <w:szCs w:val="22"/>
              </w:rPr>
              <w:t>Medián PFS (mesiace)</w:t>
            </w:r>
          </w:p>
        </w:tc>
        <w:tc>
          <w:tcPr>
            <w:tcW w:w="754" w:type="pct"/>
            <w:tcBorders>
              <w:top w:val="single" w:sz="8" w:space="0" w:color="000000"/>
              <w:left w:val="single" w:sz="8" w:space="0" w:color="000000"/>
              <w:bottom w:val="single" w:sz="8" w:space="0" w:color="000000"/>
              <w:right w:val="single" w:sz="8" w:space="0" w:color="000000"/>
            </w:tcBorders>
            <w:vAlign w:val="center"/>
          </w:tcPr>
          <w:p w14:paraId="63F1FBD4" w14:textId="77777777" w:rsidR="00554817" w:rsidRPr="00BA2F32" w:rsidRDefault="00554817" w:rsidP="0069653E">
            <w:pPr>
              <w:pStyle w:val="TableParagraph"/>
              <w:kinsoku w:val="0"/>
              <w:overflowPunct w:val="0"/>
              <w:jc w:val="center"/>
              <w:rPr>
                <w:szCs w:val="22"/>
              </w:rPr>
            </w:pPr>
            <w:r w:rsidRPr="00BA2F32">
              <w:rPr>
                <w:szCs w:val="22"/>
              </w:rPr>
              <w:t>5,7</w:t>
            </w:r>
          </w:p>
        </w:tc>
        <w:tc>
          <w:tcPr>
            <w:tcW w:w="1015" w:type="pct"/>
            <w:gridSpan w:val="2"/>
            <w:tcBorders>
              <w:top w:val="single" w:sz="8" w:space="0" w:color="000000"/>
              <w:left w:val="single" w:sz="8" w:space="0" w:color="000000"/>
              <w:bottom w:val="single" w:sz="8" w:space="0" w:color="000000"/>
              <w:right w:val="single" w:sz="8" w:space="0" w:color="000000"/>
            </w:tcBorders>
            <w:vAlign w:val="center"/>
          </w:tcPr>
          <w:p w14:paraId="5556D965" w14:textId="77777777" w:rsidR="00554817" w:rsidRPr="00BA2F32" w:rsidRDefault="00554817" w:rsidP="0069653E">
            <w:pPr>
              <w:pStyle w:val="TableParagraph"/>
              <w:kinsoku w:val="0"/>
              <w:overflowPunct w:val="0"/>
              <w:jc w:val="center"/>
              <w:rPr>
                <w:szCs w:val="22"/>
              </w:rPr>
            </w:pPr>
            <w:r w:rsidRPr="00BA2F32">
              <w:rPr>
                <w:szCs w:val="22"/>
              </w:rPr>
              <w:t>8,6</w:t>
            </w:r>
          </w:p>
        </w:tc>
        <w:tc>
          <w:tcPr>
            <w:tcW w:w="698" w:type="pct"/>
            <w:tcBorders>
              <w:top w:val="single" w:sz="8" w:space="0" w:color="000000"/>
              <w:left w:val="single" w:sz="8" w:space="0" w:color="000000"/>
              <w:bottom w:val="single" w:sz="8" w:space="0" w:color="000000"/>
              <w:right w:val="single" w:sz="8" w:space="0" w:color="000000"/>
            </w:tcBorders>
            <w:vAlign w:val="center"/>
          </w:tcPr>
          <w:p w14:paraId="7FDEC850" w14:textId="77777777" w:rsidR="00554817" w:rsidRPr="00BA2F32" w:rsidRDefault="00554817" w:rsidP="0069653E">
            <w:pPr>
              <w:pStyle w:val="TableParagraph"/>
              <w:kinsoku w:val="0"/>
              <w:overflowPunct w:val="0"/>
              <w:jc w:val="center"/>
              <w:rPr>
                <w:szCs w:val="22"/>
              </w:rPr>
            </w:pPr>
            <w:r w:rsidRPr="00BA2F32">
              <w:rPr>
                <w:szCs w:val="22"/>
              </w:rPr>
              <w:t>6,2</w:t>
            </w:r>
          </w:p>
        </w:tc>
        <w:tc>
          <w:tcPr>
            <w:tcW w:w="1153" w:type="pct"/>
            <w:tcBorders>
              <w:top w:val="single" w:sz="8" w:space="0" w:color="000000"/>
              <w:left w:val="single" w:sz="8" w:space="0" w:color="000000"/>
              <w:bottom w:val="single" w:sz="8" w:space="0" w:color="000000"/>
              <w:right w:val="single" w:sz="8" w:space="0" w:color="000000"/>
            </w:tcBorders>
            <w:vAlign w:val="center"/>
          </w:tcPr>
          <w:p w14:paraId="20B78FFD" w14:textId="77777777" w:rsidR="00554817" w:rsidRPr="00BA2F32" w:rsidRDefault="00554817" w:rsidP="0069653E">
            <w:pPr>
              <w:pStyle w:val="TableParagraph"/>
              <w:kinsoku w:val="0"/>
              <w:overflowPunct w:val="0"/>
              <w:jc w:val="center"/>
              <w:rPr>
                <w:szCs w:val="22"/>
              </w:rPr>
            </w:pPr>
            <w:r w:rsidRPr="00BA2F32">
              <w:rPr>
                <w:szCs w:val="22"/>
              </w:rPr>
              <w:t>9,8</w:t>
            </w:r>
          </w:p>
        </w:tc>
      </w:tr>
      <w:tr w:rsidR="00554817" w:rsidRPr="00BA2F32" w14:paraId="522482E6" w14:textId="77777777" w:rsidTr="008260EB">
        <w:trPr>
          <w:trHeight w:val="1132"/>
        </w:trPr>
        <w:tc>
          <w:tcPr>
            <w:tcW w:w="1380" w:type="pct"/>
            <w:gridSpan w:val="2"/>
            <w:tcBorders>
              <w:top w:val="single" w:sz="8" w:space="0" w:color="000000"/>
              <w:left w:val="single" w:sz="8" w:space="0" w:color="000000"/>
              <w:bottom w:val="single" w:sz="8" w:space="0" w:color="000000"/>
              <w:right w:val="single" w:sz="8" w:space="0" w:color="000000"/>
            </w:tcBorders>
            <w:vAlign w:val="center"/>
          </w:tcPr>
          <w:p w14:paraId="66A9EA2F" w14:textId="77777777" w:rsidR="00554817" w:rsidRPr="00BA2F32" w:rsidRDefault="00554817" w:rsidP="006C728A">
            <w:pPr>
              <w:pStyle w:val="TableParagraph"/>
              <w:kinsoku w:val="0"/>
              <w:overflowPunct w:val="0"/>
              <w:rPr>
                <w:szCs w:val="22"/>
              </w:rPr>
            </w:pPr>
            <w:r w:rsidRPr="00BA2F32">
              <w:rPr>
                <w:szCs w:val="22"/>
              </w:rPr>
              <w:t>Hazard ratio oproti skupine s placebom (95 % IS)</w:t>
            </w:r>
          </w:p>
        </w:tc>
        <w:tc>
          <w:tcPr>
            <w:tcW w:w="1770" w:type="pct"/>
            <w:gridSpan w:val="3"/>
            <w:tcBorders>
              <w:top w:val="single" w:sz="8" w:space="0" w:color="000000"/>
              <w:left w:val="single" w:sz="8" w:space="0" w:color="000000"/>
              <w:bottom w:val="single" w:sz="8" w:space="0" w:color="000000"/>
              <w:right w:val="single" w:sz="8" w:space="0" w:color="000000"/>
            </w:tcBorders>
            <w:vAlign w:val="center"/>
          </w:tcPr>
          <w:p w14:paraId="1F8A063C" w14:textId="77777777" w:rsidR="00554817" w:rsidRPr="00BA2F32" w:rsidRDefault="00554817" w:rsidP="0069653E">
            <w:pPr>
              <w:pStyle w:val="TableParagraph"/>
              <w:kinsoku w:val="0"/>
              <w:overflowPunct w:val="0"/>
              <w:jc w:val="center"/>
              <w:rPr>
                <w:szCs w:val="22"/>
              </w:rPr>
            </w:pPr>
            <w:r w:rsidRPr="00BA2F32">
              <w:rPr>
                <w:szCs w:val="22"/>
              </w:rPr>
              <w:t>0,69 (0,56; 0,84)</w:t>
            </w:r>
          </w:p>
        </w:tc>
        <w:tc>
          <w:tcPr>
            <w:tcW w:w="1851" w:type="pct"/>
            <w:gridSpan w:val="2"/>
            <w:tcBorders>
              <w:top w:val="single" w:sz="8" w:space="0" w:color="000000"/>
              <w:left w:val="single" w:sz="8" w:space="0" w:color="000000"/>
              <w:bottom w:val="single" w:sz="8" w:space="0" w:color="000000"/>
              <w:right w:val="single" w:sz="8" w:space="0" w:color="000000"/>
            </w:tcBorders>
            <w:vAlign w:val="center"/>
          </w:tcPr>
          <w:p w14:paraId="0D1DFAA0" w14:textId="77777777" w:rsidR="00554817" w:rsidRPr="00BA2F32" w:rsidRDefault="00554817" w:rsidP="0069653E">
            <w:pPr>
              <w:pStyle w:val="TableParagraph"/>
              <w:kinsoku w:val="0"/>
              <w:overflowPunct w:val="0"/>
              <w:jc w:val="center"/>
              <w:rPr>
                <w:szCs w:val="22"/>
              </w:rPr>
            </w:pPr>
            <w:r w:rsidRPr="00BA2F32">
              <w:rPr>
                <w:szCs w:val="22"/>
              </w:rPr>
              <w:t>0,68 (0,54; 0,86)</w:t>
            </w:r>
          </w:p>
        </w:tc>
      </w:tr>
      <w:tr w:rsidR="00554817" w:rsidRPr="00BA2F32" w14:paraId="335C75A9" w14:textId="77777777" w:rsidTr="008260EB">
        <w:trPr>
          <w:trHeight w:val="484"/>
        </w:trPr>
        <w:tc>
          <w:tcPr>
            <w:tcW w:w="1380" w:type="pct"/>
            <w:gridSpan w:val="2"/>
            <w:tcBorders>
              <w:top w:val="single" w:sz="8" w:space="0" w:color="000000"/>
              <w:left w:val="single" w:sz="8" w:space="0" w:color="000000"/>
              <w:bottom w:val="single" w:sz="8" w:space="0" w:color="000000"/>
              <w:right w:val="single" w:sz="8" w:space="0" w:color="000000"/>
            </w:tcBorders>
            <w:vAlign w:val="center"/>
          </w:tcPr>
          <w:p w14:paraId="5DBE82ED" w14:textId="77777777" w:rsidR="00554817" w:rsidRPr="00BA2F32" w:rsidRDefault="00554817" w:rsidP="006C728A">
            <w:pPr>
              <w:pStyle w:val="TableParagraph"/>
              <w:kinsoku w:val="0"/>
              <w:overflowPunct w:val="0"/>
              <w:rPr>
                <w:szCs w:val="22"/>
              </w:rPr>
            </w:pPr>
            <w:r w:rsidRPr="00BA2F32">
              <w:rPr>
                <w:szCs w:val="22"/>
              </w:rPr>
              <w:t>p-hodnota</w:t>
            </w:r>
          </w:p>
        </w:tc>
        <w:tc>
          <w:tcPr>
            <w:tcW w:w="1770" w:type="pct"/>
            <w:gridSpan w:val="3"/>
            <w:tcBorders>
              <w:top w:val="single" w:sz="8" w:space="0" w:color="000000"/>
              <w:left w:val="single" w:sz="8" w:space="0" w:color="000000"/>
              <w:bottom w:val="single" w:sz="8" w:space="0" w:color="000000"/>
              <w:right w:val="single" w:sz="8" w:space="0" w:color="000000"/>
            </w:tcBorders>
            <w:vAlign w:val="center"/>
          </w:tcPr>
          <w:p w14:paraId="70B1A1F9" w14:textId="77777777" w:rsidR="00554817" w:rsidRPr="00BA2F32" w:rsidRDefault="00554817" w:rsidP="0069653E">
            <w:pPr>
              <w:pStyle w:val="TableParagraph"/>
              <w:kinsoku w:val="0"/>
              <w:overflowPunct w:val="0"/>
              <w:jc w:val="center"/>
              <w:rPr>
                <w:szCs w:val="22"/>
              </w:rPr>
            </w:pPr>
            <w:r w:rsidRPr="00BA2F32">
              <w:rPr>
                <w:szCs w:val="22"/>
              </w:rPr>
              <w:t>0,0002</w:t>
            </w:r>
          </w:p>
        </w:tc>
        <w:tc>
          <w:tcPr>
            <w:tcW w:w="1851" w:type="pct"/>
            <w:gridSpan w:val="2"/>
            <w:tcBorders>
              <w:top w:val="single" w:sz="8" w:space="0" w:color="000000"/>
              <w:left w:val="single" w:sz="8" w:space="0" w:color="000000"/>
              <w:bottom w:val="single" w:sz="8" w:space="0" w:color="000000"/>
              <w:right w:val="single" w:sz="8" w:space="0" w:color="000000"/>
            </w:tcBorders>
            <w:vAlign w:val="center"/>
          </w:tcPr>
          <w:p w14:paraId="699FD287" w14:textId="77777777" w:rsidR="00554817" w:rsidRPr="00BA2F32" w:rsidRDefault="00554817" w:rsidP="0069653E">
            <w:pPr>
              <w:pStyle w:val="TableParagraph"/>
              <w:kinsoku w:val="0"/>
              <w:overflowPunct w:val="0"/>
              <w:jc w:val="center"/>
              <w:rPr>
                <w:szCs w:val="22"/>
              </w:rPr>
            </w:pPr>
            <w:r w:rsidRPr="00BA2F32">
              <w:rPr>
                <w:szCs w:val="22"/>
              </w:rPr>
              <w:t>0,0011</w:t>
            </w:r>
          </w:p>
        </w:tc>
      </w:tr>
      <w:tr w:rsidR="00554817" w:rsidRPr="00BA2F32" w14:paraId="03A3A516" w14:textId="77777777" w:rsidTr="008260EB">
        <w:trPr>
          <w:trHeight w:val="481"/>
        </w:trPr>
        <w:tc>
          <w:tcPr>
            <w:tcW w:w="5000" w:type="pct"/>
            <w:gridSpan w:val="7"/>
            <w:tcBorders>
              <w:top w:val="single" w:sz="8" w:space="0" w:color="000000"/>
              <w:left w:val="single" w:sz="8" w:space="0" w:color="000000"/>
              <w:bottom w:val="single" w:sz="8" w:space="0" w:color="000000"/>
              <w:right w:val="single" w:sz="8" w:space="0" w:color="000000"/>
            </w:tcBorders>
            <w:vAlign w:val="center"/>
          </w:tcPr>
          <w:p w14:paraId="7D1AAE74" w14:textId="77777777" w:rsidR="00554817" w:rsidRPr="00BA2F32" w:rsidRDefault="00554817" w:rsidP="006C728A">
            <w:pPr>
              <w:pStyle w:val="TableParagraph"/>
              <w:kinsoku w:val="0"/>
              <w:overflowPunct w:val="0"/>
              <w:rPr>
                <w:szCs w:val="22"/>
              </w:rPr>
            </w:pPr>
            <w:r w:rsidRPr="00BA2F32">
              <w:rPr>
                <w:szCs w:val="22"/>
              </w:rPr>
              <w:t>Miera odpovede (u pacientov s merateľným ochorením)</w:t>
            </w:r>
            <w:r w:rsidRPr="00BA2F32">
              <w:rPr>
                <w:szCs w:val="22"/>
                <w:vertAlign w:val="superscript"/>
              </w:rPr>
              <w:t>b</w:t>
            </w:r>
          </w:p>
        </w:tc>
      </w:tr>
      <w:tr w:rsidR="00554817" w:rsidRPr="00BA2F32" w14:paraId="4C4A6B79" w14:textId="77777777" w:rsidTr="008260EB">
        <w:trPr>
          <w:trHeight w:val="484"/>
        </w:trPr>
        <w:tc>
          <w:tcPr>
            <w:tcW w:w="1273" w:type="pct"/>
            <w:tcBorders>
              <w:top w:val="single" w:sz="8" w:space="0" w:color="000000"/>
              <w:left w:val="single" w:sz="8" w:space="0" w:color="000000"/>
              <w:bottom w:val="single" w:sz="8" w:space="0" w:color="000000"/>
              <w:right w:val="single" w:sz="8" w:space="0" w:color="000000"/>
            </w:tcBorders>
            <w:vAlign w:val="center"/>
          </w:tcPr>
          <w:p w14:paraId="3800E3BB" w14:textId="77777777" w:rsidR="00554817" w:rsidRPr="00BA2F32" w:rsidRDefault="00554817" w:rsidP="006C728A">
            <w:pPr>
              <w:pStyle w:val="TableParagraph"/>
              <w:kinsoku w:val="0"/>
              <w:overflowPunct w:val="0"/>
              <w:rPr>
                <w:szCs w:val="22"/>
              </w:rPr>
            </w:pPr>
          </w:p>
        </w:tc>
        <w:tc>
          <w:tcPr>
            <w:tcW w:w="1724" w:type="pct"/>
            <w:gridSpan w:val="3"/>
            <w:tcBorders>
              <w:top w:val="single" w:sz="8" w:space="0" w:color="000000"/>
              <w:left w:val="single" w:sz="8" w:space="0" w:color="000000"/>
              <w:bottom w:val="single" w:sz="8" w:space="0" w:color="000000"/>
              <w:right w:val="single" w:sz="8" w:space="0" w:color="000000"/>
            </w:tcBorders>
            <w:vAlign w:val="center"/>
          </w:tcPr>
          <w:p w14:paraId="152D5341" w14:textId="77777777" w:rsidR="00554817" w:rsidRPr="00BA2F32" w:rsidRDefault="00554817" w:rsidP="00454D7F">
            <w:pPr>
              <w:pStyle w:val="TableParagraph"/>
              <w:kinsoku w:val="0"/>
              <w:overflowPunct w:val="0"/>
              <w:jc w:val="center"/>
              <w:rPr>
                <w:szCs w:val="22"/>
              </w:rPr>
            </w:pPr>
            <w:r w:rsidRPr="00BA2F32">
              <w:rPr>
                <w:szCs w:val="22"/>
              </w:rPr>
              <w:t>kap + pl (n = 161)</w:t>
            </w:r>
          </w:p>
        </w:tc>
        <w:tc>
          <w:tcPr>
            <w:tcW w:w="2003" w:type="pct"/>
            <w:gridSpan w:val="3"/>
            <w:tcBorders>
              <w:top w:val="single" w:sz="8" w:space="0" w:color="000000"/>
              <w:left w:val="single" w:sz="8" w:space="0" w:color="000000"/>
              <w:bottom w:val="single" w:sz="8" w:space="0" w:color="000000"/>
              <w:right w:val="single" w:sz="8" w:space="0" w:color="000000"/>
            </w:tcBorders>
            <w:vAlign w:val="center"/>
          </w:tcPr>
          <w:p w14:paraId="06DFA1AF" w14:textId="77777777" w:rsidR="00554817" w:rsidRPr="00BA2F32" w:rsidRDefault="00554817" w:rsidP="00454D7F">
            <w:pPr>
              <w:pStyle w:val="TableParagraph"/>
              <w:kinsoku w:val="0"/>
              <w:overflowPunct w:val="0"/>
              <w:jc w:val="center"/>
              <w:rPr>
                <w:szCs w:val="22"/>
              </w:rPr>
            </w:pPr>
            <w:r w:rsidRPr="00BA2F32">
              <w:rPr>
                <w:szCs w:val="22"/>
              </w:rPr>
              <w:t xml:space="preserve">kap + </w:t>
            </w:r>
            <w:r w:rsidRPr="00BA2F32">
              <w:rPr>
                <w:spacing w:val="-1"/>
              </w:rPr>
              <w:t>bevacizumab</w:t>
            </w:r>
            <w:r w:rsidRPr="00BA2F32">
              <w:rPr>
                <w:szCs w:val="22"/>
              </w:rPr>
              <w:t xml:space="preserve"> (n = 325)</w:t>
            </w:r>
          </w:p>
        </w:tc>
      </w:tr>
      <w:tr w:rsidR="00554817" w:rsidRPr="00BA2F32" w14:paraId="57D01A52" w14:textId="77777777" w:rsidTr="008260EB">
        <w:trPr>
          <w:trHeight w:val="987"/>
        </w:trPr>
        <w:tc>
          <w:tcPr>
            <w:tcW w:w="1273" w:type="pct"/>
            <w:tcBorders>
              <w:top w:val="single" w:sz="8" w:space="0" w:color="000000"/>
              <w:left w:val="single" w:sz="8" w:space="0" w:color="000000"/>
              <w:bottom w:val="single" w:sz="8" w:space="0" w:color="000000"/>
              <w:right w:val="single" w:sz="8" w:space="0" w:color="000000"/>
            </w:tcBorders>
            <w:vAlign w:val="center"/>
          </w:tcPr>
          <w:p w14:paraId="5E09E3F0" w14:textId="77777777" w:rsidR="00554817" w:rsidRPr="00BA2F32" w:rsidRDefault="00554817" w:rsidP="006C728A">
            <w:pPr>
              <w:pStyle w:val="TableParagraph"/>
              <w:kinsoku w:val="0"/>
              <w:overflowPunct w:val="0"/>
              <w:rPr>
                <w:szCs w:val="22"/>
              </w:rPr>
            </w:pPr>
            <w:r w:rsidRPr="00BA2F32">
              <w:rPr>
                <w:szCs w:val="22"/>
              </w:rPr>
              <w:t>% pacientov s objektívnou odpoveďou</w:t>
            </w:r>
          </w:p>
        </w:tc>
        <w:tc>
          <w:tcPr>
            <w:tcW w:w="1724" w:type="pct"/>
            <w:gridSpan w:val="3"/>
            <w:tcBorders>
              <w:top w:val="single" w:sz="8" w:space="0" w:color="000000"/>
              <w:left w:val="single" w:sz="8" w:space="0" w:color="000000"/>
              <w:bottom w:val="single" w:sz="8" w:space="0" w:color="000000"/>
              <w:right w:val="single" w:sz="8" w:space="0" w:color="000000"/>
            </w:tcBorders>
            <w:vAlign w:val="center"/>
          </w:tcPr>
          <w:p w14:paraId="3C7A4601" w14:textId="77777777" w:rsidR="00554817" w:rsidRPr="00BA2F32" w:rsidRDefault="00554817" w:rsidP="00454D7F">
            <w:pPr>
              <w:pStyle w:val="TableParagraph"/>
              <w:kinsoku w:val="0"/>
              <w:overflowPunct w:val="0"/>
              <w:jc w:val="center"/>
              <w:rPr>
                <w:szCs w:val="22"/>
              </w:rPr>
            </w:pPr>
            <w:r w:rsidRPr="00BA2F32">
              <w:rPr>
                <w:szCs w:val="22"/>
              </w:rPr>
              <w:t>23,6</w:t>
            </w:r>
          </w:p>
        </w:tc>
        <w:tc>
          <w:tcPr>
            <w:tcW w:w="2003" w:type="pct"/>
            <w:gridSpan w:val="3"/>
            <w:tcBorders>
              <w:top w:val="single" w:sz="8" w:space="0" w:color="000000"/>
              <w:left w:val="single" w:sz="8" w:space="0" w:color="000000"/>
              <w:bottom w:val="single" w:sz="8" w:space="0" w:color="000000"/>
              <w:right w:val="single" w:sz="8" w:space="0" w:color="000000"/>
            </w:tcBorders>
            <w:vAlign w:val="center"/>
          </w:tcPr>
          <w:p w14:paraId="39DC69B5" w14:textId="77777777" w:rsidR="00554817" w:rsidRPr="00BA2F32" w:rsidRDefault="00554817" w:rsidP="00454D7F">
            <w:pPr>
              <w:pStyle w:val="TableParagraph"/>
              <w:kinsoku w:val="0"/>
              <w:overflowPunct w:val="0"/>
              <w:jc w:val="center"/>
              <w:rPr>
                <w:szCs w:val="22"/>
              </w:rPr>
            </w:pPr>
            <w:r w:rsidRPr="00BA2F32">
              <w:rPr>
                <w:szCs w:val="22"/>
              </w:rPr>
              <w:t>35,4</w:t>
            </w:r>
          </w:p>
        </w:tc>
      </w:tr>
      <w:tr w:rsidR="00554817" w:rsidRPr="00BA2F32" w14:paraId="406EB903" w14:textId="77777777" w:rsidTr="008260EB">
        <w:trPr>
          <w:trHeight w:val="483"/>
        </w:trPr>
        <w:tc>
          <w:tcPr>
            <w:tcW w:w="1273" w:type="pct"/>
            <w:tcBorders>
              <w:top w:val="single" w:sz="8" w:space="0" w:color="000000"/>
              <w:left w:val="single" w:sz="8" w:space="0" w:color="000000"/>
              <w:bottom w:val="single" w:sz="8" w:space="0" w:color="000000"/>
              <w:right w:val="single" w:sz="8" w:space="0" w:color="000000"/>
            </w:tcBorders>
            <w:vAlign w:val="center"/>
          </w:tcPr>
          <w:p w14:paraId="658EA643" w14:textId="77777777" w:rsidR="00554817" w:rsidRPr="00BA2F32" w:rsidRDefault="00554817" w:rsidP="006C728A">
            <w:pPr>
              <w:pStyle w:val="TableParagraph"/>
              <w:kinsoku w:val="0"/>
              <w:overflowPunct w:val="0"/>
              <w:rPr>
                <w:szCs w:val="22"/>
              </w:rPr>
            </w:pPr>
            <w:r w:rsidRPr="00BA2F32">
              <w:rPr>
                <w:szCs w:val="22"/>
              </w:rPr>
              <w:t>p-hodnota</w:t>
            </w:r>
          </w:p>
        </w:tc>
        <w:tc>
          <w:tcPr>
            <w:tcW w:w="3727" w:type="pct"/>
            <w:gridSpan w:val="6"/>
            <w:tcBorders>
              <w:top w:val="single" w:sz="8" w:space="0" w:color="000000"/>
              <w:left w:val="single" w:sz="8" w:space="0" w:color="000000"/>
              <w:bottom w:val="single" w:sz="8" w:space="0" w:color="000000"/>
              <w:right w:val="single" w:sz="8" w:space="0" w:color="000000"/>
            </w:tcBorders>
            <w:vAlign w:val="center"/>
          </w:tcPr>
          <w:p w14:paraId="2C8D3674" w14:textId="77777777" w:rsidR="00554817" w:rsidRPr="00BA2F32" w:rsidRDefault="00554817" w:rsidP="00454D7F">
            <w:pPr>
              <w:pStyle w:val="TableParagraph"/>
              <w:kinsoku w:val="0"/>
              <w:overflowPunct w:val="0"/>
              <w:jc w:val="center"/>
              <w:rPr>
                <w:szCs w:val="22"/>
              </w:rPr>
            </w:pPr>
            <w:r w:rsidRPr="00BA2F32">
              <w:rPr>
                <w:szCs w:val="22"/>
              </w:rPr>
              <w:t>0,0097</w:t>
            </w:r>
          </w:p>
        </w:tc>
      </w:tr>
      <w:tr w:rsidR="00554817" w:rsidRPr="00BA2F32" w14:paraId="440B020E" w14:textId="77777777" w:rsidTr="008260EB">
        <w:trPr>
          <w:trHeight w:val="481"/>
        </w:trPr>
        <w:tc>
          <w:tcPr>
            <w:tcW w:w="5000" w:type="pct"/>
            <w:gridSpan w:val="7"/>
            <w:tcBorders>
              <w:top w:val="single" w:sz="8" w:space="0" w:color="000000"/>
              <w:left w:val="single" w:sz="8" w:space="0" w:color="000000"/>
              <w:bottom w:val="single" w:sz="8" w:space="0" w:color="000000"/>
              <w:right w:val="single" w:sz="8" w:space="0" w:color="000000"/>
            </w:tcBorders>
            <w:vAlign w:val="center"/>
          </w:tcPr>
          <w:p w14:paraId="72BC7CC2" w14:textId="77777777" w:rsidR="00554817" w:rsidRPr="00BA2F32" w:rsidRDefault="00554817" w:rsidP="006C728A">
            <w:pPr>
              <w:pStyle w:val="TableParagraph"/>
              <w:kinsoku w:val="0"/>
              <w:overflowPunct w:val="0"/>
              <w:rPr>
                <w:szCs w:val="22"/>
              </w:rPr>
            </w:pPr>
            <w:r w:rsidRPr="00BA2F32">
              <w:rPr>
                <w:szCs w:val="22"/>
              </w:rPr>
              <w:lastRenderedPageBreak/>
              <w:t>Celkové prežívanie</w:t>
            </w:r>
            <w:r w:rsidRPr="00BA2F32">
              <w:rPr>
                <w:szCs w:val="22"/>
                <w:vertAlign w:val="superscript"/>
              </w:rPr>
              <w:t>b</w:t>
            </w:r>
          </w:p>
        </w:tc>
      </w:tr>
      <w:tr w:rsidR="00554817" w:rsidRPr="00BA2F32" w14:paraId="42CB4E00" w14:textId="77777777" w:rsidTr="008260EB">
        <w:trPr>
          <w:trHeight w:val="764"/>
        </w:trPr>
        <w:tc>
          <w:tcPr>
            <w:tcW w:w="1273" w:type="pct"/>
            <w:tcBorders>
              <w:top w:val="single" w:sz="8" w:space="0" w:color="000000"/>
              <w:left w:val="single" w:sz="8" w:space="0" w:color="000000"/>
              <w:bottom w:val="single" w:sz="8" w:space="0" w:color="000000"/>
              <w:right w:val="single" w:sz="8" w:space="0" w:color="000000"/>
            </w:tcBorders>
            <w:vAlign w:val="center"/>
          </w:tcPr>
          <w:p w14:paraId="755ABC5B" w14:textId="77777777" w:rsidR="00554817" w:rsidRPr="00BA2F32" w:rsidRDefault="00554817" w:rsidP="006C728A">
            <w:pPr>
              <w:pStyle w:val="TableParagraph"/>
              <w:kinsoku w:val="0"/>
              <w:overflowPunct w:val="0"/>
              <w:rPr>
                <w:szCs w:val="22"/>
              </w:rPr>
            </w:pPr>
            <w:r w:rsidRPr="00BA2F32">
              <w:rPr>
                <w:szCs w:val="22"/>
              </w:rPr>
              <w:t>HR</w:t>
            </w:r>
          </w:p>
          <w:p w14:paraId="34F8F721" w14:textId="77777777" w:rsidR="00554817" w:rsidRPr="00BA2F32" w:rsidRDefault="00554817" w:rsidP="006C728A">
            <w:pPr>
              <w:pStyle w:val="TableParagraph"/>
              <w:kinsoku w:val="0"/>
              <w:overflowPunct w:val="0"/>
              <w:rPr>
                <w:szCs w:val="22"/>
              </w:rPr>
            </w:pPr>
            <w:r w:rsidRPr="00BA2F32">
              <w:rPr>
                <w:szCs w:val="22"/>
              </w:rPr>
              <w:t>(95 % IS)</w:t>
            </w:r>
          </w:p>
        </w:tc>
        <w:tc>
          <w:tcPr>
            <w:tcW w:w="3727" w:type="pct"/>
            <w:gridSpan w:val="6"/>
            <w:tcBorders>
              <w:top w:val="single" w:sz="8" w:space="0" w:color="000000"/>
              <w:left w:val="single" w:sz="8" w:space="0" w:color="000000"/>
              <w:bottom w:val="single" w:sz="8" w:space="0" w:color="000000"/>
              <w:right w:val="single" w:sz="8" w:space="0" w:color="000000"/>
            </w:tcBorders>
            <w:vAlign w:val="center"/>
          </w:tcPr>
          <w:p w14:paraId="4E2D816F" w14:textId="77777777" w:rsidR="00554817" w:rsidRPr="00BA2F32" w:rsidRDefault="00554817" w:rsidP="00454D7F">
            <w:pPr>
              <w:pStyle w:val="TableParagraph"/>
              <w:kinsoku w:val="0"/>
              <w:overflowPunct w:val="0"/>
              <w:jc w:val="center"/>
              <w:rPr>
                <w:szCs w:val="22"/>
              </w:rPr>
            </w:pPr>
            <w:r w:rsidRPr="00BA2F32">
              <w:rPr>
                <w:szCs w:val="22"/>
              </w:rPr>
              <w:t>0,88 (0,69, 1,13)</w:t>
            </w:r>
          </w:p>
        </w:tc>
      </w:tr>
      <w:tr w:rsidR="00554817" w:rsidRPr="00BA2F32" w14:paraId="0C021B36" w14:textId="77777777" w:rsidTr="008260EB">
        <w:trPr>
          <w:trHeight w:val="736"/>
        </w:trPr>
        <w:tc>
          <w:tcPr>
            <w:tcW w:w="1273" w:type="pct"/>
            <w:tcBorders>
              <w:top w:val="single" w:sz="8" w:space="0" w:color="000000"/>
              <w:left w:val="single" w:sz="8" w:space="0" w:color="000000"/>
              <w:bottom w:val="single" w:sz="8" w:space="0" w:color="000000"/>
              <w:right w:val="single" w:sz="8" w:space="0" w:color="000000"/>
            </w:tcBorders>
            <w:vAlign w:val="center"/>
          </w:tcPr>
          <w:p w14:paraId="0C7C2534" w14:textId="77777777" w:rsidR="00554817" w:rsidRPr="00BA2F32" w:rsidRDefault="00554817" w:rsidP="006C728A">
            <w:pPr>
              <w:pStyle w:val="TableParagraph"/>
              <w:kinsoku w:val="0"/>
              <w:overflowPunct w:val="0"/>
              <w:rPr>
                <w:szCs w:val="22"/>
              </w:rPr>
            </w:pPr>
            <w:r w:rsidRPr="00BA2F32">
              <w:rPr>
                <w:szCs w:val="22"/>
              </w:rPr>
              <w:t>p-hodnota (exploračná)</w:t>
            </w:r>
          </w:p>
        </w:tc>
        <w:tc>
          <w:tcPr>
            <w:tcW w:w="3727" w:type="pct"/>
            <w:gridSpan w:val="6"/>
            <w:tcBorders>
              <w:top w:val="single" w:sz="8" w:space="0" w:color="000000"/>
              <w:left w:val="single" w:sz="8" w:space="0" w:color="000000"/>
              <w:bottom w:val="single" w:sz="8" w:space="0" w:color="000000"/>
              <w:right w:val="single" w:sz="8" w:space="0" w:color="000000"/>
            </w:tcBorders>
            <w:vAlign w:val="center"/>
          </w:tcPr>
          <w:p w14:paraId="11ABEF25" w14:textId="77777777" w:rsidR="00554817" w:rsidRPr="00BA2F32" w:rsidRDefault="00554817" w:rsidP="00454D7F">
            <w:pPr>
              <w:pStyle w:val="TableParagraph"/>
              <w:kinsoku w:val="0"/>
              <w:overflowPunct w:val="0"/>
              <w:jc w:val="center"/>
              <w:rPr>
                <w:szCs w:val="22"/>
              </w:rPr>
            </w:pPr>
            <w:r w:rsidRPr="00BA2F32">
              <w:rPr>
                <w:szCs w:val="22"/>
              </w:rPr>
              <w:t>0,33</w:t>
            </w:r>
          </w:p>
        </w:tc>
      </w:tr>
    </w:tbl>
    <w:p w14:paraId="47DAA602" w14:textId="77777777" w:rsidR="00554817" w:rsidRPr="00BA2F32" w:rsidRDefault="00554817" w:rsidP="0095749C">
      <w:pPr>
        <w:pStyle w:val="BodyText"/>
        <w:numPr>
          <w:ilvl w:val="0"/>
          <w:numId w:val="50"/>
        </w:numPr>
        <w:tabs>
          <w:tab w:val="left" w:pos="142"/>
        </w:tabs>
        <w:kinsoku w:val="0"/>
        <w:overflowPunct w:val="0"/>
        <w:ind w:left="0" w:firstLine="0"/>
        <w:rPr>
          <w:sz w:val="18"/>
          <w:szCs w:val="18"/>
        </w:rPr>
      </w:pPr>
      <w:r w:rsidRPr="00BA2F32">
        <w:rPr>
          <w:sz w:val="18"/>
          <w:szCs w:val="18"/>
        </w:rPr>
        <w:t>1 000 g/m</w:t>
      </w:r>
      <w:r w:rsidRPr="00BA2F32">
        <w:rPr>
          <w:sz w:val="18"/>
          <w:szCs w:val="18"/>
          <w:vertAlign w:val="superscript"/>
        </w:rPr>
        <w:t>2</w:t>
      </w:r>
      <w:r w:rsidRPr="00BA2F32">
        <w:rPr>
          <w:sz w:val="18"/>
          <w:szCs w:val="18"/>
        </w:rPr>
        <w:t xml:space="preserve"> perorálne dvakrát denne počas 14 dní podávané každé tri týždne</w:t>
      </w:r>
    </w:p>
    <w:p w14:paraId="2A1F67D4" w14:textId="77777777" w:rsidR="00554817" w:rsidRPr="00BA2F32" w:rsidRDefault="00554817" w:rsidP="0095749C">
      <w:pPr>
        <w:pStyle w:val="BodyText"/>
        <w:numPr>
          <w:ilvl w:val="0"/>
          <w:numId w:val="50"/>
        </w:numPr>
        <w:tabs>
          <w:tab w:val="left" w:pos="142"/>
        </w:tabs>
        <w:kinsoku w:val="0"/>
        <w:overflowPunct w:val="0"/>
        <w:ind w:left="0" w:firstLine="0"/>
        <w:rPr>
          <w:sz w:val="18"/>
          <w:szCs w:val="18"/>
        </w:rPr>
      </w:pPr>
      <w:r w:rsidRPr="00BA2F32">
        <w:rPr>
          <w:sz w:val="18"/>
          <w:szCs w:val="18"/>
        </w:rPr>
        <w:t>Stratifikovaná analýza, ktorá zahŕňala všetky prípady progresie ochorenia a úmrtia, okrem tých, pri ktorých sa liečba nešpecifikovaná v protokole (non-protocol therapy – NPT) začala pred zdokumentovaním progresie ochorenia – údaje o týchto pacientoch boli cenzurované pri poslednom hodnotení nádoru pred začiatkom NPT.</w:t>
      </w:r>
    </w:p>
    <w:p w14:paraId="11DF0656" w14:textId="77777777" w:rsidR="00554817" w:rsidRPr="00BA2F32" w:rsidRDefault="00554817" w:rsidP="006C728A">
      <w:pPr>
        <w:pStyle w:val="BodyText"/>
        <w:kinsoku w:val="0"/>
        <w:overflowPunct w:val="0"/>
      </w:pPr>
    </w:p>
    <w:p w14:paraId="3402CE4F" w14:textId="77777777" w:rsidR="00554817" w:rsidRPr="00BA2F32" w:rsidRDefault="00554817" w:rsidP="006C728A">
      <w:pPr>
        <w:pStyle w:val="BodyText"/>
        <w:kinsoku w:val="0"/>
        <w:overflowPunct w:val="0"/>
      </w:pPr>
      <w:r w:rsidRPr="00BA2F32">
        <w:t>V nestratifikovanej analýze PFS (hodnotená skúšajúcim lekárom) neboli cenzurované údaje pre liečbu nešpecifikovanú v protokole začatú pred zdokumentovaním progresie ochorenia. Výsledky tejto analýzy boli takmer zhodné s výsledkami primárneho PFS.</w:t>
      </w:r>
    </w:p>
    <w:p w14:paraId="6AB187F6" w14:textId="77777777" w:rsidR="00554817" w:rsidRPr="00BA2F32" w:rsidRDefault="00554817" w:rsidP="006C728A">
      <w:pPr>
        <w:pStyle w:val="BodyText"/>
        <w:kinsoku w:val="0"/>
        <w:overflowPunct w:val="0"/>
      </w:pPr>
    </w:p>
    <w:p w14:paraId="37B9CB59" w14:textId="77777777" w:rsidR="00554817" w:rsidRPr="00BA2F32" w:rsidRDefault="00554817" w:rsidP="006C728A">
      <w:pPr>
        <w:pStyle w:val="BodyText"/>
        <w:kinsoku w:val="0"/>
        <w:overflowPunct w:val="0"/>
        <w:rPr>
          <w:i/>
          <w:iCs/>
        </w:rPr>
      </w:pPr>
      <w:r w:rsidRPr="00BA2F32">
        <w:rPr>
          <w:i/>
          <w:iCs/>
          <w:u w:val="single" w:color="000000"/>
        </w:rPr>
        <w:t>Nemalobunkový karcinóm pľúc (NSCLC)</w:t>
      </w:r>
    </w:p>
    <w:p w14:paraId="6DBAED25" w14:textId="77777777" w:rsidR="00554817" w:rsidRPr="00BA2F32" w:rsidRDefault="00554817" w:rsidP="006C728A">
      <w:pPr>
        <w:pStyle w:val="BodyText"/>
        <w:kinsoku w:val="0"/>
        <w:overflowPunct w:val="0"/>
        <w:rPr>
          <w:i/>
          <w:iCs/>
        </w:rPr>
      </w:pPr>
    </w:p>
    <w:p w14:paraId="3728A026" w14:textId="77777777" w:rsidR="00554817" w:rsidRPr="00BA2F32" w:rsidRDefault="00554817" w:rsidP="006C728A">
      <w:pPr>
        <w:pStyle w:val="BodyText"/>
        <w:kinsoku w:val="0"/>
        <w:overflowPunct w:val="0"/>
        <w:rPr>
          <w:i/>
          <w:iCs/>
        </w:rPr>
      </w:pPr>
      <w:r w:rsidRPr="00BA2F32">
        <w:rPr>
          <w:i/>
          <w:iCs/>
        </w:rPr>
        <w:t>Liečba prvej línie neskvamózneho NSCLC v kombinácii s chemoterapiou na báze platiny</w:t>
      </w:r>
    </w:p>
    <w:p w14:paraId="2C94A773" w14:textId="77777777" w:rsidR="00554817" w:rsidRPr="00BA2F32" w:rsidRDefault="00554817" w:rsidP="006C728A">
      <w:pPr>
        <w:pStyle w:val="BodyText"/>
        <w:kinsoku w:val="0"/>
        <w:overflowPunct w:val="0"/>
        <w:rPr>
          <w:i/>
          <w:iCs/>
        </w:rPr>
      </w:pPr>
    </w:p>
    <w:p w14:paraId="5DE8B1DB" w14:textId="40EA038C" w:rsidR="00554817" w:rsidRPr="00BA2F32" w:rsidRDefault="00554817" w:rsidP="006C728A">
      <w:pPr>
        <w:pStyle w:val="BodyText"/>
        <w:kinsoku w:val="0"/>
        <w:overflowPunct w:val="0"/>
      </w:pPr>
      <w:r w:rsidRPr="00BA2F32">
        <w:t xml:space="preserve">Bezpečnosť a účinnosť </w:t>
      </w:r>
      <w:r w:rsidRPr="00BA2F32">
        <w:rPr>
          <w:spacing w:val="-1"/>
        </w:rPr>
        <w:t>bevacizumab</w:t>
      </w:r>
      <w:r w:rsidRPr="00BA2F32">
        <w:t xml:space="preserve">u pridaného k chemoterapii na báze platiny ako liečby prvej línie u pacientov s neskvamóznym nemalobunkovým karcinómom pľúc (NSCLC) sa sledovali v skúšaniach E4599 a BO17704. Prínos </w:t>
      </w:r>
      <w:r w:rsidR="00427FF4">
        <w:t>OS</w:t>
      </w:r>
      <w:r w:rsidRPr="00BA2F32">
        <w:t xml:space="preserve"> bol preukázaný v skúšaní E4599 s dávkou bevacizumabu 15 mg/kg telesnej hmotnosti raz za 3 týždne. Skúšanie BO17704 preukázalo, že obidve dávky bevacizumabu, 7,5 mg/kg telesnej hmotnosti raz za 3 týždne a 15 mg/kg telesnej hmotnosti raz za 3 týždne, zvýšili </w:t>
      </w:r>
      <w:r w:rsidR="00427FF4">
        <w:t>PFS</w:t>
      </w:r>
      <w:r w:rsidRPr="00BA2F32">
        <w:t xml:space="preserve"> a mieru celkovej odpovede.</w:t>
      </w:r>
    </w:p>
    <w:p w14:paraId="42FBF88C" w14:textId="77777777" w:rsidR="00554817" w:rsidRPr="00BA2F32" w:rsidRDefault="00554817" w:rsidP="006C728A">
      <w:pPr>
        <w:pStyle w:val="BodyText"/>
        <w:kinsoku w:val="0"/>
        <w:overflowPunct w:val="0"/>
      </w:pPr>
    </w:p>
    <w:p w14:paraId="577AF277" w14:textId="77777777" w:rsidR="00554817" w:rsidRPr="00BA2F32" w:rsidRDefault="00554817" w:rsidP="006C728A">
      <w:pPr>
        <w:pStyle w:val="BodyText"/>
        <w:kinsoku w:val="0"/>
        <w:overflowPunct w:val="0"/>
        <w:rPr>
          <w:i/>
        </w:rPr>
      </w:pPr>
      <w:r w:rsidRPr="00BA2F32">
        <w:rPr>
          <w:i/>
        </w:rPr>
        <w:t>E4599</w:t>
      </w:r>
    </w:p>
    <w:p w14:paraId="22B4B6BE" w14:textId="77777777" w:rsidR="00554817" w:rsidRPr="00BA2F32" w:rsidRDefault="00554817" w:rsidP="006C728A">
      <w:pPr>
        <w:pStyle w:val="BodyText"/>
        <w:kinsoku w:val="0"/>
        <w:overflowPunct w:val="0"/>
      </w:pPr>
      <w:r w:rsidRPr="00BA2F32">
        <w:t xml:space="preserve">Skúšanie E4599 bolo otvorené, randomizované, aktívnou látkou kontrolované, multicentrické klinické skúšanie, ktoré sledovalo </w:t>
      </w:r>
      <w:r w:rsidRPr="00BA2F32">
        <w:rPr>
          <w:spacing w:val="-1"/>
        </w:rPr>
        <w:t>bevacizumab</w:t>
      </w:r>
      <w:r w:rsidRPr="00BA2F32">
        <w:t xml:space="preserve"> ako liečbu prvej línie u pacientov s lokálne pokročilým (štádium IIIb s malígnym pleurálnym výpotkom), metastatickým alebo recidivujúcim NSCLC s iným histologickým nálezom ako nálezom prevažne skvamóznych buniek.</w:t>
      </w:r>
    </w:p>
    <w:p w14:paraId="09D36600" w14:textId="77777777" w:rsidR="00554817" w:rsidRPr="00BA2F32" w:rsidRDefault="00554817" w:rsidP="006C728A">
      <w:pPr>
        <w:pStyle w:val="BodyText"/>
        <w:kinsoku w:val="0"/>
        <w:overflowPunct w:val="0"/>
      </w:pPr>
    </w:p>
    <w:p w14:paraId="0DFCD2B6" w14:textId="77777777" w:rsidR="00554817" w:rsidRPr="00BA2F32" w:rsidRDefault="00554817" w:rsidP="006C728A">
      <w:pPr>
        <w:pStyle w:val="BodyText"/>
        <w:kinsoku w:val="0"/>
        <w:overflowPunct w:val="0"/>
      </w:pPr>
      <w:r w:rsidRPr="00BA2F32">
        <w:t xml:space="preserve">Pacienti boli randomizovaní do skupiny, ktorá dostávala </w:t>
      </w:r>
      <w:r w:rsidRPr="00BA2F32">
        <w:rPr>
          <w:spacing w:val="-1"/>
        </w:rPr>
        <w:t>bevacizumab</w:t>
      </w:r>
      <w:r w:rsidRPr="00BA2F32">
        <w:t xml:space="preserve"> pridaný k chemoterapii na báze platiny (paklitaxel 200 mg/m</w:t>
      </w:r>
      <w:r w:rsidRPr="00BA2F32">
        <w:rPr>
          <w:vertAlign w:val="superscript"/>
        </w:rPr>
        <w:t>2</w:t>
      </w:r>
      <w:r w:rsidRPr="00BA2F32">
        <w:t xml:space="preserve"> a karboplatinu AUC=6,0; oba intravenóznou infúziou) (PC) v deň 1 každého 3</w:t>
      </w:r>
      <w:r w:rsidRPr="00BA2F32">
        <w:noBreakHyphen/>
        <w:t xml:space="preserve">týždňového cyklu až do 6 cyklov alebo PC v kombinácii s </w:t>
      </w:r>
      <w:r w:rsidRPr="00BA2F32">
        <w:rPr>
          <w:spacing w:val="-1"/>
        </w:rPr>
        <w:t>bevacizumab</w:t>
      </w:r>
      <w:r w:rsidRPr="00BA2F32">
        <w:t xml:space="preserve">om v dávke 15 mg/kg telesnej hmotnosti, intravenóznou infúziou deň 1 každého 3-týždňového cyklu. Po ukončení šiestich cyklov chemoterapie karboplatinou-paklitaxelom alebo po predčasnom ukončení chemoterapie, pacienti liečení </w:t>
      </w:r>
      <w:r w:rsidRPr="00BA2F32">
        <w:rPr>
          <w:spacing w:val="-1"/>
        </w:rPr>
        <w:t>bevacizumab</w:t>
      </w:r>
      <w:r w:rsidRPr="00BA2F32">
        <w:t xml:space="preserve">om +karboplatinou + paklitaxelom pokračovali v liečbe </w:t>
      </w:r>
      <w:r w:rsidRPr="00BA2F32">
        <w:rPr>
          <w:spacing w:val="-1"/>
        </w:rPr>
        <w:t>bevacizumab</w:t>
      </w:r>
      <w:r w:rsidRPr="00BA2F32">
        <w:t>om v monoterapii každé 3 týždne až do progresie ochorenia. 878 pacientov bolo randomizovaných do dvoch ramien.</w:t>
      </w:r>
    </w:p>
    <w:p w14:paraId="372C5940" w14:textId="77777777" w:rsidR="00554817" w:rsidRPr="00BA2F32" w:rsidRDefault="00554817" w:rsidP="006C728A">
      <w:pPr>
        <w:pStyle w:val="BodyText"/>
        <w:kinsoku w:val="0"/>
        <w:overflowPunct w:val="0"/>
      </w:pPr>
    </w:p>
    <w:p w14:paraId="3B68AA84" w14:textId="77777777" w:rsidR="00554817" w:rsidRPr="00BA2F32" w:rsidRDefault="00554817" w:rsidP="006C728A">
      <w:pPr>
        <w:pStyle w:val="BodyText"/>
        <w:kinsoku w:val="0"/>
        <w:overflowPunct w:val="0"/>
      </w:pPr>
      <w:r w:rsidRPr="00BA2F32">
        <w:t xml:space="preserve">Z pacientov, ktorí dostávali liečbu počas skúšania, 32,2 % (136/422) pacientov dostalo 7-12 dávok </w:t>
      </w:r>
      <w:r w:rsidRPr="00BA2F32">
        <w:rPr>
          <w:spacing w:val="-1"/>
        </w:rPr>
        <w:t>bevacizumab</w:t>
      </w:r>
      <w:r w:rsidRPr="00BA2F32">
        <w:t xml:space="preserve">u a 21,1 % (89/422) pacientov dostalo 13 alebo viac dávok </w:t>
      </w:r>
      <w:r w:rsidRPr="00BA2F32">
        <w:rPr>
          <w:spacing w:val="-1"/>
        </w:rPr>
        <w:t>bevacizumab</w:t>
      </w:r>
      <w:r w:rsidRPr="00BA2F32">
        <w:t>u.</w:t>
      </w:r>
    </w:p>
    <w:p w14:paraId="3962619F" w14:textId="77777777" w:rsidR="00554817" w:rsidRPr="00BA2F32" w:rsidRDefault="00554817" w:rsidP="006C728A">
      <w:pPr>
        <w:pStyle w:val="BodyText"/>
        <w:kinsoku w:val="0"/>
        <w:overflowPunct w:val="0"/>
      </w:pPr>
    </w:p>
    <w:p w14:paraId="0E47D82C" w14:textId="77777777" w:rsidR="00554817" w:rsidRPr="00BA2F32" w:rsidRDefault="00554817" w:rsidP="006C728A">
      <w:pPr>
        <w:pStyle w:val="BodyText"/>
        <w:kinsoku w:val="0"/>
        <w:overflowPunct w:val="0"/>
      </w:pPr>
      <w:r w:rsidRPr="00BA2F32">
        <w:t>Primárny cieľ skúšania bola dĺžka prežívania. Výsledky sú v tabuľke 12.</w:t>
      </w:r>
    </w:p>
    <w:p w14:paraId="753CC76E" w14:textId="77777777" w:rsidR="00554817" w:rsidRPr="00BA2F32" w:rsidRDefault="00554817" w:rsidP="00454D7F"/>
    <w:p w14:paraId="37BBB0B0" w14:textId="77777777" w:rsidR="00554817" w:rsidRPr="00BA2F32" w:rsidRDefault="00554817" w:rsidP="00722BA9">
      <w:pPr>
        <w:pStyle w:val="Caption"/>
        <w:tabs>
          <w:tab w:val="clear" w:pos="1701"/>
          <w:tab w:val="left" w:pos="1276"/>
        </w:tabs>
        <w:rPr>
          <w:bCs/>
        </w:rPr>
      </w:pPr>
      <w:r w:rsidRPr="00BA2F32">
        <w:t>Tabuľka 12</w:t>
      </w:r>
      <w:r w:rsidRPr="00BA2F32">
        <w:tab/>
        <w:t>Výsledky účinnosti zo skúšania E4599</w:t>
      </w:r>
    </w:p>
    <w:tbl>
      <w:tblPr>
        <w:tblW w:w="5000" w:type="pct"/>
        <w:tblCellMar>
          <w:left w:w="110" w:type="dxa"/>
          <w:right w:w="110" w:type="dxa"/>
        </w:tblCellMar>
        <w:tblLook w:val="0000" w:firstRow="0" w:lastRow="0" w:firstColumn="0" w:lastColumn="0" w:noHBand="0" w:noVBand="0"/>
      </w:tblPr>
      <w:tblGrid>
        <w:gridCol w:w="3752"/>
        <w:gridCol w:w="2575"/>
        <w:gridCol w:w="2727"/>
      </w:tblGrid>
      <w:tr w:rsidR="00554817" w:rsidRPr="00BA2F32" w14:paraId="3E26CB5C" w14:textId="77777777" w:rsidTr="008260EB">
        <w:trPr>
          <w:trHeight w:val="1772"/>
        </w:trPr>
        <w:tc>
          <w:tcPr>
            <w:tcW w:w="2072" w:type="pct"/>
            <w:tcBorders>
              <w:top w:val="single" w:sz="8" w:space="0" w:color="000000"/>
              <w:left w:val="single" w:sz="8" w:space="0" w:color="000000"/>
              <w:bottom w:val="single" w:sz="8" w:space="0" w:color="000000"/>
              <w:right w:val="single" w:sz="8" w:space="0" w:color="000000"/>
            </w:tcBorders>
          </w:tcPr>
          <w:p w14:paraId="36760ECE" w14:textId="77777777" w:rsidR="00554817" w:rsidRPr="00BA2F32" w:rsidRDefault="00554817" w:rsidP="006C728A">
            <w:pPr>
              <w:pStyle w:val="TableParagraph"/>
              <w:kinsoku w:val="0"/>
              <w:overflowPunct w:val="0"/>
              <w:rPr>
                <w:szCs w:val="22"/>
              </w:rPr>
            </w:pPr>
          </w:p>
        </w:tc>
        <w:tc>
          <w:tcPr>
            <w:tcW w:w="1422" w:type="pct"/>
            <w:tcBorders>
              <w:top w:val="single" w:sz="8" w:space="0" w:color="000000"/>
              <w:left w:val="single" w:sz="8" w:space="0" w:color="000000"/>
              <w:bottom w:val="single" w:sz="8" w:space="0" w:color="000000"/>
              <w:right w:val="single" w:sz="8" w:space="0" w:color="000000"/>
            </w:tcBorders>
          </w:tcPr>
          <w:p w14:paraId="6A22B785" w14:textId="77777777" w:rsidR="00554817" w:rsidRPr="00BA2F32" w:rsidRDefault="00554817" w:rsidP="00454D7F">
            <w:pPr>
              <w:pStyle w:val="TableParagraph"/>
              <w:kinsoku w:val="0"/>
              <w:overflowPunct w:val="0"/>
              <w:jc w:val="center"/>
              <w:rPr>
                <w:szCs w:val="22"/>
              </w:rPr>
            </w:pPr>
            <w:r w:rsidRPr="00BA2F32">
              <w:rPr>
                <w:szCs w:val="22"/>
              </w:rPr>
              <w:t>Skupina 1</w:t>
            </w:r>
          </w:p>
          <w:p w14:paraId="50E75C7B" w14:textId="77777777" w:rsidR="00554817" w:rsidRPr="00BA2F32" w:rsidRDefault="00554817" w:rsidP="00454D7F">
            <w:pPr>
              <w:pStyle w:val="TableParagraph"/>
              <w:kinsoku w:val="0"/>
              <w:overflowPunct w:val="0"/>
              <w:jc w:val="center"/>
              <w:rPr>
                <w:bCs/>
                <w:szCs w:val="22"/>
              </w:rPr>
            </w:pPr>
          </w:p>
          <w:p w14:paraId="56D3BB7D" w14:textId="77777777" w:rsidR="00554817" w:rsidRPr="00BA2F32" w:rsidRDefault="00554817" w:rsidP="00454D7F">
            <w:pPr>
              <w:pStyle w:val="TableParagraph"/>
              <w:kinsoku w:val="0"/>
              <w:overflowPunct w:val="0"/>
              <w:jc w:val="center"/>
              <w:rPr>
                <w:szCs w:val="22"/>
              </w:rPr>
            </w:pPr>
            <w:r w:rsidRPr="00BA2F32">
              <w:rPr>
                <w:szCs w:val="22"/>
              </w:rPr>
              <w:t>karboplatina/ paklitaxel</w:t>
            </w:r>
          </w:p>
        </w:tc>
        <w:tc>
          <w:tcPr>
            <w:tcW w:w="1506" w:type="pct"/>
            <w:tcBorders>
              <w:top w:val="single" w:sz="8" w:space="0" w:color="000000"/>
              <w:left w:val="single" w:sz="8" w:space="0" w:color="000000"/>
              <w:bottom w:val="single" w:sz="8" w:space="0" w:color="000000"/>
              <w:right w:val="single" w:sz="8" w:space="0" w:color="000000"/>
            </w:tcBorders>
          </w:tcPr>
          <w:p w14:paraId="13CC9E54" w14:textId="77777777" w:rsidR="00554817" w:rsidRPr="00BA2F32" w:rsidRDefault="00554817" w:rsidP="00454D7F">
            <w:pPr>
              <w:pStyle w:val="TableParagraph"/>
              <w:kinsoku w:val="0"/>
              <w:overflowPunct w:val="0"/>
              <w:jc w:val="center"/>
              <w:rPr>
                <w:szCs w:val="22"/>
              </w:rPr>
            </w:pPr>
            <w:r w:rsidRPr="00BA2F32">
              <w:rPr>
                <w:szCs w:val="22"/>
              </w:rPr>
              <w:t>Skupina 2</w:t>
            </w:r>
          </w:p>
          <w:p w14:paraId="2BE2AFEB" w14:textId="77777777" w:rsidR="00554817" w:rsidRPr="00BA2F32" w:rsidRDefault="00554817" w:rsidP="00454D7F">
            <w:pPr>
              <w:pStyle w:val="TableParagraph"/>
              <w:kinsoku w:val="0"/>
              <w:overflowPunct w:val="0"/>
              <w:jc w:val="center"/>
              <w:rPr>
                <w:bCs/>
                <w:szCs w:val="22"/>
              </w:rPr>
            </w:pPr>
          </w:p>
          <w:p w14:paraId="32839513" w14:textId="77777777" w:rsidR="00554817" w:rsidRPr="00BA2F32" w:rsidRDefault="00554817" w:rsidP="00F13D5C">
            <w:pPr>
              <w:pStyle w:val="TableParagraph"/>
              <w:kinsoku w:val="0"/>
              <w:overflowPunct w:val="0"/>
              <w:jc w:val="center"/>
              <w:rPr>
                <w:szCs w:val="22"/>
              </w:rPr>
            </w:pPr>
            <w:r w:rsidRPr="00BA2F32">
              <w:rPr>
                <w:szCs w:val="22"/>
              </w:rPr>
              <w:t xml:space="preserve">karboplatina/ paklitaxel + </w:t>
            </w:r>
            <w:r w:rsidRPr="00BA2F32">
              <w:rPr>
                <w:spacing w:val="-1"/>
              </w:rPr>
              <w:t>bevacizumab</w:t>
            </w:r>
          </w:p>
          <w:p w14:paraId="7CFAD769" w14:textId="77777777" w:rsidR="00554817" w:rsidRPr="00BA2F32" w:rsidRDefault="00554817" w:rsidP="00F13D5C">
            <w:pPr>
              <w:pStyle w:val="TableParagraph"/>
              <w:kinsoku w:val="0"/>
              <w:overflowPunct w:val="0"/>
              <w:jc w:val="center"/>
              <w:rPr>
                <w:szCs w:val="22"/>
              </w:rPr>
            </w:pPr>
            <w:r w:rsidRPr="00BA2F32">
              <w:rPr>
                <w:szCs w:val="22"/>
              </w:rPr>
              <w:t>15 mg/kg každé 3 týždne</w:t>
            </w:r>
          </w:p>
        </w:tc>
      </w:tr>
      <w:tr w:rsidR="00554817" w:rsidRPr="00BA2F32" w14:paraId="4D1A6243" w14:textId="77777777" w:rsidTr="008260EB">
        <w:trPr>
          <w:trHeight w:val="251"/>
        </w:trPr>
        <w:tc>
          <w:tcPr>
            <w:tcW w:w="2072" w:type="pct"/>
            <w:tcBorders>
              <w:top w:val="single" w:sz="8" w:space="0" w:color="000000"/>
              <w:left w:val="single" w:sz="8" w:space="0" w:color="000000"/>
              <w:bottom w:val="single" w:sz="4" w:space="0" w:color="000000"/>
              <w:right w:val="single" w:sz="8" w:space="0" w:color="000000"/>
            </w:tcBorders>
          </w:tcPr>
          <w:p w14:paraId="715457C5" w14:textId="77777777" w:rsidR="00554817" w:rsidRPr="00BA2F32" w:rsidRDefault="00554817" w:rsidP="006C728A">
            <w:pPr>
              <w:pStyle w:val="TableParagraph"/>
              <w:kinsoku w:val="0"/>
              <w:overflowPunct w:val="0"/>
              <w:rPr>
                <w:szCs w:val="22"/>
              </w:rPr>
            </w:pPr>
            <w:r w:rsidRPr="00BA2F32">
              <w:rPr>
                <w:szCs w:val="22"/>
              </w:rPr>
              <w:t>Počet pacientov</w:t>
            </w:r>
          </w:p>
        </w:tc>
        <w:tc>
          <w:tcPr>
            <w:tcW w:w="1422" w:type="pct"/>
            <w:tcBorders>
              <w:top w:val="single" w:sz="8" w:space="0" w:color="000000"/>
              <w:left w:val="single" w:sz="8" w:space="0" w:color="000000"/>
              <w:bottom w:val="single" w:sz="4" w:space="0" w:color="000000"/>
              <w:right w:val="single" w:sz="8" w:space="0" w:color="000000"/>
            </w:tcBorders>
          </w:tcPr>
          <w:p w14:paraId="4BB8081E" w14:textId="77777777" w:rsidR="00554817" w:rsidRPr="00BA2F32" w:rsidRDefault="00554817" w:rsidP="00454D7F">
            <w:pPr>
              <w:pStyle w:val="TableParagraph"/>
              <w:kinsoku w:val="0"/>
              <w:overflowPunct w:val="0"/>
              <w:jc w:val="center"/>
              <w:rPr>
                <w:szCs w:val="22"/>
              </w:rPr>
            </w:pPr>
            <w:r w:rsidRPr="00BA2F32">
              <w:rPr>
                <w:szCs w:val="22"/>
              </w:rPr>
              <w:t>444</w:t>
            </w:r>
          </w:p>
        </w:tc>
        <w:tc>
          <w:tcPr>
            <w:tcW w:w="1506" w:type="pct"/>
            <w:tcBorders>
              <w:top w:val="single" w:sz="8" w:space="0" w:color="000000"/>
              <w:left w:val="single" w:sz="8" w:space="0" w:color="000000"/>
              <w:bottom w:val="single" w:sz="4" w:space="0" w:color="000000"/>
              <w:right w:val="single" w:sz="8" w:space="0" w:color="000000"/>
            </w:tcBorders>
          </w:tcPr>
          <w:p w14:paraId="6E1C41EF" w14:textId="77777777" w:rsidR="00554817" w:rsidRPr="00BA2F32" w:rsidRDefault="00554817" w:rsidP="00454D7F">
            <w:pPr>
              <w:pStyle w:val="TableParagraph"/>
              <w:kinsoku w:val="0"/>
              <w:overflowPunct w:val="0"/>
              <w:jc w:val="center"/>
              <w:rPr>
                <w:szCs w:val="22"/>
              </w:rPr>
            </w:pPr>
            <w:r w:rsidRPr="00BA2F32">
              <w:rPr>
                <w:szCs w:val="22"/>
              </w:rPr>
              <w:t>434</w:t>
            </w:r>
          </w:p>
        </w:tc>
      </w:tr>
      <w:tr w:rsidR="00554817" w:rsidRPr="00BA2F32" w14:paraId="7BDFEA46" w14:textId="77777777" w:rsidTr="008260EB">
        <w:trPr>
          <w:trHeight w:val="254"/>
        </w:trPr>
        <w:tc>
          <w:tcPr>
            <w:tcW w:w="5000" w:type="pct"/>
            <w:gridSpan w:val="3"/>
            <w:tcBorders>
              <w:top w:val="single" w:sz="4" w:space="0" w:color="000000"/>
              <w:left w:val="single" w:sz="8" w:space="0" w:color="000000"/>
              <w:bottom w:val="single" w:sz="4" w:space="0" w:color="000000"/>
              <w:right w:val="single" w:sz="8" w:space="0" w:color="000000"/>
            </w:tcBorders>
          </w:tcPr>
          <w:p w14:paraId="083888AC" w14:textId="77777777" w:rsidR="00554817" w:rsidRPr="00BA2F32" w:rsidRDefault="00554817" w:rsidP="00454D7F">
            <w:pPr>
              <w:pStyle w:val="TableParagraph"/>
              <w:kinsoku w:val="0"/>
              <w:overflowPunct w:val="0"/>
              <w:ind w:left="142"/>
              <w:rPr>
                <w:szCs w:val="22"/>
              </w:rPr>
            </w:pPr>
            <w:r w:rsidRPr="00BA2F32">
              <w:rPr>
                <w:szCs w:val="22"/>
              </w:rPr>
              <w:lastRenderedPageBreak/>
              <w:t>Celkové prežívanie</w:t>
            </w:r>
          </w:p>
        </w:tc>
      </w:tr>
      <w:tr w:rsidR="00554817" w:rsidRPr="00BA2F32" w14:paraId="6DC98E61" w14:textId="77777777" w:rsidTr="008260EB">
        <w:trPr>
          <w:trHeight w:val="251"/>
        </w:trPr>
        <w:tc>
          <w:tcPr>
            <w:tcW w:w="2072" w:type="pct"/>
            <w:tcBorders>
              <w:top w:val="single" w:sz="4" w:space="0" w:color="000000"/>
              <w:left w:val="single" w:sz="8" w:space="0" w:color="000000"/>
              <w:bottom w:val="single" w:sz="4" w:space="0" w:color="000000"/>
              <w:right w:val="single" w:sz="8" w:space="0" w:color="000000"/>
            </w:tcBorders>
          </w:tcPr>
          <w:p w14:paraId="582B7DAF" w14:textId="77777777" w:rsidR="00554817" w:rsidRPr="00BA2F32" w:rsidRDefault="00554817" w:rsidP="00454D7F">
            <w:pPr>
              <w:pStyle w:val="TableParagraph"/>
              <w:kinsoku w:val="0"/>
              <w:overflowPunct w:val="0"/>
              <w:ind w:left="142"/>
              <w:rPr>
                <w:szCs w:val="22"/>
              </w:rPr>
            </w:pPr>
            <w:r w:rsidRPr="00BA2F32">
              <w:rPr>
                <w:szCs w:val="22"/>
              </w:rPr>
              <w:t>Medián (mesiace)</w:t>
            </w:r>
          </w:p>
        </w:tc>
        <w:tc>
          <w:tcPr>
            <w:tcW w:w="1422" w:type="pct"/>
            <w:tcBorders>
              <w:top w:val="single" w:sz="4" w:space="0" w:color="000000"/>
              <w:left w:val="single" w:sz="8" w:space="0" w:color="000000"/>
              <w:bottom w:val="single" w:sz="4" w:space="0" w:color="000000"/>
              <w:right w:val="single" w:sz="8" w:space="0" w:color="000000"/>
            </w:tcBorders>
          </w:tcPr>
          <w:p w14:paraId="17817EF7" w14:textId="77777777" w:rsidR="00554817" w:rsidRPr="00BA2F32" w:rsidRDefault="00554817" w:rsidP="00454D7F">
            <w:pPr>
              <w:pStyle w:val="TableParagraph"/>
              <w:kinsoku w:val="0"/>
              <w:overflowPunct w:val="0"/>
              <w:jc w:val="center"/>
              <w:rPr>
                <w:szCs w:val="22"/>
              </w:rPr>
            </w:pPr>
            <w:r w:rsidRPr="00BA2F32">
              <w:rPr>
                <w:szCs w:val="22"/>
              </w:rPr>
              <w:t>10,3</w:t>
            </w:r>
          </w:p>
        </w:tc>
        <w:tc>
          <w:tcPr>
            <w:tcW w:w="1506" w:type="pct"/>
            <w:tcBorders>
              <w:top w:val="single" w:sz="4" w:space="0" w:color="000000"/>
              <w:left w:val="single" w:sz="8" w:space="0" w:color="000000"/>
              <w:bottom w:val="single" w:sz="4" w:space="0" w:color="000000"/>
              <w:right w:val="single" w:sz="8" w:space="0" w:color="000000"/>
            </w:tcBorders>
          </w:tcPr>
          <w:p w14:paraId="5DF07BC8" w14:textId="77777777" w:rsidR="00554817" w:rsidRPr="00BA2F32" w:rsidRDefault="00554817" w:rsidP="00454D7F">
            <w:pPr>
              <w:pStyle w:val="TableParagraph"/>
              <w:kinsoku w:val="0"/>
              <w:overflowPunct w:val="0"/>
              <w:jc w:val="center"/>
              <w:rPr>
                <w:szCs w:val="22"/>
              </w:rPr>
            </w:pPr>
            <w:r w:rsidRPr="00BA2F32">
              <w:rPr>
                <w:szCs w:val="22"/>
              </w:rPr>
              <w:t>12,3</w:t>
            </w:r>
          </w:p>
        </w:tc>
      </w:tr>
      <w:tr w:rsidR="00554817" w:rsidRPr="00BA2F32" w14:paraId="7CEEA7C7" w14:textId="77777777" w:rsidTr="008260EB">
        <w:trPr>
          <w:trHeight w:val="506"/>
        </w:trPr>
        <w:tc>
          <w:tcPr>
            <w:tcW w:w="2072" w:type="pct"/>
            <w:tcBorders>
              <w:top w:val="single" w:sz="4" w:space="0" w:color="000000"/>
              <w:left w:val="single" w:sz="8" w:space="0" w:color="000000"/>
              <w:bottom w:val="single" w:sz="4" w:space="0" w:color="000000"/>
              <w:right w:val="single" w:sz="8" w:space="0" w:color="000000"/>
            </w:tcBorders>
          </w:tcPr>
          <w:p w14:paraId="68682090" w14:textId="77777777" w:rsidR="00554817" w:rsidRPr="00BA2F32" w:rsidRDefault="00554817" w:rsidP="00454D7F">
            <w:pPr>
              <w:pStyle w:val="TableParagraph"/>
              <w:kinsoku w:val="0"/>
              <w:overflowPunct w:val="0"/>
              <w:ind w:left="142"/>
              <w:rPr>
                <w:szCs w:val="22"/>
              </w:rPr>
            </w:pPr>
            <w:r w:rsidRPr="00BA2F32">
              <w:rPr>
                <w:szCs w:val="22"/>
              </w:rPr>
              <w:t>Hazard ratio</w:t>
            </w:r>
          </w:p>
        </w:tc>
        <w:tc>
          <w:tcPr>
            <w:tcW w:w="2928" w:type="pct"/>
            <w:gridSpan w:val="2"/>
            <w:tcBorders>
              <w:top w:val="single" w:sz="4" w:space="0" w:color="000000"/>
              <w:left w:val="single" w:sz="8" w:space="0" w:color="000000"/>
              <w:bottom w:val="single" w:sz="4" w:space="0" w:color="000000"/>
              <w:right w:val="single" w:sz="8" w:space="0" w:color="000000"/>
            </w:tcBorders>
          </w:tcPr>
          <w:p w14:paraId="7DB621EE" w14:textId="77777777" w:rsidR="00554817" w:rsidRPr="00BA2F32" w:rsidRDefault="00554817" w:rsidP="00454D7F">
            <w:pPr>
              <w:pStyle w:val="TableParagraph"/>
              <w:kinsoku w:val="0"/>
              <w:overflowPunct w:val="0"/>
              <w:jc w:val="center"/>
              <w:rPr>
                <w:szCs w:val="22"/>
              </w:rPr>
            </w:pPr>
            <w:r w:rsidRPr="00BA2F32">
              <w:rPr>
                <w:szCs w:val="22"/>
              </w:rPr>
              <w:t>0,80 (p = 0,003)</w:t>
            </w:r>
          </w:p>
          <w:p w14:paraId="4F409DB2" w14:textId="77777777" w:rsidR="00554817" w:rsidRPr="00BA2F32" w:rsidRDefault="00554817" w:rsidP="00454D7F">
            <w:pPr>
              <w:pStyle w:val="TableParagraph"/>
              <w:kinsoku w:val="0"/>
              <w:overflowPunct w:val="0"/>
              <w:jc w:val="center"/>
              <w:rPr>
                <w:szCs w:val="22"/>
              </w:rPr>
            </w:pPr>
            <w:r w:rsidRPr="00BA2F32">
              <w:rPr>
                <w:szCs w:val="22"/>
              </w:rPr>
              <w:t>95 % IS (0,69; 0,93)</w:t>
            </w:r>
          </w:p>
        </w:tc>
      </w:tr>
      <w:tr w:rsidR="00554817" w:rsidRPr="00BA2F32" w14:paraId="34727AE2" w14:textId="77777777" w:rsidTr="008260EB">
        <w:trPr>
          <w:trHeight w:val="254"/>
        </w:trPr>
        <w:tc>
          <w:tcPr>
            <w:tcW w:w="5000" w:type="pct"/>
            <w:gridSpan w:val="3"/>
            <w:tcBorders>
              <w:top w:val="single" w:sz="4" w:space="0" w:color="000000"/>
              <w:left w:val="single" w:sz="8" w:space="0" w:color="000000"/>
              <w:bottom w:val="single" w:sz="4" w:space="0" w:color="000000"/>
              <w:right w:val="single" w:sz="8" w:space="0" w:color="000000"/>
            </w:tcBorders>
          </w:tcPr>
          <w:p w14:paraId="6AA76FA2" w14:textId="77777777" w:rsidR="00554817" w:rsidRPr="00BA2F32" w:rsidRDefault="00554817" w:rsidP="00722BA9">
            <w:pPr>
              <w:pStyle w:val="TableParagraph"/>
              <w:kinsoku w:val="0"/>
              <w:overflowPunct w:val="0"/>
              <w:rPr>
                <w:szCs w:val="22"/>
              </w:rPr>
            </w:pPr>
            <w:r w:rsidRPr="00BA2F32">
              <w:rPr>
                <w:szCs w:val="22"/>
              </w:rPr>
              <w:t>Prežívanie bez progresie ochorenia</w:t>
            </w:r>
          </w:p>
        </w:tc>
      </w:tr>
      <w:tr w:rsidR="00554817" w:rsidRPr="00BA2F32" w14:paraId="6141BCA0" w14:textId="77777777" w:rsidTr="008260EB">
        <w:trPr>
          <w:trHeight w:val="253"/>
        </w:trPr>
        <w:tc>
          <w:tcPr>
            <w:tcW w:w="2072" w:type="pct"/>
            <w:tcBorders>
              <w:top w:val="single" w:sz="4" w:space="0" w:color="000000"/>
              <w:left w:val="single" w:sz="8" w:space="0" w:color="000000"/>
              <w:bottom w:val="single" w:sz="4" w:space="0" w:color="000000"/>
              <w:right w:val="single" w:sz="8" w:space="0" w:color="000000"/>
            </w:tcBorders>
          </w:tcPr>
          <w:p w14:paraId="26E1128F" w14:textId="77777777" w:rsidR="00554817" w:rsidRPr="00BA2F32" w:rsidRDefault="00554817" w:rsidP="00454D7F">
            <w:pPr>
              <w:pStyle w:val="TableParagraph"/>
              <w:kinsoku w:val="0"/>
              <w:overflowPunct w:val="0"/>
              <w:ind w:left="142"/>
              <w:rPr>
                <w:szCs w:val="22"/>
              </w:rPr>
            </w:pPr>
            <w:r w:rsidRPr="00BA2F32">
              <w:rPr>
                <w:szCs w:val="22"/>
              </w:rPr>
              <w:t>Medián (mesiace)</w:t>
            </w:r>
          </w:p>
        </w:tc>
        <w:tc>
          <w:tcPr>
            <w:tcW w:w="1422" w:type="pct"/>
            <w:tcBorders>
              <w:top w:val="single" w:sz="4" w:space="0" w:color="000000"/>
              <w:left w:val="single" w:sz="8" w:space="0" w:color="000000"/>
              <w:bottom w:val="single" w:sz="4" w:space="0" w:color="000000"/>
              <w:right w:val="single" w:sz="8" w:space="0" w:color="000000"/>
            </w:tcBorders>
          </w:tcPr>
          <w:p w14:paraId="2391C55A" w14:textId="77777777" w:rsidR="00554817" w:rsidRPr="00BA2F32" w:rsidRDefault="00554817" w:rsidP="00454D7F">
            <w:pPr>
              <w:pStyle w:val="TableParagraph"/>
              <w:kinsoku w:val="0"/>
              <w:overflowPunct w:val="0"/>
              <w:jc w:val="center"/>
              <w:rPr>
                <w:szCs w:val="22"/>
              </w:rPr>
            </w:pPr>
            <w:r w:rsidRPr="00BA2F32">
              <w:rPr>
                <w:szCs w:val="22"/>
              </w:rPr>
              <w:t>4,8</w:t>
            </w:r>
          </w:p>
        </w:tc>
        <w:tc>
          <w:tcPr>
            <w:tcW w:w="1506" w:type="pct"/>
            <w:tcBorders>
              <w:top w:val="single" w:sz="4" w:space="0" w:color="000000"/>
              <w:left w:val="single" w:sz="8" w:space="0" w:color="000000"/>
              <w:bottom w:val="single" w:sz="4" w:space="0" w:color="000000"/>
              <w:right w:val="single" w:sz="8" w:space="0" w:color="000000"/>
            </w:tcBorders>
          </w:tcPr>
          <w:p w14:paraId="2A4CD986" w14:textId="77777777" w:rsidR="00554817" w:rsidRPr="00BA2F32" w:rsidRDefault="00554817" w:rsidP="00454D7F">
            <w:pPr>
              <w:pStyle w:val="TableParagraph"/>
              <w:kinsoku w:val="0"/>
              <w:overflowPunct w:val="0"/>
              <w:jc w:val="center"/>
              <w:rPr>
                <w:szCs w:val="22"/>
              </w:rPr>
            </w:pPr>
            <w:r w:rsidRPr="00BA2F32">
              <w:rPr>
                <w:szCs w:val="22"/>
              </w:rPr>
              <w:t>6,4</w:t>
            </w:r>
          </w:p>
        </w:tc>
      </w:tr>
      <w:tr w:rsidR="00554817" w:rsidRPr="00BA2F32" w14:paraId="46020B55" w14:textId="77777777" w:rsidTr="008260EB">
        <w:trPr>
          <w:trHeight w:val="506"/>
        </w:trPr>
        <w:tc>
          <w:tcPr>
            <w:tcW w:w="2072" w:type="pct"/>
            <w:tcBorders>
              <w:top w:val="single" w:sz="4" w:space="0" w:color="000000"/>
              <w:left w:val="single" w:sz="8" w:space="0" w:color="000000"/>
              <w:bottom w:val="single" w:sz="4" w:space="0" w:color="000000"/>
              <w:right w:val="single" w:sz="8" w:space="0" w:color="000000"/>
            </w:tcBorders>
          </w:tcPr>
          <w:p w14:paraId="31EE22E3" w14:textId="77777777" w:rsidR="00554817" w:rsidRPr="00BA2F32" w:rsidRDefault="00554817" w:rsidP="00454D7F">
            <w:pPr>
              <w:pStyle w:val="TableParagraph"/>
              <w:kinsoku w:val="0"/>
              <w:overflowPunct w:val="0"/>
              <w:ind w:left="142"/>
              <w:rPr>
                <w:szCs w:val="22"/>
              </w:rPr>
            </w:pPr>
            <w:r w:rsidRPr="00BA2F32">
              <w:rPr>
                <w:szCs w:val="22"/>
              </w:rPr>
              <w:t>Hazard ratio</w:t>
            </w:r>
          </w:p>
        </w:tc>
        <w:tc>
          <w:tcPr>
            <w:tcW w:w="2928" w:type="pct"/>
            <w:gridSpan w:val="2"/>
            <w:tcBorders>
              <w:top w:val="single" w:sz="4" w:space="0" w:color="000000"/>
              <w:left w:val="single" w:sz="8" w:space="0" w:color="000000"/>
              <w:bottom w:val="single" w:sz="4" w:space="0" w:color="000000"/>
              <w:right w:val="single" w:sz="8" w:space="0" w:color="000000"/>
            </w:tcBorders>
          </w:tcPr>
          <w:p w14:paraId="17BD335D" w14:textId="77777777" w:rsidR="00554817" w:rsidRPr="00BA2F32" w:rsidRDefault="00554817" w:rsidP="00454D7F">
            <w:pPr>
              <w:pStyle w:val="TableParagraph"/>
              <w:kinsoku w:val="0"/>
              <w:overflowPunct w:val="0"/>
              <w:jc w:val="center"/>
              <w:rPr>
                <w:szCs w:val="22"/>
              </w:rPr>
            </w:pPr>
            <w:r w:rsidRPr="00BA2F32">
              <w:rPr>
                <w:szCs w:val="22"/>
              </w:rPr>
              <w:t>0,65 (p&lt; 0,0001)</w:t>
            </w:r>
          </w:p>
          <w:p w14:paraId="5068228B" w14:textId="77777777" w:rsidR="00554817" w:rsidRPr="00BA2F32" w:rsidRDefault="00554817" w:rsidP="00454D7F">
            <w:pPr>
              <w:pStyle w:val="TableParagraph"/>
              <w:kinsoku w:val="0"/>
              <w:overflowPunct w:val="0"/>
              <w:jc w:val="center"/>
              <w:rPr>
                <w:szCs w:val="22"/>
              </w:rPr>
            </w:pPr>
            <w:r w:rsidRPr="00BA2F32">
              <w:rPr>
                <w:szCs w:val="22"/>
              </w:rPr>
              <w:t>95 % IS (0,56; 0,76)</w:t>
            </w:r>
          </w:p>
        </w:tc>
      </w:tr>
      <w:tr w:rsidR="00554817" w:rsidRPr="00BA2F32" w14:paraId="6EBF2205" w14:textId="77777777" w:rsidTr="008260EB">
        <w:trPr>
          <w:trHeight w:val="251"/>
        </w:trPr>
        <w:tc>
          <w:tcPr>
            <w:tcW w:w="5000" w:type="pct"/>
            <w:gridSpan w:val="3"/>
            <w:tcBorders>
              <w:top w:val="single" w:sz="4" w:space="0" w:color="000000"/>
              <w:left w:val="single" w:sz="8" w:space="0" w:color="000000"/>
              <w:bottom w:val="single" w:sz="4" w:space="0" w:color="000000"/>
              <w:right w:val="single" w:sz="8" w:space="0" w:color="000000"/>
            </w:tcBorders>
          </w:tcPr>
          <w:p w14:paraId="577997BD" w14:textId="77777777" w:rsidR="00554817" w:rsidRPr="00BA2F32" w:rsidRDefault="00554817" w:rsidP="00722BA9">
            <w:pPr>
              <w:pStyle w:val="TableParagraph"/>
              <w:kinsoku w:val="0"/>
              <w:overflowPunct w:val="0"/>
              <w:rPr>
                <w:szCs w:val="22"/>
              </w:rPr>
            </w:pPr>
            <w:r w:rsidRPr="00BA2F32">
              <w:rPr>
                <w:szCs w:val="22"/>
              </w:rPr>
              <w:t>Celková miera odpovede</w:t>
            </w:r>
          </w:p>
        </w:tc>
      </w:tr>
      <w:tr w:rsidR="00554817" w:rsidRPr="00BA2F32" w14:paraId="40B7BED3" w14:textId="77777777" w:rsidTr="008260EB">
        <w:trPr>
          <w:trHeight w:val="505"/>
        </w:trPr>
        <w:tc>
          <w:tcPr>
            <w:tcW w:w="2072" w:type="pct"/>
            <w:tcBorders>
              <w:top w:val="single" w:sz="4" w:space="0" w:color="000000"/>
              <w:left w:val="single" w:sz="8" w:space="0" w:color="000000"/>
              <w:bottom w:val="single" w:sz="8" w:space="0" w:color="000000"/>
              <w:right w:val="single" w:sz="8" w:space="0" w:color="000000"/>
            </w:tcBorders>
          </w:tcPr>
          <w:p w14:paraId="35891D64" w14:textId="77777777" w:rsidR="00554817" w:rsidRPr="00BA2F32" w:rsidRDefault="00554817" w:rsidP="00454D7F">
            <w:pPr>
              <w:pStyle w:val="TableParagraph"/>
              <w:kinsoku w:val="0"/>
              <w:overflowPunct w:val="0"/>
              <w:ind w:left="142"/>
              <w:rPr>
                <w:szCs w:val="22"/>
              </w:rPr>
            </w:pPr>
            <w:r w:rsidRPr="00BA2F32">
              <w:rPr>
                <w:szCs w:val="22"/>
              </w:rPr>
              <w:t>Miera (percentá)</w:t>
            </w:r>
          </w:p>
        </w:tc>
        <w:tc>
          <w:tcPr>
            <w:tcW w:w="1422" w:type="pct"/>
            <w:tcBorders>
              <w:top w:val="single" w:sz="4" w:space="0" w:color="000000"/>
              <w:left w:val="single" w:sz="8" w:space="0" w:color="000000"/>
              <w:bottom w:val="single" w:sz="8" w:space="0" w:color="000000"/>
              <w:right w:val="single" w:sz="8" w:space="0" w:color="000000"/>
            </w:tcBorders>
          </w:tcPr>
          <w:p w14:paraId="68395DAB" w14:textId="77777777" w:rsidR="00554817" w:rsidRPr="00BA2F32" w:rsidRDefault="00554817" w:rsidP="00454D7F">
            <w:pPr>
              <w:pStyle w:val="TableParagraph"/>
              <w:kinsoku w:val="0"/>
              <w:overflowPunct w:val="0"/>
              <w:jc w:val="center"/>
              <w:rPr>
                <w:szCs w:val="22"/>
              </w:rPr>
            </w:pPr>
            <w:r w:rsidRPr="00BA2F32">
              <w:rPr>
                <w:szCs w:val="22"/>
              </w:rPr>
              <w:t>12,9</w:t>
            </w:r>
          </w:p>
        </w:tc>
        <w:tc>
          <w:tcPr>
            <w:tcW w:w="1506" w:type="pct"/>
            <w:tcBorders>
              <w:top w:val="single" w:sz="4" w:space="0" w:color="000000"/>
              <w:left w:val="single" w:sz="8" w:space="0" w:color="000000"/>
              <w:bottom w:val="single" w:sz="8" w:space="0" w:color="000000"/>
              <w:right w:val="single" w:sz="8" w:space="0" w:color="000000"/>
            </w:tcBorders>
          </w:tcPr>
          <w:p w14:paraId="7BCB48E0" w14:textId="77777777" w:rsidR="00554817" w:rsidRPr="00BA2F32" w:rsidRDefault="00554817" w:rsidP="00454D7F">
            <w:pPr>
              <w:pStyle w:val="TableParagraph"/>
              <w:kinsoku w:val="0"/>
              <w:overflowPunct w:val="0"/>
              <w:jc w:val="center"/>
              <w:rPr>
                <w:szCs w:val="22"/>
              </w:rPr>
            </w:pPr>
            <w:r w:rsidRPr="00BA2F32">
              <w:rPr>
                <w:szCs w:val="22"/>
              </w:rPr>
              <w:t>29,0 (p&lt; 0,0001)</w:t>
            </w:r>
          </w:p>
        </w:tc>
      </w:tr>
    </w:tbl>
    <w:p w14:paraId="64206B75" w14:textId="77777777" w:rsidR="00554817" w:rsidRPr="00BA2F32" w:rsidRDefault="00554817" w:rsidP="00454D7F"/>
    <w:p w14:paraId="4AC75A4B" w14:textId="77777777" w:rsidR="00554817" w:rsidRPr="00BA2F32" w:rsidRDefault="00554817" w:rsidP="006C728A">
      <w:pPr>
        <w:pStyle w:val="BodyText"/>
        <w:kinsoku w:val="0"/>
        <w:overflowPunct w:val="0"/>
      </w:pPr>
      <w:r w:rsidRPr="00BA2F32">
        <w:t xml:space="preserve">V exploratívnej analýze bola miera prínosu </w:t>
      </w:r>
      <w:r w:rsidRPr="00BA2F32">
        <w:rPr>
          <w:spacing w:val="-1"/>
        </w:rPr>
        <w:t>bevacizumab</w:t>
      </w:r>
      <w:r w:rsidRPr="00BA2F32">
        <w:t>u na celkové prežívanie menej výrazná v podskupine pacientov, ktorí nemali adenokarcinóm v histologickom náleze.</w:t>
      </w:r>
    </w:p>
    <w:p w14:paraId="5CDFD393" w14:textId="77777777" w:rsidR="00554817" w:rsidRPr="00BA2F32" w:rsidRDefault="00554817" w:rsidP="006C728A">
      <w:pPr>
        <w:pStyle w:val="BodyText"/>
        <w:kinsoku w:val="0"/>
        <w:overflowPunct w:val="0"/>
      </w:pPr>
    </w:p>
    <w:p w14:paraId="11C49090" w14:textId="77777777" w:rsidR="00554817" w:rsidRPr="00BA2F32" w:rsidRDefault="00554817" w:rsidP="006C728A">
      <w:pPr>
        <w:pStyle w:val="BodyText"/>
        <w:kinsoku w:val="0"/>
        <w:overflowPunct w:val="0"/>
        <w:rPr>
          <w:i/>
        </w:rPr>
      </w:pPr>
      <w:r w:rsidRPr="00BA2F32">
        <w:rPr>
          <w:i/>
        </w:rPr>
        <w:t>BO17704</w:t>
      </w:r>
    </w:p>
    <w:p w14:paraId="3CEA95D7" w14:textId="1186F901" w:rsidR="00554817" w:rsidRPr="00BA2F32" w:rsidRDefault="00554817" w:rsidP="006C728A">
      <w:pPr>
        <w:pStyle w:val="BodyText"/>
        <w:kinsoku w:val="0"/>
        <w:overflowPunct w:val="0"/>
      </w:pPr>
      <w:r w:rsidRPr="00BA2F32">
        <w:t xml:space="preserve">Skúšanie BO17704 bolo randomizované, dvojito zaslepené skúšanie </w:t>
      </w:r>
      <w:r w:rsidRPr="00BA2F32">
        <w:rPr>
          <w:spacing w:val="-1"/>
        </w:rPr>
        <w:t>bevacizumab</w:t>
      </w:r>
      <w:r w:rsidRPr="00BA2F32">
        <w:t xml:space="preserve">u III. fázy, kde bol bevacizumab pridaný k cisplatine a gemcitabínu versus placebo, cisplatina a gemcitabín u pacientov s lokálne pokročilým (štádium IIIb s metastázami v supraklavikulárnych lymfatických uzlinách alebo s malígnym pleurálnym alebo perikardiálnym výpotkom), metastatickým alebo recidivujúcim neskvamóznym NSCLC, ktorí predtým nedostávali chemoterapiu. Primárnym cieľovým ukazovateľom bolo </w:t>
      </w:r>
      <w:r w:rsidR="00427FF4">
        <w:t>PFS</w:t>
      </w:r>
      <w:r w:rsidRPr="00BA2F32">
        <w:t xml:space="preserve">, sekundárnym cieľovým ukazovateľom v skúšaní bola dĺžka </w:t>
      </w:r>
      <w:r w:rsidR="00427FF4">
        <w:t>OS</w:t>
      </w:r>
      <w:r w:rsidRPr="00BA2F32">
        <w:t>.</w:t>
      </w:r>
    </w:p>
    <w:p w14:paraId="0E83356C" w14:textId="77777777" w:rsidR="00554817" w:rsidRPr="00BA2F32" w:rsidRDefault="00554817" w:rsidP="006C728A">
      <w:pPr>
        <w:pStyle w:val="BodyText"/>
        <w:kinsoku w:val="0"/>
        <w:overflowPunct w:val="0"/>
      </w:pPr>
    </w:p>
    <w:p w14:paraId="5AA51B51" w14:textId="093DC45D" w:rsidR="00554817" w:rsidRPr="00BA2F32" w:rsidRDefault="00554817" w:rsidP="006C728A">
      <w:pPr>
        <w:pStyle w:val="BodyText"/>
        <w:kinsoku w:val="0"/>
        <w:overflowPunct w:val="0"/>
      </w:pPr>
      <w:r w:rsidRPr="00BA2F32">
        <w:t>Pacienti boli randomizovaní do skupiny, ktorá dostávala chemoterapiu na báze platiny, cisplatinu 80 mg/m</w:t>
      </w:r>
      <w:r w:rsidRPr="00BA2F32">
        <w:rPr>
          <w:vertAlign w:val="superscript"/>
        </w:rPr>
        <w:t>2</w:t>
      </w:r>
      <w:r w:rsidRPr="00BA2F32">
        <w:t xml:space="preserve"> intravenóznou infúziou v deň 1 a gemcitabín 1 250 mg/m</w:t>
      </w:r>
      <w:r w:rsidRPr="00BA2F32">
        <w:rPr>
          <w:vertAlign w:val="superscript"/>
        </w:rPr>
        <w:t>2</w:t>
      </w:r>
      <w:r w:rsidRPr="00BA2F32">
        <w:t xml:space="preserve"> intravenóznou infúziou v deň 1 a 8 každého 3-týždňového cyklu až do 6 cyklov (CG) s placebom alebo CG s </w:t>
      </w:r>
      <w:r w:rsidRPr="00BA2F32">
        <w:rPr>
          <w:spacing w:val="-1"/>
        </w:rPr>
        <w:t>bevacizumab</w:t>
      </w:r>
      <w:r w:rsidRPr="00BA2F32">
        <w:t>om v dávke 7,5 alebo 15 mg/kg telesnej hmotnosti i</w:t>
      </w:r>
      <w:r w:rsidR="00427FF4">
        <w:t xml:space="preserve">ntravenóznou </w:t>
      </w:r>
      <w:r w:rsidRPr="00BA2F32">
        <w:t xml:space="preserve"> infúziou v deň 1 každého 3-týždňového cyklu. Pacienti v skupinách s </w:t>
      </w:r>
      <w:r w:rsidRPr="00BA2F32">
        <w:rPr>
          <w:spacing w:val="-1"/>
        </w:rPr>
        <w:t>bevacizumab</w:t>
      </w:r>
      <w:r w:rsidRPr="00BA2F32">
        <w:t xml:space="preserve">om mohli dostať </w:t>
      </w:r>
      <w:r w:rsidRPr="00BA2F32">
        <w:rPr>
          <w:spacing w:val="-1"/>
        </w:rPr>
        <w:t>bevacizumab</w:t>
      </w:r>
      <w:r w:rsidRPr="00BA2F32">
        <w:t xml:space="preserve"> v monoterapii každé 3 týždne až do progresie ochorenia alebo do neakceptovateľnej toxicity. Výsledky skúšania ukázali, že 94 % (277 / 296) vhodných pacientov pokračovalo v 7. cykle v monoterapii bevacizumabom. Vysoký podiel pacientov (približne 62 %) následne prešiel na liečbu rôznymi protinádorovými liekmi nešpecifikovanými v protokole, ktoré mohli mať vplyv na výsledok analýzy </w:t>
      </w:r>
      <w:r w:rsidR="00427FF4">
        <w:t>OS</w:t>
      </w:r>
      <w:r w:rsidRPr="00BA2F32">
        <w:t>.</w:t>
      </w:r>
    </w:p>
    <w:p w14:paraId="0B15DD47" w14:textId="77777777" w:rsidR="00554817" w:rsidRPr="00BA2F32" w:rsidRDefault="00554817" w:rsidP="006C728A">
      <w:pPr>
        <w:pStyle w:val="BodyText"/>
        <w:kinsoku w:val="0"/>
        <w:overflowPunct w:val="0"/>
      </w:pPr>
    </w:p>
    <w:p w14:paraId="60D6A104" w14:textId="77777777" w:rsidR="00554817" w:rsidRPr="00BA2F32" w:rsidRDefault="00554817" w:rsidP="00722BA9">
      <w:pPr>
        <w:pStyle w:val="BodyText"/>
        <w:kinsoku w:val="0"/>
        <w:overflowPunct w:val="0"/>
      </w:pPr>
      <w:r w:rsidRPr="00BA2F32">
        <w:t>Výsledky účinnosti sú uvedené v tabuľke 13.</w:t>
      </w:r>
    </w:p>
    <w:p w14:paraId="24EC0772" w14:textId="77777777" w:rsidR="00554817" w:rsidRPr="00BA2F32" w:rsidRDefault="00554817" w:rsidP="00722BA9">
      <w:pPr>
        <w:pStyle w:val="BodyText"/>
        <w:kinsoku w:val="0"/>
        <w:overflowPunct w:val="0"/>
      </w:pPr>
    </w:p>
    <w:p w14:paraId="0DE676F6" w14:textId="77777777" w:rsidR="00554817" w:rsidRPr="00BA2F32" w:rsidRDefault="00554817" w:rsidP="00722BA9">
      <w:pPr>
        <w:pStyle w:val="Caption"/>
        <w:keepNext/>
        <w:tabs>
          <w:tab w:val="clear" w:pos="1701"/>
          <w:tab w:val="left" w:pos="1276"/>
        </w:tabs>
        <w:rPr>
          <w:bCs/>
        </w:rPr>
      </w:pPr>
      <w:r w:rsidRPr="00BA2F32">
        <w:t>Tabuľka 13</w:t>
      </w:r>
      <w:r w:rsidRPr="00BA2F32">
        <w:tab/>
        <w:t>Výsledky účinnosti v skúšaní BO17704</w:t>
      </w:r>
    </w:p>
    <w:tbl>
      <w:tblPr>
        <w:tblW w:w="0" w:type="auto"/>
        <w:tblLayout w:type="fixed"/>
        <w:tblCellMar>
          <w:left w:w="110" w:type="dxa"/>
          <w:right w:w="110" w:type="dxa"/>
        </w:tblCellMar>
        <w:tblLook w:val="0000" w:firstRow="0" w:lastRow="0" w:firstColumn="0" w:lastColumn="0" w:noHBand="0" w:noVBand="0"/>
      </w:tblPr>
      <w:tblGrid>
        <w:gridCol w:w="2237"/>
        <w:gridCol w:w="2126"/>
        <w:gridCol w:w="2410"/>
        <w:gridCol w:w="1984"/>
      </w:tblGrid>
      <w:tr w:rsidR="00554817" w:rsidRPr="00BA2F32" w14:paraId="40608B1F" w14:textId="77777777" w:rsidTr="00722BA9">
        <w:trPr>
          <w:trHeight w:val="1060"/>
        </w:trPr>
        <w:tc>
          <w:tcPr>
            <w:tcW w:w="2237" w:type="dxa"/>
            <w:tcBorders>
              <w:top w:val="single" w:sz="8" w:space="0" w:color="000000"/>
              <w:left w:val="single" w:sz="8" w:space="0" w:color="000000"/>
              <w:bottom w:val="single" w:sz="8" w:space="0" w:color="000000"/>
              <w:right w:val="single" w:sz="8" w:space="0" w:color="000000"/>
            </w:tcBorders>
          </w:tcPr>
          <w:p w14:paraId="5D6E66F9" w14:textId="77777777" w:rsidR="00554817" w:rsidRPr="00BA2F32" w:rsidRDefault="00554817" w:rsidP="00722BA9">
            <w:pPr>
              <w:pStyle w:val="TableParagraph"/>
              <w:keepNext/>
              <w:kinsoku w:val="0"/>
              <w:overflowPunct w:val="0"/>
              <w:rPr>
                <w:szCs w:val="22"/>
              </w:rPr>
            </w:pPr>
          </w:p>
        </w:tc>
        <w:tc>
          <w:tcPr>
            <w:tcW w:w="2126" w:type="dxa"/>
            <w:tcBorders>
              <w:top w:val="single" w:sz="8" w:space="0" w:color="000000"/>
              <w:left w:val="single" w:sz="8" w:space="0" w:color="000000"/>
              <w:bottom w:val="single" w:sz="8" w:space="0" w:color="000000"/>
              <w:right w:val="single" w:sz="8" w:space="0" w:color="000000"/>
            </w:tcBorders>
          </w:tcPr>
          <w:p w14:paraId="6F7153B8" w14:textId="77777777" w:rsidR="00554817" w:rsidRPr="00BA2F32" w:rsidRDefault="00554817" w:rsidP="00722BA9">
            <w:pPr>
              <w:pStyle w:val="TableParagraph"/>
              <w:keepNext/>
              <w:kinsoku w:val="0"/>
              <w:overflowPunct w:val="0"/>
              <w:rPr>
                <w:b/>
                <w:szCs w:val="22"/>
              </w:rPr>
            </w:pPr>
            <w:r w:rsidRPr="00BA2F32">
              <w:rPr>
                <w:b/>
                <w:szCs w:val="22"/>
              </w:rPr>
              <w:t>cisplatina/gemcitabín + placebo</w:t>
            </w:r>
          </w:p>
        </w:tc>
        <w:tc>
          <w:tcPr>
            <w:tcW w:w="2410" w:type="dxa"/>
            <w:tcBorders>
              <w:top w:val="single" w:sz="8" w:space="0" w:color="000000"/>
              <w:left w:val="single" w:sz="8" w:space="0" w:color="000000"/>
              <w:bottom w:val="single" w:sz="8" w:space="0" w:color="000000"/>
              <w:right w:val="single" w:sz="8" w:space="0" w:color="000000"/>
            </w:tcBorders>
          </w:tcPr>
          <w:p w14:paraId="69A59DF2" w14:textId="77777777" w:rsidR="00554817" w:rsidRPr="00BA2F32" w:rsidRDefault="00554817" w:rsidP="00722BA9">
            <w:pPr>
              <w:pStyle w:val="TableParagraph"/>
              <w:keepNext/>
              <w:kinsoku w:val="0"/>
              <w:overflowPunct w:val="0"/>
              <w:rPr>
                <w:b/>
                <w:szCs w:val="22"/>
              </w:rPr>
            </w:pPr>
            <w:r w:rsidRPr="00BA2F32">
              <w:rPr>
                <w:b/>
                <w:szCs w:val="22"/>
              </w:rPr>
              <w:t>cisplatina/gemcitabín + bevacizumab</w:t>
            </w:r>
          </w:p>
          <w:p w14:paraId="11A94088" w14:textId="77777777" w:rsidR="00554817" w:rsidRPr="00BA2F32" w:rsidRDefault="00554817" w:rsidP="00722BA9">
            <w:pPr>
              <w:pStyle w:val="TableParagraph"/>
              <w:keepNext/>
              <w:kinsoku w:val="0"/>
              <w:overflowPunct w:val="0"/>
              <w:rPr>
                <w:b/>
                <w:szCs w:val="22"/>
              </w:rPr>
            </w:pPr>
            <w:r w:rsidRPr="00BA2F32">
              <w:rPr>
                <w:b/>
                <w:szCs w:val="22"/>
              </w:rPr>
              <w:t>7,5 mg/kg každé 3 týždne</w:t>
            </w:r>
          </w:p>
        </w:tc>
        <w:tc>
          <w:tcPr>
            <w:tcW w:w="1984" w:type="dxa"/>
            <w:tcBorders>
              <w:top w:val="single" w:sz="8" w:space="0" w:color="000000"/>
              <w:left w:val="single" w:sz="8" w:space="0" w:color="000000"/>
              <w:bottom w:val="single" w:sz="8" w:space="0" w:color="000000"/>
              <w:right w:val="single" w:sz="8" w:space="0" w:color="000000"/>
            </w:tcBorders>
          </w:tcPr>
          <w:p w14:paraId="251D5F4D" w14:textId="77777777" w:rsidR="00554817" w:rsidRPr="00BA2F32" w:rsidRDefault="00554817" w:rsidP="00722BA9">
            <w:pPr>
              <w:pStyle w:val="TableParagraph"/>
              <w:keepNext/>
              <w:kinsoku w:val="0"/>
              <w:overflowPunct w:val="0"/>
              <w:rPr>
                <w:b/>
                <w:szCs w:val="22"/>
              </w:rPr>
            </w:pPr>
            <w:r w:rsidRPr="00BA2F32">
              <w:rPr>
                <w:b/>
                <w:szCs w:val="22"/>
              </w:rPr>
              <w:t>cisplatina/gemcitabín + bevacizumab</w:t>
            </w:r>
          </w:p>
          <w:p w14:paraId="72DDC1CB" w14:textId="77777777" w:rsidR="00554817" w:rsidRPr="00BA2F32" w:rsidRDefault="00554817" w:rsidP="00722BA9">
            <w:pPr>
              <w:pStyle w:val="TableParagraph"/>
              <w:keepNext/>
              <w:kinsoku w:val="0"/>
              <w:overflowPunct w:val="0"/>
              <w:rPr>
                <w:b/>
                <w:szCs w:val="22"/>
              </w:rPr>
            </w:pPr>
            <w:r w:rsidRPr="00BA2F32">
              <w:rPr>
                <w:b/>
                <w:szCs w:val="22"/>
              </w:rPr>
              <w:t>15 mg/kg každé 3 týždne</w:t>
            </w:r>
          </w:p>
        </w:tc>
      </w:tr>
      <w:tr w:rsidR="00554817" w:rsidRPr="00BA2F32" w14:paraId="570CC641" w14:textId="77777777" w:rsidTr="00722BA9">
        <w:trPr>
          <w:trHeight w:val="409"/>
        </w:trPr>
        <w:tc>
          <w:tcPr>
            <w:tcW w:w="2237" w:type="dxa"/>
            <w:tcBorders>
              <w:top w:val="single" w:sz="8" w:space="0" w:color="000000"/>
              <w:left w:val="single" w:sz="8" w:space="0" w:color="000000"/>
              <w:bottom w:val="single" w:sz="4" w:space="0" w:color="000000"/>
              <w:right w:val="single" w:sz="8" w:space="0" w:color="000000"/>
            </w:tcBorders>
          </w:tcPr>
          <w:p w14:paraId="52C60033" w14:textId="77777777" w:rsidR="00554817" w:rsidRPr="00BA2F32" w:rsidRDefault="00554817" w:rsidP="00722BA9">
            <w:pPr>
              <w:pStyle w:val="TableParagraph"/>
              <w:keepNext/>
              <w:kinsoku w:val="0"/>
              <w:overflowPunct w:val="0"/>
              <w:rPr>
                <w:szCs w:val="22"/>
              </w:rPr>
            </w:pPr>
            <w:r w:rsidRPr="00BA2F32">
              <w:rPr>
                <w:szCs w:val="22"/>
              </w:rPr>
              <w:t>Počet pacientov</w:t>
            </w:r>
          </w:p>
        </w:tc>
        <w:tc>
          <w:tcPr>
            <w:tcW w:w="2126" w:type="dxa"/>
            <w:tcBorders>
              <w:top w:val="single" w:sz="8" w:space="0" w:color="000000"/>
              <w:left w:val="single" w:sz="8" w:space="0" w:color="000000"/>
              <w:bottom w:val="single" w:sz="4" w:space="0" w:color="000000"/>
              <w:right w:val="single" w:sz="8" w:space="0" w:color="000000"/>
            </w:tcBorders>
          </w:tcPr>
          <w:p w14:paraId="11027980" w14:textId="77777777" w:rsidR="00554817" w:rsidRPr="00BA2F32" w:rsidRDefault="00554817" w:rsidP="00722BA9">
            <w:pPr>
              <w:pStyle w:val="TableParagraph"/>
              <w:keepNext/>
              <w:kinsoku w:val="0"/>
              <w:overflowPunct w:val="0"/>
              <w:jc w:val="center"/>
              <w:rPr>
                <w:szCs w:val="22"/>
              </w:rPr>
            </w:pPr>
            <w:r w:rsidRPr="00BA2F32">
              <w:rPr>
                <w:szCs w:val="22"/>
              </w:rPr>
              <w:t>347</w:t>
            </w:r>
          </w:p>
        </w:tc>
        <w:tc>
          <w:tcPr>
            <w:tcW w:w="2410" w:type="dxa"/>
            <w:tcBorders>
              <w:top w:val="single" w:sz="8" w:space="0" w:color="000000"/>
              <w:left w:val="single" w:sz="8" w:space="0" w:color="000000"/>
              <w:bottom w:val="single" w:sz="4" w:space="0" w:color="000000"/>
              <w:right w:val="single" w:sz="8" w:space="0" w:color="000000"/>
            </w:tcBorders>
          </w:tcPr>
          <w:p w14:paraId="26FBD63A" w14:textId="77777777" w:rsidR="00554817" w:rsidRPr="00BA2F32" w:rsidRDefault="00554817" w:rsidP="00722BA9">
            <w:pPr>
              <w:pStyle w:val="TableParagraph"/>
              <w:keepNext/>
              <w:kinsoku w:val="0"/>
              <w:overflowPunct w:val="0"/>
              <w:jc w:val="center"/>
              <w:rPr>
                <w:szCs w:val="22"/>
              </w:rPr>
            </w:pPr>
            <w:r w:rsidRPr="00BA2F32">
              <w:rPr>
                <w:szCs w:val="22"/>
              </w:rPr>
              <w:t>345</w:t>
            </w:r>
          </w:p>
        </w:tc>
        <w:tc>
          <w:tcPr>
            <w:tcW w:w="1984" w:type="dxa"/>
            <w:tcBorders>
              <w:top w:val="single" w:sz="8" w:space="0" w:color="000000"/>
              <w:left w:val="single" w:sz="8" w:space="0" w:color="000000"/>
              <w:bottom w:val="single" w:sz="4" w:space="0" w:color="000000"/>
              <w:right w:val="single" w:sz="8" w:space="0" w:color="000000"/>
            </w:tcBorders>
          </w:tcPr>
          <w:p w14:paraId="265647CA" w14:textId="77777777" w:rsidR="00554817" w:rsidRPr="00BA2F32" w:rsidRDefault="00554817" w:rsidP="00722BA9">
            <w:pPr>
              <w:pStyle w:val="TableParagraph"/>
              <w:keepNext/>
              <w:kinsoku w:val="0"/>
              <w:overflowPunct w:val="0"/>
              <w:jc w:val="center"/>
              <w:rPr>
                <w:szCs w:val="22"/>
              </w:rPr>
            </w:pPr>
            <w:r w:rsidRPr="00BA2F32">
              <w:rPr>
                <w:szCs w:val="22"/>
              </w:rPr>
              <w:t>351</w:t>
            </w:r>
          </w:p>
        </w:tc>
      </w:tr>
      <w:tr w:rsidR="00554817" w:rsidRPr="00BA2F32" w14:paraId="5C5334AE" w14:textId="77777777" w:rsidTr="00722BA9">
        <w:trPr>
          <w:trHeight w:val="556"/>
        </w:trPr>
        <w:tc>
          <w:tcPr>
            <w:tcW w:w="2237" w:type="dxa"/>
            <w:tcBorders>
              <w:top w:val="single" w:sz="4" w:space="0" w:color="000000"/>
              <w:left w:val="single" w:sz="8" w:space="0" w:color="000000"/>
              <w:right w:val="single" w:sz="8" w:space="0" w:color="000000"/>
            </w:tcBorders>
          </w:tcPr>
          <w:p w14:paraId="201E9C75" w14:textId="77777777" w:rsidR="00554817" w:rsidRPr="00BA2F32" w:rsidRDefault="00554817" w:rsidP="00722BA9">
            <w:pPr>
              <w:pStyle w:val="TableParagraph"/>
              <w:keepNext/>
              <w:kinsoku w:val="0"/>
              <w:overflowPunct w:val="0"/>
              <w:rPr>
                <w:szCs w:val="22"/>
              </w:rPr>
            </w:pPr>
            <w:r w:rsidRPr="00BA2F32">
              <w:rPr>
                <w:szCs w:val="22"/>
              </w:rPr>
              <w:t>Prežívanie bez progresie ochorenia</w:t>
            </w:r>
          </w:p>
        </w:tc>
        <w:tc>
          <w:tcPr>
            <w:tcW w:w="2126" w:type="dxa"/>
            <w:vMerge w:val="restart"/>
            <w:tcBorders>
              <w:top w:val="single" w:sz="4" w:space="0" w:color="000000"/>
              <w:left w:val="single" w:sz="8" w:space="0" w:color="000000"/>
              <w:right w:val="single" w:sz="8" w:space="0" w:color="000000"/>
            </w:tcBorders>
            <w:vAlign w:val="center"/>
          </w:tcPr>
          <w:p w14:paraId="5164FD1C" w14:textId="77777777" w:rsidR="00554817" w:rsidRPr="00BA2F32" w:rsidRDefault="00554817" w:rsidP="00722BA9">
            <w:pPr>
              <w:pStyle w:val="TableParagraph"/>
              <w:keepNext/>
              <w:kinsoku w:val="0"/>
              <w:overflowPunct w:val="0"/>
              <w:jc w:val="center"/>
              <w:rPr>
                <w:szCs w:val="22"/>
              </w:rPr>
            </w:pPr>
            <w:r w:rsidRPr="00BA2F32">
              <w:rPr>
                <w:szCs w:val="22"/>
              </w:rPr>
              <w:t>6,1</w:t>
            </w:r>
          </w:p>
        </w:tc>
        <w:tc>
          <w:tcPr>
            <w:tcW w:w="2410" w:type="dxa"/>
            <w:tcBorders>
              <w:top w:val="single" w:sz="4" w:space="0" w:color="000000"/>
              <w:left w:val="single" w:sz="8" w:space="0" w:color="000000"/>
              <w:right w:val="single" w:sz="8" w:space="0" w:color="000000"/>
            </w:tcBorders>
          </w:tcPr>
          <w:p w14:paraId="2A4EF563" w14:textId="77777777" w:rsidR="00554817" w:rsidRPr="00BA2F32" w:rsidRDefault="00554817" w:rsidP="00722BA9">
            <w:pPr>
              <w:pStyle w:val="TableParagraph"/>
              <w:keepNext/>
              <w:kinsoku w:val="0"/>
              <w:overflowPunct w:val="0"/>
              <w:jc w:val="center"/>
              <w:rPr>
                <w:szCs w:val="22"/>
              </w:rPr>
            </w:pPr>
          </w:p>
        </w:tc>
        <w:tc>
          <w:tcPr>
            <w:tcW w:w="1984" w:type="dxa"/>
            <w:tcBorders>
              <w:top w:val="single" w:sz="4" w:space="0" w:color="000000"/>
              <w:left w:val="single" w:sz="8" w:space="0" w:color="000000"/>
              <w:right w:val="single" w:sz="8" w:space="0" w:color="000000"/>
            </w:tcBorders>
          </w:tcPr>
          <w:p w14:paraId="3228A51E" w14:textId="77777777" w:rsidR="00554817" w:rsidRPr="00BA2F32" w:rsidRDefault="00554817" w:rsidP="00722BA9">
            <w:pPr>
              <w:pStyle w:val="TableParagraph"/>
              <w:keepNext/>
              <w:kinsoku w:val="0"/>
              <w:overflowPunct w:val="0"/>
              <w:jc w:val="center"/>
              <w:rPr>
                <w:szCs w:val="22"/>
              </w:rPr>
            </w:pPr>
          </w:p>
        </w:tc>
      </w:tr>
      <w:tr w:rsidR="00554817" w:rsidRPr="00BA2F32" w14:paraId="631E0DB8" w14:textId="77777777" w:rsidTr="00722BA9">
        <w:trPr>
          <w:trHeight w:val="556"/>
        </w:trPr>
        <w:tc>
          <w:tcPr>
            <w:tcW w:w="2237" w:type="dxa"/>
            <w:tcBorders>
              <w:left w:val="single" w:sz="8" w:space="0" w:color="000000"/>
              <w:right w:val="single" w:sz="8" w:space="0" w:color="000000"/>
            </w:tcBorders>
          </w:tcPr>
          <w:p w14:paraId="7F18EDAB" w14:textId="77777777" w:rsidR="00554817" w:rsidRPr="00BA2F32" w:rsidRDefault="00554817" w:rsidP="00722BA9">
            <w:pPr>
              <w:pStyle w:val="TableParagraph"/>
              <w:keepNext/>
              <w:kinsoku w:val="0"/>
              <w:overflowPunct w:val="0"/>
              <w:ind w:left="144"/>
              <w:rPr>
                <w:szCs w:val="22"/>
              </w:rPr>
            </w:pPr>
            <w:r w:rsidRPr="00BA2F32">
              <w:rPr>
                <w:szCs w:val="22"/>
              </w:rPr>
              <w:t>Medián (mesiace)</w:t>
            </w:r>
          </w:p>
        </w:tc>
        <w:tc>
          <w:tcPr>
            <w:tcW w:w="2126" w:type="dxa"/>
            <w:vMerge/>
            <w:tcBorders>
              <w:left w:val="single" w:sz="8" w:space="0" w:color="000000"/>
              <w:right w:val="single" w:sz="8" w:space="0" w:color="000000"/>
            </w:tcBorders>
          </w:tcPr>
          <w:p w14:paraId="7A62BFFD" w14:textId="77777777" w:rsidR="00554817" w:rsidRPr="00BA2F32" w:rsidRDefault="00554817" w:rsidP="00722BA9">
            <w:pPr>
              <w:pStyle w:val="TableParagraph"/>
              <w:keepNext/>
              <w:kinsoku w:val="0"/>
              <w:overflowPunct w:val="0"/>
              <w:jc w:val="center"/>
              <w:rPr>
                <w:szCs w:val="22"/>
              </w:rPr>
            </w:pPr>
          </w:p>
        </w:tc>
        <w:tc>
          <w:tcPr>
            <w:tcW w:w="2410" w:type="dxa"/>
            <w:tcBorders>
              <w:left w:val="single" w:sz="8" w:space="0" w:color="000000"/>
              <w:right w:val="single" w:sz="8" w:space="0" w:color="000000"/>
            </w:tcBorders>
          </w:tcPr>
          <w:p w14:paraId="396C4B51" w14:textId="77777777" w:rsidR="00554817" w:rsidRPr="00BA2F32" w:rsidRDefault="00554817" w:rsidP="00722BA9">
            <w:pPr>
              <w:pStyle w:val="TableParagraph"/>
              <w:keepNext/>
              <w:kinsoku w:val="0"/>
              <w:overflowPunct w:val="0"/>
              <w:jc w:val="center"/>
              <w:rPr>
                <w:szCs w:val="22"/>
              </w:rPr>
            </w:pPr>
            <w:r w:rsidRPr="00BA2F32">
              <w:rPr>
                <w:szCs w:val="22"/>
              </w:rPr>
              <w:t>6,7</w:t>
            </w:r>
          </w:p>
          <w:p w14:paraId="0A922664" w14:textId="77777777" w:rsidR="00554817" w:rsidRPr="00BA2F32" w:rsidRDefault="00554817" w:rsidP="00722BA9">
            <w:pPr>
              <w:pStyle w:val="TableParagraph"/>
              <w:keepNext/>
              <w:kinsoku w:val="0"/>
              <w:overflowPunct w:val="0"/>
              <w:jc w:val="center"/>
              <w:rPr>
                <w:szCs w:val="22"/>
              </w:rPr>
            </w:pPr>
            <w:r w:rsidRPr="00BA2F32">
              <w:rPr>
                <w:szCs w:val="22"/>
              </w:rPr>
              <w:t>(p = 0,0026)</w:t>
            </w:r>
          </w:p>
        </w:tc>
        <w:tc>
          <w:tcPr>
            <w:tcW w:w="1984" w:type="dxa"/>
            <w:tcBorders>
              <w:left w:val="single" w:sz="8" w:space="0" w:color="000000"/>
              <w:right w:val="single" w:sz="8" w:space="0" w:color="000000"/>
            </w:tcBorders>
          </w:tcPr>
          <w:p w14:paraId="23D77424" w14:textId="77777777" w:rsidR="00554817" w:rsidRPr="00BA2F32" w:rsidRDefault="00554817" w:rsidP="00722BA9">
            <w:pPr>
              <w:pStyle w:val="TableParagraph"/>
              <w:keepNext/>
              <w:kinsoku w:val="0"/>
              <w:overflowPunct w:val="0"/>
              <w:jc w:val="center"/>
              <w:rPr>
                <w:szCs w:val="22"/>
              </w:rPr>
            </w:pPr>
            <w:r w:rsidRPr="00BA2F32">
              <w:rPr>
                <w:szCs w:val="22"/>
              </w:rPr>
              <w:t>6,5</w:t>
            </w:r>
          </w:p>
          <w:p w14:paraId="1B8F4A32" w14:textId="77777777" w:rsidR="00554817" w:rsidRPr="00BA2F32" w:rsidRDefault="00554817" w:rsidP="00722BA9">
            <w:pPr>
              <w:pStyle w:val="TableParagraph"/>
              <w:keepNext/>
              <w:kinsoku w:val="0"/>
              <w:overflowPunct w:val="0"/>
              <w:jc w:val="center"/>
              <w:rPr>
                <w:szCs w:val="22"/>
              </w:rPr>
            </w:pPr>
            <w:r w:rsidRPr="00BA2F32">
              <w:rPr>
                <w:szCs w:val="22"/>
              </w:rPr>
              <w:t>(p = 0,0301)</w:t>
            </w:r>
          </w:p>
        </w:tc>
      </w:tr>
      <w:tr w:rsidR="00554817" w:rsidRPr="00BA2F32" w14:paraId="2FA108EF" w14:textId="77777777" w:rsidTr="00722BA9">
        <w:trPr>
          <w:trHeight w:val="556"/>
        </w:trPr>
        <w:tc>
          <w:tcPr>
            <w:tcW w:w="2237" w:type="dxa"/>
            <w:tcBorders>
              <w:left w:val="single" w:sz="8" w:space="0" w:color="000000"/>
              <w:bottom w:val="single" w:sz="4" w:space="0" w:color="000000"/>
              <w:right w:val="single" w:sz="8" w:space="0" w:color="000000"/>
            </w:tcBorders>
          </w:tcPr>
          <w:p w14:paraId="13013678" w14:textId="77777777" w:rsidR="00554817" w:rsidRPr="00BA2F32" w:rsidRDefault="00554817" w:rsidP="00454D7F">
            <w:pPr>
              <w:pStyle w:val="TableParagraph"/>
              <w:kinsoku w:val="0"/>
              <w:overflowPunct w:val="0"/>
              <w:ind w:left="144"/>
              <w:rPr>
                <w:szCs w:val="22"/>
              </w:rPr>
            </w:pPr>
            <w:r w:rsidRPr="00BA2F32">
              <w:rPr>
                <w:szCs w:val="22"/>
              </w:rPr>
              <w:t>Hazard ratio</w:t>
            </w:r>
          </w:p>
        </w:tc>
        <w:tc>
          <w:tcPr>
            <w:tcW w:w="2126" w:type="dxa"/>
            <w:vMerge/>
            <w:tcBorders>
              <w:left w:val="single" w:sz="8" w:space="0" w:color="000000"/>
              <w:right w:val="single" w:sz="8" w:space="0" w:color="000000"/>
            </w:tcBorders>
          </w:tcPr>
          <w:p w14:paraId="30935F47" w14:textId="77777777" w:rsidR="00554817" w:rsidRPr="00BA2F32" w:rsidRDefault="00554817" w:rsidP="00454D7F">
            <w:pPr>
              <w:pStyle w:val="TableParagraph"/>
              <w:kinsoku w:val="0"/>
              <w:overflowPunct w:val="0"/>
              <w:jc w:val="center"/>
              <w:rPr>
                <w:szCs w:val="22"/>
              </w:rPr>
            </w:pPr>
          </w:p>
        </w:tc>
        <w:tc>
          <w:tcPr>
            <w:tcW w:w="2410" w:type="dxa"/>
            <w:tcBorders>
              <w:left w:val="single" w:sz="8" w:space="0" w:color="000000"/>
              <w:right w:val="single" w:sz="8" w:space="0" w:color="000000"/>
            </w:tcBorders>
          </w:tcPr>
          <w:p w14:paraId="20BAFDC9" w14:textId="77777777" w:rsidR="00554817" w:rsidRPr="00BA2F32" w:rsidRDefault="00554817" w:rsidP="00454D7F">
            <w:pPr>
              <w:pStyle w:val="TableParagraph"/>
              <w:kinsoku w:val="0"/>
              <w:overflowPunct w:val="0"/>
              <w:jc w:val="center"/>
              <w:rPr>
                <w:szCs w:val="22"/>
              </w:rPr>
            </w:pPr>
            <w:r w:rsidRPr="00BA2F32">
              <w:rPr>
                <w:szCs w:val="22"/>
              </w:rPr>
              <w:t>0,75</w:t>
            </w:r>
          </w:p>
          <w:p w14:paraId="40A6DD70" w14:textId="77777777" w:rsidR="00554817" w:rsidRPr="00BA2F32" w:rsidRDefault="00554817" w:rsidP="00454D7F">
            <w:pPr>
              <w:pStyle w:val="TableParagraph"/>
              <w:kinsoku w:val="0"/>
              <w:overflowPunct w:val="0"/>
              <w:jc w:val="center"/>
              <w:rPr>
                <w:szCs w:val="22"/>
              </w:rPr>
            </w:pPr>
            <w:r w:rsidRPr="00BA2F32">
              <w:rPr>
                <w:szCs w:val="22"/>
              </w:rPr>
              <w:t>[0,62;0,91]</w:t>
            </w:r>
          </w:p>
        </w:tc>
        <w:tc>
          <w:tcPr>
            <w:tcW w:w="1984" w:type="dxa"/>
            <w:tcBorders>
              <w:left w:val="single" w:sz="8" w:space="0" w:color="000000"/>
              <w:right w:val="single" w:sz="8" w:space="0" w:color="000000"/>
            </w:tcBorders>
          </w:tcPr>
          <w:p w14:paraId="5C89EE39" w14:textId="77777777" w:rsidR="00554817" w:rsidRPr="00BA2F32" w:rsidRDefault="00554817" w:rsidP="00454D7F">
            <w:pPr>
              <w:pStyle w:val="TableParagraph"/>
              <w:kinsoku w:val="0"/>
              <w:overflowPunct w:val="0"/>
              <w:jc w:val="center"/>
              <w:rPr>
                <w:szCs w:val="22"/>
              </w:rPr>
            </w:pPr>
            <w:r w:rsidRPr="00BA2F32">
              <w:rPr>
                <w:szCs w:val="22"/>
              </w:rPr>
              <w:t>0,82</w:t>
            </w:r>
          </w:p>
          <w:p w14:paraId="3284E70F" w14:textId="77777777" w:rsidR="00554817" w:rsidRPr="00BA2F32" w:rsidRDefault="00554817" w:rsidP="00454D7F">
            <w:pPr>
              <w:pStyle w:val="TableParagraph"/>
              <w:kinsoku w:val="0"/>
              <w:overflowPunct w:val="0"/>
              <w:jc w:val="center"/>
              <w:rPr>
                <w:szCs w:val="22"/>
              </w:rPr>
            </w:pPr>
            <w:r w:rsidRPr="00BA2F32">
              <w:rPr>
                <w:szCs w:val="22"/>
              </w:rPr>
              <w:t>[0,68;0,98]</w:t>
            </w:r>
          </w:p>
        </w:tc>
      </w:tr>
      <w:tr w:rsidR="00554817" w:rsidRPr="00BA2F32" w14:paraId="25DCDF31" w14:textId="77777777" w:rsidTr="00722BA9">
        <w:trPr>
          <w:trHeight w:val="928"/>
        </w:trPr>
        <w:tc>
          <w:tcPr>
            <w:tcW w:w="2237" w:type="dxa"/>
            <w:tcBorders>
              <w:top w:val="single" w:sz="4" w:space="0" w:color="000000"/>
              <w:left w:val="single" w:sz="8" w:space="0" w:color="000000"/>
              <w:bottom w:val="single" w:sz="4" w:space="0" w:color="000000"/>
              <w:right w:val="single" w:sz="8" w:space="0" w:color="000000"/>
            </w:tcBorders>
          </w:tcPr>
          <w:p w14:paraId="4FE09489" w14:textId="77777777" w:rsidR="00554817" w:rsidRPr="00BA2F32" w:rsidRDefault="00554817" w:rsidP="006C728A">
            <w:pPr>
              <w:pStyle w:val="TableParagraph"/>
              <w:kinsoku w:val="0"/>
              <w:overflowPunct w:val="0"/>
              <w:rPr>
                <w:szCs w:val="22"/>
              </w:rPr>
            </w:pPr>
            <w:r w:rsidRPr="00BA2F32">
              <w:rPr>
                <w:szCs w:val="22"/>
              </w:rPr>
              <w:t>Najlepšia celková miera odpovede</w:t>
            </w:r>
            <w:r w:rsidRPr="00BA2F32">
              <w:rPr>
                <w:szCs w:val="22"/>
                <w:u w:val="single"/>
                <w:vertAlign w:val="superscript"/>
              </w:rPr>
              <w:t>a</w:t>
            </w:r>
          </w:p>
        </w:tc>
        <w:tc>
          <w:tcPr>
            <w:tcW w:w="2126" w:type="dxa"/>
            <w:tcBorders>
              <w:top w:val="single" w:sz="4" w:space="0" w:color="000000"/>
              <w:left w:val="single" w:sz="8" w:space="0" w:color="000000"/>
              <w:bottom w:val="single" w:sz="4" w:space="0" w:color="000000"/>
              <w:right w:val="single" w:sz="8" w:space="0" w:color="000000"/>
            </w:tcBorders>
          </w:tcPr>
          <w:p w14:paraId="75AF3232" w14:textId="77777777" w:rsidR="00554817" w:rsidRPr="00BA2F32" w:rsidRDefault="00554817" w:rsidP="00454D7F">
            <w:pPr>
              <w:pStyle w:val="TableParagraph"/>
              <w:kinsoku w:val="0"/>
              <w:overflowPunct w:val="0"/>
              <w:jc w:val="center"/>
              <w:rPr>
                <w:szCs w:val="22"/>
              </w:rPr>
            </w:pPr>
            <w:r w:rsidRPr="00BA2F32">
              <w:rPr>
                <w:szCs w:val="22"/>
              </w:rPr>
              <w:t>20,1 %</w:t>
            </w:r>
          </w:p>
        </w:tc>
        <w:tc>
          <w:tcPr>
            <w:tcW w:w="2410" w:type="dxa"/>
            <w:tcBorders>
              <w:top w:val="single" w:sz="4" w:space="0" w:color="000000"/>
              <w:left w:val="single" w:sz="8" w:space="0" w:color="000000"/>
              <w:bottom w:val="single" w:sz="4" w:space="0" w:color="000000"/>
              <w:right w:val="single" w:sz="8" w:space="0" w:color="000000"/>
            </w:tcBorders>
          </w:tcPr>
          <w:p w14:paraId="5D258D9E" w14:textId="77777777" w:rsidR="00554817" w:rsidRPr="00BA2F32" w:rsidRDefault="00554817" w:rsidP="00454D7F">
            <w:pPr>
              <w:pStyle w:val="TableParagraph"/>
              <w:kinsoku w:val="0"/>
              <w:overflowPunct w:val="0"/>
              <w:jc w:val="center"/>
              <w:rPr>
                <w:szCs w:val="22"/>
              </w:rPr>
            </w:pPr>
            <w:r w:rsidRPr="00BA2F32">
              <w:rPr>
                <w:szCs w:val="22"/>
              </w:rPr>
              <w:t>34,1 %</w:t>
            </w:r>
          </w:p>
          <w:p w14:paraId="04B6BE25" w14:textId="77777777" w:rsidR="00554817" w:rsidRPr="00BA2F32" w:rsidRDefault="00554817" w:rsidP="00454D7F">
            <w:pPr>
              <w:pStyle w:val="TableParagraph"/>
              <w:kinsoku w:val="0"/>
              <w:overflowPunct w:val="0"/>
              <w:jc w:val="center"/>
              <w:rPr>
                <w:szCs w:val="22"/>
              </w:rPr>
            </w:pPr>
            <w:r w:rsidRPr="00BA2F32">
              <w:rPr>
                <w:szCs w:val="22"/>
              </w:rPr>
              <w:t>(p&lt; 0,0001)</w:t>
            </w:r>
          </w:p>
        </w:tc>
        <w:tc>
          <w:tcPr>
            <w:tcW w:w="1984" w:type="dxa"/>
            <w:tcBorders>
              <w:top w:val="single" w:sz="4" w:space="0" w:color="000000"/>
              <w:left w:val="single" w:sz="8" w:space="0" w:color="000000"/>
              <w:bottom w:val="single" w:sz="4" w:space="0" w:color="000000"/>
              <w:right w:val="single" w:sz="8" w:space="0" w:color="000000"/>
            </w:tcBorders>
          </w:tcPr>
          <w:p w14:paraId="71A93973" w14:textId="77777777" w:rsidR="00554817" w:rsidRPr="00BA2F32" w:rsidRDefault="00554817" w:rsidP="00454D7F">
            <w:pPr>
              <w:pStyle w:val="TableParagraph"/>
              <w:kinsoku w:val="0"/>
              <w:overflowPunct w:val="0"/>
              <w:jc w:val="center"/>
              <w:rPr>
                <w:szCs w:val="22"/>
              </w:rPr>
            </w:pPr>
            <w:r w:rsidRPr="00BA2F32">
              <w:rPr>
                <w:szCs w:val="22"/>
              </w:rPr>
              <w:t>30,4 %</w:t>
            </w:r>
          </w:p>
          <w:p w14:paraId="040DF0D5" w14:textId="77777777" w:rsidR="00554817" w:rsidRPr="00BA2F32" w:rsidRDefault="00554817" w:rsidP="00454D7F">
            <w:pPr>
              <w:pStyle w:val="TableParagraph"/>
              <w:kinsoku w:val="0"/>
              <w:overflowPunct w:val="0"/>
              <w:jc w:val="center"/>
              <w:rPr>
                <w:szCs w:val="22"/>
              </w:rPr>
            </w:pPr>
            <w:r w:rsidRPr="00BA2F32">
              <w:rPr>
                <w:szCs w:val="22"/>
              </w:rPr>
              <w:t>(p=0,0023)</w:t>
            </w:r>
          </w:p>
        </w:tc>
      </w:tr>
    </w:tbl>
    <w:p w14:paraId="256B1D0A" w14:textId="77777777" w:rsidR="00554817" w:rsidRPr="00BA2F32" w:rsidRDefault="00554817" w:rsidP="00454D7F">
      <w:pPr>
        <w:pStyle w:val="BodyText"/>
        <w:numPr>
          <w:ilvl w:val="0"/>
          <w:numId w:val="51"/>
        </w:numPr>
        <w:kinsoku w:val="0"/>
        <w:overflowPunct w:val="0"/>
        <w:ind w:left="142" w:hanging="142"/>
        <w:rPr>
          <w:sz w:val="18"/>
          <w:szCs w:val="18"/>
        </w:rPr>
      </w:pPr>
      <w:r w:rsidRPr="00BA2F32">
        <w:rPr>
          <w:sz w:val="18"/>
          <w:szCs w:val="18"/>
        </w:rPr>
        <w:t>pacienti s merateľným ochorením na začiatku štúdie</w:t>
      </w:r>
    </w:p>
    <w:p w14:paraId="1945D1FE" w14:textId="77777777" w:rsidR="00554817" w:rsidRPr="00BA2F32" w:rsidRDefault="00554817" w:rsidP="006C728A">
      <w:pPr>
        <w:pStyle w:val="BodyText"/>
        <w:kinsoku w:val="0"/>
        <w:overflowPunct w:val="0"/>
      </w:pPr>
    </w:p>
    <w:tbl>
      <w:tblPr>
        <w:tblW w:w="0" w:type="auto"/>
        <w:tblLayout w:type="fixed"/>
        <w:tblCellMar>
          <w:left w:w="110" w:type="dxa"/>
          <w:right w:w="110" w:type="dxa"/>
        </w:tblCellMar>
        <w:tblLook w:val="0000" w:firstRow="0" w:lastRow="0" w:firstColumn="0" w:lastColumn="0" w:noHBand="0" w:noVBand="0"/>
      </w:tblPr>
      <w:tblGrid>
        <w:gridCol w:w="2237"/>
        <w:gridCol w:w="2126"/>
        <w:gridCol w:w="2410"/>
        <w:gridCol w:w="1984"/>
      </w:tblGrid>
      <w:tr w:rsidR="00554817" w:rsidRPr="00BA2F32" w14:paraId="56AAB2EE" w14:textId="77777777" w:rsidTr="00722BA9">
        <w:trPr>
          <w:trHeight w:val="340"/>
        </w:trPr>
        <w:tc>
          <w:tcPr>
            <w:tcW w:w="8757" w:type="dxa"/>
            <w:gridSpan w:val="4"/>
            <w:tcBorders>
              <w:top w:val="single" w:sz="8" w:space="0" w:color="000000"/>
              <w:left w:val="single" w:sz="8" w:space="0" w:color="000000"/>
              <w:bottom w:val="single" w:sz="4" w:space="0" w:color="000000"/>
              <w:right w:val="single" w:sz="8" w:space="0" w:color="000000"/>
            </w:tcBorders>
          </w:tcPr>
          <w:p w14:paraId="2695AA15" w14:textId="77777777" w:rsidR="00554817" w:rsidRPr="00BA2F32" w:rsidRDefault="00554817" w:rsidP="006C728A">
            <w:pPr>
              <w:pStyle w:val="TableParagraph"/>
              <w:kinsoku w:val="0"/>
              <w:overflowPunct w:val="0"/>
              <w:rPr>
                <w:szCs w:val="22"/>
              </w:rPr>
            </w:pPr>
            <w:r w:rsidRPr="00BA2F32">
              <w:rPr>
                <w:szCs w:val="22"/>
              </w:rPr>
              <w:t>Celkové prežívanie</w:t>
            </w:r>
          </w:p>
        </w:tc>
      </w:tr>
      <w:tr w:rsidR="00554817" w:rsidRPr="00BA2F32" w14:paraId="4065E089" w14:textId="77777777" w:rsidTr="00722BA9">
        <w:trPr>
          <w:trHeight w:val="762"/>
        </w:trPr>
        <w:tc>
          <w:tcPr>
            <w:tcW w:w="2237" w:type="dxa"/>
            <w:tcBorders>
              <w:top w:val="single" w:sz="4" w:space="0" w:color="000000"/>
              <w:left w:val="single" w:sz="8" w:space="0" w:color="000000"/>
              <w:right w:val="single" w:sz="8" w:space="0" w:color="000000"/>
            </w:tcBorders>
            <w:vAlign w:val="center"/>
          </w:tcPr>
          <w:p w14:paraId="6D9F435A" w14:textId="77777777" w:rsidR="00554817" w:rsidRPr="00BA2F32" w:rsidRDefault="00554817" w:rsidP="006C728A">
            <w:pPr>
              <w:pStyle w:val="TableParagraph"/>
              <w:kinsoku w:val="0"/>
              <w:overflowPunct w:val="0"/>
              <w:rPr>
                <w:szCs w:val="22"/>
              </w:rPr>
            </w:pPr>
            <w:r w:rsidRPr="00BA2F32">
              <w:rPr>
                <w:szCs w:val="22"/>
              </w:rPr>
              <w:lastRenderedPageBreak/>
              <w:t>Medián (mesiace)</w:t>
            </w:r>
          </w:p>
        </w:tc>
        <w:tc>
          <w:tcPr>
            <w:tcW w:w="2126" w:type="dxa"/>
            <w:tcBorders>
              <w:top w:val="single" w:sz="4" w:space="0" w:color="000000"/>
              <w:left w:val="single" w:sz="8" w:space="0" w:color="000000"/>
              <w:right w:val="single" w:sz="8" w:space="0" w:color="000000"/>
            </w:tcBorders>
            <w:vAlign w:val="center"/>
          </w:tcPr>
          <w:p w14:paraId="11E7CD4F" w14:textId="77777777" w:rsidR="00554817" w:rsidRPr="00BA2F32" w:rsidRDefault="00554817" w:rsidP="00454D7F">
            <w:pPr>
              <w:pStyle w:val="TableParagraph"/>
              <w:kinsoku w:val="0"/>
              <w:overflowPunct w:val="0"/>
              <w:jc w:val="center"/>
              <w:rPr>
                <w:szCs w:val="22"/>
              </w:rPr>
            </w:pPr>
            <w:r w:rsidRPr="00BA2F32">
              <w:rPr>
                <w:szCs w:val="22"/>
              </w:rPr>
              <w:t>13,1</w:t>
            </w:r>
          </w:p>
        </w:tc>
        <w:tc>
          <w:tcPr>
            <w:tcW w:w="2410" w:type="dxa"/>
            <w:tcBorders>
              <w:top w:val="single" w:sz="4" w:space="0" w:color="000000"/>
              <w:left w:val="single" w:sz="8" w:space="0" w:color="000000"/>
              <w:right w:val="single" w:sz="8" w:space="0" w:color="000000"/>
            </w:tcBorders>
            <w:vAlign w:val="center"/>
          </w:tcPr>
          <w:p w14:paraId="04BBFBB0" w14:textId="77777777" w:rsidR="00554817" w:rsidRPr="00BA2F32" w:rsidRDefault="00554817" w:rsidP="00454D7F">
            <w:pPr>
              <w:pStyle w:val="TableParagraph"/>
              <w:kinsoku w:val="0"/>
              <w:overflowPunct w:val="0"/>
              <w:jc w:val="center"/>
              <w:rPr>
                <w:szCs w:val="22"/>
              </w:rPr>
            </w:pPr>
            <w:r w:rsidRPr="00BA2F32">
              <w:rPr>
                <w:szCs w:val="22"/>
              </w:rPr>
              <w:t>13,6</w:t>
            </w:r>
          </w:p>
          <w:p w14:paraId="3AB333F4" w14:textId="77777777" w:rsidR="00554817" w:rsidRPr="00BA2F32" w:rsidRDefault="00554817" w:rsidP="00454D7F">
            <w:pPr>
              <w:pStyle w:val="TableParagraph"/>
              <w:kinsoku w:val="0"/>
              <w:overflowPunct w:val="0"/>
              <w:jc w:val="center"/>
              <w:rPr>
                <w:szCs w:val="22"/>
              </w:rPr>
            </w:pPr>
            <w:r w:rsidRPr="00BA2F32">
              <w:rPr>
                <w:szCs w:val="22"/>
              </w:rPr>
              <w:t>(p = 0,4203)</w:t>
            </w:r>
          </w:p>
        </w:tc>
        <w:tc>
          <w:tcPr>
            <w:tcW w:w="1984" w:type="dxa"/>
            <w:tcBorders>
              <w:top w:val="single" w:sz="4" w:space="0" w:color="000000"/>
              <w:left w:val="single" w:sz="8" w:space="0" w:color="000000"/>
              <w:right w:val="single" w:sz="8" w:space="0" w:color="000000"/>
            </w:tcBorders>
            <w:vAlign w:val="center"/>
          </w:tcPr>
          <w:p w14:paraId="07DCE725" w14:textId="77777777" w:rsidR="00554817" w:rsidRPr="00BA2F32" w:rsidRDefault="00554817" w:rsidP="00454D7F">
            <w:pPr>
              <w:pStyle w:val="TableParagraph"/>
              <w:kinsoku w:val="0"/>
              <w:overflowPunct w:val="0"/>
              <w:jc w:val="center"/>
              <w:rPr>
                <w:szCs w:val="22"/>
              </w:rPr>
            </w:pPr>
            <w:r w:rsidRPr="00BA2F32">
              <w:rPr>
                <w:szCs w:val="22"/>
              </w:rPr>
              <w:t>13,4</w:t>
            </w:r>
          </w:p>
          <w:p w14:paraId="409C1F34" w14:textId="77777777" w:rsidR="00554817" w:rsidRPr="00BA2F32" w:rsidRDefault="00554817" w:rsidP="00454D7F">
            <w:pPr>
              <w:pStyle w:val="TableParagraph"/>
              <w:kinsoku w:val="0"/>
              <w:overflowPunct w:val="0"/>
              <w:jc w:val="center"/>
              <w:rPr>
                <w:szCs w:val="22"/>
              </w:rPr>
            </w:pPr>
            <w:r w:rsidRPr="00BA2F32">
              <w:rPr>
                <w:szCs w:val="22"/>
              </w:rPr>
              <w:t>(p = 0,7613)</w:t>
            </w:r>
          </w:p>
        </w:tc>
      </w:tr>
      <w:tr w:rsidR="00554817" w:rsidRPr="00BA2F32" w14:paraId="3F6E0C21" w14:textId="77777777" w:rsidTr="00722BA9">
        <w:trPr>
          <w:trHeight w:val="856"/>
        </w:trPr>
        <w:tc>
          <w:tcPr>
            <w:tcW w:w="2237" w:type="dxa"/>
            <w:tcBorders>
              <w:left w:val="single" w:sz="8" w:space="0" w:color="000000"/>
              <w:bottom w:val="single" w:sz="4" w:space="0" w:color="auto"/>
              <w:right w:val="single" w:sz="8" w:space="0" w:color="000000"/>
            </w:tcBorders>
            <w:vAlign w:val="center"/>
          </w:tcPr>
          <w:p w14:paraId="1F63CF06" w14:textId="77777777" w:rsidR="00554817" w:rsidRPr="00BA2F32" w:rsidRDefault="00554817" w:rsidP="006C728A">
            <w:pPr>
              <w:pStyle w:val="TableParagraph"/>
              <w:kinsoku w:val="0"/>
              <w:overflowPunct w:val="0"/>
              <w:rPr>
                <w:szCs w:val="22"/>
              </w:rPr>
            </w:pPr>
            <w:r w:rsidRPr="00BA2F32">
              <w:rPr>
                <w:szCs w:val="22"/>
              </w:rPr>
              <w:t>Hazard ratio</w:t>
            </w:r>
          </w:p>
        </w:tc>
        <w:tc>
          <w:tcPr>
            <w:tcW w:w="2126" w:type="dxa"/>
            <w:tcBorders>
              <w:left w:val="single" w:sz="8" w:space="0" w:color="000000"/>
              <w:bottom w:val="single" w:sz="4" w:space="0" w:color="auto"/>
              <w:right w:val="single" w:sz="8" w:space="0" w:color="000000"/>
            </w:tcBorders>
            <w:vAlign w:val="center"/>
          </w:tcPr>
          <w:p w14:paraId="5309D832" w14:textId="77777777" w:rsidR="00554817" w:rsidRPr="00BA2F32" w:rsidRDefault="00554817" w:rsidP="00454D7F">
            <w:pPr>
              <w:pStyle w:val="TableParagraph"/>
              <w:kinsoku w:val="0"/>
              <w:overflowPunct w:val="0"/>
              <w:jc w:val="center"/>
              <w:rPr>
                <w:szCs w:val="22"/>
              </w:rPr>
            </w:pPr>
          </w:p>
        </w:tc>
        <w:tc>
          <w:tcPr>
            <w:tcW w:w="2410" w:type="dxa"/>
            <w:tcBorders>
              <w:left w:val="single" w:sz="8" w:space="0" w:color="000000"/>
              <w:bottom w:val="single" w:sz="4" w:space="0" w:color="auto"/>
              <w:right w:val="single" w:sz="8" w:space="0" w:color="000000"/>
            </w:tcBorders>
            <w:vAlign w:val="center"/>
          </w:tcPr>
          <w:p w14:paraId="3BB7C6CA" w14:textId="77777777" w:rsidR="00554817" w:rsidRPr="00BA2F32" w:rsidRDefault="00554817" w:rsidP="00454D7F">
            <w:pPr>
              <w:pStyle w:val="TableParagraph"/>
              <w:kinsoku w:val="0"/>
              <w:overflowPunct w:val="0"/>
              <w:jc w:val="center"/>
              <w:rPr>
                <w:szCs w:val="22"/>
              </w:rPr>
            </w:pPr>
            <w:r w:rsidRPr="00BA2F32">
              <w:rPr>
                <w:szCs w:val="22"/>
              </w:rPr>
              <w:t>0,93</w:t>
            </w:r>
          </w:p>
          <w:p w14:paraId="1451F7F2" w14:textId="77777777" w:rsidR="00554817" w:rsidRPr="00BA2F32" w:rsidRDefault="00554817" w:rsidP="00454D7F">
            <w:pPr>
              <w:pStyle w:val="TableParagraph"/>
              <w:kinsoku w:val="0"/>
              <w:overflowPunct w:val="0"/>
              <w:jc w:val="center"/>
              <w:rPr>
                <w:szCs w:val="22"/>
              </w:rPr>
            </w:pPr>
            <w:r w:rsidRPr="00BA2F32">
              <w:rPr>
                <w:szCs w:val="22"/>
              </w:rPr>
              <w:t>[0,78; 1,11]</w:t>
            </w:r>
          </w:p>
        </w:tc>
        <w:tc>
          <w:tcPr>
            <w:tcW w:w="1984" w:type="dxa"/>
            <w:tcBorders>
              <w:left w:val="single" w:sz="8" w:space="0" w:color="000000"/>
              <w:bottom w:val="single" w:sz="4" w:space="0" w:color="auto"/>
              <w:right w:val="single" w:sz="8" w:space="0" w:color="000000"/>
            </w:tcBorders>
            <w:vAlign w:val="center"/>
          </w:tcPr>
          <w:p w14:paraId="27A1BA1C" w14:textId="77777777" w:rsidR="00554817" w:rsidRPr="00BA2F32" w:rsidRDefault="00554817" w:rsidP="00454D7F">
            <w:pPr>
              <w:pStyle w:val="TableParagraph"/>
              <w:kinsoku w:val="0"/>
              <w:overflowPunct w:val="0"/>
              <w:jc w:val="center"/>
              <w:rPr>
                <w:szCs w:val="22"/>
              </w:rPr>
            </w:pPr>
            <w:r w:rsidRPr="00BA2F32">
              <w:rPr>
                <w:szCs w:val="22"/>
              </w:rPr>
              <w:t>1,03</w:t>
            </w:r>
          </w:p>
          <w:p w14:paraId="026D8AAF" w14:textId="77777777" w:rsidR="00554817" w:rsidRPr="00BA2F32" w:rsidRDefault="00554817" w:rsidP="00454D7F">
            <w:pPr>
              <w:pStyle w:val="TableParagraph"/>
              <w:kinsoku w:val="0"/>
              <w:overflowPunct w:val="0"/>
              <w:jc w:val="center"/>
              <w:rPr>
                <w:szCs w:val="22"/>
              </w:rPr>
            </w:pPr>
            <w:r w:rsidRPr="00BA2F32">
              <w:rPr>
                <w:szCs w:val="22"/>
              </w:rPr>
              <w:t>[0,86; 1,23]</w:t>
            </w:r>
          </w:p>
        </w:tc>
      </w:tr>
    </w:tbl>
    <w:p w14:paraId="7BD41C70" w14:textId="77777777" w:rsidR="00554817" w:rsidRPr="00BA2F32" w:rsidRDefault="00554817" w:rsidP="006C728A"/>
    <w:p w14:paraId="1353EC5A" w14:textId="77777777" w:rsidR="00554817" w:rsidRPr="00BA2F32" w:rsidRDefault="00554817" w:rsidP="006C728A">
      <w:pPr>
        <w:pStyle w:val="BodyText"/>
        <w:kinsoku w:val="0"/>
        <w:overflowPunct w:val="0"/>
        <w:rPr>
          <w:i/>
          <w:iCs/>
        </w:rPr>
      </w:pPr>
      <w:r w:rsidRPr="00BA2F32">
        <w:rPr>
          <w:i/>
          <w:iCs/>
        </w:rPr>
        <w:t xml:space="preserve">Liečba prvej línie neskvamózneho NSCLC s aktivujúcimi mutáciami EGFR v kombinácii s erlotinibom </w:t>
      </w:r>
    </w:p>
    <w:p w14:paraId="159EEF52" w14:textId="77777777" w:rsidR="00554817" w:rsidRPr="00BA2F32" w:rsidRDefault="00554817" w:rsidP="006C728A"/>
    <w:p w14:paraId="0D4FE03A" w14:textId="77777777" w:rsidR="00554817" w:rsidRPr="00BA2F32" w:rsidRDefault="00554817" w:rsidP="006C728A">
      <w:pPr>
        <w:pStyle w:val="BodyText"/>
        <w:kinsoku w:val="0"/>
        <w:overflowPunct w:val="0"/>
        <w:rPr>
          <w:i/>
          <w:iCs/>
        </w:rPr>
      </w:pPr>
      <w:r w:rsidRPr="00BA2F32">
        <w:rPr>
          <w:i/>
          <w:iCs/>
        </w:rPr>
        <w:t>JO25567</w:t>
      </w:r>
    </w:p>
    <w:p w14:paraId="4C59D6D4" w14:textId="77777777" w:rsidR="00554817" w:rsidRPr="00BA2F32" w:rsidRDefault="00554817" w:rsidP="006C728A">
      <w:pPr>
        <w:pStyle w:val="BodyText"/>
        <w:kinsoku w:val="0"/>
        <w:overflowPunct w:val="0"/>
      </w:pPr>
      <w:r w:rsidRPr="00BA2F32">
        <w:t xml:space="preserve">Štúdia JO25567 bola randomizovaná, otvorená, multicentrická štúdia fázy II, uskutočnená v Japonsku s cieľom posúdiť účinnosť a bezpečnosť </w:t>
      </w:r>
      <w:r w:rsidRPr="00BA2F32">
        <w:rPr>
          <w:spacing w:val="-1"/>
        </w:rPr>
        <w:t>bevacizumab</w:t>
      </w:r>
      <w:r w:rsidRPr="00BA2F32">
        <w:t>u pridaného k erlotinibu u pacientov s neskvamóznym NSCLC s aktivujúcimi mutáciami EGFR (delécia v exone 19 alebo mutácia L858R v exone 21), ktorí nedostali predtým systémovú liečbu na toto ochorenie, ak bolo v štádiu IIIB/IV alebo pri jeho recidíve.</w:t>
      </w:r>
    </w:p>
    <w:p w14:paraId="2D9360FA" w14:textId="77777777" w:rsidR="00554817" w:rsidRPr="00BA2F32" w:rsidRDefault="00554817" w:rsidP="006C728A">
      <w:pPr>
        <w:pStyle w:val="BodyText"/>
        <w:kinsoku w:val="0"/>
        <w:overflowPunct w:val="0"/>
      </w:pPr>
    </w:p>
    <w:p w14:paraId="09FC281F" w14:textId="474CA3C6" w:rsidR="00554817" w:rsidRPr="00BA2F32" w:rsidRDefault="00554817" w:rsidP="006C728A">
      <w:pPr>
        <w:pStyle w:val="BodyText"/>
        <w:kinsoku w:val="0"/>
        <w:overflowPunct w:val="0"/>
      </w:pPr>
      <w:r w:rsidRPr="00BA2F32">
        <w:t xml:space="preserve">Primárnym sledovaným parametrom bolo PFS, ktoré sa hodnotilo nezávislým posúdením. Medzi sekundárne sledované parametre boli zahrnuté </w:t>
      </w:r>
      <w:r w:rsidR="00427FF4">
        <w:t>OS</w:t>
      </w:r>
      <w:r w:rsidRPr="00BA2F32">
        <w:t>, podiel pacientov odpovedajúcich na liečbu, podiel pacientov, u ktorých neprišlo k progresii (disease control rate), trvanie odpovede na liečbu a bezpečnosť.</w:t>
      </w:r>
    </w:p>
    <w:p w14:paraId="299BE3D0" w14:textId="77777777" w:rsidR="00554817" w:rsidRPr="00BA2F32" w:rsidRDefault="00554817" w:rsidP="006C728A">
      <w:pPr>
        <w:pStyle w:val="BodyText"/>
        <w:kinsoku w:val="0"/>
        <w:overflowPunct w:val="0"/>
      </w:pPr>
    </w:p>
    <w:p w14:paraId="5C7F5F07" w14:textId="6233C965" w:rsidR="00554817" w:rsidRPr="00BA2F32" w:rsidRDefault="00554817" w:rsidP="006C728A">
      <w:pPr>
        <w:pStyle w:val="BodyText"/>
        <w:kinsoku w:val="0"/>
        <w:overflowPunct w:val="0"/>
      </w:pPr>
      <w:r w:rsidRPr="00BA2F32">
        <w:t xml:space="preserve">Hodnotenie stavu mutácie EGFR bolo stanovené u každého pacienta pred jeho skríningovým vyšetrením, 154 pacientov bolo randomizovaných do skupín, ktoré dostávali buď erlotinib + </w:t>
      </w:r>
      <w:r w:rsidRPr="00BA2F32">
        <w:rPr>
          <w:spacing w:val="-1"/>
        </w:rPr>
        <w:t>bevacizumab</w:t>
      </w:r>
      <w:r w:rsidRPr="00BA2F32">
        <w:t xml:space="preserve"> (erlotinib 150 mg perorálne denne + </w:t>
      </w:r>
      <w:r w:rsidRPr="00BA2F32">
        <w:rPr>
          <w:spacing w:val="-1"/>
        </w:rPr>
        <w:t>bevacizumab</w:t>
      </w:r>
      <w:r w:rsidRPr="00BA2F32">
        <w:t xml:space="preserve"> 15 mg/kg i</w:t>
      </w:r>
      <w:r w:rsidR="00427FF4">
        <w:t>ntravenózne</w:t>
      </w:r>
      <w:r w:rsidRPr="00BA2F32">
        <w:t xml:space="preserve"> každé 3 týždne) alebo erlotinib v monoterapii (150 mg perorálne denne) až do progresie ochorenia (PD) alebo neakceptovateľnej toxicity. V prípade, že neprišlo k progresii ochorenia, prerušenie jednej zložky študijnej liečby v skupine s erlotinibom + </w:t>
      </w:r>
      <w:r w:rsidRPr="00BA2F32">
        <w:rPr>
          <w:spacing w:val="-1"/>
        </w:rPr>
        <w:t>bevacizumab</w:t>
      </w:r>
      <w:r w:rsidRPr="00BA2F32">
        <w:t>om neviedlo k prerušeniu ďalšej zložky študijnej liečby, tak ako to bolo stanovené v protokole.</w:t>
      </w:r>
    </w:p>
    <w:p w14:paraId="1D6D7FCA" w14:textId="77777777" w:rsidR="00554817" w:rsidRPr="00BA2F32" w:rsidRDefault="00554817" w:rsidP="006C728A">
      <w:pPr>
        <w:pStyle w:val="BodyText"/>
        <w:kinsoku w:val="0"/>
        <w:overflowPunct w:val="0"/>
      </w:pPr>
    </w:p>
    <w:p w14:paraId="0CCC1F9C" w14:textId="77777777" w:rsidR="00554817" w:rsidRPr="00BA2F32" w:rsidRDefault="00554817" w:rsidP="00722BA9">
      <w:pPr>
        <w:pStyle w:val="BodyText"/>
        <w:kinsoku w:val="0"/>
        <w:overflowPunct w:val="0"/>
      </w:pPr>
      <w:r w:rsidRPr="00BA2F32">
        <w:t>Výsledky účinnosti v štúdii sú uvedené v Tabuľke 14.</w:t>
      </w:r>
    </w:p>
    <w:p w14:paraId="0DE55221" w14:textId="77777777" w:rsidR="00554817" w:rsidRPr="00BA2F32" w:rsidRDefault="00554817" w:rsidP="00722BA9">
      <w:pPr>
        <w:pStyle w:val="BodyText"/>
        <w:kinsoku w:val="0"/>
        <w:overflowPunct w:val="0"/>
      </w:pPr>
    </w:p>
    <w:p w14:paraId="318C8724" w14:textId="77777777" w:rsidR="00554817" w:rsidRPr="00BA2F32" w:rsidRDefault="00554817" w:rsidP="00722BA9">
      <w:pPr>
        <w:pStyle w:val="Caption"/>
        <w:keepNext/>
        <w:rPr>
          <w:bCs/>
        </w:rPr>
      </w:pPr>
      <w:r w:rsidRPr="00BA2F32">
        <w:t>Tabuľka 14</w:t>
      </w:r>
      <w:r w:rsidRPr="00BA2F32">
        <w:tab/>
        <w:t>Výsledky účinnosti v štúdii JO25567</w:t>
      </w:r>
    </w:p>
    <w:tbl>
      <w:tblPr>
        <w:tblW w:w="0" w:type="auto"/>
        <w:tblInd w:w="127" w:type="dxa"/>
        <w:tblLayout w:type="fixed"/>
        <w:tblCellMar>
          <w:left w:w="110" w:type="dxa"/>
          <w:right w:w="110" w:type="dxa"/>
        </w:tblCellMar>
        <w:tblLook w:val="0000" w:firstRow="0" w:lastRow="0" w:firstColumn="0" w:lastColumn="0" w:noHBand="0" w:noVBand="0"/>
      </w:tblPr>
      <w:tblGrid>
        <w:gridCol w:w="5186"/>
        <w:gridCol w:w="1843"/>
        <w:gridCol w:w="2026"/>
      </w:tblGrid>
      <w:tr w:rsidR="00554817" w:rsidRPr="00BA2F32" w14:paraId="4AD71BE1" w14:textId="77777777" w:rsidTr="00722BA9">
        <w:trPr>
          <w:trHeight w:val="630"/>
        </w:trPr>
        <w:tc>
          <w:tcPr>
            <w:tcW w:w="5186" w:type="dxa"/>
            <w:tcBorders>
              <w:top w:val="single" w:sz="4" w:space="0" w:color="auto"/>
              <w:left w:val="single" w:sz="4" w:space="0" w:color="auto"/>
              <w:bottom w:val="single" w:sz="6" w:space="0" w:color="000000"/>
              <w:right w:val="single" w:sz="4" w:space="0" w:color="auto"/>
            </w:tcBorders>
          </w:tcPr>
          <w:p w14:paraId="77295108" w14:textId="77777777" w:rsidR="00554817" w:rsidRPr="00BA2F32" w:rsidRDefault="00554817" w:rsidP="00722BA9">
            <w:pPr>
              <w:pStyle w:val="TableParagraph"/>
              <w:keepNext/>
              <w:kinsoku w:val="0"/>
              <w:overflowPunct w:val="0"/>
              <w:rPr>
                <w:szCs w:val="22"/>
              </w:rPr>
            </w:pPr>
          </w:p>
        </w:tc>
        <w:tc>
          <w:tcPr>
            <w:tcW w:w="1843" w:type="dxa"/>
            <w:tcBorders>
              <w:top w:val="single" w:sz="6" w:space="0" w:color="000000"/>
              <w:left w:val="single" w:sz="4" w:space="0" w:color="auto"/>
              <w:bottom w:val="single" w:sz="6" w:space="0" w:color="000000"/>
              <w:right w:val="single" w:sz="6" w:space="0" w:color="000000"/>
            </w:tcBorders>
          </w:tcPr>
          <w:p w14:paraId="0716A1C3" w14:textId="77777777" w:rsidR="00554817" w:rsidRPr="00BA2F32" w:rsidRDefault="00554817" w:rsidP="00722BA9">
            <w:pPr>
              <w:pStyle w:val="TableParagraph"/>
              <w:keepNext/>
              <w:kinsoku w:val="0"/>
              <w:overflowPunct w:val="0"/>
              <w:jc w:val="center"/>
              <w:rPr>
                <w:b/>
                <w:bCs/>
                <w:szCs w:val="22"/>
              </w:rPr>
            </w:pPr>
            <w:r w:rsidRPr="00BA2F32">
              <w:rPr>
                <w:b/>
                <w:bCs/>
                <w:szCs w:val="22"/>
              </w:rPr>
              <w:t>Erlotinib</w:t>
            </w:r>
          </w:p>
          <w:p w14:paraId="0A486114" w14:textId="77777777" w:rsidR="00554817" w:rsidRPr="00BA2F32" w:rsidRDefault="00554817" w:rsidP="00722BA9">
            <w:pPr>
              <w:pStyle w:val="TableParagraph"/>
              <w:keepNext/>
              <w:kinsoku w:val="0"/>
              <w:overflowPunct w:val="0"/>
              <w:jc w:val="center"/>
              <w:rPr>
                <w:b/>
                <w:bCs/>
                <w:szCs w:val="22"/>
              </w:rPr>
            </w:pPr>
            <w:r w:rsidRPr="00BA2F32">
              <w:rPr>
                <w:b/>
                <w:bCs/>
                <w:szCs w:val="22"/>
              </w:rPr>
              <w:t>N = 77</w:t>
            </w:r>
            <w:r w:rsidRPr="00BA2F32">
              <w:rPr>
                <w:b/>
                <w:bCs/>
                <w:szCs w:val="22"/>
                <w:vertAlign w:val="superscript"/>
              </w:rPr>
              <w:t>#</w:t>
            </w:r>
          </w:p>
        </w:tc>
        <w:tc>
          <w:tcPr>
            <w:tcW w:w="2026" w:type="dxa"/>
            <w:tcBorders>
              <w:top w:val="single" w:sz="6" w:space="0" w:color="000000"/>
              <w:left w:val="single" w:sz="6" w:space="0" w:color="000000"/>
              <w:bottom w:val="single" w:sz="6" w:space="0" w:color="000000"/>
              <w:right w:val="single" w:sz="4" w:space="0" w:color="000000"/>
            </w:tcBorders>
          </w:tcPr>
          <w:p w14:paraId="15C0E854" w14:textId="77777777" w:rsidR="00554817" w:rsidRPr="00BA2F32" w:rsidRDefault="00554817" w:rsidP="00722BA9">
            <w:pPr>
              <w:pStyle w:val="TableParagraph"/>
              <w:keepNext/>
              <w:kinsoku w:val="0"/>
              <w:overflowPunct w:val="0"/>
              <w:jc w:val="center"/>
              <w:rPr>
                <w:b/>
                <w:bCs/>
                <w:szCs w:val="22"/>
              </w:rPr>
            </w:pPr>
            <w:r w:rsidRPr="00BA2F32">
              <w:rPr>
                <w:b/>
                <w:bCs/>
                <w:szCs w:val="22"/>
              </w:rPr>
              <w:t xml:space="preserve">erlotinib + </w:t>
            </w:r>
            <w:r w:rsidRPr="00BA2F32">
              <w:rPr>
                <w:b/>
                <w:spacing w:val="-1"/>
              </w:rPr>
              <w:t>bevacizumab</w:t>
            </w:r>
          </w:p>
          <w:p w14:paraId="249D8A80" w14:textId="77777777" w:rsidR="00554817" w:rsidRPr="00BA2F32" w:rsidRDefault="00554817" w:rsidP="00722BA9">
            <w:pPr>
              <w:pStyle w:val="TableParagraph"/>
              <w:keepNext/>
              <w:kinsoku w:val="0"/>
              <w:overflowPunct w:val="0"/>
              <w:jc w:val="center"/>
              <w:rPr>
                <w:b/>
                <w:bCs/>
                <w:szCs w:val="22"/>
              </w:rPr>
            </w:pPr>
            <w:r w:rsidRPr="00BA2F32">
              <w:rPr>
                <w:b/>
                <w:bCs/>
                <w:szCs w:val="22"/>
              </w:rPr>
              <w:t>N = 75</w:t>
            </w:r>
            <w:r w:rsidRPr="00BA2F32">
              <w:rPr>
                <w:b/>
                <w:bCs/>
                <w:szCs w:val="22"/>
                <w:vertAlign w:val="superscript"/>
              </w:rPr>
              <w:t>#</w:t>
            </w:r>
          </w:p>
        </w:tc>
      </w:tr>
      <w:tr w:rsidR="00554817" w:rsidRPr="00BA2F32" w14:paraId="6B248282" w14:textId="77777777" w:rsidTr="00722BA9">
        <w:trPr>
          <w:trHeight w:val="314"/>
        </w:trPr>
        <w:tc>
          <w:tcPr>
            <w:tcW w:w="5186" w:type="dxa"/>
            <w:tcBorders>
              <w:top w:val="single" w:sz="6" w:space="0" w:color="000000"/>
              <w:left w:val="single" w:sz="4" w:space="0" w:color="auto"/>
              <w:bottom w:val="none" w:sz="6" w:space="0" w:color="auto"/>
              <w:right w:val="single" w:sz="4" w:space="0" w:color="auto"/>
            </w:tcBorders>
          </w:tcPr>
          <w:p w14:paraId="3955563D" w14:textId="77777777" w:rsidR="00554817" w:rsidRPr="00BA2F32" w:rsidRDefault="00554817" w:rsidP="006C728A">
            <w:pPr>
              <w:pStyle w:val="TableParagraph"/>
              <w:kinsoku w:val="0"/>
              <w:overflowPunct w:val="0"/>
              <w:rPr>
                <w:szCs w:val="22"/>
              </w:rPr>
            </w:pPr>
            <w:r w:rsidRPr="00BA2F32">
              <w:rPr>
                <w:bCs/>
                <w:szCs w:val="22"/>
              </w:rPr>
              <w:t>PFS</w:t>
            </w:r>
            <w:r w:rsidRPr="00BA2F32">
              <w:rPr>
                <w:szCs w:val="22"/>
              </w:rPr>
              <w:t>^ (mesiace)</w:t>
            </w:r>
          </w:p>
        </w:tc>
        <w:tc>
          <w:tcPr>
            <w:tcW w:w="1843" w:type="dxa"/>
            <w:tcBorders>
              <w:top w:val="single" w:sz="6" w:space="0" w:color="000000"/>
              <w:left w:val="single" w:sz="4" w:space="0" w:color="auto"/>
              <w:bottom w:val="none" w:sz="6" w:space="0" w:color="auto"/>
              <w:right w:val="single" w:sz="6" w:space="0" w:color="000000"/>
            </w:tcBorders>
          </w:tcPr>
          <w:p w14:paraId="19DA3149" w14:textId="77777777" w:rsidR="00554817" w:rsidRPr="00BA2F32" w:rsidRDefault="00554817" w:rsidP="00454D7F">
            <w:pPr>
              <w:pStyle w:val="TableParagraph"/>
              <w:kinsoku w:val="0"/>
              <w:overflowPunct w:val="0"/>
              <w:jc w:val="center"/>
              <w:rPr>
                <w:szCs w:val="22"/>
              </w:rPr>
            </w:pPr>
          </w:p>
        </w:tc>
        <w:tc>
          <w:tcPr>
            <w:tcW w:w="2026" w:type="dxa"/>
            <w:tcBorders>
              <w:top w:val="single" w:sz="6" w:space="0" w:color="000000"/>
              <w:left w:val="single" w:sz="6" w:space="0" w:color="000000"/>
              <w:bottom w:val="none" w:sz="6" w:space="0" w:color="auto"/>
              <w:right w:val="single" w:sz="4" w:space="0" w:color="000000"/>
            </w:tcBorders>
          </w:tcPr>
          <w:p w14:paraId="62A1902A" w14:textId="77777777" w:rsidR="00554817" w:rsidRPr="00BA2F32" w:rsidRDefault="00554817" w:rsidP="00454D7F">
            <w:pPr>
              <w:pStyle w:val="TableParagraph"/>
              <w:kinsoku w:val="0"/>
              <w:overflowPunct w:val="0"/>
              <w:jc w:val="center"/>
              <w:rPr>
                <w:szCs w:val="22"/>
              </w:rPr>
            </w:pPr>
          </w:p>
        </w:tc>
      </w:tr>
      <w:tr w:rsidR="00554817" w:rsidRPr="00BA2F32" w14:paraId="5C94D7EB" w14:textId="77777777" w:rsidTr="00722BA9">
        <w:trPr>
          <w:trHeight w:val="314"/>
        </w:trPr>
        <w:tc>
          <w:tcPr>
            <w:tcW w:w="5186" w:type="dxa"/>
            <w:tcBorders>
              <w:top w:val="none" w:sz="6" w:space="0" w:color="auto"/>
              <w:left w:val="single" w:sz="4" w:space="0" w:color="auto"/>
              <w:bottom w:val="none" w:sz="6" w:space="0" w:color="auto"/>
              <w:right w:val="single" w:sz="4" w:space="0" w:color="auto"/>
            </w:tcBorders>
          </w:tcPr>
          <w:p w14:paraId="72AF9A9A" w14:textId="77777777" w:rsidR="00554817" w:rsidRPr="00BA2F32" w:rsidRDefault="00554817" w:rsidP="00722BA9">
            <w:pPr>
              <w:pStyle w:val="TableParagraph"/>
              <w:kinsoku w:val="0"/>
              <w:overflowPunct w:val="0"/>
              <w:ind w:left="299"/>
              <w:rPr>
                <w:szCs w:val="22"/>
              </w:rPr>
            </w:pPr>
            <w:r w:rsidRPr="00BA2F32">
              <w:rPr>
                <w:szCs w:val="22"/>
              </w:rPr>
              <w:t>medián</w:t>
            </w:r>
          </w:p>
        </w:tc>
        <w:tc>
          <w:tcPr>
            <w:tcW w:w="1843" w:type="dxa"/>
            <w:tcBorders>
              <w:top w:val="none" w:sz="6" w:space="0" w:color="auto"/>
              <w:left w:val="single" w:sz="4" w:space="0" w:color="auto"/>
              <w:bottom w:val="none" w:sz="6" w:space="0" w:color="auto"/>
              <w:right w:val="single" w:sz="6" w:space="0" w:color="000000"/>
            </w:tcBorders>
          </w:tcPr>
          <w:p w14:paraId="55CAFD01" w14:textId="77777777" w:rsidR="00554817" w:rsidRPr="00BA2F32" w:rsidRDefault="00554817" w:rsidP="00454D7F">
            <w:pPr>
              <w:pStyle w:val="TableParagraph"/>
              <w:kinsoku w:val="0"/>
              <w:overflowPunct w:val="0"/>
              <w:jc w:val="center"/>
              <w:rPr>
                <w:szCs w:val="22"/>
              </w:rPr>
            </w:pPr>
            <w:r w:rsidRPr="00BA2F32">
              <w:rPr>
                <w:szCs w:val="22"/>
              </w:rPr>
              <w:t>9,7</w:t>
            </w:r>
          </w:p>
        </w:tc>
        <w:tc>
          <w:tcPr>
            <w:tcW w:w="2026" w:type="dxa"/>
            <w:tcBorders>
              <w:top w:val="none" w:sz="6" w:space="0" w:color="auto"/>
              <w:left w:val="single" w:sz="6" w:space="0" w:color="000000"/>
              <w:bottom w:val="none" w:sz="6" w:space="0" w:color="auto"/>
              <w:right w:val="single" w:sz="4" w:space="0" w:color="000000"/>
            </w:tcBorders>
          </w:tcPr>
          <w:p w14:paraId="67590154" w14:textId="77777777" w:rsidR="00554817" w:rsidRPr="00BA2F32" w:rsidRDefault="00554817" w:rsidP="00454D7F">
            <w:pPr>
              <w:pStyle w:val="TableParagraph"/>
              <w:kinsoku w:val="0"/>
              <w:overflowPunct w:val="0"/>
              <w:jc w:val="center"/>
              <w:rPr>
                <w:szCs w:val="22"/>
              </w:rPr>
            </w:pPr>
            <w:r w:rsidRPr="00BA2F32">
              <w:rPr>
                <w:szCs w:val="22"/>
              </w:rPr>
              <w:t>16,0</w:t>
            </w:r>
          </w:p>
        </w:tc>
      </w:tr>
      <w:tr w:rsidR="00554817" w:rsidRPr="00BA2F32" w14:paraId="3C8D82F8" w14:textId="77777777" w:rsidTr="00722BA9">
        <w:trPr>
          <w:trHeight w:val="314"/>
        </w:trPr>
        <w:tc>
          <w:tcPr>
            <w:tcW w:w="5186" w:type="dxa"/>
            <w:tcBorders>
              <w:top w:val="none" w:sz="6" w:space="0" w:color="auto"/>
              <w:left w:val="single" w:sz="4" w:space="0" w:color="auto"/>
              <w:bottom w:val="none" w:sz="6" w:space="0" w:color="auto"/>
              <w:right w:val="single" w:sz="4" w:space="0" w:color="auto"/>
            </w:tcBorders>
          </w:tcPr>
          <w:p w14:paraId="552C3B7F" w14:textId="77777777" w:rsidR="00554817" w:rsidRPr="00BA2F32" w:rsidRDefault="00554817" w:rsidP="00722BA9">
            <w:pPr>
              <w:pStyle w:val="TableParagraph"/>
              <w:kinsoku w:val="0"/>
              <w:overflowPunct w:val="0"/>
              <w:ind w:firstLine="299"/>
              <w:rPr>
                <w:szCs w:val="22"/>
              </w:rPr>
            </w:pPr>
            <w:r w:rsidRPr="00BA2F32">
              <w:rPr>
                <w:szCs w:val="22"/>
              </w:rPr>
              <w:t>HR (95 % IS)</w:t>
            </w:r>
          </w:p>
        </w:tc>
        <w:tc>
          <w:tcPr>
            <w:tcW w:w="3869" w:type="dxa"/>
            <w:gridSpan w:val="2"/>
            <w:tcBorders>
              <w:top w:val="none" w:sz="6" w:space="0" w:color="auto"/>
              <w:left w:val="single" w:sz="4" w:space="0" w:color="auto"/>
              <w:bottom w:val="none" w:sz="6" w:space="0" w:color="auto"/>
              <w:right w:val="single" w:sz="4" w:space="0" w:color="000000"/>
            </w:tcBorders>
          </w:tcPr>
          <w:p w14:paraId="1CF34AE9" w14:textId="77777777" w:rsidR="00554817" w:rsidRPr="00BA2F32" w:rsidRDefault="00554817" w:rsidP="00454D7F">
            <w:pPr>
              <w:pStyle w:val="TableParagraph"/>
              <w:kinsoku w:val="0"/>
              <w:overflowPunct w:val="0"/>
              <w:jc w:val="center"/>
              <w:rPr>
                <w:szCs w:val="22"/>
              </w:rPr>
            </w:pPr>
            <w:r w:rsidRPr="00BA2F32">
              <w:rPr>
                <w:szCs w:val="22"/>
              </w:rPr>
              <w:t>0,54 (0,36; 0,79)</w:t>
            </w:r>
          </w:p>
        </w:tc>
      </w:tr>
      <w:tr w:rsidR="00554817" w:rsidRPr="00BA2F32" w14:paraId="1BE9DBEA" w14:textId="77777777" w:rsidTr="00722BA9">
        <w:trPr>
          <w:trHeight w:val="314"/>
        </w:trPr>
        <w:tc>
          <w:tcPr>
            <w:tcW w:w="5186" w:type="dxa"/>
            <w:tcBorders>
              <w:top w:val="none" w:sz="6" w:space="0" w:color="auto"/>
              <w:left w:val="single" w:sz="4" w:space="0" w:color="auto"/>
              <w:bottom w:val="single" w:sz="6" w:space="0" w:color="000000"/>
              <w:right w:val="single" w:sz="4" w:space="0" w:color="auto"/>
            </w:tcBorders>
          </w:tcPr>
          <w:p w14:paraId="1BE63206" w14:textId="77777777" w:rsidR="00554817" w:rsidRPr="00BA2F32" w:rsidRDefault="00554817" w:rsidP="00722BA9">
            <w:pPr>
              <w:pStyle w:val="TableParagraph"/>
              <w:kinsoku w:val="0"/>
              <w:overflowPunct w:val="0"/>
              <w:ind w:firstLine="299"/>
              <w:rPr>
                <w:szCs w:val="22"/>
              </w:rPr>
            </w:pPr>
            <w:r w:rsidRPr="00BA2F32">
              <w:rPr>
                <w:szCs w:val="22"/>
              </w:rPr>
              <w:t>p-hodnota</w:t>
            </w:r>
          </w:p>
        </w:tc>
        <w:tc>
          <w:tcPr>
            <w:tcW w:w="3869" w:type="dxa"/>
            <w:gridSpan w:val="2"/>
            <w:tcBorders>
              <w:top w:val="none" w:sz="6" w:space="0" w:color="auto"/>
              <w:left w:val="single" w:sz="4" w:space="0" w:color="auto"/>
              <w:bottom w:val="single" w:sz="6" w:space="0" w:color="000000"/>
              <w:right w:val="single" w:sz="4" w:space="0" w:color="000000"/>
            </w:tcBorders>
          </w:tcPr>
          <w:p w14:paraId="6919C00F" w14:textId="77777777" w:rsidR="00554817" w:rsidRPr="00BA2F32" w:rsidRDefault="00554817" w:rsidP="00454D7F">
            <w:pPr>
              <w:pStyle w:val="TableParagraph"/>
              <w:kinsoku w:val="0"/>
              <w:overflowPunct w:val="0"/>
              <w:jc w:val="center"/>
              <w:rPr>
                <w:szCs w:val="22"/>
              </w:rPr>
            </w:pPr>
            <w:r w:rsidRPr="00BA2F32">
              <w:rPr>
                <w:szCs w:val="22"/>
              </w:rPr>
              <w:t>0,0015</w:t>
            </w:r>
          </w:p>
        </w:tc>
      </w:tr>
      <w:tr w:rsidR="00554817" w:rsidRPr="00BA2F32" w14:paraId="26E8EC07" w14:textId="77777777" w:rsidTr="00722BA9">
        <w:trPr>
          <w:trHeight w:val="275"/>
        </w:trPr>
        <w:tc>
          <w:tcPr>
            <w:tcW w:w="5186" w:type="dxa"/>
            <w:tcBorders>
              <w:top w:val="single" w:sz="6" w:space="0" w:color="000000"/>
              <w:left w:val="single" w:sz="4" w:space="0" w:color="auto"/>
              <w:right w:val="single" w:sz="4" w:space="0" w:color="auto"/>
            </w:tcBorders>
          </w:tcPr>
          <w:p w14:paraId="75A65906" w14:textId="77777777" w:rsidR="00554817" w:rsidRPr="00BA2F32" w:rsidRDefault="00554817" w:rsidP="006C728A">
            <w:pPr>
              <w:pStyle w:val="TableParagraph"/>
              <w:kinsoku w:val="0"/>
              <w:overflowPunct w:val="0"/>
              <w:rPr>
                <w:bCs/>
                <w:szCs w:val="22"/>
              </w:rPr>
            </w:pPr>
            <w:r w:rsidRPr="00BA2F32">
              <w:rPr>
                <w:bCs/>
                <w:szCs w:val="22"/>
              </w:rPr>
              <w:t>Podiel pacientov odpovedajúcich na liečbu</w:t>
            </w:r>
          </w:p>
        </w:tc>
        <w:tc>
          <w:tcPr>
            <w:tcW w:w="1843" w:type="dxa"/>
            <w:tcBorders>
              <w:top w:val="single" w:sz="6" w:space="0" w:color="000000"/>
              <w:left w:val="single" w:sz="4" w:space="0" w:color="auto"/>
              <w:right w:val="single" w:sz="6" w:space="0" w:color="000000"/>
            </w:tcBorders>
          </w:tcPr>
          <w:p w14:paraId="09B24427" w14:textId="77777777" w:rsidR="00554817" w:rsidRPr="00BA2F32" w:rsidRDefault="00554817" w:rsidP="00454D7F">
            <w:pPr>
              <w:pStyle w:val="TableParagraph"/>
              <w:kinsoku w:val="0"/>
              <w:overflowPunct w:val="0"/>
              <w:jc w:val="center"/>
              <w:rPr>
                <w:szCs w:val="22"/>
              </w:rPr>
            </w:pPr>
          </w:p>
        </w:tc>
        <w:tc>
          <w:tcPr>
            <w:tcW w:w="2026" w:type="dxa"/>
            <w:tcBorders>
              <w:top w:val="single" w:sz="6" w:space="0" w:color="000000"/>
              <w:left w:val="single" w:sz="6" w:space="0" w:color="000000"/>
              <w:right w:val="single" w:sz="4" w:space="0" w:color="000000"/>
            </w:tcBorders>
          </w:tcPr>
          <w:p w14:paraId="16ED4125" w14:textId="77777777" w:rsidR="00554817" w:rsidRPr="00BA2F32" w:rsidRDefault="00554817" w:rsidP="00454D7F">
            <w:pPr>
              <w:pStyle w:val="TableParagraph"/>
              <w:kinsoku w:val="0"/>
              <w:overflowPunct w:val="0"/>
              <w:jc w:val="center"/>
              <w:rPr>
                <w:szCs w:val="22"/>
              </w:rPr>
            </w:pPr>
          </w:p>
        </w:tc>
      </w:tr>
      <w:tr w:rsidR="00554817" w:rsidRPr="00BA2F32" w14:paraId="20E046E4" w14:textId="77777777" w:rsidTr="00722BA9">
        <w:trPr>
          <w:trHeight w:val="275"/>
        </w:trPr>
        <w:tc>
          <w:tcPr>
            <w:tcW w:w="5186" w:type="dxa"/>
            <w:tcBorders>
              <w:left w:val="single" w:sz="4" w:space="0" w:color="auto"/>
              <w:right w:val="single" w:sz="4" w:space="0" w:color="auto"/>
            </w:tcBorders>
          </w:tcPr>
          <w:p w14:paraId="50B39C3D" w14:textId="77777777" w:rsidR="00554817" w:rsidRPr="00BA2F32" w:rsidRDefault="00554817" w:rsidP="00722BA9">
            <w:pPr>
              <w:pStyle w:val="TableParagraph"/>
              <w:kinsoku w:val="0"/>
              <w:overflowPunct w:val="0"/>
              <w:ind w:firstLine="299"/>
              <w:rPr>
                <w:bCs/>
                <w:szCs w:val="22"/>
              </w:rPr>
            </w:pPr>
            <w:r w:rsidRPr="00BA2F32">
              <w:rPr>
                <w:szCs w:val="22"/>
              </w:rPr>
              <w:t>Podiel (n)</w:t>
            </w:r>
          </w:p>
        </w:tc>
        <w:tc>
          <w:tcPr>
            <w:tcW w:w="1843" w:type="dxa"/>
            <w:tcBorders>
              <w:left w:val="single" w:sz="4" w:space="0" w:color="auto"/>
              <w:right w:val="single" w:sz="6" w:space="0" w:color="000000"/>
            </w:tcBorders>
          </w:tcPr>
          <w:p w14:paraId="157DA5E2" w14:textId="77777777" w:rsidR="00554817" w:rsidRPr="00BA2F32" w:rsidRDefault="00554817" w:rsidP="00454D7F">
            <w:pPr>
              <w:pStyle w:val="TableParagraph"/>
              <w:kinsoku w:val="0"/>
              <w:overflowPunct w:val="0"/>
              <w:jc w:val="center"/>
              <w:rPr>
                <w:szCs w:val="22"/>
              </w:rPr>
            </w:pPr>
            <w:r w:rsidRPr="00BA2F32">
              <w:rPr>
                <w:szCs w:val="22"/>
              </w:rPr>
              <w:t>63,6 % (49)</w:t>
            </w:r>
          </w:p>
        </w:tc>
        <w:tc>
          <w:tcPr>
            <w:tcW w:w="2026" w:type="dxa"/>
            <w:tcBorders>
              <w:left w:val="single" w:sz="6" w:space="0" w:color="000000"/>
              <w:right w:val="single" w:sz="4" w:space="0" w:color="000000"/>
            </w:tcBorders>
          </w:tcPr>
          <w:p w14:paraId="10517ACA" w14:textId="77777777" w:rsidR="00554817" w:rsidRPr="00BA2F32" w:rsidRDefault="00554817" w:rsidP="00454D7F">
            <w:pPr>
              <w:pStyle w:val="TableParagraph"/>
              <w:kinsoku w:val="0"/>
              <w:overflowPunct w:val="0"/>
              <w:jc w:val="center"/>
              <w:rPr>
                <w:szCs w:val="22"/>
              </w:rPr>
            </w:pPr>
            <w:r w:rsidRPr="00BA2F32">
              <w:rPr>
                <w:szCs w:val="22"/>
              </w:rPr>
              <w:t>69,3 % (52)</w:t>
            </w:r>
          </w:p>
        </w:tc>
      </w:tr>
      <w:tr w:rsidR="00554817" w:rsidRPr="00BA2F32" w14:paraId="0991F727" w14:textId="77777777" w:rsidTr="00722BA9">
        <w:trPr>
          <w:trHeight w:val="335"/>
        </w:trPr>
        <w:tc>
          <w:tcPr>
            <w:tcW w:w="5186" w:type="dxa"/>
            <w:tcBorders>
              <w:left w:val="single" w:sz="4" w:space="0" w:color="auto"/>
              <w:bottom w:val="single" w:sz="4" w:space="0" w:color="000000"/>
              <w:right w:val="single" w:sz="4" w:space="0" w:color="auto"/>
            </w:tcBorders>
          </w:tcPr>
          <w:p w14:paraId="570C5272" w14:textId="77777777" w:rsidR="00554817" w:rsidRPr="00BA2F32" w:rsidRDefault="00554817" w:rsidP="00722BA9">
            <w:pPr>
              <w:pStyle w:val="BodyText"/>
              <w:kinsoku w:val="0"/>
              <w:overflowPunct w:val="0"/>
              <w:ind w:firstLine="299"/>
              <w:rPr>
                <w:bCs/>
                <w:lang w:eastAsia="zh-CN"/>
              </w:rPr>
            </w:pPr>
            <w:r w:rsidRPr="00BA2F32">
              <w:rPr>
                <w:lang w:eastAsia="zh-CN"/>
              </w:rPr>
              <w:t>p-hodnota</w:t>
            </w:r>
          </w:p>
        </w:tc>
        <w:tc>
          <w:tcPr>
            <w:tcW w:w="3869" w:type="dxa"/>
            <w:gridSpan w:val="2"/>
            <w:tcBorders>
              <w:left w:val="single" w:sz="4" w:space="0" w:color="auto"/>
              <w:bottom w:val="single" w:sz="4" w:space="0" w:color="000000"/>
              <w:right w:val="single" w:sz="4" w:space="0" w:color="000000"/>
            </w:tcBorders>
          </w:tcPr>
          <w:p w14:paraId="0EC3D368" w14:textId="77777777" w:rsidR="00554817" w:rsidRPr="00BA2F32" w:rsidRDefault="00554817" w:rsidP="00454D7F">
            <w:pPr>
              <w:pStyle w:val="TableParagraph"/>
              <w:kinsoku w:val="0"/>
              <w:overflowPunct w:val="0"/>
              <w:jc w:val="center"/>
              <w:rPr>
                <w:szCs w:val="22"/>
              </w:rPr>
            </w:pPr>
            <w:r w:rsidRPr="00BA2F32">
              <w:rPr>
                <w:szCs w:val="22"/>
              </w:rPr>
              <w:t>0,4951</w:t>
            </w:r>
          </w:p>
        </w:tc>
      </w:tr>
      <w:tr w:rsidR="00554817" w:rsidRPr="00BA2F32" w14:paraId="63316887" w14:textId="77777777" w:rsidTr="00722BA9">
        <w:trPr>
          <w:trHeight w:val="320"/>
        </w:trPr>
        <w:tc>
          <w:tcPr>
            <w:tcW w:w="5186" w:type="dxa"/>
            <w:tcBorders>
              <w:top w:val="single" w:sz="4" w:space="0" w:color="000000"/>
              <w:left w:val="single" w:sz="4" w:space="0" w:color="auto"/>
              <w:bottom w:val="none" w:sz="6" w:space="0" w:color="auto"/>
              <w:right w:val="single" w:sz="4" w:space="0" w:color="auto"/>
            </w:tcBorders>
          </w:tcPr>
          <w:p w14:paraId="3FC359C0" w14:textId="77777777" w:rsidR="00554817" w:rsidRPr="00BA2F32" w:rsidRDefault="00554817" w:rsidP="006C728A">
            <w:pPr>
              <w:pStyle w:val="TableParagraph"/>
              <w:kinsoku w:val="0"/>
              <w:overflowPunct w:val="0"/>
              <w:rPr>
                <w:szCs w:val="22"/>
              </w:rPr>
            </w:pPr>
            <w:r w:rsidRPr="00BA2F32">
              <w:rPr>
                <w:bCs/>
                <w:szCs w:val="22"/>
              </w:rPr>
              <w:t xml:space="preserve">Celkové prežívanie* </w:t>
            </w:r>
            <w:r w:rsidRPr="00BA2F32">
              <w:rPr>
                <w:szCs w:val="22"/>
              </w:rPr>
              <w:t>(mesiace)</w:t>
            </w:r>
          </w:p>
        </w:tc>
        <w:tc>
          <w:tcPr>
            <w:tcW w:w="1843" w:type="dxa"/>
            <w:tcBorders>
              <w:top w:val="single" w:sz="4" w:space="0" w:color="000000"/>
              <w:left w:val="single" w:sz="4" w:space="0" w:color="auto"/>
              <w:bottom w:val="none" w:sz="6" w:space="0" w:color="auto"/>
              <w:right w:val="single" w:sz="6" w:space="0" w:color="000000"/>
            </w:tcBorders>
          </w:tcPr>
          <w:p w14:paraId="4456F8A3" w14:textId="77777777" w:rsidR="00554817" w:rsidRPr="00BA2F32" w:rsidRDefault="00554817" w:rsidP="00454D7F">
            <w:pPr>
              <w:pStyle w:val="TableParagraph"/>
              <w:kinsoku w:val="0"/>
              <w:overflowPunct w:val="0"/>
              <w:jc w:val="center"/>
              <w:rPr>
                <w:szCs w:val="22"/>
              </w:rPr>
            </w:pPr>
          </w:p>
        </w:tc>
        <w:tc>
          <w:tcPr>
            <w:tcW w:w="2026" w:type="dxa"/>
            <w:tcBorders>
              <w:top w:val="single" w:sz="4" w:space="0" w:color="000000"/>
              <w:left w:val="single" w:sz="6" w:space="0" w:color="000000"/>
              <w:bottom w:val="none" w:sz="6" w:space="0" w:color="auto"/>
              <w:right w:val="single" w:sz="4" w:space="0" w:color="000000"/>
            </w:tcBorders>
          </w:tcPr>
          <w:p w14:paraId="578D4F8B" w14:textId="77777777" w:rsidR="00554817" w:rsidRPr="00BA2F32" w:rsidRDefault="00554817" w:rsidP="00454D7F">
            <w:pPr>
              <w:pStyle w:val="TableParagraph"/>
              <w:kinsoku w:val="0"/>
              <w:overflowPunct w:val="0"/>
              <w:jc w:val="center"/>
              <w:rPr>
                <w:szCs w:val="22"/>
              </w:rPr>
            </w:pPr>
          </w:p>
        </w:tc>
      </w:tr>
      <w:tr w:rsidR="00554817" w:rsidRPr="00BA2F32" w14:paraId="5BE20334" w14:textId="77777777" w:rsidTr="00722BA9">
        <w:trPr>
          <w:trHeight w:val="308"/>
        </w:trPr>
        <w:tc>
          <w:tcPr>
            <w:tcW w:w="5186" w:type="dxa"/>
            <w:tcBorders>
              <w:top w:val="none" w:sz="6" w:space="0" w:color="auto"/>
              <w:left w:val="single" w:sz="4" w:space="0" w:color="auto"/>
              <w:bottom w:val="none" w:sz="6" w:space="0" w:color="auto"/>
              <w:right w:val="single" w:sz="4" w:space="0" w:color="auto"/>
            </w:tcBorders>
          </w:tcPr>
          <w:p w14:paraId="7983E57F" w14:textId="77777777" w:rsidR="00554817" w:rsidRPr="00BA2F32" w:rsidRDefault="00554817" w:rsidP="00722BA9">
            <w:pPr>
              <w:pStyle w:val="TableParagraph"/>
              <w:kinsoku w:val="0"/>
              <w:overflowPunct w:val="0"/>
              <w:ind w:firstLine="299"/>
              <w:rPr>
                <w:szCs w:val="22"/>
              </w:rPr>
            </w:pPr>
            <w:r w:rsidRPr="00BA2F32">
              <w:rPr>
                <w:szCs w:val="22"/>
              </w:rPr>
              <w:t>medián</w:t>
            </w:r>
          </w:p>
        </w:tc>
        <w:tc>
          <w:tcPr>
            <w:tcW w:w="1843" w:type="dxa"/>
            <w:tcBorders>
              <w:top w:val="none" w:sz="6" w:space="0" w:color="auto"/>
              <w:left w:val="single" w:sz="4" w:space="0" w:color="auto"/>
              <w:bottom w:val="none" w:sz="6" w:space="0" w:color="auto"/>
              <w:right w:val="single" w:sz="6" w:space="0" w:color="000000"/>
            </w:tcBorders>
          </w:tcPr>
          <w:p w14:paraId="54082CE6" w14:textId="77777777" w:rsidR="00554817" w:rsidRPr="00BA2F32" w:rsidRDefault="00554817" w:rsidP="00454D7F">
            <w:pPr>
              <w:pStyle w:val="TableParagraph"/>
              <w:kinsoku w:val="0"/>
              <w:overflowPunct w:val="0"/>
              <w:jc w:val="center"/>
              <w:rPr>
                <w:szCs w:val="22"/>
              </w:rPr>
            </w:pPr>
            <w:r w:rsidRPr="00BA2F32">
              <w:rPr>
                <w:szCs w:val="22"/>
              </w:rPr>
              <w:t>47,4</w:t>
            </w:r>
          </w:p>
        </w:tc>
        <w:tc>
          <w:tcPr>
            <w:tcW w:w="2026" w:type="dxa"/>
            <w:tcBorders>
              <w:top w:val="none" w:sz="6" w:space="0" w:color="auto"/>
              <w:left w:val="single" w:sz="6" w:space="0" w:color="000000"/>
              <w:bottom w:val="none" w:sz="6" w:space="0" w:color="auto"/>
              <w:right w:val="single" w:sz="4" w:space="0" w:color="000000"/>
            </w:tcBorders>
          </w:tcPr>
          <w:p w14:paraId="58AF65D2" w14:textId="77777777" w:rsidR="00554817" w:rsidRPr="00BA2F32" w:rsidRDefault="00554817" w:rsidP="00454D7F">
            <w:pPr>
              <w:pStyle w:val="TableParagraph"/>
              <w:kinsoku w:val="0"/>
              <w:overflowPunct w:val="0"/>
              <w:jc w:val="center"/>
              <w:rPr>
                <w:szCs w:val="22"/>
              </w:rPr>
            </w:pPr>
            <w:r w:rsidRPr="00BA2F32">
              <w:rPr>
                <w:szCs w:val="22"/>
              </w:rPr>
              <w:t>47,0</w:t>
            </w:r>
          </w:p>
        </w:tc>
      </w:tr>
      <w:tr w:rsidR="00554817" w:rsidRPr="00BA2F32" w14:paraId="57886372" w14:textId="77777777" w:rsidTr="00722BA9">
        <w:trPr>
          <w:trHeight w:val="320"/>
        </w:trPr>
        <w:tc>
          <w:tcPr>
            <w:tcW w:w="5186" w:type="dxa"/>
            <w:tcBorders>
              <w:top w:val="none" w:sz="6" w:space="0" w:color="auto"/>
              <w:left w:val="single" w:sz="4" w:space="0" w:color="auto"/>
              <w:bottom w:val="none" w:sz="6" w:space="0" w:color="auto"/>
              <w:right w:val="single" w:sz="4" w:space="0" w:color="auto"/>
            </w:tcBorders>
          </w:tcPr>
          <w:p w14:paraId="08A1BA89" w14:textId="77777777" w:rsidR="00554817" w:rsidRPr="00BA2F32" w:rsidRDefault="00554817" w:rsidP="00722BA9">
            <w:pPr>
              <w:pStyle w:val="TableParagraph"/>
              <w:kinsoku w:val="0"/>
              <w:overflowPunct w:val="0"/>
              <w:ind w:firstLine="299"/>
              <w:rPr>
                <w:szCs w:val="22"/>
              </w:rPr>
            </w:pPr>
            <w:r w:rsidRPr="00BA2F32">
              <w:rPr>
                <w:szCs w:val="22"/>
              </w:rPr>
              <w:t>HR (95 % IS)</w:t>
            </w:r>
          </w:p>
        </w:tc>
        <w:tc>
          <w:tcPr>
            <w:tcW w:w="3869" w:type="dxa"/>
            <w:gridSpan w:val="2"/>
            <w:tcBorders>
              <w:top w:val="none" w:sz="6" w:space="0" w:color="auto"/>
              <w:left w:val="single" w:sz="4" w:space="0" w:color="auto"/>
              <w:bottom w:val="none" w:sz="6" w:space="0" w:color="auto"/>
              <w:right w:val="single" w:sz="4" w:space="0" w:color="000000"/>
            </w:tcBorders>
          </w:tcPr>
          <w:p w14:paraId="3F7DC8AD" w14:textId="77777777" w:rsidR="00554817" w:rsidRPr="00BA2F32" w:rsidRDefault="00554817" w:rsidP="00454D7F">
            <w:pPr>
              <w:pStyle w:val="TableParagraph"/>
              <w:kinsoku w:val="0"/>
              <w:overflowPunct w:val="0"/>
              <w:jc w:val="center"/>
              <w:rPr>
                <w:szCs w:val="22"/>
              </w:rPr>
            </w:pPr>
            <w:r w:rsidRPr="00BA2F32">
              <w:rPr>
                <w:szCs w:val="22"/>
              </w:rPr>
              <w:t>0,81 (0,53;1,23)</w:t>
            </w:r>
          </w:p>
        </w:tc>
      </w:tr>
      <w:tr w:rsidR="00554817" w:rsidRPr="00BA2F32" w14:paraId="2EA9E6A0" w14:textId="77777777" w:rsidTr="00722BA9">
        <w:trPr>
          <w:trHeight w:val="310"/>
        </w:trPr>
        <w:tc>
          <w:tcPr>
            <w:tcW w:w="5186" w:type="dxa"/>
            <w:tcBorders>
              <w:top w:val="none" w:sz="6" w:space="0" w:color="auto"/>
              <w:left w:val="single" w:sz="4" w:space="0" w:color="auto"/>
              <w:bottom w:val="single" w:sz="4" w:space="0" w:color="auto"/>
              <w:right w:val="single" w:sz="4" w:space="0" w:color="auto"/>
            </w:tcBorders>
          </w:tcPr>
          <w:p w14:paraId="265BFB03" w14:textId="77777777" w:rsidR="00554817" w:rsidRPr="00BA2F32" w:rsidRDefault="00554817" w:rsidP="00722BA9">
            <w:pPr>
              <w:pStyle w:val="TableParagraph"/>
              <w:kinsoku w:val="0"/>
              <w:overflowPunct w:val="0"/>
              <w:ind w:firstLine="299"/>
              <w:rPr>
                <w:szCs w:val="22"/>
              </w:rPr>
            </w:pPr>
            <w:r w:rsidRPr="00BA2F32">
              <w:rPr>
                <w:szCs w:val="22"/>
              </w:rPr>
              <w:t>p-hodnota</w:t>
            </w:r>
          </w:p>
        </w:tc>
        <w:tc>
          <w:tcPr>
            <w:tcW w:w="3869" w:type="dxa"/>
            <w:gridSpan w:val="2"/>
            <w:tcBorders>
              <w:top w:val="none" w:sz="6" w:space="0" w:color="auto"/>
              <w:left w:val="single" w:sz="4" w:space="0" w:color="auto"/>
              <w:bottom w:val="single" w:sz="4" w:space="0" w:color="000000"/>
              <w:right w:val="single" w:sz="4" w:space="0" w:color="000000"/>
            </w:tcBorders>
          </w:tcPr>
          <w:p w14:paraId="31B95977" w14:textId="77777777" w:rsidR="00554817" w:rsidRPr="00BA2F32" w:rsidRDefault="00554817" w:rsidP="00454D7F">
            <w:pPr>
              <w:pStyle w:val="TableParagraph"/>
              <w:kinsoku w:val="0"/>
              <w:overflowPunct w:val="0"/>
              <w:jc w:val="center"/>
              <w:rPr>
                <w:szCs w:val="22"/>
              </w:rPr>
            </w:pPr>
            <w:r w:rsidRPr="00BA2F32">
              <w:rPr>
                <w:szCs w:val="22"/>
              </w:rPr>
              <w:t>0,3267</w:t>
            </w:r>
          </w:p>
        </w:tc>
      </w:tr>
    </w:tbl>
    <w:p w14:paraId="47014B09" w14:textId="77777777" w:rsidR="00554817" w:rsidRPr="00BA2F32" w:rsidRDefault="00554817" w:rsidP="00454D7F">
      <w:pPr>
        <w:pStyle w:val="BodyText"/>
        <w:kinsoku w:val="0"/>
        <w:overflowPunct w:val="0"/>
        <w:ind w:left="284" w:hanging="284"/>
        <w:rPr>
          <w:sz w:val="18"/>
          <w:szCs w:val="18"/>
        </w:rPr>
      </w:pPr>
      <w:r w:rsidRPr="00BA2F32">
        <w:rPr>
          <w:sz w:val="18"/>
          <w:szCs w:val="18"/>
        </w:rPr>
        <w:t>#</w:t>
      </w:r>
      <w:r w:rsidRPr="00BA2F32">
        <w:rPr>
          <w:sz w:val="18"/>
          <w:szCs w:val="18"/>
        </w:rPr>
        <w:tab/>
        <w:t>celkovo bolo randomizovaných 154 pacientov (stav spôsobilosti 0 alebo 1 hodnotený podľa škály ECOG). Napriek tomu 2 z randomizovaných pacientov ukončili účasť v štúdii pred užitím ktorejkoľvek študijnej liečby</w:t>
      </w:r>
    </w:p>
    <w:p w14:paraId="17A879FB" w14:textId="77777777" w:rsidR="00554817" w:rsidRPr="00BA2F32" w:rsidRDefault="00554817" w:rsidP="00454D7F">
      <w:pPr>
        <w:pStyle w:val="BodyText"/>
        <w:kinsoku w:val="0"/>
        <w:overflowPunct w:val="0"/>
        <w:ind w:left="284" w:hanging="284"/>
        <w:rPr>
          <w:sz w:val="18"/>
          <w:szCs w:val="18"/>
        </w:rPr>
      </w:pPr>
      <w:r w:rsidRPr="00BA2F32">
        <w:rPr>
          <w:sz w:val="18"/>
          <w:szCs w:val="18"/>
        </w:rPr>
        <w:t>^</w:t>
      </w:r>
      <w:r w:rsidRPr="00BA2F32">
        <w:rPr>
          <w:sz w:val="18"/>
          <w:szCs w:val="18"/>
        </w:rPr>
        <w:tab/>
        <w:t>zaslepené nezávislé hodnotenie (primárna analýza stanovená protokolom)</w:t>
      </w:r>
    </w:p>
    <w:p w14:paraId="355C4044" w14:textId="77777777" w:rsidR="00554817" w:rsidRPr="00BA2F32" w:rsidRDefault="00554817" w:rsidP="00454D7F">
      <w:pPr>
        <w:tabs>
          <w:tab w:val="left" w:pos="396"/>
        </w:tabs>
        <w:kinsoku w:val="0"/>
        <w:overflowPunct w:val="0"/>
        <w:ind w:left="284" w:hanging="284"/>
        <w:rPr>
          <w:sz w:val="18"/>
          <w:szCs w:val="18"/>
        </w:rPr>
      </w:pPr>
      <w:r w:rsidRPr="00BA2F32">
        <w:rPr>
          <w:sz w:val="18"/>
          <w:szCs w:val="18"/>
        </w:rPr>
        <w:t>*</w:t>
      </w:r>
      <w:r w:rsidRPr="00BA2F32">
        <w:rPr>
          <w:sz w:val="18"/>
          <w:szCs w:val="18"/>
        </w:rPr>
        <w:tab/>
        <w:t>exploračná analýza: finálna analýza OS pri zbere údajov k 31. októbru 2017, približne 59 % pacientov zomrelo</w:t>
      </w:r>
    </w:p>
    <w:p w14:paraId="2F1A3F61" w14:textId="77777777" w:rsidR="00554817" w:rsidRPr="00BA2F32" w:rsidRDefault="00554817" w:rsidP="00454D7F">
      <w:pPr>
        <w:pStyle w:val="BodyText"/>
        <w:kinsoku w:val="0"/>
        <w:overflowPunct w:val="0"/>
        <w:ind w:left="284" w:hanging="284"/>
        <w:rPr>
          <w:sz w:val="18"/>
          <w:szCs w:val="18"/>
        </w:rPr>
      </w:pPr>
      <w:r w:rsidRPr="00BA2F32">
        <w:rPr>
          <w:sz w:val="18"/>
          <w:szCs w:val="18"/>
        </w:rPr>
        <w:t>IS: interval spoľahlivosti; HR: Hazard ratio/pomer rizika z nestratifikovanej Cox analýzy regresie; NR: (not reached) =nedosiahnuté.</w:t>
      </w:r>
    </w:p>
    <w:p w14:paraId="1CFE3B71" w14:textId="77777777" w:rsidR="00554817" w:rsidRPr="00BA2F32" w:rsidRDefault="00554817" w:rsidP="006C728A">
      <w:pPr>
        <w:pStyle w:val="BodyText"/>
        <w:kinsoku w:val="0"/>
        <w:overflowPunct w:val="0"/>
      </w:pPr>
    </w:p>
    <w:p w14:paraId="603B114D" w14:textId="77777777" w:rsidR="00554817" w:rsidRPr="00BA2F32" w:rsidRDefault="00554817" w:rsidP="006C728A">
      <w:pPr>
        <w:pStyle w:val="BodyText"/>
        <w:kinsoku w:val="0"/>
        <w:overflowPunct w:val="0"/>
        <w:rPr>
          <w:i/>
          <w:iCs/>
        </w:rPr>
      </w:pPr>
      <w:r w:rsidRPr="00BA2F32">
        <w:rPr>
          <w:i/>
          <w:iCs/>
          <w:u w:val="single" w:color="000000"/>
        </w:rPr>
        <w:t>Pokročilý a/alebo metastatický karcinóm z obličkových buniek (mRCC)</w:t>
      </w:r>
    </w:p>
    <w:p w14:paraId="55139A1A" w14:textId="77777777" w:rsidR="00554817" w:rsidRPr="00BA2F32" w:rsidRDefault="00554817" w:rsidP="006C728A">
      <w:pPr>
        <w:pStyle w:val="BodyText"/>
        <w:kinsoku w:val="0"/>
        <w:overflowPunct w:val="0"/>
        <w:rPr>
          <w:i/>
          <w:iCs/>
        </w:rPr>
      </w:pPr>
    </w:p>
    <w:p w14:paraId="6C0BBD32" w14:textId="77777777" w:rsidR="00554817" w:rsidRPr="00BA2F32" w:rsidRDefault="00554817" w:rsidP="006C728A">
      <w:pPr>
        <w:pStyle w:val="BodyText"/>
        <w:kinsoku w:val="0"/>
        <w:overflowPunct w:val="0"/>
        <w:rPr>
          <w:i/>
          <w:iCs/>
        </w:rPr>
      </w:pPr>
      <w:r w:rsidRPr="00BA2F32">
        <w:rPr>
          <w:i/>
          <w:spacing w:val="-1"/>
        </w:rPr>
        <w:lastRenderedPageBreak/>
        <w:t>Bevacizumab</w:t>
      </w:r>
      <w:r w:rsidRPr="00BA2F32">
        <w:rPr>
          <w:i/>
          <w:iCs/>
        </w:rPr>
        <w:t xml:space="preserve"> v kombinácii s interferónom alfa-2a v prvej línii liečby pokročilého a/alebo metastatického karcinómu obličiek (BO17705)</w:t>
      </w:r>
    </w:p>
    <w:p w14:paraId="19661AA2" w14:textId="77777777" w:rsidR="00554817" w:rsidRPr="00BA2F32" w:rsidRDefault="00554817" w:rsidP="006C728A">
      <w:pPr>
        <w:pStyle w:val="BodyText"/>
        <w:kinsoku w:val="0"/>
        <w:overflowPunct w:val="0"/>
        <w:rPr>
          <w:i/>
          <w:iCs/>
        </w:rPr>
      </w:pPr>
    </w:p>
    <w:p w14:paraId="7D1868E1" w14:textId="77777777" w:rsidR="00554817" w:rsidRPr="00BA2F32" w:rsidRDefault="00554817" w:rsidP="006C728A">
      <w:pPr>
        <w:pStyle w:val="BodyText"/>
        <w:kinsoku w:val="0"/>
        <w:overflowPunct w:val="0"/>
      </w:pPr>
      <w:r w:rsidRPr="00BA2F32">
        <w:t xml:space="preserve">Toto skúšanie bolo randomizované, dvojito zaslepené skúšanie III. fázy, zamerané na hodnotenie účinnosti a bezpečnosti </w:t>
      </w:r>
      <w:r w:rsidRPr="00BA2F32">
        <w:rPr>
          <w:spacing w:val="-1"/>
        </w:rPr>
        <w:t>bevacizumab</w:t>
      </w:r>
      <w:r w:rsidRPr="00BA2F32">
        <w:t>u v kombinácii s interferónom (IFN) alfa-2a oproti samotnému IFN alfa</w:t>
      </w:r>
      <w:r w:rsidRPr="00BA2F32">
        <w:noBreakHyphen/>
        <w:t xml:space="preserve">2a v prvej línii liečby mRCC. 649 randomizovaných pacientov (641 z nich bolo liečených) malo stav výkonnosti podľa Karnofského (Karnofsky Performance Status, KPS) ≥ 70 %, nemalo žiadne metastázy do CNS a malo adekvátnu funkciu orgánov. U pacientov s primárnym karcinómom obličky bola vykonaná nefrektómia. </w:t>
      </w:r>
      <w:r w:rsidRPr="00BA2F32">
        <w:rPr>
          <w:spacing w:val="-1"/>
        </w:rPr>
        <w:t>Bevacizumab</w:t>
      </w:r>
      <w:r w:rsidRPr="00BA2F32">
        <w:t xml:space="preserve"> 10 mg/kg bol podávaný raz za 2 týždne až do progresie ochorenia. IFN alfa-2a bol podávaný až 52 týždňov alebo až do progresie ochorenia v odporúčanej počiatočnej dávke 9 MIU trikrát týždenne, pričom bolo povolené zníženie dávky na 3 MIU trikrát týždenne v 2 krokoch. Pacienti boli stratifikovaní podľa krajiny a Motzerovho skóre a liečebné skupiny boli dobre vyvážené z hľadiska prognostických faktorov.</w:t>
      </w:r>
    </w:p>
    <w:p w14:paraId="2C7C6A23" w14:textId="77777777" w:rsidR="00554817" w:rsidRPr="00BA2F32" w:rsidRDefault="00554817" w:rsidP="006C728A">
      <w:pPr>
        <w:pStyle w:val="BodyText"/>
        <w:kinsoku w:val="0"/>
        <w:overflowPunct w:val="0"/>
      </w:pPr>
    </w:p>
    <w:p w14:paraId="3C0097DB" w14:textId="098D5E4D" w:rsidR="00554817" w:rsidRPr="00BA2F32" w:rsidRDefault="00554817" w:rsidP="006C728A">
      <w:pPr>
        <w:pStyle w:val="BodyText"/>
        <w:kinsoku w:val="0"/>
        <w:overflowPunct w:val="0"/>
      </w:pPr>
      <w:r w:rsidRPr="00BA2F32">
        <w:t xml:space="preserve">Primárnym cieľovým ukazovateľom bolo </w:t>
      </w:r>
      <w:r w:rsidR="00427FF4">
        <w:t>OS</w:t>
      </w:r>
      <w:r w:rsidRPr="00BA2F32">
        <w:t xml:space="preserve"> a sekundárne cieľové ukazovatele skúšania zahŕňali PFS. Pridanie </w:t>
      </w:r>
      <w:r w:rsidRPr="00BA2F32">
        <w:rPr>
          <w:spacing w:val="-1"/>
        </w:rPr>
        <w:t>bevacizumab</w:t>
      </w:r>
      <w:r w:rsidRPr="00BA2F32">
        <w:t>u k IFN alfa-2a významne predĺžilo PFS a zvýšilo mieru objektívnej odpovede nádoru na liečbu. Tieto výsledky potvrdila nezávislá rádiologická kontrola. Predĺženie</w:t>
      </w:r>
      <w:r w:rsidR="00427FF4">
        <w:t>OS</w:t>
      </w:r>
      <w:r w:rsidRPr="00BA2F32">
        <w:t xml:space="preserve">, ako primárneho cieľového ukazovateľa, o 2 mesiace však nebolo významné (HR=0,91). Vysoký podiel pacientov (približne 63 % liečených IFN/placebom; 55 % liečených </w:t>
      </w:r>
      <w:r w:rsidRPr="00BA2F32">
        <w:rPr>
          <w:spacing w:val="-1"/>
        </w:rPr>
        <w:t>bevacizumab</w:t>
      </w:r>
      <w:r w:rsidRPr="00BA2F32">
        <w:t xml:space="preserve">om/IFN) dostával po ukončení skúšania rôzne nešpecifikované protinádorové lieky vrátane antineoplastických liekov, čo mohlo ovplyvniť analýzu </w:t>
      </w:r>
      <w:r w:rsidR="00427FF4">
        <w:t>OS</w:t>
      </w:r>
      <w:r w:rsidRPr="00BA2F32">
        <w:t>.</w:t>
      </w:r>
    </w:p>
    <w:p w14:paraId="7DCE8FE9" w14:textId="77777777" w:rsidR="00554817" w:rsidRPr="00BA2F32" w:rsidRDefault="00554817" w:rsidP="006C728A">
      <w:pPr>
        <w:pStyle w:val="BodyText"/>
        <w:kinsoku w:val="0"/>
        <w:overflowPunct w:val="0"/>
      </w:pPr>
    </w:p>
    <w:p w14:paraId="7873D84D" w14:textId="77777777" w:rsidR="00554817" w:rsidRPr="00BA2F32" w:rsidRDefault="00554817" w:rsidP="00722BA9">
      <w:pPr>
        <w:pStyle w:val="BodyText"/>
        <w:keepNext/>
        <w:kinsoku w:val="0"/>
        <w:overflowPunct w:val="0"/>
      </w:pPr>
      <w:r w:rsidRPr="00BA2F32">
        <w:t>Výsledky účinnosti sú uvedené v tabuľke 15.</w:t>
      </w:r>
    </w:p>
    <w:p w14:paraId="0F3DE927" w14:textId="77777777" w:rsidR="00554817" w:rsidRPr="00BA2F32" w:rsidRDefault="00554817" w:rsidP="00722BA9">
      <w:pPr>
        <w:keepNext/>
        <w:autoSpaceDE/>
        <w:autoSpaceDN/>
        <w:adjustRightInd/>
      </w:pPr>
    </w:p>
    <w:p w14:paraId="5526354A" w14:textId="77777777" w:rsidR="00554817" w:rsidRPr="00BA2F32" w:rsidRDefault="00554817" w:rsidP="00722BA9">
      <w:pPr>
        <w:pStyle w:val="Caption"/>
        <w:keepNext/>
        <w:tabs>
          <w:tab w:val="clear" w:pos="1701"/>
          <w:tab w:val="left" w:pos="1276"/>
        </w:tabs>
        <w:rPr>
          <w:bCs/>
        </w:rPr>
      </w:pPr>
      <w:r w:rsidRPr="00BA2F32">
        <w:t>Tabuľka 15</w:t>
      </w:r>
      <w:r w:rsidRPr="00BA2F32">
        <w:tab/>
        <w:t>Výsledky účinnosti v skúšaní BO17705</w:t>
      </w:r>
    </w:p>
    <w:tbl>
      <w:tblPr>
        <w:tblW w:w="5000" w:type="pct"/>
        <w:jc w:val="center"/>
        <w:tblCellMar>
          <w:left w:w="110" w:type="dxa"/>
          <w:right w:w="110" w:type="dxa"/>
        </w:tblCellMar>
        <w:tblLook w:val="0000" w:firstRow="0" w:lastRow="0" w:firstColumn="0" w:lastColumn="0" w:noHBand="0" w:noVBand="0"/>
      </w:tblPr>
      <w:tblGrid>
        <w:gridCol w:w="4076"/>
        <w:gridCol w:w="2637"/>
        <w:gridCol w:w="2341"/>
      </w:tblGrid>
      <w:tr w:rsidR="00554817" w:rsidRPr="00BA2F32" w14:paraId="76678364" w14:textId="77777777" w:rsidTr="008260EB">
        <w:trPr>
          <w:trHeight w:val="344"/>
          <w:jc w:val="center"/>
        </w:trPr>
        <w:tc>
          <w:tcPr>
            <w:tcW w:w="2251" w:type="pct"/>
            <w:vMerge w:val="restart"/>
            <w:tcBorders>
              <w:top w:val="single" w:sz="4" w:space="0" w:color="000000"/>
              <w:left w:val="single" w:sz="8" w:space="0" w:color="000000"/>
              <w:bottom w:val="single" w:sz="8" w:space="0" w:color="000000"/>
              <w:right w:val="single" w:sz="8" w:space="0" w:color="000000"/>
            </w:tcBorders>
            <w:vAlign w:val="center"/>
          </w:tcPr>
          <w:p w14:paraId="35D73399" w14:textId="77777777" w:rsidR="00554817" w:rsidRPr="00BA2F32" w:rsidRDefault="00554817" w:rsidP="00722BA9">
            <w:pPr>
              <w:pStyle w:val="TableParagraph"/>
              <w:keepNext/>
              <w:kinsoku w:val="0"/>
              <w:overflowPunct w:val="0"/>
              <w:rPr>
                <w:szCs w:val="22"/>
              </w:rPr>
            </w:pPr>
          </w:p>
        </w:tc>
        <w:tc>
          <w:tcPr>
            <w:tcW w:w="2749" w:type="pct"/>
            <w:gridSpan w:val="2"/>
            <w:tcBorders>
              <w:top w:val="single" w:sz="4" w:space="0" w:color="000000"/>
              <w:left w:val="single" w:sz="8" w:space="0" w:color="000000"/>
              <w:bottom w:val="single" w:sz="8" w:space="0" w:color="000000"/>
              <w:right w:val="single" w:sz="8" w:space="0" w:color="000000"/>
            </w:tcBorders>
            <w:vAlign w:val="center"/>
          </w:tcPr>
          <w:p w14:paraId="1BE334A6" w14:textId="77777777" w:rsidR="00554817" w:rsidRPr="00BA2F32" w:rsidRDefault="00554817" w:rsidP="00722BA9">
            <w:pPr>
              <w:pStyle w:val="TableParagraph"/>
              <w:keepNext/>
              <w:kinsoku w:val="0"/>
              <w:overflowPunct w:val="0"/>
              <w:jc w:val="center"/>
              <w:rPr>
                <w:b/>
                <w:szCs w:val="22"/>
              </w:rPr>
            </w:pPr>
            <w:r w:rsidRPr="00BA2F32">
              <w:rPr>
                <w:b/>
                <w:szCs w:val="22"/>
              </w:rPr>
              <w:t>BO17705</w:t>
            </w:r>
          </w:p>
        </w:tc>
      </w:tr>
      <w:tr w:rsidR="00554817" w:rsidRPr="00BA2F32" w14:paraId="7AAA40EE" w14:textId="77777777" w:rsidTr="008260EB">
        <w:trPr>
          <w:trHeight w:val="344"/>
          <w:jc w:val="center"/>
        </w:trPr>
        <w:tc>
          <w:tcPr>
            <w:tcW w:w="2251" w:type="pct"/>
            <w:vMerge/>
            <w:tcBorders>
              <w:top w:val="nil"/>
              <w:left w:val="single" w:sz="8" w:space="0" w:color="000000"/>
              <w:bottom w:val="single" w:sz="8" w:space="0" w:color="000000"/>
              <w:right w:val="single" w:sz="8" w:space="0" w:color="000000"/>
            </w:tcBorders>
            <w:vAlign w:val="center"/>
          </w:tcPr>
          <w:p w14:paraId="7C289147" w14:textId="77777777" w:rsidR="00554817" w:rsidRPr="00BA2F32" w:rsidRDefault="00554817" w:rsidP="00722BA9">
            <w:pPr>
              <w:pStyle w:val="BodyText"/>
              <w:keepNext/>
              <w:kinsoku w:val="0"/>
              <w:overflowPunct w:val="0"/>
              <w:rPr>
                <w:b/>
                <w:bCs/>
                <w:lang w:eastAsia="zh-CN"/>
              </w:rPr>
            </w:pPr>
          </w:p>
        </w:tc>
        <w:tc>
          <w:tcPr>
            <w:tcW w:w="1456" w:type="pct"/>
            <w:tcBorders>
              <w:top w:val="single" w:sz="8" w:space="0" w:color="000000"/>
              <w:left w:val="single" w:sz="8" w:space="0" w:color="000000"/>
              <w:bottom w:val="single" w:sz="8" w:space="0" w:color="000000"/>
              <w:right w:val="none" w:sz="6" w:space="0" w:color="auto"/>
            </w:tcBorders>
            <w:vAlign w:val="center"/>
          </w:tcPr>
          <w:p w14:paraId="3B5A5E09" w14:textId="77777777" w:rsidR="00554817" w:rsidRPr="00BA2F32" w:rsidRDefault="00554817" w:rsidP="00722BA9">
            <w:pPr>
              <w:pStyle w:val="TableParagraph"/>
              <w:keepNext/>
              <w:kinsoku w:val="0"/>
              <w:overflowPunct w:val="0"/>
              <w:jc w:val="center"/>
              <w:rPr>
                <w:b/>
                <w:szCs w:val="22"/>
              </w:rPr>
            </w:pPr>
            <w:r w:rsidRPr="00BA2F32">
              <w:rPr>
                <w:b/>
                <w:szCs w:val="22"/>
              </w:rPr>
              <w:t>placebo + IFN</w:t>
            </w:r>
            <w:r w:rsidRPr="00BA2F32">
              <w:rPr>
                <w:b/>
                <w:szCs w:val="22"/>
                <w:vertAlign w:val="superscript"/>
              </w:rPr>
              <w:t>a</w:t>
            </w:r>
          </w:p>
        </w:tc>
        <w:tc>
          <w:tcPr>
            <w:tcW w:w="1292" w:type="pct"/>
            <w:tcBorders>
              <w:top w:val="single" w:sz="8" w:space="0" w:color="000000"/>
              <w:left w:val="none" w:sz="6" w:space="0" w:color="auto"/>
              <w:bottom w:val="single" w:sz="8" w:space="0" w:color="000000"/>
              <w:right w:val="single" w:sz="8" w:space="0" w:color="000000"/>
            </w:tcBorders>
            <w:vAlign w:val="center"/>
          </w:tcPr>
          <w:p w14:paraId="14D641E2" w14:textId="77777777" w:rsidR="00554817" w:rsidRPr="00BA2F32" w:rsidRDefault="00554817" w:rsidP="00722BA9">
            <w:pPr>
              <w:pStyle w:val="TableParagraph"/>
              <w:keepNext/>
              <w:kinsoku w:val="0"/>
              <w:overflowPunct w:val="0"/>
              <w:jc w:val="center"/>
              <w:rPr>
                <w:b/>
                <w:szCs w:val="22"/>
              </w:rPr>
            </w:pPr>
            <w:r w:rsidRPr="00BA2F32">
              <w:rPr>
                <w:b/>
                <w:szCs w:val="22"/>
              </w:rPr>
              <w:t>Bv</w:t>
            </w:r>
            <w:r w:rsidRPr="00BA2F32">
              <w:rPr>
                <w:b/>
                <w:szCs w:val="22"/>
                <w:vertAlign w:val="superscript"/>
              </w:rPr>
              <w:t>b</w:t>
            </w:r>
            <w:r w:rsidRPr="00BA2F32">
              <w:rPr>
                <w:b/>
                <w:szCs w:val="22"/>
              </w:rPr>
              <w:t xml:space="preserve"> + IFN</w:t>
            </w:r>
            <w:r w:rsidRPr="00BA2F32">
              <w:rPr>
                <w:b/>
                <w:szCs w:val="22"/>
                <w:vertAlign w:val="superscript"/>
              </w:rPr>
              <w:t>a</w:t>
            </w:r>
          </w:p>
        </w:tc>
      </w:tr>
      <w:tr w:rsidR="00554817" w:rsidRPr="00BA2F32" w14:paraId="00B948C5" w14:textId="77777777" w:rsidTr="008260EB">
        <w:trPr>
          <w:trHeight w:val="344"/>
          <w:jc w:val="center"/>
        </w:trPr>
        <w:tc>
          <w:tcPr>
            <w:tcW w:w="2251" w:type="pct"/>
            <w:tcBorders>
              <w:top w:val="single" w:sz="8" w:space="0" w:color="000000"/>
              <w:left w:val="single" w:sz="8" w:space="0" w:color="000000"/>
              <w:bottom w:val="single" w:sz="4" w:space="0" w:color="000000"/>
              <w:right w:val="single" w:sz="8" w:space="0" w:color="000000"/>
            </w:tcBorders>
            <w:vAlign w:val="center"/>
          </w:tcPr>
          <w:p w14:paraId="7089F5C0" w14:textId="77777777" w:rsidR="00554817" w:rsidRPr="00BA2F32" w:rsidRDefault="00554817" w:rsidP="00722BA9">
            <w:pPr>
              <w:pStyle w:val="TableParagraph"/>
              <w:keepNext/>
              <w:kinsoku w:val="0"/>
              <w:overflowPunct w:val="0"/>
              <w:rPr>
                <w:szCs w:val="22"/>
              </w:rPr>
            </w:pPr>
            <w:r w:rsidRPr="00BA2F32">
              <w:rPr>
                <w:szCs w:val="22"/>
              </w:rPr>
              <w:t>Počet pacientov</w:t>
            </w:r>
          </w:p>
        </w:tc>
        <w:tc>
          <w:tcPr>
            <w:tcW w:w="1456" w:type="pct"/>
            <w:tcBorders>
              <w:top w:val="single" w:sz="8" w:space="0" w:color="000000"/>
              <w:left w:val="single" w:sz="8" w:space="0" w:color="000000"/>
              <w:bottom w:val="single" w:sz="4" w:space="0" w:color="000000"/>
              <w:right w:val="none" w:sz="6" w:space="0" w:color="auto"/>
            </w:tcBorders>
            <w:vAlign w:val="center"/>
          </w:tcPr>
          <w:p w14:paraId="77A5BA5C" w14:textId="77777777" w:rsidR="00554817" w:rsidRPr="00BA2F32" w:rsidRDefault="00554817" w:rsidP="00722BA9">
            <w:pPr>
              <w:pStyle w:val="TableParagraph"/>
              <w:keepNext/>
              <w:kinsoku w:val="0"/>
              <w:overflowPunct w:val="0"/>
              <w:jc w:val="center"/>
              <w:rPr>
                <w:szCs w:val="22"/>
              </w:rPr>
            </w:pPr>
            <w:r w:rsidRPr="00BA2F32">
              <w:rPr>
                <w:szCs w:val="22"/>
              </w:rPr>
              <w:t>322</w:t>
            </w:r>
          </w:p>
        </w:tc>
        <w:tc>
          <w:tcPr>
            <w:tcW w:w="1292" w:type="pct"/>
            <w:tcBorders>
              <w:top w:val="single" w:sz="8" w:space="0" w:color="000000"/>
              <w:left w:val="none" w:sz="6" w:space="0" w:color="auto"/>
              <w:bottom w:val="single" w:sz="4" w:space="0" w:color="000000"/>
              <w:right w:val="single" w:sz="8" w:space="0" w:color="000000"/>
            </w:tcBorders>
            <w:vAlign w:val="center"/>
          </w:tcPr>
          <w:p w14:paraId="2BEB661E" w14:textId="77777777" w:rsidR="00554817" w:rsidRPr="00BA2F32" w:rsidRDefault="00554817" w:rsidP="00722BA9">
            <w:pPr>
              <w:pStyle w:val="TableParagraph"/>
              <w:keepNext/>
              <w:kinsoku w:val="0"/>
              <w:overflowPunct w:val="0"/>
              <w:jc w:val="center"/>
              <w:rPr>
                <w:szCs w:val="22"/>
              </w:rPr>
            </w:pPr>
            <w:r w:rsidRPr="00BA2F32">
              <w:rPr>
                <w:szCs w:val="22"/>
              </w:rPr>
              <w:t>327</w:t>
            </w:r>
          </w:p>
        </w:tc>
      </w:tr>
      <w:tr w:rsidR="00554817" w:rsidRPr="00BA2F32" w14:paraId="14999FA7" w14:textId="77777777" w:rsidTr="008260EB">
        <w:trPr>
          <w:trHeight w:val="344"/>
          <w:jc w:val="center"/>
        </w:trPr>
        <w:tc>
          <w:tcPr>
            <w:tcW w:w="2251" w:type="pct"/>
            <w:tcBorders>
              <w:top w:val="single" w:sz="4" w:space="0" w:color="000000"/>
              <w:left w:val="single" w:sz="8" w:space="0" w:color="000000"/>
              <w:bottom w:val="none" w:sz="6" w:space="0" w:color="auto"/>
              <w:right w:val="single" w:sz="8" w:space="0" w:color="000000"/>
            </w:tcBorders>
            <w:vAlign w:val="center"/>
          </w:tcPr>
          <w:p w14:paraId="5F296610" w14:textId="77777777" w:rsidR="00554817" w:rsidRPr="00BA2F32" w:rsidRDefault="00554817" w:rsidP="00722BA9">
            <w:pPr>
              <w:pStyle w:val="TableParagraph"/>
              <w:keepNext/>
              <w:kinsoku w:val="0"/>
              <w:overflowPunct w:val="0"/>
              <w:rPr>
                <w:szCs w:val="22"/>
              </w:rPr>
            </w:pPr>
            <w:r w:rsidRPr="00BA2F32">
              <w:rPr>
                <w:szCs w:val="22"/>
              </w:rPr>
              <w:t>Prežívanie bez progresie ochorenia</w:t>
            </w:r>
          </w:p>
        </w:tc>
        <w:tc>
          <w:tcPr>
            <w:tcW w:w="2749" w:type="pct"/>
            <w:gridSpan w:val="2"/>
            <w:tcBorders>
              <w:top w:val="single" w:sz="4" w:space="0" w:color="000000"/>
              <w:left w:val="single" w:sz="8" w:space="0" w:color="000000"/>
              <w:bottom w:val="none" w:sz="6" w:space="0" w:color="auto"/>
              <w:right w:val="single" w:sz="8" w:space="0" w:color="000000"/>
            </w:tcBorders>
            <w:vAlign w:val="center"/>
          </w:tcPr>
          <w:p w14:paraId="523D4C01" w14:textId="77777777" w:rsidR="00554817" w:rsidRPr="00BA2F32" w:rsidRDefault="00554817" w:rsidP="00722BA9">
            <w:pPr>
              <w:pStyle w:val="TableParagraph"/>
              <w:keepNext/>
              <w:kinsoku w:val="0"/>
              <w:overflowPunct w:val="0"/>
              <w:jc w:val="center"/>
              <w:rPr>
                <w:szCs w:val="22"/>
              </w:rPr>
            </w:pPr>
          </w:p>
        </w:tc>
      </w:tr>
      <w:tr w:rsidR="00554817" w:rsidRPr="00BA2F32" w14:paraId="70FC741F" w14:textId="77777777" w:rsidTr="008260EB">
        <w:trPr>
          <w:trHeight w:val="344"/>
          <w:jc w:val="center"/>
        </w:trPr>
        <w:tc>
          <w:tcPr>
            <w:tcW w:w="2251" w:type="pct"/>
            <w:tcBorders>
              <w:top w:val="none" w:sz="6" w:space="0" w:color="auto"/>
              <w:left w:val="single" w:sz="8" w:space="0" w:color="000000"/>
              <w:bottom w:val="none" w:sz="6" w:space="0" w:color="auto"/>
              <w:right w:val="single" w:sz="8" w:space="0" w:color="000000"/>
            </w:tcBorders>
            <w:vAlign w:val="center"/>
          </w:tcPr>
          <w:p w14:paraId="648E829D" w14:textId="77777777" w:rsidR="00554817" w:rsidRPr="00BA2F32" w:rsidRDefault="00554817" w:rsidP="00722BA9">
            <w:pPr>
              <w:pStyle w:val="TableParagraph"/>
              <w:keepNext/>
              <w:kinsoku w:val="0"/>
              <w:overflowPunct w:val="0"/>
              <w:ind w:left="323"/>
              <w:rPr>
                <w:szCs w:val="22"/>
              </w:rPr>
            </w:pPr>
            <w:r w:rsidRPr="00BA2F32">
              <w:rPr>
                <w:szCs w:val="22"/>
              </w:rPr>
              <w:t>Medián (mesiace)</w:t>
            </w:r>
          </w:p>
        </w:tc>
        <w:tc>
          <w:tcPr>
            <w:tcW w:w="1456" w:type="pct"/>
            <w:tcBorders>
              <w:top w:val="none" w:sz="6" w:space="0" w:color="auto"/>
              <w:left w:val="single" w:sz="8" w:space="0" w:color="000000"/>
              <w:bottom w:val="none" w:sz="6" w:space="0" w:color="auto"/>
              <w:right w:val="none" w:sz="6" w:space="0" w:color="auto"/>
            </w:tcBorders>
            <w:vAlign w:val="center"/>
          </w:tcPr>
          <w:p w14:paraId="4A359CAC" w14:textId="77777777" w:rsidR="00554817" w:rsidRPr="00BA2F32" w:rsidRDefault="00554817" w:rsidP="00722BA9">
            <w:pPr>
              <w:pStyle w:val="TableParagraph"/>
              <w:keepNext/>
              <w:kinsoku w:val="0"/>
              <w:overflowPunct w:val="0"/>
              <w:jc w:val="center"/>
              <w:rPr>
                <w:szCs w:val="22"/>
              </w:rPr>
            </w:pPr>
            <w:r w:rsidRPr="00BA2F32">
              <w:rPr>
                <w:szCs w:val="22"/>
              </w:rPr>
              <w:t>5,4</w:t>
            </w:r>
          </w:p>
        </w:tc>
        <w:tc>
          <w:tcPr>
            <w:tcW w:w="1292" w:type="pct"/>
            <w:tcBorders>
              <w:top w:val="none" w:sz="6" w:space="0" w:color="auto"/>
              <w:left w:val="none" w:sz="6" w:space="0" w:color="auto"/>
              <w:bottom w:val="none" w:sz="6" w:space="0" w:color="auto"/>
              <w:right w:val="single" w:sz="8" w:space="0" w:color="000000"/>
            </w:tcBorders>
            <w:vAlign w:val="center"/>
          </w:tcPr>
          <w:p w14:paraId="05C851F2" w14:textId="77777777" w:rsidR="00554817" w:rsidRPr="00BA2F32" w:rsidRDefault="00554817" w:rsidP="00722BA9">
            <w:pPr>
              <w:pStyle w:val="TableParagraph"/>
              <w:keepNext/>
              <w:kinsoku w:val="0"/>
              <w:overflowPunct w:val="0"/>
              <w:jc w:val="center"/>
              <w:rPr>
                <w:szCs w:val="22"/>
              </w:rPr>
            </w:pPr>
            <w:r w:rsidRPr="00BA2F32">
              <w:rPr>
                <w:szCs w:val="22"/>
              </w:rPr>
              <w:t>10,2</w:t>
            </w:r>
          </w:p>
        </w:tc>
      </w:tr>
      <w:tr w:rsidR="00554817" w:rsidRPr="00BA2F32" w14:paraId="5C8F1C22" w14:textId="77777777" w:rsidTr="008260EB">
        <w:trPr>
          <w:trHeight w:val="344"/>
          <w:jc w:val="center"/>
        </w:trPr>
        <w:tc>
          <w:tcPr>
            <w:tcW w:w="2251" w:type="pct"/>
            <w:tcBorders>
              <w:top w:val="none" w:sz="6" w:space="0" w:color="auto"/>
              <w:left w:val="single" w:sz="8" w:space="0" w:color="000000"/>
              <w:bottom w:val="none" w:sz="6" w:space="0" w:color="auto"/>
              <w:right w:val="single" w:sz="8" w:space="0" w:color="000000"/>
            </w:tcBorders>
            <w:vAlign w:val="center"/>
          </w:tcPr>
          <w:p w14:paraId="1FFFC6D8" w14:textId="77777777" w:rsidR="00554817" w:rsidRPr="00BA2F32" w:rsidRDefault="00554817" w:rsidP="00722BA9">
            <w:pPr>
              <w:pStyle w:val="TableParagraph"/>
              <w:keepNext/>
              <w:kinsoku w:val="0"/>
              <w:overflowPunct w:val="0"/>
              <w:ind w:left="323"/>
              <w:rPr>
                <w:szCs w:val="22"/>
              </w:rPr>
            </w:pPr>
            <w:r w:rsidRPr="00BA2F32">
              <w:rPr>
                <w:szCs w:val="22"/>
              </w:rPr>
              <w:t>Hazard ratio</w:t>
            </w:r>
          </w:p>
        </w:tc>
        <w:tc>
          <w:tcPr>
            <w:tcW w:w="2749" w:type="pct"/>
            <w:gridSpan w:val="2"/>
            <w:tcBorders>
              <w:top w:val="none" w:sz="6" w:space="0" w:color="auto"/>
              <w:left w:val="single" w:sz="8" w:space="0" w:color="000000"/>
              <w:bottom w:val="none" w:sz="6" w:space="0" w:color="auto"/>
              <w:right w:val="single" w:sz="8" w:space="0" w:color="000000"/>
            </w:tcBorders>
            <w:vAlign w:val="center"/>
          </w:tcPr>
          <w:p w14:paraId="327C106E" w14:textId="77777777" w:rsidR="00554817" w:rsidRPr="00BA2F32" w:rsidRDefault="00554817" w:rsidP="00722BA9">
            <w:pPr>
              <w:pStyle w:val="TableParagraph"/>
              <w:keepNext/>
              <w:kinsoku w:val="0"/>
              <w:overflowPunct w:val="0"/>
              <w:jc w:val="center"/>
              <w:rPr>
                <w:szCs w:val="22"/>
              </w:rPr>
            </w:pPr>
            <w:r w:rsidRPr="00BA2F32">
              <w:rPr>
                <w:szCs w:val="22"/>
              </w:rPr>
              <w:t>0,63</w:t>
            </w:r>
          </w:p>
        </w:tc>
      </w:tr>
      <w:tr w:rsidR="00554817" w:rsidRPr="00BA2F32" w14:paraId="1503B673" w14:textId="77777777" w:rsidTr="008260EB">
        <w:trPr>
          <w:trHeight w:val="344"/>
          <w:jc w:val="center"/>
        </w:trPr>
        <w:tc>
          <w:tcPr>
            <w:tcW w:w="2251" w:type="pct"/>
            <w:tcBorders>
              <w:top w:val="none" w:sz="6" w:space="0" w:color="auto"/>
              <w:left w:val="single" w:sz="8" w:space="0" w:color="000000"/>
              <w:bottom w:val="none" w:sz="6" w:space="0" w:color="auto"/>
              <w:right w:val="single" w:sz="8" w:space="0" w:color="000000"/>
            </w:tcBorders>
            <w:vAlign w:val="center"/>
          </w:tcPr>
          <w:p w14:paraId="79372BD3" w14:textId="77777777" w:rsidR="00554817" w:rsidRPr="00BA2F32" w:rsidRDefault="00554817" w:rsidP="00722BA9">
            <w:pPr>
              <w:pStyle w:val="TableParagraph"/>
              <w:keepNext/>
              <w:kinsoku w:val="0"/>
              <w:overflowPunct w:val="0"/>
              <w:ind w:left="323"/>
              <w:rPr>
                <w:szCs w:val="22"/>
              </w:rPr>
            </w:pPr>
            <w:r w:rsidRPr="00BA2F32">
              <w:rPr>
                <w:szCs w:val="22"/>
              </w:rPr>
              <w:t>95 % IS</w:t>
            </w:r>
          </w:p>
        </w:tc>
        <w:tc>
          <w:tcPr>
            <w:tcW w:w="2749" w:type="pct"/>
            <w:gridSpan w:val="2"/>
            <w:tcBorders>
              <w:top w:val="none" w:sz="6" w:space="0" w:color="auto"/>
              <w:left w:val="single" w:sz="8" w:space="0" w:color="000000"/>
              <w:bottom w:val="none" w:sz="6" w:space="0" w:color="auto"/>
              <w:right w:val="single" w:sz="8" w:space="0" w:color="000000"/>
            </w:tcBorders>
            <w:vAlign w:val="center"/>
          </w:tcPr>
          <w:p w14:paraId="549937EF" w14:textId="77777777" w:rsidR="00554817" w:rsidRPr="00BA2F32" w:rsidRDefault="00554817" w:rsidP="00722BA9">
            <w:pPr>
              <w:pStyle w:val="TableParagraph"/>
              <w:keepNext/>
              <w:kinsoku w:val="0"/>
              <w:overflowPunct w:val="0"/>
              <w:jc w:val="center"/>
              <w:rPr>
                <w:szCs w:val="22"/>
              </w:rPr>
            </w:pPr>
            <w:r w:rsidRPr="00BA2F32">
              <w:rPr>
                <w:szCs w:val="22"/>
              </w:rPr>
              <w:t>0,52; 0,75</w:t>
            </w:r>
          </w:p>
        </w:tc>
      </w:tr>
      <w:tr w:rsidR="00554817" w:rsidRPr="00BA2F32" w14:paraId="7E907556" w14:textId="77777777" w:rsidTr="008260EB">
        <w:trPr>
          <w:trHeight w:val="344"/>
          <w:jc w:val="center"/>
        </w:trPr>
        <w:tc>
          <w:tcPr>
            <w:tcW w:w="2251" w:type="pct"/>
            <w:tcBorders>
              <w:top w:val="none" w:sz="6" w:space="0" w:color="auto"/>
              <w:left w:val="single" w:sz="8" w:space="0" w:color="000000"/>
              <w:bottom w:val="single" w:sz="4" w:space="0" w:color="000000"/>
              <w:right w:val="single" w:sz="8" w:space="0" w:color="000000"/>
            </w:tcBorders>
            <w:vAlign w:val="center"/>
          </w:tcPr>
          <w:p w14:paraId="4A7B1F76" w14:textId="77777777" w:rsidR="00554817" w:rsidRPr="00BA2F32" w:rsidRDefault="00554817" w:rsidP="00722BA9">
            <w:pPr>
              <w:pStyle w:val="TableParagraph"/>
              <w:keepNext/>
              <w:kinsoku w:val="0"/>
              <w:overflowPunct w:val="0"/>
              <w:rPr>
                <w:szCs w:val="22"/>
              </w:rPr>
            </w:pPr>
          </w:p>
        </w:tc>
        <w:tc>
          <w:tcPr>
            <w:tcW w:w="2749" w:type="pct"/>
            <w:gridSpan w:val="2"/>
            <w:tcBorders>
              <w:top w:val="none" w:sz="6" w:space="0" w:color="auto"/>
              <w:left w:val="single" w:sz="8" w:space="0" w:color="000000"/>
              <w:bottom w:val="single" w:sz="4" w:space="0" w:color="000000"/>
              <w:right w:val="single" w:sz="8" w:space="0" w:color="000000"/>
            </w:tcBorders>
            <w:vAlign w:val="center"/>
          </w:tcPr>
          <w:p w14:paraId="7072C8DB" w14:textId="77777777" w:rsidR="00554817" w:rsidRPr="00BA2F32" w:rsidRDefault="00554817" w:rsidP="00722BA9">
            <w:pPr>
              <w:pStyle w:val="TableParagraph"/>
              <w:keepNext/>
              <w:kinsoku w:val="0"/>
              <w:overflowPunct w:val="0"/>
              <w:jc w:val="center"/>
              <w:rPr>
                <w:szCs w:val="22"/>
              </w:rPr>
            </w:pPr>
            <w:r w:rsidRPr="00BA2F32">
              <w:rPr>
                <w:szCs w:val="22"/>
              </w:rPr>
              <w:t>(p-hodnota &lt; 0,0001)</w:t>
            </w:r>
          </w:p>
        </w:tc>
      </w:tr>
      <w:tr w:rsidR="00554817" w:rsidRPr="00BA2F32" w14:paraId="5E59F304" w14:textId="77777777" w:rsidTr="008260EB">
        <w:trPr>
          <w:trHeight w:val="400"/>
          <w:jc w:val="center"/>
        </w:trPr>
        <w:tc>
          <w:tcPr>
            <w:tcW w:w="2251" w:type="pct"/>
            <w:tcBorders>
              <w:top w:val="single" w:sz="4" w:space="0" w:color="000000"/>
              <w:left w:val="single" w:sz="8" w:space="0" w:color="000000"/>
              <w:right w:val="single" w:sz="8" w:space="0" w:color="000000"/>
            </w:tcBorders>
            <w:vAlign w:val="center"/>
          </w:tcPr>
          <w:p w14:paraId="06F26725" w14:textId="77777777" w:rsidR="00554817" w:rsidRPr="00BA2F32" w:rsidRDefault="00554817" w:rsidP="00722BA9">
            <w:pPr>
              <w:pStyle w:val="TableParagraph"/>
              <w:keepNext/>
              <w:kinsoku w:val="0"/>
              <w:overflowPunct w:val="0"/>
              <w:rPr>
                <w:szCs w:val="22"/>
              </w:rPr>
            </w:pPr>
            <w:r w:rsidRPr="00BA2F32">
              <w:rPr>
                <w:szCs w:val="22"/>
              </w:rPr>
              <w:t xml:space="preserve">Miera objektívnej odpovede (%) u pacientov s merateľným ochorením </w:t>
            </w:r>
          </w:p>
        </w:tc>
        <w:tc>
          <w:tcPr>
            <w:tcW w:w="1456" w:type="pct"/>
            <w:tcBorders>
              <w:top w:val="single" w:sz="4" w:space="0" w:color="000000"/>
              <w:left w:val="single" w:sz="8" w:space="0" w:color="000000"/>
              <w:right w:val="none" w:sz="6" w:space="0" w:color="auto"/>
            </w:tcBorders>
            <w:vAlign w:val="center"/>
          </w:tcPr>
          <w:p w14:paraId="1C6BB682" w14:textId="77777777" w:rsidR="00554817" w:rsidRPr="00BA2F32" w:rsidRDefault="00554817" w:rsidP="00722BA9">
            <w:pPr>
              <w:pStyle w:val="TableParagraph"/>
              <w:keepNext/>
              <w:kinsoku w:val="0"/>
              <w:overflowPunct w:val="0"/>
              <w:jc w:val="center"/>
              <w:rPr>
                <w:szCs w:val="22"/>
              </w:rPr>
            </w:pPr>
          </w:p>
        </w:tc>
        <w:tc>
          <w:tcPr>
            <w:tcW w:w="1292" w:type="pct"/>
            <w:tcBorders>
              <w:top w:val="single" w:sz="4" w:space="0" w:color="000000"/>
              <w:left w:val="none" w:sz="6" w:space="0" w:color="auto"/>
              <w:right w:val="single" w:sz="8" w:space="0" w:color="000000"/>
            </w:tcBorders>
            <w:vAlign w:val="center"/>
          </w:tcPr>
          <w:p w14:paraId="6B455850" w14:textId="77777777" w:rsidR="00554817" w:rsidRPr="00BA2F32" w:rsidRDefault="00554817" w:rsidP="00722BA9">
            <w:pPr>
              <w:pStyle w:val="TableParagraph"/>
              <w:keepNext/>
              <w:kinsoku w:val="0"/>
              <w:overflowPunct w:val="0"/>
              <w:jc w:val="center"/>
              <w:rPr>
                <w:szCs w:val="22"/>
              </w:rPr>
            </w:pPr>
          </w:p>
        </w:tc>
      </w:tr>
      <w:tr w:rsidR="00554817" w:rsidRPr="00BA2F32" w14:paraId="4066FA59" w14:textId="77777777" w:rsidTr="008260EB">
        <w:trPr>
          <w:trHeight w:val="354"/>
          <w:jc w:val="center"/>
        </w:trPr>
        <w:tc>
          <w:tcPr>
            <w:tcW w:w="2251" w:type="pct"/>
            <w:tcBorders>
              <w:left w:val="single" w:sz="8" w:space="0" w:color="000000"/>
              <w:right w:val="single" w:sz="8" w:space="0" w:color="000000"/>
            </w:tcBorders>
            <w:vAlign w:val="center"/>
          </w:tcPr>
          <w:p w14:paraId="3BCCC755" w14:textId="77777777" w:rsidR="00554817" w:rsidRPr="00BA2F32" w:rsidRDefault="00554817" w:rsidP="00722BA9">
            <w:pPr>
              <w:pStyle w:val="TableParagraph"/>
              <w:keepNext/>
              <w:kinsoku w:val="0"/>
              <w:overflowPunct w:val="0"/>
              <w:ind w:left="297"/>
              <w:rPr>
                <w:szCs w:val="22"/>
              </w:rPr>
            </w:pPr>
            <w:r w:rsidRPr="00BA2F32">
              <w:rPr>
                <w:szCs w:val="22"/>
              </w:rPr>
              <w:t>N</w:t>
            </w:r>
          </w:p>
        </w:tc>
        <w:tc>
          <w:tcPr>
            <w:tcW w:w="1456" w:type="pct"/>
            <w:tcBorders>
              <w:left w:val="single" w:sz="8" w:space="0" w:color="000000"/>
              <w:right w:val="none" w:sz="6" w:space="0" w:color="auto"/>
            </w:tcBorders>
            <w:vAlign w:val="center"/>
          </w:tcPr>
          <w:p w14:paraId="3A07CA6A" w14:textId="77777777" w:rsidR="00554817" w:rsidRPr="00BA2F32" w:rsidRDefault="00554817" w:rsidP="00722BA9">
            <w:pPr>
              <w:pStyle w:val="TableParagraph"/>
              <w:keepNext/>
              <w:kinsoku w:val="0"/>
              <w:overflowPunct w:val="0"/>
              <w:jc w:val="center"/>
              <w:rPr>
                <w:szCs w:val="22"/>
              </w:rPr>
            </w:pPr>
            <w:r w:rsidRPr="00BA2F32">
              <w:rPr>
                <w:szCs w:val="22"/>
              </w:rPr>
              <w:t>289</w:t>
            </w:r>
          </w:p>
        </w:tc>
        <w:tc>
          <w:tcPr>
            <w:tcW w:w="1292" w:type="pct"/>
            <w:tcBorders>
              <w:left w:val="none" w:sz="6" w:space="0" w:color="auto"/>
              <w:right w:val="single" w:sz="8" w:space="0" w:color="000000"/>
            </w:tcBorders>
            <w:vAlign w:val="center"/>
          </w:tcPr>
          <w:p w14:paraId="57ED29BC" w14:textId="77777777" w:rsidR="00554817" w:rsidRPr="00BA2F32" w:rsidRDefault="00554817" w:rsidP="00722BA9">
            <w:pPr>
              <w:pStyle w:val="TableParagraph"/>
              <w:keepNext/>
              <w:kinsoku w:val="0"/>
              <w:overflowPunct w:val="0"/>
              <w:jc w:val="center"/>
              <w:rPr>
                <w:szCs w:val="22"/>
              </w:rPr>
            </w:pPr>
            <w:r w:rsidRPr="00BA2F32">
              <w:rPr>
                <w:szCs w:val="22"/>
              </w:rPr>
              <w:t>306</w:t>
            </w:r>
          </w:p>
        </w:tc>
      </w:tr>
      <w:tr w:rsidR="00554817" w:rsidRPr="00BA2F32" w14:paraId="1C602341" w14:textId="77777777" w:rsidTr="008260EB">
        <w:trPr>
          <w:trHeight w:val="354"/>
          <w:jc w:val="center"/>
        </w:trPr>
        <w:tc>
          <w:tcPr>
            <w:tcW w:w="2251" w:type="pct"/>
            <w:tcBorders>
              <w:left w:val="single" w:sz="8" w:space="0" w:color="000000"/>
              <w:right w:val="single" w:sz="8" w:space="0" w:color="000000"/>
            </w:tcBorders>
            <w:vAlign w:val="center"/>
          </w:tcPr>
          <w:p w14:paraId="499EF522" w14:textId="77777777" w:rsidR="00554817" w:rsidRPr="00BA2F32" w:rsidRDefault="00554817" w:rsidP="00722BA9">
            <w:pPr>
              <w:pStyle w:val="BodyText"/>
              <w:keepNext/>
              <w:kinsoku w:val="0"/>
              <w:overflowPunct w:val="0"/>
              <w:ind w:left="297"/>
              <w:rPr>
                <w:b/>
                <w:bCs/>
                <w:lang w:eastAsia="zh-CN"/>
              </w:rPr>
            </w:pPr>
            <w:r w:rsidRPr="00BA2F32">
              <w:rPr>
                <w:lang w:eastAsia="zh-CN"/>
              </w:rPr>
              <w:t>Miera odpovede</w:t>
            </w:r>
          </w:p>
        </w:tc>
        <w:tc>
          <w:tcPr>
            <w:tcW w:w="1456" w:type="pct"/>
            <w:tcBorders>
              <w:left w:val="single" w:sz="8" w:space="0" w:color="000000"/>
              <w:right w:val="none" w:sz="6" w:space="0" w:color="auto"/>
            </w:tcBorders>
            <w:vAlign w:val="center"/>
          </w:tcPr>
          <w:p w14:paraId="722EFA28" w14:textId="77777777" w:rsidR="00554817" w:rsidRPr="00BA2F32" w:rsidRDefault="00554817" w:rsidP="00722BA9">
            <w:pPr>
              <w:pStyle w:val="TableParagraph"/>
              <w:keepNext/>
              <w:kinsoku w:val="0"/>
              <w:overflowPunct w:val="0"/>
              <w:jc w:val="center"/>
              <w:rPr>
                <w:szCs w:val="22"/>
              </w:rPr>
            </w:pPr>
            <w:r w:rsidRPr="00BA2F32">
              <w:rPr>
                <w:szCs w:val="22"/>
              </w:rPr>
              <w:t>12,8 %</w:t>
            </w:r>
          </w:p>
        </w:tc>
        <w:tc>
          <w:tcPr>
            <w:tcW w:w="1292" w:type="pct"/>
            <w:tcBorders>
              <w:left w:val="none" w:sz="6" w:space="0" w:color="auto"/>
              <w:right w:val="single" w:sz="8" w:space="0" w:color="000000"/>
            </w:tcBorders>
            <w:vAlign w:val="center"/>
          </w:tcPr>
          <w:p w14:paraId="0F3FC473" w14:textId="77777777" w:rsidR="00554817" w:rsidRPr="00BA2F32" w:rsidRDefault="00554817" w:rsidP="00722BA9">
            <w:pPr>
              <w:pStyle w:val="TableParagraph"/>
              <w:keepNext/>
              <w:kinsoku w:val="0"/>
              <w:overflowPunct w:val="0"/>
              <w:jc w:val="center"/>
              <w:rPr>
                <w:szCs w:val="22"/>
              </w:rPr>
            </w:pPr>
            <w:r w:rsidRPr="00BA2F32">
              <w:rPr>
                <w:szCs w:val="22"/>
              </w:rPr>
              <w:t>31,4 %</w:t>
            </w:r>
          </w:p>
        </w:tc>
      </w:tr>
      <w:tr w:rsidR="00554817" w:rsidRPr="00BA2F32" w14:paraId="1A2BB3DF" w14:textId="77777777" w:rsidTr="008260EB">
        <w:trPr>
          <w:trHeight w:val="354"/>
          <w:jc w:val="center"/>
        </w:trPr>
        <w:tc>
          <w:tcPr>
            <w:tcW w:w="2251" w:type="pct"/>
            <w:tcBorders>
              <w:left w:val="single" w:sz="8" w:space="0" w:color="000000"/>
              <w:bottom w:val="single" w:sz="4" w:space="0" w:color="000000"/>
              <w:right w:val="single" w:sz="8" w:space="0" w:color="000000"/>
            </w:tcBorders>
            <w:vAlign w:val="center"/>
          </w:tcPr>
          <w:p w14:paraId="2F354649" w14:textId="77777777" w:rsidR="00554817" w:rsidRPr="00BA2F32" w:rsidRDefault="00554817" w:rsidP="00722BA9">
            <w:pPr>
              <w:pStyle w:val="BodyText"/>
              <w:keepNext/>
              <w:kinsoku w:val="0"/>
              <w:overflowPunct w:val="0"/>
              <w:rPr>
                <w:b/>
                <w:bCs/>
                <w:lang w:eastAsia="zh-CN"/>
              </w:rPr>
            </w:pPr>
          </w:p>
        </w:tc>
        <w:tc>
          <w:tcPr>
            <w:tcW w:w="2749" w:type="pct"/>
            <w:gridSpan w:val="2"/>
            <w:tcBorders>
              <w:left w:val="single" w:sz="8" w:space="0" w:color="000000"/>
              <w:bottom w:val="single" w:sz="4" w:space="0" w:color="000000"/>
              <w:right w:val="single" w:sz="8" w:space="0" w:color="000000"/>
            </w:tcBorders>
            <w:vAlign w:val="center"/>
          </w:tcPr>
          <w:p w14:paraId="29D637E9" w14:textId="77777777" w:rsidR="00554817" w:rsidRPr="00BA2F32" w:rsidRDefault="00554817" w:rsidP="00722BA9">
            <w:pPr>
              <w:pStyle w:val="TableParagraph"/>
              <w:keepNext/>
              <w:kinsoku w:val="0"/>
              <w:overflowPunct w:val="0"/>
              <w:jc w:val="center"/>
              <w:rPr>
                <w:szCs w:val="22"/>
              </w:rPr>
            </w:pPr>
            <w:r w:rsidRPr="00BA2F32">
              <w:rPr>
                <w:szCs w:val="22"/>
              </w:rPr>
              <w:t>(p-hodnota &lt; 0,0001)</w:t>
            </w:r>
          </w:p>
        </w:tc>
      </w:tr>
    </w:tbl>
    <w:p w14:paraId="19A03DC4" w14:textId="77777777" w:rsidR="00554817" w:rsidRPr="00BA2F32" w:rsidRDefault="00554817" w:rsidP="00722BA9">
      <w:pPr>
        <w:pStyle w:val="BodyText"/>
        <w:keepNext/>
        <w:numPr>
          <w:ilvl w:val="0"/>
          <w:numId w:val="52"/>
        </w:numPr>
        <w:kinsoku w:val="0"/>
        <w:overflowPunct w:val="0"/>
        <w:ind w:left="709" w:hanging="142"/>
        <w:rPr>
          <w:sz w:val="18"/>
          <w:szCs w:val="18"/>
        </w:rPr>
      </w:pPr>
      <w:r w:rsidRPr="00BA2F32">
        <w:rPr>
          <w:sz w:val="18"/>
          <w:szCs w:val="18"/>
        </w:rPr>
        <w:t>interferón alfa-2a 9 MIU 3-krát týždenne</w:t>
      </w:r>
    </w:p>
    <w:p w14:paraId="336E542E" w14:textId="77777777" w:rsidR="00554817" w:rsidRPr="00BA2F32" w:rsidRDefault="00554817" w:rsidP="00F13D5C">
      <w:pPr>
        <w:pStyle w:val="BodyText"/>
        <w:numPr>
          <w:ilvl w:val="0"/>
          <w:numId w:val="52"/>
        </w:numPr>
        <w:kinsoku w:val="0"/>
        <w:overflowPunct w:val="0"/>
        <w:ind w:left="709" w:hanging="142"/>
        <w:rPr>
          <w:sz w:val="18"/>
          <w:szCs w:val="18"/>
        </w:rPr>
      </w:pPr>
      <w:r w:rsidRPr="00BA2F32">
        <w:rPr>
          <w:sz w:val="18"/>
          <w:szCs w:val="18"/>
        </w:rPr>
        <w:t>bevacizumab 10 mg/kg raz za 2 týždne</w:t>
      </w:r>
    </w:p>
    <w:p w14:paraId="2AA04998" w14:textId="77777777" w:rsidR="00554817" w:rsidRPr="00BA2F32" w:rsidRDefault="00554817" w:rsidP="006C728A">
      <w:pPr>
        <w:pStyle w:val="BodyText"/>
        <w:kinsoku w:val="0"/>
        <w:overflowPunct w:val="0"/>
      </w:pPr>
    </w:p>
    <w:tbl>
      <w:tblPr>
        <w:tblW w:w="5000" w:type="pct"/>
        <w:jc w:val="center"/>
        <w:tblCellMar>
          <w:left w:w="110" w:type="dxa"/>
          <w:right w:w="110" w:type="dxa"/>
        </w:tblCellMar>
        <w:tblLook w:val="0000" w:firstRow="0" w:lastRow="0" w:firstColumn="0" w:lastColumn="0" w:noHBand="0" w:noVBand="0"/>
      </w:tblPr>
      <w:tblGrid>
        <w:gridCol w:w="4160"/>
        <w:gridCol w:w="2451"/>
        <w:gridCol w:w="2453"/>
      </w:tblGrid>
      <w:tr w:rsidR="00554817" w:rsidRPr="00BA2F32" w14:paraId="0B89236B" w14:textId="77777777" w:rsidTr="008260EB">
        <w:trPr>
          <w:trHeight w:val="316"/>
          <w:jc w:val="center"/>
        </w:trPr>
        <w:tc>
          <w:tcPr>
            <w:tcW w:w="2295" w:type="pct"/>
            <w:tcBorders>
              <w:top w:val="single" w:sz="4" w:space="0" w:color="000000"/>
              <w:left w:val="single" w:sz="4" w:space="0" w:color="000000"/>
              <w:bottom w:val="none" w:sz="6" w:space="0" w:color="auto"/>
              <w:right w:val="single" w:sz="4" w:space="0" w:color="000000"/>
            </w:tcBorders>
            <w:vAlign w:val="center"/>
          </w:tcPr>
          <w:p w14:paraId="623420BC" w14:textId="77777777" w:rsidR="00554817" w:rsidRPr="00BA2F32" w:rsidRDefault="00554817" w:rsidP="006C728A">
            <w:pPr>
              <w:pStyle w:val="TableParagraph"/>
              <w:kinsoku w:val="0"/>
              <w:overflowPunct w:val="0"/>
              <w:rPr>
                <w:szCs w:val="22"/>
              </w:rPr>
            </w:pPr>
            <w:r w:rsidRPr="00BA2F32">
              <w:rPr>
                <w:szCs w:val="22"/>
                <w:u w:val="single" w:color="000000"/>
              </w:rPr>
              <w:t>Celkové prežívanie</w:t>
            </w:r>
          </w:p>
        </w:tc>
        <w:tc>
          <w:tcPr>
            <w:tcW w:w="2705" w:type="pct"/>
            <w:gridSpan w:val="2"/>
            <w:tcBorders>
              <w:top w:val="single" w:sz="4" w:space="0" w:color="000000"/>
              <w:left w:val="single" w:sz="4" w:space="0" w:color="000000"/>
              <w:right w:val="single" w:sz="4" w:space="0" w:color="000000"/>
            </w:tcBorders>
            <w:vAlign w:val="center"/>
          </w:tcPr>
          <w:p w14:paraId="04D8C84F" w14:textId="77777777" w:rsidR="00554817" w:rsidRPr="00BA2F32" w:rsidRDefault="00554817" w:rsidP="00454D7F">
            <w:pPr>
              <w:pStyle w:val="TableParagraph"/>
              <w:kinsoku w:val="0"/>
              <w:overflowPunct w:val="0"/>
              <w:jc w:val="center"/>
              <w:rPr>
                <w:szCs w:val="22"/>
              </w:rPr>
            </w:pPr>
          </w:p>
        </w:tc>
      </w:tr>
      <w:tr w:rsidR="00554817" w:rsidRPr="00BA2F32" w14:paraId="38E0A4BF" w14:textId="77777777" w:rsidTr="008260EB">
        <w:trPr>
          <w:trHeight w:val="316"/>
          <w:jc w:val="center"/>
        </w:trPr>
        <w:tc>
          <w:tcPr>
            <w:tcW w:w="2295" w:type="pct"/>
            <w:tcBorders>
              <w:top w:val="none" w:sz="6" w:space="0" w:color="auto"/>
              <w:left w:val="single" w:sz="4" w:space="0" w:color="000000"/>
              <w:bottom w:val="none" w:sz="6" w:space="0" w:color="auto"/>
              <w:right w:val="single" w:sz="4" w:space="0" w:color="000000"/>
            </w:tcBorders>
            <w:vAlign w:val="center"/>
          </w:tcPr>
          <w:p w14:paraId="27207380" w14:textId="77777777" w:rsidR="00554817" w:rsidRPr="00BA2F32" w:rsidRDefault="00554817" w:rsidP="006C728A">
            <w:pPr>
              <w:pStyle w:val="TableParagraph"/>
              <w:kinsoku w:val="0"/>
              <w:overflowPunct w:val="0"/>
              <w:rPr>
                <w:szCs w:val="22"/>
              </w:rPr>
            </w:pPr>
            <w:r w:rsidRPr="00BA2F32">
              <w:rPr>
                <w:szCs w:val="22"/>
              </w:rPr>
              <w:t>Medián (mesiace)</w:t>
            </w:r>
          </w:p>
        </w:tc>
        <w:tc>
          <w:tcPr>
            <w:tcW w:w="1352" w:type="pct"/>
            <w:tcBorders>
              <w:left w:val="single" w:sz="4" w:space="0" w:color="000000"/>
            </w:tcBorders>
            <w:vAlign w:val="center"/>
          </w:tcPr>
          <w:p w14:paraId="22FBAEBF" w14:textId="77777777" w:rsidR="00554817" w:rsidRPr="00BA2F32" w:rsidRDefault="00554817" w:rsidP="00454D7F">
            <w:pPr>
              <w:pStyle w:val="TableParagraph"/>
              <w:tabs>
                <w:tab w:val="left" w:pos="2291"/>
              </w:tabs>
              <w:kinsoku w:val="0"/>
              <w:overflowPunct w:val="0"/>
              <w:jc w:val="center"/>
              <w:rPr>
                <w:szCs w:val="22"/>
              </w:rPr>
            </w:pPr>
            <w:r w:rsidRPr="00BA2F32">
              <w:rPr>
                <w:szCs w:val="22"/>
              </w:rPr>
              <w:t>21,3</w:t>
            </w:r>
          </w:p>
        </w:tc>
        <w:tc>
          <w:tcPr>
            <w:tcW w:w="1352" w:type="pct"/>
            <w:tcBorders>
              <w:right w:val="single" w:sz="4" w:space="0" w:color="000000"/>
            </w:tcBorders>
            <w:vAlign w:val="center"/>
          </w:tcPr>
          <w:p w14:paraId="2C6BA689" w14:textId="77777777" w:rsidR="00554817" w:rsidRPr="00BA2F32" w:rsidRDefault="00554817" w:rsidP="00454D7F">
            <w:pPr>
              <w:pStyle w:val="TableParagraph"/>
              <w:tabs>
                <w:tab w:val="left" w:pos="2291"/>
              </w:tabs>
              <w:kinsoku w:val="0"/>
              <w:overflowPunct w:val="0"/>
              <w:jc w:val="center"/>
              <w:rPr>
                <w:szCs w:val="22"/>
              </w:rPr>
            </w:pPr>
            <w:r w:rsidRPr="00BA2F32">
              <w:rPr>
                <w:szCs w:val="22"/>
              </w:rPr>
              <w:t>23,3</w:t>
            </w:r>
          </w:p>
        </w:tc>
      </w:tr>
      <w:tr w:rsidR="00554817" w:rsidRPr="00BA2F32" w14:paraId="2B1D1C3F" w14:textId="77777777" w:rsidTr="008260EB">
        <w:trPr>
          <w:trHeight w:val="316"/>
          <w:jc w:val="center"/>
        </w:trPr>
        <w:tc>
          <w:tcPr>
            <w:tcW w:w="2295" w:type="pct"/>
            <w:tcBorders>
              <w:top w:val="none" w:sz="6" w:space="0" w:color="auto"/>
              <w:left w:val="single" w:sz="4" w:space="0" w:color="000000"/>
              <w:bottom w:val="none" w:sz="6" w:space="0" w:color="auto"/>
              <w:right w:val="single" w:sz="4" w:space="0" w:color="000000"/>
            </w:tcBorders>
            <w:vAlign w:val="center"/>
          </w:tcPr>
          <w:p w14:paraId="1D1CF819" w14:textId="77777777" w:rsidR="00554817" w:rsidRPr="00BA2F32" w:rsidRDefault="00554817" w:rsidP="006C728A">
            <w:pPr>
              <w:pStyle w:val="TableParagraph"/>
              <w:kinsoku w:val="0"/>
              <w:overflowPunct w:val="0"/>
              <w:rPr>
                <w:szCs w:val="22"/>
              </w:rPr>
            </w:pPr>
            <w:r w:rsidRPr="00BA2F32">
              <w:rPr>
                <w:szCs w:val="22"/>
              </w:rPr>
              <w:t>Hazard ratio</w:t>
            </w:r>
          </w:p>
        </w:tc>
        <w:tc>
          <w:tcPr>
            <w:tcW w:w="2705" w:type="pct"/>
            <w:gridSpan w:val="2"/>
            <w:tcBorders>
              <w:left w:val="single" w:sz="4" w:space="0" w:color="000000"/>
              <w:bottom w:val="none" w:sz="6" w:space="0" w:color="auto"/>
              <w:right w:val="single" w:sz="4" w:space="0" w:color="000000"/>
            </w:tcBorders>
            <w:vAlign w:val="center"/>
          </w:tcPr>
          <w:p w14:paraId="7B66A035" w14:textId="77777777" w:rsidR="00554817" w:rsidRPr="00BA2F32" w:rsidRDefault="00554817" w:rsidP="00454D7F">
            <w:pPr>
              <w:pStyle w:val="TableParagraph"/>
              <w:kinsoku w:val="0"/>
              <w:overflowPunct w:val="0"/>
              <w:jc w:val="center"/>
              <w:rPr>
                <w:szCs w:val="22"/>
              </w:rPr>
            </w:pPr>
            <w:r w:rsidRPr="00BA2F32">
              <w:rPr>
                <w:szCs w:val="22"/>
              </w:rPr>
              <w:t>0,91</w:t>
            </w:r>
          </w:p>
        </w:tc>
      </w:tr>
      <w:tr w:rsidR="00554817" w:rsidRPr="00BA2F32" w14:paraId="0C0481FA" w14:textId="77777777" w:rsidTr="008260EB">
        <w:trPr>
          <w:trHeight w:val="316"/>
          <w:jc w:val="center"/>
        </w:trPr>
        <w:tc>
          <w:tcPr>
            <w:tcW w:w="2295" w:type="pct"/>
            <w:tcBorders>
              <w:top w:val="none" w:sz="6" w:space="0" w:color="auto"/>
              <w:left w:val="single" w:sz="4" w:space="0" w:color="000000"/>
              <w:bottom w:val="none" w:sz="6" w:space="0" w:color="auto"/>
              <w:right w:val="single" w:sz="4" w:space="0" w:color="000000"/>
            </w:tcBorders>
            <w:vAlign w:val="center"/>
          </w:tcPr>
          <w:p w14:paraId="16D174A1" w14:textId="77777777" w:rsidR="00554817" w:rsidRPr="00BA2F32" w:rsidRDefault="00554817" w:rsidP="006C728A">
            <w:pPr>
              <w:pStyle w:val="TableParagraph"/>
              <w:kinsoku w:val="0"/>
              <w:overflowPunct w:val="0"/>
              <w:rPr>
                <w:szCs w:val="22"/>
              </w:rPr>
            </w:pPr>
            <w:r w:rsidRPr="00BA2F32">
              <w:rPr>
                <w:szCs w:val="22"/>
              </w:rPr>
              <w:t>95 % IS</w:t>
            </w:r>
          </w:p>
        </w:tc>
        <w:tc>
          <w:tcPr>
            <w:tcW w:w="2705" w:type="pct"/>
            <w:gridSpan w:val="2"/>
            <w:tcBorders>
              <w:top w:val="none" w:sz="6" w:space="0" w:color="auto"/>
              <w:left w:val="single" w:sz="4" w:space="0" w:color="000000"/>
              <w:bottom w:val="none" w:sz="6" w:space="0" w:color="auto"/>
              <w:right w:val="single" w:sz="4" w:space="0" w:color="000000"/>
            </w:tcBorders>
            <w:vAlign w:val="center"/>
          </w:tcPr>
          <w:p w14:paraId="7C7412DC" w14:textId="77777777" w:rsidR="00554817" w:rsidRPr="00BA2F32" w:rsidRDefault="00554817" w:rsidP="00454D7F">
            <w:pPr>
              <w:pStyle w:val="TableParagraph"/>
              <w:kinsoku w:val="0"/>
              <w:overflowPunct w:val="0"/>
              <w:jc w:val="center"/>
              <w:rPr>
                <w:szCs w:val="22"/>
              </w:rPr>
            </w:pPr>
            <w:r w:rsidRPr="00BA2F32">
              <w:rPr>
                <w:szCs w:val="22"/>
              </w:rPr>
              <w:t>0,76; 1,10</w:t>
            </w:r>
          </w:p>
        </w:tc>
      </w:tr>
      <w:tr w:rsidR="00554817" w:rsidRPr="00BA2F32" w14:paraId="3FFA8FB6" w14:textId="77777777" w:rsidTr="008260EB">
        <w:trPr>
          <w:trHeight w:val="316"/>
          <w:jc w:val="center"/>
        </w:trPr>
        <w:tc>
          <w:tcPr>
            <w:tcW w:w="2295" w:type="pct"/>
            <w:tcBorders>
              <w:top w:val="none" w:sz="6" w:space="0" w:color="auto"/>
              <w:left w:val="single" w:sz="4" w:space="0" w:color="000000"/>
              <w:bottom w:val="single" w:sz="4" w:space="0" w:color="000000"/>
              <w:right w:val="single" w:sz="4" w:space="0" w:color="000000"/>
            </w:tcBorders>
            <w:vAlign w:val="center"/>
          </w:tcPr>
          <w:p w14:paraId="23FB17A2" w14:textId="77777777" w:rsidR="00554817" w:rsidRPr="00BA2F32" w:rsidRDefault="00554817" w:rsidP="006C728A">
            <w:pPr>
              <w:pStyle w:val="TableParagraph"/>
              <w:kinsoku w:val="0"/>
              <w:overflowPunct w:val="0"/>
              <w:rPr>
                <w:szCs w:val="22"/>
              </w:rPr>
            </w:pPr>
          </w:p>
        </w:tc>
        <w:tc>
          <w:tcPr>
            <w:tcW w:w="2705" w:type="pct"/>
            <w:gridSpan w:val="2"/>
            <w:tcBorders>
              <w:top w:val="none" w:sz="6" w:space="0" w:color="auto"/>
              <w:left w:val="single" w:sz="4" w:space="0" w:color="000000"/>
              <w:bottom w:val="single" w:sz="4" w:space="0" w:color="000000"/>
              <w:right w:val="single" w:sz="4" w:space="0" w:color="000000"/>
            </w:tcBorders>
            <w:vAlign w:val="center"/>
          </w:tcPr>
          <w:p w14:paraId="72C66416" w14:textId="77777777" w:rsidR="00554817" w:rsidRPr="00BA2F32" w:rsidRDefault="00554817" w:rsidP="00454D7F">
            <w:pPr>
              <w:pStyle w:val="TableParagraph"/>
              <w:kinsoku w:val="0"/>
              <w:overflowPunct w:val="0"/>
              <w:jc w:val="center"/>
              <w:rPr>
                <w:szCs w:val="22"/>
              </w:rPr>
            </w:pPr>
            <w:r w:rsidRPr="00BA2F32">
              <w:rPr>
                <w:szCs w:val="22"/>
              </w:rPr>
              <w:t>(p-hodnota 0,3360)</w:t>
            </w:r>
          </w:p>
        </w:tc>
      </w:tr>
    </w:tbl>
    <w:p w14:paraId="0A680C5E" w14:textId="77777777" w:rsidR="00554817" w:rsidRPr="00BA2F32" w:rsidRDefault="00554817" w:rsidP="006C728A">
      <w:pPr>
        <w:pStyle w:val="BodyText"/>
        <w:kinsoku w:val="0"/>
        <w:overflowPunct w:val="0"/>
      </w:pPr>
    </w:p>
    <w:p w14:paraId="54AF1E0E" w14:textId="77777777" w:rsidR="00554817" w:rsidRPr="00BA2F32" w:rsidRDefault="00554817" w:rsidP="006C728A">
      <w:pPr>
        <w:pStyle w:val="BodyText"/>
        <w:kinsoku w:val="0"/>
        <w:overflowPunct w:val="0"/>
      </w:pPr>
      <w:r w:rsidRPr="00BA2F32">
        <w:t xml:space="preserve">Exploračný multivariantný Coxov regresný model využívajúci spätnú selekciu premenných naznačil silnú súvislosť medzi nasledujúcimi východiskovými prognostickými faktormi a prežívaním, a to nezávisle od liečby: pohlavie, počet bielych krviniek, počet krvných doštičiek, úbytok telesnej hmotnosti v priebehu 6 mesiacov pred zaradením do skúšania, počet metastatických miest, súčet najdlhšieho priemeru cieľových lézií, Motzerovo skóre. Úprava vzhľadom na tieto východiskové faktory viedla k </w:t>
      </w:r>
      <w:r w:rsidRPr="00BA2F32">
        <w:lastRenderedPageBreak/>
        <w:t xml:space="preserve">hodnote hazard ratio 0,78 (95 % IS [0,63;0,96], p = 0,0219), ktorá svedčí o 22 % znížení rizika úmrtia u pacientov v skupine s </w:t>
      </w:r>
      <w:r w:rsidRPr="00BA2F32">
        <w:rPr>
          <w:spacing w:val="-1"/>
        </w:rPr>
        <w:t>bevacizumab</w:t>
      </w:r>
      <w:r w:rsidRPr="00BA2F32">
        <w:t>om + IFN alfa-2a v porovnaní so skupinou s IFN alfa-2a.</w:t>
      </w:r>
    </w:p>
    <w:p w14:paraId="5D20E9DB" w14:textId="77777777" w:rsidR="00554817" w:rsidRPr="00BA2F32" w:rsidRDefault="00554817" w:rsidP="006C728A">
      <w:pPr>
        <w:pStyle w:val="BodyText"/>
        <w:kinsoku w:val="0"/>
        <w:overflowPunct w:val="0"/>
      </w:pPr>
    </w:p>
    <w:p w14:paraId="52B8708B" w14:textId="2EAA3DB2" w:rsidR="00554817" w:rsidRPr="00BA2F32" w:rsidRDefault="00554817" w:rsidP="006C728A">
      <w:pPr>
        <w:pStyle w:val="BodyText"/>
        <w:kinsoku w:val="0"/>
        <w:overflowPunct w:val="0"/>
      </w:pPr>
      <w:r w:rsidRPr="00BA2F32">
        <w:t xml:space="preserve">U deväťdesiatich siedmich pacientov v skupine s IFN alfa-2a a 131 pacientov v skupine s </w:t>
      </w:r>
      <w:r w:rsidRPr="00BA2F32">
        <w:rPr>
          <w:spacing w:val="-1"/>
        </w:rPr>
        <w:t>bevacizumab</w:t>
      </w:r>
      <w:r w:rsidRPr="00BA2F32">
        <w:t xml:space="preserve">om bola dávka IFN alfa-2a znížená z 9 MIU na 6 alebo 3 MIU trikrát týždenne tak, ako to bolo vopred špecifikované v protokole. Zníženie dávky IFN alfa-2a zrejme neovplyvnilo účinnosť kombinácie </w:t>
      </w:r>
      <w:r w:rsidRPr="00BA2F32">
        <w:rPr>
          <w:spacing w:val="-1"/>
        </w:rPr>
        <w:t>bevacizumab</w:t>
      </w:r>
      <w:r w:rsidRPr="00BA2F32">
        <w:t xml:space="preserve">u a IFN alfa-2a založenej na miere prežívania bez progresie ochorenia v priebehu času, čo sa potvrdilo v analýze podskupín. U 131 pacientov v skupine s </w:t>
      </w:r>
      <w:r w:rsidRPr="00BA2F32">
        <w:rPr>
          <w:spacing w:val="-1"/>
        </w:rPr>
        <w:t>bevacizumab</w:t>
      </w:r>
      <w:r w:rsidRPr="00BA2F32">
        <w:t xml:space="preserve">om + IFN alfa-2a, u ktorých bola počas skúšania dávka IFN alfa-2a znížená a udržiavaná na 6 alebo 3 MIU, bola miera prežívania bez progresie ochorenia 73 % po 6 mesiacoch, 52 % po 12 mesiacoch a 21 % po 18 mesiacoch v porovnaní so 61 %, 43 % a 17 % v celkovej populácii pacientov, ktorí dostávali </w:t>
      </w:r>
      <w:r w:rsidRPr="00BA2F32">
        <w:rPr>
          <w:spacing w:val="-1"/>
        </w:rPr>
        <w:t>bevacizumab</w:t>
      </w:r>
      <w:r w:rsidRPr="00BA2F32">
        <w:t xml:space="preserve"> + IFN alfa-2a.</w:t>
      </w:r>
    </w:p>
    <w:p w14:paraId="08C25340" w14:textId="77777777" w:rsidR="00554817" w:rsidRPr="00BA2F32" w:rsidRDefault="00554817" w:rsidP="006C728A">
      <w:pPr>
        <w:pStyle w:val="BodyText"/>
        <w:kinsoku w:val="0"/>
        <w:overflowPunct w:val="0"/>
      </w:pPr>
    </w:p>
    <w:p w14:paraId="22006E0E" w14:textId="77777777" w:rsidR="00554817" w:rsidRPr="00BA2F32" w:rsidRDefault="00554817" w:rsidP="006C728A">
      <w:pPr>
        <w:pStyle w:val="BodyText"/>
        <w:kinsoku w:val="0"/>
        <w:overflowPunct w:val="0"/>
        <w:rPr>
          <w:i/>
          <w:iCs/>
        </w:rPr>
      </w:pPr>
      <w:r w:rsidRPr="00BA2F32">
        <w:rPr>
          <w:i/>
          <w:iCs/>
        </w:rPr>
        <w:t>AVF2938</w:t>
      </w:r>
    </w:p>
    <w:p w14:paraId="058AE495" w14:textId="77777777" w:rsidR="00554817" w:rsidRPr="00BA2F32" w:rsidRDefault="00554817" w:rsidP="006C728A">
      <w:pPr>
        <w:pStyle w:val="BodyText"/>
        <w:kinsoku w:val="0"/>
        <w:overflowPunct w:val="0"/>
      </w:pPr>
      <w:r w:rsidRPr="00BA2F32">
        <w:t xml:space="preserve">Toto skúšanie bolo randomizované, dvojito zaslepené, klinické skúšanie II. fázy skúmajúce </w:t>
      </w:r>
      <w:r w:rsidRPr="00BA2F32">
        <w:rPr>
          <w:spacing w:val="-1"/>
        </w:rPr>
        <w:t>bevacizumab</w:t>
      </w:r>
      <w:r w:rsidRPr="00BA2F32">
        <w:t xml:space="preserve"> 10 mg/kg podávaný raz za 2 týždne a rovnakú dávku </w:t>
      </w:r>
      <w:r w:rsidRPr="00BA2F32">
        <w:rPr>
          <w:spacing w:val="-1"/>
        </w:rPr>
        <w:t>bevacizumab;</w:t>
      </w:r>
      <w:r w:rsidRPr="00BA2F32">
        <w:t xml:space="preserve">u v kombinácii s erlotinibom 150 mg denne u pacientov s metastatickým svetlobunkovým RCC. Celkovo bolo randomizovaných na liečbu 104 pacientov, z toho 53 pacientov bolo randomizovaných na liečbu </w:t>
      </w:r>
      <w:r w:rsidRPr="00BA2F32">
        <w:rPr>
          <w:spacing w:val="-1"/>
        </w:rPr>
        <w:t>bevacizumab</w:t>
      </w:r>
      <w:r w:rsidRPr="00BA2F32">
        <w:t xml:space="preserve">om 10 mg/kg raz za 2 týždne plus placebom a 51 pacientov na liečbu </w:t>
      </w:r>
      <w:r w:rsidRPr="00BA2F32">
        <w:rPr>
          <w:spacing w:val="-1"/>
        </w:rPr>
        <w:t>bevacizumab</w:t>
      </w:r>
      <w:r w:rsidRPr="00BA2F32">
        <w:t xml:space="preserve">om 10 mg/kg raz za 2 týždne plus erlotinibom 150 mg denne. Analýza primárneho cieľového ukazovateľa nepreukázala žiadny rozdiel medzi skupinou s </w:t>
      </w:r>
      <w:r w:rsidRPr="00BA2F32">
        <w:rPr>
          <w:spacing w:val="-1"/>
        </w:rPr>
        <w:t>bevacizumab</w:t>
      </w:r>
      <w:r w:rsidRPr="00BA2F32">
        <w:t xml:space="preserve">om + placebom a skupinou s </w:t>
      </w:r>
      <w:r w:rsidRPr="00BA2F32">
        <w:rPr>
          <w:spacing w:val="-1"/>
        </w:rPr>
        <w:t>bevacizumab</w:t>
      </w:r>
      <w:r w:rsidRPr="00BA2F32">
        <w:t>om + erlotinibom (medián PFS 8,5 oproti 9,9 mesiacom). Siedmi pacienti v každej skupine dosiahli objektívnu odpoveď. Pridanie erlotinibu k bevacizumabu neviedlo k zlepšeniu OS (HR = 1,764; p = 0,1789), dĺžky objektívnej odpovede (6,7 oproti 9,1 mesiacom) alebo času do progresie ochorenia príznakov (HR = 1,172; p = 0,5076).</w:t>
      </w:r>
    </w:p>
    <w:p w14:paraId="3C6FE545" w14:textId="77777777" w:rsidR="00554817" w:rsidRPr="00BA2F32" w:rsidRDefault="00554817" w:rsidP="006C728A">
      <w:pPr>
        <w:pStyle w:val="BodyText"/>
        <w:kinsoku w:val="0"/>
        <w:overflowPunct w:val="0"/>
      </w:pPr>
    </w:p>
    <w:p w14:paraId="2BBB6A4D" w14:textId="77777777" w:rsidR="00554817" w:rsidRPr="00BA2F32" w:rsidRDefault="00554817" w:rsidP="006C728A">
      <w:pPr>
        <w:pStyle w:val="BodyText"/>
        <w:kinsoku w:val="0"/>
        <w:overflowPunct w:val="0"/>
        <w:rPr>
          <w:i/>
        </w:rPr>
      </w:pPr>
      <w:r w:rsidRPr="00BA2F32">
        <w:rPr>
          <w:i/>
        </w:rPr>
        <w:t>AVF0890</w:t>
      </w:r>
    </w:p>
    <w:p w14:paraId="4FE9C478" w14:textId="77777777" w:rsidR="00554817" w:rsidRPr="00BA2F32" w:rsidRDefault="00554817" w:rsidP="006C728A">
      <w:pPr>
        <w:pStyle w:val="BodyText"/>
        <w:kinsoku w:val="0"/>
        <w:overflowPunct w:val="0"/>
      </w:pPr>
      <w:r w:rsidRPr="00BA2F32">
        <w:t>Toto skúšanie bolo randomizované skúšanie II. fázy zamerané na porovnanie účinnosti a bezpečnosti bevacizumabu oproti placebu. Celkovo 116 pacientov bolo randomizovaných na liečbu bevacizumabom v dávke 3 mg/kg raz za 2 týždne (n=39), v dávke 10 mg/kg raz za 2 týždne (n=37) alebo placebom (n=40). Priebežná analýza ukázala, že v skupine s dávkou 10 mg/kg v porovnaní so skupinou s placebom došlo k významnému predĺženiu času do progresie ochorenia (Hazard ratio, 2,55; p&lt; 0,001). V skupine s dávkou 3 mg/kg bol oproti skupine s placebom malý rozdiel hraničnej významnosti v čase do progresie ochorenia (Hazard ratio, 1,26; p=0,053). Štyria pacienti dosiahli objektívnu (čiastočnú) odpoveď, pričom všetci dostávali bevacizumab v dávke 10 mg/kg; celková miera odpovede (overall response rate, ORR) pre skupinu s dávkou 10 mg/kg bola 10 %.</w:t>
      </w:r>
    </w:p>
    <w:p w14:paraId="562307C9" w14:textId="77777777" w:rsidR="00554817" w:rsidRPr="00BA2F32" w:rsidRDefault="00554817" w:rsidP="006C728A">
      <w:pPr>
        <w:pStyle w:val="BodyText"/>
        <w:kinsoku w:val="0"/>
        <w:overflowPunct w:val="0"/>
      </w:pPr>
    </w:p>
    <w:p w14:paraId="18EE7BD8" w14:textId="77777777" w:rsidR="00554817" w:rsidRPr="00BA2F32" w:rsidRDefault="00554817" w:rsidP="006C728A">
      <w:pPr>
        <w:pStyle w:val="BodyText"/>
        <w:kinsoku w:val="0"/>
        <w:overflowPunct w:val="0"/>
        <w:rPr>
          <w:i/>
          <w:iCs/>
        </w:rPr>
      </w:pPr>
      <w:r w:rsidRPr="00BA2F32">
        <w:rPr>
          <w:i/>
          <w:iCs/>
          <w:u w:val="single" w:color="000000"/>
        </w:rPr>
        <w:t>Epiteliálny karcinóm vaječníkov, karcinóm fallopiovej trubice a primárny peritoneálny karcinóm</w:t>
      </w:r>
    </w:p>
    <w:p w14:paraId="1011CE6F" w14:textId="77777777" w:rsidR="00554817" w:rsidRPr="00BA2F32" w:rsidRDefault="00554817" w:rsidP="006C728A">
      <w:pPr>
        <w:pStyle w:val="BodyText"/>
        <w:kinsoku w:val="0"/>
        <w:overflowPunct w:val="0"/>
        <w:rPr>
          <w:i/>
          <w:iCs/>
        </w:rPr>
      </w:pPr>
    </w:p>
    <w:p w14:paraId="16293E4F" w14:textId="77777777" w:rsidR="00554817" w:rsidRPr="00BA2F32" w:rsidRDefault="00554817" w:rsidP="006C728A">
      <w:pPr>
        <w:pStyle w:val="BodyText"/>
        <w:kinsoku w:val="0"/>
        <w:overflowPunct w:val="0"/>
        <w:rPr>
          <w:i/>
          <w:iCs/>
        </w:rPr>
      </w:pPr>
      <w:r w:rsidRPr="00BA2F32">
        <w:rPr>
          <w:i/>
          <w:iCs/>
        </w:rPr>
        <w:t>Prvá línia liečby karcinómu vaječníkov</w:t>
      </w:r>
    </w:p>
    <w:p w14:paraId="47482933" w14:textId="77777777" w:rsidR="00554817" w:rsidRPr="00BA2F32" w:rsidRDefault="00554817" w:rsidP="006C728A">
      <w:pPr>
        <w:pStyle w:val="BodyText"/>
        <w:kinsoku w:val="0"/>
        <w:overflowPunct w:val="0"/>
        <w:rPr>
          <w:i/>
          <w:iCs/>
        </w:rPr>
      </w:pPr>
    </w:p>
    <w:p w14:paraId="366174D3" w14:textId="77777777" w:rsidR="00554817" w:rsidRPr="00BA2F32" w:rsidRDefault="00554817" w:rsidP="006C728A">
      <w:pPr>
        <w:pStyle w:val="BodyText"/>
        <w:kinsoku w:val="0"/>
        <w:overflowPunct w:val="0"/>
      </w:pPr>
      <w:r w:rsidRPr="00BA2F32">
        <w:t xml:space="preserve">Bezpečnosť a účinnosť </w:t>
      </w:r>
      <w:r w:rsidRPr="00BA2F32">
        <w:rPr>
          <w:spacing w:val="-1"/>
        </w:rPr>
        <w:t>bevacizumab</w:t>
      </w:r>
      <w:r w:rsidRPr="00BA2F32">
        <w:t xml:space="preserve">u v liečbe prvej línie u pacientov s epiteliálnym karcinómom vaječníkov, karcinómom fallopiovej trubice alebo primárnym peritoneálnym karcinómom sa skúmali v dvoch klinických skúšaniach fázy III (GOG-0218 a BO17707), ktoré posudzovali účinnosť pridania </w:t>
      </w:r>
      <w:r w:rsidRPr="00BA2F32">
        <w:rPr>
          <w:spacing w:val="-1"/>
        </w:rPr>
        <w:t>bevacizumab</w:t>
      </w:r>
      <w:r w:rsidRPr="00BA2F32">
        <w:t>u ku karboplatine a paklitaxelu v porovnaní so samostatným chemoterapeutickým režimom.</w:t>
      </w:r>
    </w:p>
    <w:p w14:paraId="53CBA0B0" w14:textId="77777777" w:rsidR="00554817" w:rsidRPr="00BA2F32" w:rsidRDefault="00554817" w:rsidP="006C728A">
      <w:pPr>
        <w:pStyle w:val="BodyText"/>
        <w:kinsoku w:val="0"/>
        <w:overflowPunct w:val="0"/>
      </w:pPr>
    </w:p>
    <w:p w14:paraId="45E05834" w14:textId="77777777" w:rsidR="00554817" w:rsidRPr="00BA2F32" w:rsidRDefault="00554817" w:rsidP="006C728A">
      <w:pPr>
        <w:pStyle w:val="BodyText"/>
        <w:kinsoku w:val="0"/>
        <w:overflowPunct w:val="0"/>
        <w:rPr>
          <w:i/>
          <w:iCs/>
        </w:rPr>
      </w:pPr>
      <w:r w:rsidRPr="00BA2F32">
        <w:rPr>
          <w:i/>
          <w:iCs/>
        </w:rPr>
        <w:t>GOG-0218</w:t>
      </w:r>
    </w:p>
    <w:p w14:paraId="4AA49BAE" w14:textId="77777777" w:rsidR="00554817" w:rsidRPr="00BA2F32" w:rsidRDefault="00554817" w:rsidP="006C728A">
      <w:pPr>
        <w:pStyle w:val="BodyText"/>
        <w:kinsoku w:val="0"/>
        <w:overflowPunct w:val="0"/>
      </w:pPr>
      <w:r w:rsidRPr="00BA2F32">
        <w:t xml:space="preserve">Štúdia GOG-0218 bola multicentrická, randomizovaná, dvojito zaslepená, placebom kontrolovaná klinická štúdia fázy III s troma skupinami, ktorá posudzovala vplyv pridania </w:t>
      </w:r>
      <w:r w:rsidRPr="00BA2F32">
        <w:rPr>
          <w:spacing w:val="-1"/>
        </w:rPr>
        <w:t>bevacizumab</w:t>
      </w:r>
      <w:r w:rsidRPr="00BA2F32">
        <w:t>u k schválenému chemoterapeutickému režimu (karboplatina a paklitaxel) u pacientov s pokročilým (štádiá IIIB, IIIC a IV podľa klasifikácie FIGO, verzia z roku1988) epiteliálnym karcinómom vaječníkov (EOC), karcinómom Fallopiovej trubice (FTC) alebo primárnym peritoneálnym karcinómom (PPC).</w:t>
      </w:r>
    </w:p>
    <w:p w14:paraId="27F5456B" w14:textId="77777777" w:rsidR="00554817" w:rsidRPr="00BA2F32" w:rsidRDefault="00554817" w:rsidP="006C728A">
      <w:pPr>
        <w:pStyle w:val="BodyText"/>
        <w:kinsoku w:val="0"/>
        <w:overflowPunct w:val="0"/>
      </w:pPr>
    </w:p>
    <w:p w14:paraId="0774E03C" w14:textId="77777777" w:rsidR="00554817" w:rsidRPr="00BA2F32" w:rsidRDefault="00554817" w:rsidP="006C728A">
      <w:pPr>
        <w:pStyle w:val="BodyText"/>
        <w:kinsoku w:val="0"/>
        <w:overflowPunct w:val="0"/>
      </w:pPr>
      <w:r w:rsidRPr="00BA2F32">
        <w:t>Pacienti, ktorí dostávali predchádzajúcu liečbu bevacizumabom alebo predchádzajúcu systémovú protinádorovú liečbu na karcinóm vaječníkov (napr. chemoterapiu, liečbu monoklonálnymi protilátkami, liečbu inhibítormi tyrozínkinázy alebo hormonálnu liečbu) alebo predchádzajúcu rádioterapiu brucha alebo panvy, boli vylúčení zo štúdie.</w:t>
      </w:r>
    </w:p>
    <w:p w14:paraId="29CB006A" w14:textId="77777777" w:rsidR="00554817" w:rsidRPr="00BA2F32" w:rsidRDefault="00554817" w:rsidP="006C728A">
      <w:pPr>
        <w:pStyle w:val="BodyText"/>
        <w:kinsoku w:val="0"/>
        <w:overflowPunct w:val="0"/>
      </w:pPr>
    </w:p>
    <w:p w14:paraId="6BDBB933" w14:textId="77777777" w:rsidR="00554817" w:rsidRPr="00BA2F32" w:rsidRDefault="00554817" w:rsidP="006C728A">
      <w:pPr>
        <w:pStyle w:val="BodyText"/>
        <w:kinsoku w:val="0"/>
        <w:overflowPunct w:val="0"/>
      </w:pPr>
      <w:r w:rsidRPr="00BA2F32">
        <w:t>Celkovo 1 873 pacientov bolo randomizovaných v rovnakom pomere do nasledujúcich troch skupín:</w:t>
      </w:r>
    </w:p>
    <w:p w14:paraId="675CB96F" w14:textId="77777777" w:rsidR="00554817" w:rsidRPr="00BA2F32" w:rsidRDefault="00554817" w:rsidP="006C728A">
      <w:pPr>
        <w:pStyle w:val="BodyText"/>
        <w:kinsoku w:val="0"/>
        <w:overflowPunct w:val="0"/>
      </w:pPr>
    </w:p>
    <w:p w14:paraId="6B42C458" w14:textId="77777777" w:rsidR="00554817" w:rsidRPr="00BA2F32" w:rsidRDefault="00554817" w:rsidP="00722BA9">
      <w:pPr>
        <w:pStyle w:val="ListBullet"/>
        <w:tabs>
          <w:tab w:val="clear" w:pos="567"/>
          <w:tab w:val="left" w:pos="426"/>
        </w:tabs>
        <w:ind w:left="397" w:hanging="397"/>
      </w:pPr>
      <w:r w:rsidRPr="00BA2F32">
        <w:t>Skupina CPP: Päť cyklov placeba (so začiatkom v druhom cykle) v kombinácii s karboplatinou (AUC 6) a paklitaxelom (175 mg/m</w:t>
      </w:r>
      <w:r w:rsidRPr="00BA2F32">
        <w:rPr>
          <w:vertAlign w:val="superscript"/>
        </w:rPr>
        <w:t>2</w:t>
      </w:r>
      <w:r w:rsidRPr="00BA2F32">
        <w:t>) počas 6 cyklov nasledovaných podávaním samotného placeba až do 15 mesiacov liečby</w:t>
      </w:r>
    </w:p>
    <w:p w14:paraId="7B7348D2" w14:textId="77777777" w:rsidR="00554817" w:rsidRPr="00BA2F32" w:rsidRDefault="00554817" w:rsidP="00722BA9">
      <w:pPr>
        <w:pStyle w:val="ListBullet"/>
        <w:tabs>
          <w:tab w:val="left" w:pos="426"/>
        </w:tabs>
        <w:ind w:left="397" w:hanging="397"/>
      </w:pPr>
      <w:r w:rsidRPr="00BA2F32">
        <w:t xml:space="preserve">Skupina CPB15: Päť cyklov </w:t>
      </w:r>
      <w:r w:rsidRPr="00BA2F32">
        <w:rPr>
          <w:spacing w:val="-1"/>
        </w:rPr>
        <w:t>bevacizumab</w:t>
      </w:r>
      <w:r w:rsidRPr="00BA2F32">
        <w:t>u (15 mg/kg každé 3 týždne so začiatkom v druhom cykle) v kombinácii s karboplatinou (AUC 6) a paklitaxelom (175 mg/m</w:t>
      </w:r>
      <w:r w:rsidRPr="00BA2F32">
        <w:rPr>
          <w:vertAlign w:val="superscript"/>
        </w:rPr>
        <w:t>2</w:t>
      </w:r>
      <w:r w:rsidRPr="00BA2F32">
        <w:t>) počas 6 cyklov nasledovaných podávaním samotného placeba až do 15 mesiacov liečby</w:t>
      </w:r>
    </w:p>
    <w:p w14:paraId="10BD8D03" w14:textId="77777777" w:rsidR="00554817" w:rsidRPr="00BA2F32" w:rsidRDefault="00554817" w:rsidP="00722BA9">
      <w:pPr>
        <w:pStyle w:val="ListBullet"/>
        <w:tabs>
          <w:tab w:val="left" w:pos="426"/>
        </w:tabs>
        <w:ind w:left="397" w:hanging="397"/>
      </w:pPr>
      <w:r w:rsidRPr="00BA2F32">
        <w:t xml:space="preserve">Skupina CPB15+: Päť cyklov </w:t>
      </w:r>
      <w:r w:rsidRPr="00BA2F32">
        <w:rPr>
          <w:spacing w:val="-1"/>
        </w:rPr>
        <w:t>bevacizumab</w:t>
      </w:r>
      <w:r w:rsidRPr="00BA2F32">
        <w:t>u (15 mg/kg každé 3 týždne so začiatkom v druhom cykle) v kombinácii s karboplatinou (AUC 6) a paklitaxelom (175 mg/m</w:t>
      </w:r>
      <w:r w:rsidRPr="00BA2F32">
        <w:rPr>
          <w:vertAlign w:val="superscript"/>
        </w:rPr>
        <w:t>2</w:t>
      </w:r>
      <w:r w:rsidRPr="00BA2F32">
        <w:t xml:space="preserve">) počas 6 cyklov nasledovaných kontinuálnym podávaním </w:t>
      </w:r>
      <w:r w:rsidRPr="00BA2F32">
        <w:rPr>
          <w:spacing w:val="-1"/>
        </w:rPr>
        <w:t>bevacizumab</w:t>
      </w:r>
      <w:r w:rsidRPr="00BA2F32">
        <w:t>u v monoterapii (15 mg/kg každé 3 týždne) až do 15 mesiacov liečby.</w:t>
      </w:r>
    </w:p>
    <w:p w14:paraId="52D77525" w14:textId="77777777" w:rsidR="00554817" w:rsidRPr="00BA2F32" w:rsidRDefault="00554817" w:rsidP="006C728A">
      <w:pPr>
        <w:pStyle w:val="BodyText"/>
        <w:kinsoku w:val="0"/>
        <w:overflowPunct w:val="0"/>
      </w:pPr>
    </w:p>
    <w:p w14:paraId="2EB5EA1A" w14:textId="77777777" w:rsidR="00554817" w:rsidRPr="00BA2F32" w:rsidRDefault="00554817" w:rsidP="006C728A">
      <w:pPr>
        <w:pStyle w:val="BodyText"/>
        <w:kinsoku w:val="0"/>
        <w:overflowPunct w:val="0"/>
      </w:pPr>
      <w:r w:rsidRPr="00BA2F32">
        <w:t>Väčšina pacientov zaradených do štúdie boli belosi (87 % vo všetkých troch skupinách); medián veku bol 60 rokov v skupinách CPP a CPB15 a 59 rokov v skupine CPB15+; a 29 % pacientov v skupine CPP alebo CPB15 a 26 % v skupine CPB15+ bolo vo veku nad 65 rokov. Celkovo približne 50 % pacientov malo východiskové skóre GOG PS 0, 43 % malo GOG PS skóre 1 a 7 % malo GOG PS skóre 2. Väčšina pacientov mala EOC (82 % v CPP a CPB15, 85 % v CPB15+), po ktorom nasleduje PPC (16 % v CPP, 15 % v CPB15, 13 % v CPB15+) a FTC (1 % v CPP, 3 % v CPB15, 2 % v CPB15+). Väčšina pacientov mala histologicky serózny adenokarcinóm (85 % v CPP a CPB15, 86 % v CPB15+). Celkovo približne 34 % pacientov bolo vo FIGO štádiu III s optimálne zmenšeným nádorom a s výrazným reziduálnym ochorením, 40 % vo FIGO štádiu III so suboptimálne zmenšeným nádorom a 26 % pacientov bolo v štádiu IV.</w:t>
      </w:r>
    </w:p>
    <w:p w14:paraId="13E2C33C" w14:textId="77777777" w:rsidR="00554817" w:rsidRPr="00BA2F32" w:rsidRDefault="00554817" w:rsidP="006C728A">
      <w:pPr>
        <w:pStyle w:val="BodyText"/>
        <w:kinsoku w:val="0"/>
        <w:overflowPunct w:val="0"/>
      </w:pPr>
    </w:p>
    <w:p w14:paraId="7D689BD3" w14:textId="77777777" w:rsidR="00554817" w:rsidRPr="00BA2F32" w:rsidRDefault="00554817" w:rsidP="006C728A">
      <w:pPr>
        <w:pStyle w:val="BodyText"/>
        <w:kinsoku w:val="0"/>
        <w:overflowPunct w:val="0"/>
      </w:pPr>
      <w:r w:rsidRPr="00BA2F32">
        <w:t>Primárny cieľový ukazovateľ bol PFS založený na hodnotení progresie ochorenia skúšajúcim na základe rádiologických snímok alebo hladín CA 125 alebo symptomatického ochorenia podľa protokolu. Okrem toho sa uskutočnila vopred špecifikovaná analýza údajov cenzurovaných pre udalosti CA-125 progresie, rovnako ako aj nezávislé posúdenie PFS stanoveného rádiologickými snímkami.</w:t>
      </w:r>
    </w:p>
    <w:p w14:paraId="312EF559" w14:textId="77777777" w:rsidR="00554817" w:rsidRPr="00BA2F32" w:rsidRDefault="00554817" w:rsidP="006C728A">
      <w:pPr>
        <w:pStyle w:val="BodyText"/>
        <w:kinsoku w:val="0"/>
        <w:overflowPunct w:val="0"/>
      </w:pPr>
    </w:p>
    <w:p w14:paraId="71872F5F" w14:textId="77777777" w:rsidR="00554817" w:rsidRPr="00BA2F32" w:rsidRDefault="00554817" w:rsidP="006C728A">
      <w:pPr>
        <w:pStyle w:val="BodyText"/>
        <w:kinsoku w:val="0"/>
        <w:overflowPunct w:val="0"/>
      </w:pPr>
      <w:r w:rsidRPr="00BA2F32">
        <w:t>Klinické skúšanie splnilo svoj primárny cieľ, ktorým bolo predĺženie PFS. V porovnaní s pacientmi liečenými samotnou chemoterapiou (karboplatina a paklitaxel) ako liečbou prvej línie sa u pacientov, ktorí dostávali bevacizumab v dávke 15 mg/kg každé 3 týždne v kombinácii s chemoterapiou a s následným pokračovaním v podávaní samotného bevacizumabu (CPB15+) zaznamenalo klinicky a štatisticky významné predĺženie PFS.</w:t>
      </w:r>
    </w:p>
    <w:p w14:paraId="6A3139C2" w14:textId="77777777" w:rsidR="00554817" w:rsidRPr="00BA2F32" w:rsidRDefault="00554817" w:rsidP="006C728A">
      <w:pPr>
        <w:pStyle w:val="BodyText"/>
        <w:kinsoku w:val="0"/>
        <w:overflowPunct w:val="0"/>
      </w:pPr>
    </w:p>
    <w:p w14:paraId="7D81B731" w14:textId="77777777" w:rsidR="00554817" w:rsidRPr="00BA2F32" w:rsidRDefault="00554817" w:rsidP="006C728A">
      <w:pPr>
        <w:pStyle w:val="BodyText"/>
        <w:kinsoku w:val="0"/>
        <w:overflowPunct w:val="0"/>
      </w:pPr>
      <w:r w:rsidRPr="00BA2F32">
        <w:t>U pacientov, ktorí dostali len bevacizumab v kombinácii s chemoterapiou a nepokračovali v podávaní samotného bevacizumabu (CPB15), sa nepozoroval žiadny klinicky významný prínos v PFS.</w:t>
      </w:r>
    </w:p>
    <w:p w14:paraId="745DCC55" w14:textId="77777777" w:rsidR="00554817" w:rsidRPr="00BA2F32" w:rsidRDefault="00554817" w:rsidP="006C728A">
      <w:pPr>
        <w:pStyle w:val="BodyText"/>
        <w:kinsoku w:val="0"/>
        <w:overflowPunct w:val="0"/>
      </w:pPr>
    </w:p>
    <w:p w14:paraId="4D74CAB2" w14:textId="77777777" w:rsidR="00554817" w:rsidRPr="00BA2F32" w:rsidRDefault="00554817" w:rsidP="006C728A">
      <w:pPr>
        <w:pStyle w:val="BodyText"/>
        <w:kinsoku w:val="0"/>
        <w:overflowPunct w:val="0"/>
      </w:pPr>
      <w:r w:rsidRPr="00BA2F32">
        <w:t>Výsledky tejto klinickej štúdie sú zhrnuté v tabuľke 16.</w:t>
      </w:r>
    </w:p>
    <w:p w14:paraId="1490E536" w14:textId="77777777" w:rsidR="00554817" w:rsidRPr="00BA2F32" w:rsidRDefault="00554817" w:rsidP="006C728A">
      <w:pPr>
        <w:pStyle w:val="BodyText"/>
        <w:kinsoku w:val="0"/>
        <w:overflowPunct w:val="0"/>
      </w:pPr>
    </w:p>
    <w:p w14:paraId="15B5F43A" w14:textId="77777777" w:rsidR="00554817" w:rsidRPr="00BA2F32" w:rsidRDefault="00554817" w:rsidP="00722BA9">
      <w:pPr>
        <w:pStyle w:val="Caption"/>
        <w:tabs>
          <w:tab w:val="clear" w:pos="1701"/>
          <w:tab w:val="left" w:pos="1276"/>
        </w:tabs>
        <w:rPr>
          <w:bCs/>
        </w:rPr>
      </w:pPr>
      <w:r w:rsidRPr="00BA2F32">
        <w:t>Tabuľka 16</w:t>
      </w:r>
      <w:r w:rsidRPr="00BA2F32">
        <w:tab/>
        <w:t>Výsledky účinnosti z klinickej štúdie GOG-0218</w:t>
      </w:r>
    </w:p>
    <w:tbl>
      <w:tblPr>
        <w:tblW w:w="5000" w:type="pct"/>
        <w:tblCellMar>
          <w:left w:w="110" w:type="dxa"/>
          <w:right w:w="110" w:type="dxa"/>
        </w:tblCellMar>
        <w:tblLook w:val="0000" w:firstRow="0" w:lastRow="0" w:firstColumn="0" w:lastColumn="0" w:noHBand="0" w:noVBand="0"/>
      </w:tblPr>
      <w:tblGrid>
        <w:gridCol w:w="2796"/>
        <w:gridCol w:w="2088"/>
        <w:gridCol w:w="2088"/>
        <w:gridCol w:w="2092"/>
      </w:tblGrid>
      <w:tr w:rsidR="00554817" w:rsidRPr="00BA2F32" w14:paraId="0FDBC534" w14:textId="77777777" w:rsidTr="008260EB">
        <w:trPr>
          <w:trHeight w:val="280"/>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006723F9" w14:textId="77777777" w:rsidR="00554817" w:rsidRPr="00BA2F32" w:rsidRDefault="00554817" w:rsidP="006C728A">
            <w:pPr>
              <w:pStyle w:val="TableParagraph"/>
              <w:kinsoku w:val="0"/>
              <w:overflowPunct w:val="0"/>
              <w:rPr>
                <w:szCs w:val="22"/>
              </w:rPr>
            </w:pPr>
            <w:r w:rsidRPr="00BA2F32">
              <w:rPr>
                <w:szCs w:val="22"/>
              </w:rPr>
              <w:t xml:space="preserve">Prežívanie bez progresie </w:t>
            </w:r>
            <w:r w:rsidRPr="00BA2F32">
              <w:rPr>
                <w:szCs w:val="22"/>
                <w:vertAlign w:val="superscript"/>
              </w:rPr>
              <w:t>1</w:t>
            </w:r>
          </w:p>
        </w:tc>
      </w:tr>
      <w:tr w:rsidR="00554817" w:rsidRPr="00BA2F32" w14:paraId="100DB84A" w14:textId="77777777" w:rsidTr="008260EB">
        <w:trPr>
          <w:trHeight w:val="561"/>
        </w:trPr>
        <w:tc>
          <w:tcPr>
            <w:tcW w:w="1542" w:type="pct"/>
            <w:tcBorders>
              <w:top w:val="single" w:sz="4" w:space="0" w:color="000000"/>
              <w:left w:val="single" w:sz="4" w:space="0" w:color="000000"/>
              <w:bottom w:val="single" w:sz="4" w:space="0" w:color="000000"/>
              <w:right w:val="single" w:sz="4" w:space="0" w:color="000000"/>
            </w:tcBorders>
            <w:vAlign w:val="center"/>
          </w:tcPr>
          <w:p w14:paraId="7D2902C7" w14:textId="77777777" w:rsidR="00554817" w:rsidRPr="00BA2F32" w:rsidRDefault="00554817" w:rsidP="006C728A">
            <w:pPr>
              <w:pStyle w:val="TableParagraph"/>
              <w:kinsoku w:val="0"/>
              <w:overflowPunct w:val="0"/>
              <w:rPr>
                <w:szCs w:val="22"/>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295C7EEB" w14:textId="77777777" w:rsidR="00554817" w:rsidRPr="00BA2F32" w:rsidRDefault="00554817" w:rsidP="00454D7F">
            <w:pPr>
              <w:pStyle w:val="TableParagraph"/>
              <w:kinsoku w:val="0"/>
              <w:overflowPunct w:val="0"/>
              <w:jc w:val="center"/>
              <w:rPr>
                <w:szCs w:val="22"/>
              </w:rPr>
            </w:pPr>
            <w:r w:rsidRPr="00BA2F32">
              <w:rPr>
                <w:szCs w:val="22"/>
              </w:rPr>
              <w:t>CPP</w:t>
            </w:r>
          </w:p>
          <w:p w14:paraId="5C7DB557" w14:textId="77777777" w:rsidR="00554817" w:rsidRPr="00BA2F32" w:rsidRDefault="00554817" w:rsidP="00454D7F">
            <w:pPr>
              <w:pStyle w:val="TableParagraph"/>
              <w:kinsoku w:val="0"/>
              <w:overflowPunct w:val="0"/>
              <w:jc w:val="center"/>
              <w:rPr>
                <w:szCs w:val="22"/>
              </w:rPr>
            </w:pPr>
            <w:r w:rsidRPr="00BA2F32">
              <w:rPr>
                <w:szCs w:val="22"/>
              </w:rPr>
              <w:t>(n = 625)</w:t>
            </w:r>
          </w:p>
        </w:tc>
        <w:tc>
          <w:tcPr>
            <w:tcW w:w="1152" w:type="pct"/>
            <w:tcBorders>
              <w:top w:val="single" w:sz="4" w:space="0" w:color="000000"/>
              <w:left w:val="single" w:sz="4" w:space="0" w:color="000000"/>
              <w:bottom w:val="single" w:sz="4" w:space="0" w:color="000000"/>
              <w:right w:val="single" w:sz="4" w:space="0" w:color="000000"/>
            </w:tcBorders>
            <w:vAlign w:val="center"/>
          </w:tcPr>
          <w:p w14:paraId="5DA2BEBE" w14:textId="77777777" w:rsidR="00554817" w:rsidRPr="00BA2F32" w:rsidRDefault="00554817" w:rsidP="00454D7F">
            <w:pPr>
              <w:pStyle w:val="TableParagraph"/>
              <w:kinsoku w:val="0"/>
              <w:overflowPunct w:val="0"/>
              <w:jc w:val="center"/>
              <w:rPr>
                <w:szCs w:val="22"/>
              </w:rPr>
            </w:pPr>
            <w:r w:rsidRPr="00BA2F32">
              <w:rPr>
                <w:szCs w:val="22"/>
              </w:rPr>
              <w:t>CPB15</w:t>
            </w:r>
          </w:p>
          <w:p w14:paraId="477C6DB1" w14:textId="77777777" w:rsidR="00554817" w:rsidRPr="00BA2F32" w:rsidRDefault="00554817" w:rsidP="00454D7F">
            <w:pPr>
              <w:pStyle w:val="TableParagraph"/>
              <w:kinsoku w:val="0"/>
              <w:overflowPunct w:val="0"/>
              <w:jc w:val="center"/>
              <w:rPr>
                <w:szCs w:val="22"/>
              </w:rPr>
            </w:pPr>
            <w:r w:rsidRPr="00BA2F32">
              <w:rPr>
                <w:szCs w:val="22"/>
              </w:rPr>
              <w:t>(n = 625)</w:t>
            </w:r>
          </w:p>
        </w:tc>
        <w:tc>
          <w:tcPr>
            <w:tcW w:w="1153" w:type="pct"/>
            <w:tcBorders>
              <w:top w:val="single" w:sz="4" w:space="0" w:color="000000"/>
              <w:left w:val="single" w:sz="4" w:space="0" w:color="000000"/>
              <w:bottom w:val="single" w:sz="4" w:space="0" w:color="000000"/>
              <w:right w:val="single" w:sz="4" w:space="0" w:color="000000"/>
            </w:tcBorders>
            <w:vAlign w:val="center"/>
          </w:tcPr>
          <w:p w14:paraId="0B890402" w14:textId="77777777" w:rsidR="00554817" w:rsidRPr="00BA2F32" w:rsidRDefault="00554817" w:rsidP="00454D7F">
            <w:pPr>
              <w:pStyle w:val="TableParagraph"/>
              <w:kinsoku w:val="0"/>
              <w:overflowPunct w:val="0"/>
              <w:jc w:val="center"/>
              <w:rPr>
                <w:szCs w:val="22"/>
              </w:rPr>
            </w:pPr>
            <w:r w:rsidRPr="00BA2F32">
              <w:rPr>
                <w:szCs w:val="22"/>
              </w:rPr>
              <w:t>CPB15+</w:t>
            </w:r>
          </w:p>
          <w:p w14:paraId="226B7900" w14:textId="77777777" w:rsidR="00554817" w:rsidRPr="00BA2F32" w:rsidRDefault="00554817" w:rsidP="00454D7F">
            <w:pPr>
              <w:pStyle w:val="TableParagraph"/>
              <w:kinsoku w:val="0"/>
              <w:overflowPunct w:val="0"/>
              <w:jc w:val="center"/>
              <w:rPr>
                <w:szCs w:val="22"/>
              </w:rPr>
            </w:pPr>
            <w:r w:rsidRPr="00BA2F32">
              <w:rPr>
                <w:szCs w:val="22"/>
              </w:rPr>
              <w:t>(n = 623)</w:t>
            </w:r>
          </w:p>
        </w:tc>
      </w:tr>
      <w:tr w:rsidR="00554817" w:rsidRPr="00BA2F32" w14:paraId="6AF28B14" w14:textId="77777777" w:rsidTr="008260EB">
        <w:trPr>
          <w:trHeight w:val="273"/>
        </w:trPr>
        <w:tc>
          <w:tcPr>
            <w:tcW w:w="1542" w:type="pct"/>
            <w:tcBorders>
              <w:top w:val="single" w:sz="4" w:space="0" w:color="000000"/>
              <w:left w:val="single" w:sz="4" w:space="0" w:color="000000"/>
              <w:bottom w:val="single" w:sz="4" w:space="0" w:color="000000"/>
              <w:right w:val="single" w:sz="4" w:space="0" w:color="000000"/>
            </w:tcBorders>
            <w:vAlign w:val="center"/>
          </w:tcPr>
          <w:p w14:paraId="7963A6B4" w14:textId="77777777" w:rsidR="00554817" w:rsidRPr="00BA2F32" w:rsidRDefault="00554817" w:rsidP="006C728A">
            <w:pPr>
              <w:pStyle w:val="TableParagraph"/>
              <w:kinsoku w:val="0"/>
              <w:overflowPunct w:val="0"/>
              <w:rPr>
                <w:szCs w:val="22"/>
              </w:rPr>
            </w:pPr>
            <w:r w:rsidRPr="00BA2F32">
              <w:rPr>
                <w:szCs w:val="22"/>
              </w:rPr>
              <w:t>Medián PFS (mesiace)</w:t>
            </w:r>
          </w:p>
        </w:tc>
        <w:tc>
          <w:tcPr>
            <w:tcW w:w="1152" w:type="pct"/>
            <w:tcBorders>
              <w:top w:val="single" w:sz="4" w:space="0" w:color="000000"/>
              <w:left w:val="single" w:sz="4" w:space="0" w:color="000000"/>
              <w:bottom w:val="single" w:sz="4" w:space="0" w:color="000000"/>
              <w:right w:val="single" w:sz="4" w:space="0" w:color="000000"/>
            </w:tcBorders>
            <w:vAlign w:val="center"/>
          </w:tcPr>
          <w:p w14:paraId="7EFF2D97" w14:textId="77777777" w:rsidR="00554817" w:rsidRPr="00BA2F32" w:rsidRDefault="00554817" w:rsidP="00454D7F">
            <w:pPr>
              <w:pStyle w:val="TableParagraph"/>
              <w:kinsoku w:val="0"/>
              <w:overflowPunct w:val="0"/>
              <w:jc w:val="center"/>
              <w:rPr>
                <w:szCs w:val="22"/>
              </w:rPr>
            </w:pPr>
            <w:r w:rsidRPr="00BA2F32">
              <w:rPr>
                <w:szCs w:val="22"/>
              </w:rPr>
              <w:t>10,6</w:t>
            </w:r>
          </w:p>
        </w:tc>
        <w:tc>
          <w:tcPr>
            <w:tcW w:w="1152" w:type="pct"/>
            <w:tcBorders>
              <w:top w:val="single" w:sz="4" w:space="0" w:color="000000"/>
              <w:left w:val="single" w:sz="4" w:space="0" w:color="000000"/>
              <w:bottom w:val="single" w:sz="4" w:space="0" w:color="000000"/>
              <w:right w:val="single" w:sz="4" w:space="0" w:color="000000"/>
            </w:tcBorders>
            <w:vAlign w:val="center"/>
          </w:tcPr>
          <w:p w14:paraId="1E84F0C5" w14:textId="77777777" w:rsidR="00554817" w:rsidRPr="00BA2F32" w:rsidRDefault="00554817" w:rsidP="00454D7F">
            <w:pPr>
              <w:pStyle w:val="TableParagraph"/>
              <w:kinsoku w:val="0"/>
              <w:overflowPunct w:val="0"/>
              <w:jc w:val="center"/>
              <w:rPr>
                <w:szCs w:val="22"/>
              </w:rPr>
            </w:pPr>
            <w:r w:rsidRPr="00BA2F32">
              <w:rPr>
                <w:szCs w:val="22"/>
              </w:rPr>
              <w:t>11,6</w:t>
            </w:r>
          </w:p>
        </w:tc>
        <w:tc>
          <w:tcPr>
            <w:tcW w:w="1153" w:type="pct"/>
            <w:tcBorders>
              <w:top w:val="single" w:sz="4" w:space="0" w:color="000000"/>
              <w:left w:val="single" w:sz="4" w:space="0" w:color="000000"/>
              <w:bottom w:val="single" w:sz="4" w:space="0" w:color="000000"/>
              <w:right w:val="single" w:sz="4" w:space="0" w:color="000000"/>
            </w:tcBorders>
            <w:vAlign w:val="center"/>
          </w:tcPr>
          <w:p w14:paraId="6D15733B" w14:textId="77777777" w:rsidR="00554817" w:rsidRPr="00BA2F32" w:rsidRDefault="00554817" w:rsidP="00454D7F">
            <w:pPr>
              <w:pStyle w:val="TableParagraph"/>
              <w:kinsoku w:val="0"/>
              <w:overflowPunct w:val="0"/>
              <w:jc w:val="center"/>
              <w:rPr>
                <w:szCs w:val="22"/>
              </w:rPr>
            </w:pPr>
            <w:r w:rsidRPr="00BA2F32">
              <w:rPr>
                <w:szCs w:val="22"/>
              </w:rPr>
              <w:t>14,7</w:t>
            </w:r>
          </w:p>
        </w:tc>
      </w:tr>
      <w:tr w:rsidR="00554817" w:rsidRPr="00BA2F32" w14:paraId="2980CB6F" w14:textId="77777777" w:rsidTr="008260EB">
        <w:trPr>
          <w:trHeight w:val="558"/>
        </w:trPr>
        <w:tc>
          <w:tcPr>
            <w:tcW w:w="1542" w:type="pct"/>
            <w:tcBorders>
              <w:top w:val="single" w:sz="4" w:space="0" w:color="000000"/>
              <w:left w:val="single" w:sz="4" w:space="0" w:color="000000"/>
              <w:bottom w:val="single" w:sz="4" w:space="0" w:color="000000"/>
              <w:right w:val="single" w:sz="4" w:space="0" w:color="000000"/>
            </w:tcBorders>
            <w:vAlign w:val="center"/>
          </w:tcPr>
          <w:p w14:paraId="75CE66CA" w14:textId="6109E57C" w:rsidR="00554817" w:rsidRPr="00BA2F32" w:rsidRDefault="00C62F30" w:rsidP="006C728A">
            <w:pPr>
              <w:pStyle w:val="TableParagraph"/>
              <w:kinsoku w:val="0"/>
              <w:overflowPunct w:val="0"/>
              <w:rPr>
                <w:szCs w:val="22"/>
              </w:rPr>
            </w:pPr>
            <w:r w:rsidRPr="00C62F30">
              <w:rPr>
                <w:szCs w:val="22"/>
              </w:rPr>
              <w:t xml:space="preserve">Pomer rizika </w:t>
            </w:r>
            <w:r w:rsidR="00554817" w:rsidRPr="00BA2F32">
              <w:rPr>
                <w:szCs w:val="22"/>
              </w:rPr>
              <w:t xml:space="preserve">(95 % IS) </w:t>
            </w:r>
            <w:r w:rsidR="00554817" w:rsidRPr="00BA2F32">
              <w:rPr>
                <w:szCs w:val="22"/>
                <w:vertAlign w:val="superscript"/>
              </w:rPr>
              <w:t>2</w:t>
            </w:r>
          </w:p>
        </w:tc>
        <w:tc>
          <w:tcPr>
            <w:tcW w:w="1152" w:type="pct"/>
            <w:tcBorders>
              <w:top w:val="single" w:sz="4" w:space="0" w:color="000000"/>
              <w:left w:val="single" w:sz="4" w:space="0" w:color="000000"/>
              <w:bottom w:val="single" w:sz="4" w:space="0" w:color="000000"/>
              <w:right w:val="single" w:sz="4" w:space="0" w:color="000000"/>
            </w:tcBorders>
            <w:vAlign w:val="center"/>
          </w:tcPr>
          <w:p w14:paraId="0A4A3C36" w14:textId="77777777" w:rsidR="00554817" w:rsidRPr="00BA2F32" w:rsidRDefault="00554817" w:rsidP="00454D7F">
            <w:pPr>
              <w:pStyle w:val="TableParagraph"/>
              <w:kinsoku w:val="0"/>
              <w:overflowPunct w:val="0"/>
              <w:jc w:val="center"/>
              <w:rPr>
                <w:szCs w:val="22"/>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5CF49B96" w14:textId="77777777" w:rsidR="00554817" w:rsidRPr="00BA2F32" w:rsidRDefault="00554817" w:rsidP="00454D7F">
            <w:pPr>
              <w:pStyle w:val="TableParagraph"/>
              <w:kinsoku w:val="0"/>
              <w:overflowPunct w:val="0"/>
              <w:jc w:val="center"/>
              <w:rPr>
                <w:szCs w:val="22"/>
              </w:rPr>
            </w:pPr>
            <w:r w:rsidRPr="00BA2F32">
              <w:rPr>
                <w:szCs w:val="22"/>
              </w:rPr>
              <w:t>0,89</w:t>
            </w:r>
          </w:p>
          <w:p w14:paraId="2F01BDA2" w14:textId="77777777" w:rsidR="00554817" w:rsidRPr="00BA2F32" w:rsidRDefault="00554817" w:rsidP="00454D7F">
            <w:pPr>
              <w:pStyle w:val="TableParagraph"/>
              <w:kinsoku w:val="0"/>
              <w:overflowPunct w:val="0"/>
              <w:jc w:val="center"/>
              <w:rPr>
                <w:szCs w:val="22"/>
              </w:rPr>
            </w:pPr>
            <w:r w:rsidRPr="00BA2F32">
              <w:rPr>
                <w:szCs w:val="22"/>
              </w:rPr>
              <w:t>(0,78; 1,02)</w:t>
            </w:r>
          </w:p>
        </w:tc>
        <w:tc>
          <w:tcPr>
            <w:tcW w:w="1153" w:type="pct"/>
            <w:tcBorders>
              <w:top w:val="single" w:sz="4" w:space="0" w:color="000000"/>
              <w:left w:val="single" w:sz="4" w:space="0" w:color="000000"/>
              <w:bottom w:val="single" w:sz="4" w:space="0" w:color="000000"/>
              <w:right w:val="single" w:sz="4" w:space="0" w:color="000000"/>
            </w:tcBorders>
            <w:vAlign w:val="center"/>
          </w:tcPr>
          <w:p w14:paraId="70D4B828" w14:textId="77777777" w:rsidR="00554817" w:rsidRPr="00BA2F32" w:rsidRDefault="00554817" w:rsidP="00454D7F">
            <w:pPr>
              <w:pStyle w:val="TableParagraph"/>
              <w:kinsoku w:val="0"/>
              <w:overflowPunct w:val="0"/>
              <w:jc w:val="center"/>
              <w:rPr>
                <w:szCs w:val="22"/>
              </w:rPr>
            </w:pPr>
            <w:r w:rsidRPr="00BA2F32">
              <w:rPr>
                <w:szCs w:val="22"/>
              </w:rPr>
              <w:t>0,70</w:t>
            </w:r>
          </w:p>
          <w:p w14:paraId="2BA9BB3D" w14:textId="77777777" w:rsidR="00554817" w:rsidRPr="00BA2F32" w:rsidRDefault="00554817" w:rsidP="00454D7F">
            <w:pPr>
              <w:pStyle w:val="TableParagraph"/>
              <w:kinsoku w:val="0"/>
              <w:overflowPunct w:val="0"/>
              <w:jc w:val="center"/>
              <w:rPr>
                <w:szCs w:val="22"/>
              </w:rPr>
            </w:pPr>
            <w:r w:rsidRPr="00BA2F32">
              <w:rPr>
                <w:szCs w:val="22"/>
              </w:rPr>
              <w:t>(0,61; 0,81)</w:t>
            </w:r>
          </w:p>
        </w:tc>
      </w:tr>
      <w:tr w:rsidR="00554817" w:rsidRPr="00BA2F32" w14:paraId="5ACE47FE" w14:textId="77777777" w:rsidTr="008260EB">
        <w:trPr>
          <w:trHeight w:val="280"/>
        </w:trPr>
        <w:tc>
          <w:tcPr>
            <w:tcW w:w="1542" w:type="pct"/>
            <w:tcBorders>
              <w:top w:val="single" w:sz="4" w:space="0" w:color="000000"/>
              <w:left w:val="single" w:sz="4" w:space="0" w:color="000000"/>
              <w:bottom w:val="single" w:sz="4" w:space="0" w:color="000000"/>
              <w:right w:val="single" w:sz="4" w:space="0" w:color="000000"/>
            </w:tcBorders>
            <w:vAlign w:val="center"/>
          </w:tcPr>
          <w:p w14:paraId="4D09249C" w14:textId="77777777" w:rsidR="00554817" w:rsidRPr="00BA2F32" w:rsidRDefault="00554817" w:rsidP="006C728A">
            <w:pPr>
              <w:pStyle w:val="TableParagraph"/>
              <w:kinsoku w:val="0"/>
              <w:overflowPunct w:val="0"/>
              <w:rPr>
                <w:szCs w:val="22"/>
              </w:rPr>
            </w:pPr>
            <w:r w:rsidRPr="00BA2F32">
              <w:rPr>
                <w:szCs w:val="22"/>
              </w:rPr>
              <w:t xml:space="preserve">p-hodnota </w:t>
            </w:r>
            <w:r w:rsidRPr="00BA2F32">
              <w:rPr>
                <w:szCs w:val="22"/>
                <w:vertAlign w:val="superscript"/>
              </w:rPr>
              <w:t>3, 4</w:t>
            </w:r>
          </w:p>
        </w:tc>
        <w:tc>
          <w:tcPr>
            <w:tcW w:w="1152" w:type="pct"/>
            <w:tcBorders>
              <w:top w:val="single" w:sz="4" w:space="0" w:color="000000"/>
              <w:left w:val="single" w:sz="4" w:space="0" w:color="000000"/>
              <w:bottom w:val="single" w:sz="4" w:space="0" w:color="000000"/>
              <w:right w:val="single" w:sz="4" w:space="0" w:color="000000"/>
            </w:tcBorders>
            <w:vAlign w:val="center"/>
          </w:tcPr>
          <w:p w14:paraId="72CE52DB" w14:textId="77777777" w:rsidR="00554817" w:rsidRPr="00BA2F32" w:rsidRDefault="00554817" w:rsidP="00454D7F">
            <w:pPr>
              <w:pStyle w:val="TableParagraph"/>
              <w:kinsoku w:val="0"/>
              <w:overflowPunct w:val="0"/>
              <w:jc w:val="center"/>
              <w:rPr>
                <w:szCs w:val="22"/>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704D81C2" w14:textId="77777777" w:rsidR="00554817" w:rsidRPr="00BA2F32" w:rsidRDefault="00554817" w:rsidP="00454D7F">
            <w:pPr>
              <w:pStyle w:val="TableParagraph"/>
              <w:kinsoku w:val="0"/>
              <w:overflowPunct w:val="0"/>
              <w:jc w:val="center"/>
              <w:rPr>
                <w:szCs w:val="22"/>
              </w:rPr>
            </w:pPr>
            <w:r w:rsidRPr="00BA2F32">
              <w:rPr>
                <w:szCs w:val="22"/>
              </w:rPr>
              <w:t>0,0437</w:t>
            </w:r>
          </w:p>
        </w:tc>
        <w:tc>
          <w:tcPr>
            <w:tcW w:w="1153" w:type="pct"/>
            <w:tcBorders>
              <w:top w:val="single" w:sz="4" w:space="0" w:color="000000"/>
              <w:left w:val="single" w:sz="4" w:space="0" w:color="000000"/>
              <w:bottom w:val="single" w:sz="4" w:space="0" w:color="000000"/>
              <w:right w:val="single" w:sz="4" w:space="0" w:color="000000"/>
            </w:tcBorders>
            <w:vAlign w:val="center"/>
          </w:tcPr>
          <w:p w14:paraId="6877E663" w14:textId="77777777" w:rsidR="00554817" w:rsidRPr="00BA2F32" w:rsidRDefault="00554817" w:rsidP="00454D7F">
            <w:pPr>
              <w:pStyle w:val="TableParagraph"/>
              <w:kinsoku w:val="0"/>
              <w:overflowPunct w:val="0"/>
              <w:jc w:val="center"/>
              <w:rPr>
                <w:szCs w:val="22"/>
              </w:rPr>
            </w:pPr>
            <w:r w:rsidRPr="00BA2F32">
              <w:rPr>
                <w:szCs w:val="22"/>
              </w:rPr>
              <w:t>&lt; 0,0001</w:t>
            </w:r>
          </w:p>
        </w:tc>
      </w:tr>
      <w:tr w:rsidR="00554817" w:rsidRPr="00BA2F32" w14:paraId="1D7E6AC0" w14:textId="77777777" w:rsidTr="008260EB">
        <w:trPr>
          <w:trHeight w:val="280"/>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36ACC7EC" w14:textId="77777777" w:rsidR="00554817" w:rsidRPr="00BA2F32" w:rsidRDefault="00554817" w:rsidP="006C728A">
            <w:pPr>
              <w:pStyle w:val="TableParagraph"/>
              <w:kinsoku w:val="0"/>
              <w:overflowPunct w:val="0"/>
              <w:rPr>
                <w:szCs w:val="22"/>
              </w:rPr>
            </w:pPr>
            <w:r w:rsidRPr="00BA2F32">
              <w:rPr>
                <w:szCs w:val="22"/>
              </w:rPr>
              <w:t xml:space="preserve">Miera objektívnej odpovede </w:t>
            </w:r>
            <w:r w:rsidRPr="00BA2F32">
              <w:rPr>
                <w:szCs w:val="22"/>
                <w:vertAlign w:val="superscript"/>
              </w:rPr>
              <w:t>5</w:t>
            </w:r>
          </w:p>
        </w:tc>
      </w:tr>
      <w:tr w:rsidR="00554817" w:rsidRPr="00BA2F32" w14:paraId="277C7751" w14:textId="77777777" w:rsidTr="008260EB">
        <w:trPr>
          <w:trHeight w:val="558"/>
        </w:trPr>
        <w:tc>
          <w:tcPr>
            <w:tcW w:w="1542" w:type="pct"/>
            <w:tcBorders>
              <w:top w:val="single" w:sz="4" w:space="0" w:color="000000"/>
              <w:left w:val="single" w:sz="4" w:space="0" w:color="000000"/>
              <w:bottom w:val="single" w:sz="4" w:space="0" w:color="000000"/>
              <w:right w:val="single" w:sz="4" w:space="0" w:color="000000"/>
            </w:tcBorders>
            <w:vAlign w:val="center"/>
          </w:tcPr>
          <w:p w14:paraId="15D1FC34" w14:textId="77777777" w:rsidR="00554817" w:rsidRPr="00BA2F32" w:rsidRDefault="00554817" w:rsidP="006C728A">
            <w:pPr>
              <w:pStyle w:val="TableParagraph"/>
              <w:kinsoku w:val="0"/>
              <w:overflowPunct w:val="0"/>
              <w:rPr>
                <w:szCs w:val="22"/>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33C51010" w14:textId="77777777" w:rsidR="00554817" w:rsidRPr="00BA2F32" w:rsidRDefault="00554817" w:rsidP="00454D7F">
            <w:pPr>
              <w:pStyle w:val="TableParagraph"/>
              <w:kinsoku w:val="0"/>
              <w:overflowPunct w:val="0"/>
              <w:jc w:val="center"/>
              <w:rPr>
                <w:szCs w:val="22"/>
              </w:rPr>
            </w:pPr>
            <w:r w:rsidRPr="00BA2F32">
              <w:rPr>
                <w:szCs w:val="22"/>
              </w:rPr>
              <w:t>CPP</w:t>
            </w:r>
          </w:p>
          <w:p w14:paraId="2A05FFFE" w14:textId="77777777" w:rsidR="00554817" w:rsidRPr="00BA2F32" w:rsidRDefault="00554817" w:rsidP="00454D7F">
            <w:pPr>
              <w:pStyle w:val="TableParagraph"/>
              <w:kinsoku w:val="0"/>
              <w:overflowPunct w:val="0"/>
              <w:jc w:val="center"/>
              <w:rPr>
                <w:szCs w:val="22"/>
              </w:rPr>
            </w:pPr>
            <w:r w:rsidRPr="00BA2F32">
              <w:rPr>
                <w:szCs w:val="22"/>
              </w:rPr>
              <w:t>(n = 396)</w:t>
            </w:r>
          </w:p>
        </w:tc>
        <w:tc>
          <w:tcPr>
            <w:tcW w:w="1152" w:type="pct"/>
            <w:tcBorders>
              <w:top w:val="single" w:sz="4" w:space="0" w:color="000000"/>
              <w:left w:val="single" w:sz="4" w:space="0" w:color="000000"/>
              <w:bottom w:val="single" w:sz="4" w:space="0" w:color="000000"/>
              <w:right w:val="single" w:sz="4" w:space="0" w:color="000000"/>
            </w:tcBorders>
            <w:vAlign w:val="center"/>
          </w:tcPr>
          <w:p w14:paraId="433A865E" w14:textId="77777777" w:rsidR="00554817" w:rsidRPr="00BA2F32" w:rsidRDefault="00554817" w:rsidP="00454D7F">
            <w:pPr>
              <w:pStyle w:val="TableParagraph"/>
              <w:kinsoku w:val="0"/>
              <w:overflowPunct w:val="0"/>
              <w:jc w:val="center"/>
              <w:rPr>
                <w:szCs w:val="22"/>
              </w:rPr>
            </w:pPr>
            <w:r w:rsidRPr="00BA2F32">
              <w:rPr>
                <w:szCs w:val="22"/>
              </w:rPr>
              <w:t>CPB15</w:t>
            </w:r>
          </w:p>
          <w:p w14:paraId="3741AED9" w14:textId="77777777" w:rsidR="00554817" w:rsidRPr="00BA2F32" w:rsidRDefault="00554817" w:rsidP="00454D7F">
            <w:pPr>
              <w:pStyle w:val="TableParagraph"/>
              <w:kinsoku w:val="0"/>
              <w:overflowPunct w:val="0"/>
              <w:jc w:val="center"/>
              <w:rPr>
                <w:szCs w:val="22"/>
              </w:rPr>
            </w:pPr>
            <w:r w:rsidRPr="00BA2F32">
              <w:rPr>
                <w:szCs w:val="22"/>
              </w:rPr>
              <w:t>(n = 393)</w:t>
            </w:r>
          </w:p>
        </w:tc>
        <w:tc>
          <w:tcPr>
            <w:tcW w:w="1153" w:type="pct"/>
            <w:tcBorders>
              <w:top w:val="single" w:sz="4" w:space="0" w:color="000000"/>
              <w:left w:val="single" w:sz="4" w:space="0" w:color="000000"/>
              <w:bottom w:val="single" w:sz="4" w:space="0" w:color="000000"/>
              <w:right w:val="single" w:sz="4" w:space="0" w:color="000000"/>
            </w:tcBorders>
            <w:vAlign w:val="center"/>
          </w:tcPr>
          <w:p w14:paraId="6DDD877B" w14:textId="77777777" w:rsidR="00554817" w:rsidRPr="00BA2F32" w:rsidRDefault="00554817" w:rsidP="00454D7F">
            <w:pPr>
              <w:pStyle w:val="TableParagraph"/>
              <w:kinsoku w:val="0"/>
              <w:overflowPunct w:val="0"/>
              <w:jc w:val="center"/>
              <w:rPr>
                <w:szCs w:val="22"/>
              </w:rPr>
            </w:pPr>
            <w:r w:rsidRPr="00BA2F32">
              <w:rPr>
                <w:szCs w:val="22"/>
              </w:rPr>
              <w:t>CPB15+</w:t>
            </w:r>
          </w:p>
          <w:p w14:paraId="66A372EA" w14:textId="77777777" w:rsidR="00554817" w:rsidRPr="00BA2F32" w:rsidRDefault="00554817" w:rsidP="00454D7F">
            <w:pPr>
              <w:pStyle w:val="TableParagraph"/>
              <w:kinsoku w:val="0"/>
              <w:overflowPunct w:val="0"/>
              <w:jc w:val="center"/>
              <w:rPr>
                <w:szCs w:val="22"/>
              </w:rPr>
            </w:pPr>
            <w:r w:rsidRPr="00BA2F32">
              <w:rPr>
                <w:szCs w:val="22"/>
              </w:rPr>
              <w:t>(n = 403)</w:t>
            </w:r>
          </w:p>
        </w:tc>
      </w:tr>
      <w:tr w:rsidR="00554817" w:rsidRPr="00BA2F32" w14:paraId="044A80C2" w14:textId="77777777" w:rsidTr="008260EB">
        <w:trPr>
          <w:trHeight w:val="554"/>
        </w:trPr>
        <w:tc>
          <w:tcPr>
            <w:tcW w:w="1542" w:type="pct"/>
            <w:tcBorders>
              <w:top w:val="single" w:sz="4" w:space="0" w:color="000000"/>
              <w:left w:val="single" w:sz="4" w:space="0" w:color="000000"/>
              <w:bottom w:val="single" w:sz="4" w:space="0" w:color="000000"/>
              <w:right w:val="single" w:sz="4" w:space="0" w:color="000000"/>
            </w:tcBorders>
            <w:vAlign w:val="center"/>
          </w:tcPr>
          <w:p w14:paraId="6CFA1F03" w14:textId="77777777" w:rsidR="00554817" w:rsidRPr="00BA2F32" w:rsidRDefault="00554817" w:rsidP="006C728A">
            <w:pPr>
              <w:pStyle w:val="TableParagraph"/>
              <w:kinsoku w:val="0"/>
              <w:overflowPunct w:val="0"/>
              <w:rPr>
                <w:szCs w:val="22"/>
              </w:rPr>
            </w:pPr>
            <w:r w:rsidRPr="00BA2F32">
              <w:rPr>
                <w:szCs w:val="22"/>
              </w:rPr>
              <w:t>% pacientov s objektívnou odpoveďou</w:t>
            </w:r>
          </w:p>
        </w:tc>
        <w:tc>
          <w:tcPr>
            <w:tcW w:w="1152" w:type="pct"/>
            <w:tcBorders>
              <w:top w:val="single" w:sz="4" w:space="0" w:color="000000"/>
              <w:left w:val="single" w:sz="4" w:space="0" w:color="000000"/>
              <w:bottom w:val="single" w:sz="4" w:space="0" w:color="000000"/>
              <w:right w:val="single" w:sz="4" w:space="0" w:color="000000"/>
            </w:tcBorders>
            <w:vAlign w:val="center"/>
          </w:tcPr>
          <w:p w14:paraId="5284A5F5" w14:textId="77777777" w:rsidR="00554817" w:rsidRPr="00BA2F32" w:rsidRDefault="00554817" w:rsidP="00454D7F">
            <w:pPr>
              <w:pStyle w:val="TableParagraph"/>
              <w:kinsoku w:val="0"/>
              <w:overflowPunct w:val="0"/>
              <w:jc w:val="center"/>
              <w:rPr>
                <w:szCs w:val="22"/>
              </w:rPr>
            </w:pPr>
            <w:r w:rsidRPr="00BA2F32">
              <w:rPr>
                <w:szCs w:val="22"/>
              </w:rPr>
              <w:t>63,4</w:t>
            </w:r>
          </w:p>
        </w:tc>
        <w:tc>
          <w:tcPr>
            <w:tcW w:w="1152" w:type="pct"/>
            <w:tcBorders>
              <w:top w:val="single" w:sz="4" w:space="0" w:color="000000"/>
              <w:left w:val="single" w:sz="4" w:space="0" w:color="000000"/>
              <w:bottom w:val="single" w:sz="4" w:space="0" w:color="000000"/>
              <w:right w:val="single" w:sz="4" w:space="0" w:color="000000"/>
            </w:tcBorders>
            <w:vAlign w:val="center"/>
          </w:tcPr>
          <w:p w14:paraId="45DF8930" w14:textId="77777777" w:rsidR="00554817" w:rsidRPr="00BA2F32" w:rsidRDefault="00554817" w:rsidP="00454D7F">
            <w:pPr>
              <w:pStyle w:val="TableParagraph"/>
              <w:kinsoku w:val="0"/>
              <w:overflowPunct w:val="0"/>
              <w:jc w:val="center"/>
              <w:rPr>
                <w:szCs w:val="22"/>
              </w:rPr>
            </w:pPr>
            <w:r w:rsidRPr="00BA2F32">
              <w:rPr>
                <w:szCs w:val="22"/>
              </w:rPr>
              <w:t>66,2</w:t>
            </w:r>
          </w:p>
        </w:tc>
        <w:tc>
          <w:tcPr>
            <w:tcW w:w="1153" w:type="pct"/>
            <w:tcBorders>
              <w:top w:val="single" w:sz="4" w:space="0" w:color="000000"/>
              <w:left w:val="single" w:sz="4" w:space="0" w:color="000000"/>
              <w:bottom w:val="single" w:sz="4" w:space="0" w:color="000000"/>
              <w:right w:val="single" w:sz="4" w:space="0" w:color="000000"/>
            </w:tcBorders>
            <w:vAlign w:val="center"/>
          </w:tcPr>
          <w:p w14:paraId="2B9EC078" w14:textId="77777777" w:rsidR="00554817" w:rsidRPr="00BA2F32" w:rsidRDefault="00554817" w:rsidP="00454D7F">
            <w:pPr>
              <w:pStyle w:val="TableParagraph"/>
              <w:kinsoku w:val="0"/>
              <w:overflowPunct w:val="0"/>
              <w:jc w:val="center"/>
              <w:rPr>
                <w:szCs w:val="22"/>
              </w:rPr>
            </w:pPr>
            <w:r w:rsidRPr="00BA2F32">
              <w:rPr>
                <w:szCs w:val="22"/>
              </w:rPr>
              <w:t>66,0</w:t>
            </w:r>
          </w:p>
        </w:tc>
      </w:tr>
      <w:tr w:rsidR="00554817" w:rsidRPr="00BA2F32" w14:paraId="4E57AE97" w14:textId="77777777" w:rsidTr="008260EB">
        <w:trPr>
          <w:trHeight w:val="273"/>
        </w:trPr>
        <w:tc>
          <w:tcPr>
            <w:tcW w:w="1542" w:type="pct"/>
            <w:tcBorders>
              <w:top w:val="single" w:sz="4" w:space="0" w:color="000000"/>
              <w:left w:val="single" w:sz="4" w:space="0" w:color="000000"/>
              <w:bottom w:val="single" w:sz="4" w:space="0" w:color="000000"/>
              <w:right w:val="single" w:sz="4" w:space="0" w:color="000000"/>
            </w:tcBorders>
            <w:vAlign w:val="center"/>
          </w:tcPr>
          <w:p w14:paraId="393A38B1" w14:textId="77777777" w:rsidR="00554817" w:rsidRPr="00BA2F32" w:rsidRDefault="00554817" w:rsidP="006C728A">
            <w:pPr>
              <w:pStyle w:val="TableParagraph"/>
              <w:kinsoku w:val="0"/>
              <w:overflowPunct w:val="0"/>
              <w:rPr>
                <w:szCs w:val="22"/>
              </w:rPr>
            </w:pPr>
            <w:r w:rsidRPr="00BA2F32">
              <w:rPr>
                <w:szCs w:val="22"/>
              </w:rPr>
              <w:t>p-hodnota</w:t>
            </w:r>
          </w:p>
        </w:tc>
        <w:tc>
          <w:tcPr>
            <w:tcW w:w="1152" w:type="pct"/>
            <w:tcBorders>
              <w:top w:val="single" w:sz="4" w:space="0" w:color="000000"/>
              <w:left w:val="single" w:sz="4" w:space="0" w:color="000000"/>
              <w:bottom w:val="single" w:sz="4" w:space="0" w:color="000000"/>
              <w:right w:val="single" w:sz="4" w:space="0" w:color="000000"/>
            </w:tcBorders>
            <w:vAlign w:val="center"/>
          </w:tcPr>
          <w:p w14:paraId="099DAA35" w14:textId="77777777" w:rsidR="00554817" w:rsidRPr="00BA2F32" w:rsidRDefault="00554817" w:rsidP="00454D7F">
            <w:pPr>
              <w:pStyle w:val="TableParagraph"/>
              <w:kinsoku w:val="0"/>
              <w:overflowPunct w:val="0"/>
              <w:jc w:val="center"/>
              <w:rPr>
                <w:szCs w:val="22"/>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009766CF" w14:textId="77777777" w:rsidR="00554817" w:rsidRPr="00BA2F32" w:rsidRDefault="00554817" w:rsidP="00454D7F">
            <w:pPr>
              <w:pStyle w:val="TableParagraph"/>
              <w:kinsoku w:val="0"/>
              <w:overflowPunct w:val="0"/>
              <w:jc w:val="center"/>
              <w:rPr>
                <w:szCs w:val="22"/>
              </w:rPr>
            </w:pPr>
            <w:r w:rsidRPr="00BA2F32">
              <w:rPr>
                <w:szCs w:val="22"/>
              </w:rPr>
              <w:t>0,2341</w:t>
            </w:r>
          </w:p>
        </w:tc>
        <w:tc>
          <w:tcPr>
            <w:tcW w:w="1153" w:type="pct"/>
            <w:tcBorders>
              <w:top w:val="single" w:sz="4" w:space="0" w:color="000000"/>
              <w:left w:val="single" w:sz="4" w:space="0" w:color="000000"/>
              <w:bottom w:val="single" w:sz="4" w:space="0" w:color="000000"/>
              <w:right w:val="single" w:sz="4" w:space="0" w:color="000000"/>
            </w:tcBorders>
            <w:vAlign w:val="center"/>
          </w:tcPr>
          <w:p w14:paraId="4B4FC57A" w14:textId="77777777" w:rsidR="00554817" w:rsidRPr="00BA2F32" w:rsidRDefault="00554817" w:rsidP="00454D7F">
            <w:pPr>
              <w:pStyle w:val="TableParagraph"/>
              <w:kinsoku w:val="0"/>
              <w:overflowPunct w:val="0"/>
              <w:jc w:val="center"/>
              <w:rPr>
                <w:szCs w:val="22"/>
              </w:rPr>
            </w:pPr>
            <w:r w:rsidRPr="00BA2F32">
              <w:rPr>
                <w:szCs w:val="22"/>
              </w:rPr>
              <w:t>0,2041</w:t>
            </w:r>
          </w:p>
        </w:tc>
      </w:tr>
      <w:tr w:rsidR="00554817" w:rsidRPr="00BA2F32" w14:paraId="4B7D0DF3" w14:textId="77777777" w:rsidTr="008260EB">
        <w:trPr>
          <w:trHeight w:val="278"/>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14D1B0EC" w14:textId="77777777" w:rsidR="00554817" w:rsidRPr="00BA2F32" w:rsidRDefault="00554817" w:rsidP="00454D7F">
            <w:pPr>
              <w:pStyle w:val="TableParagraph"/>
              <w:kinsoku w:val="0"/>
              <w:overflowPunct w:val="0"/>
              <w:rPr>
                <w:szCs w:val="22"/>
              </w:rPr>
            </w:pPr>
            <w:r w:rsidRPr="00BA2F32">
              <w:rPr>
                <w:szCs w:val="22"/>
              </w:rPr>
              <w:lastRenderedPageBreak/>
              <w:t xml:space="preserve">Celkové prežívanie </w:t>
            </w:r>
            <w:r w:rsidRPr="00BA2F32">
              <w:rPr>
                <w:szCs w:val="22"/>
                <w:vertAlign w:val="superscript"/>
              </w:rPr>
              <w:t>6</w:t>
            </w:r>
          </w:p>
        </w:tc>
      </w:tr>
      <w:tr w:rsidR="00554817" w:rsidRPr="00BA2F32" w14:paraId="0424B105" w14:textId="77777777" w:rsidTr="008260EB">
        <w:trPr>
          <w:trHeight w:val="561"/>
        </w:trPr>
        <w:tc>
          <w:tcPr>
            <w:tcW w:w="1542" w:type="pct"/>
            <w:tcBorders>
              <w:top w:val="single" w:sz="4" w:space="0" w:color="000000"/>
              <w:left w:val="single" w:sz="4" w:space="0" w:color="000000"/>
              <w:bottom w:val="single" w:sz="4" w:space="0" w:color="000000"/>
              <w:right w:val="single" w:sz="4" w:space="0" w:color="000000"/>
            </w:tcBorders>
            <w:vAlign w:val="center"/>
          </w:tcPr>
          <w:p w14:paraId="178CF04E" w14:textId="77777777" w:rsidR="00554817" w:rsidRPr="00BA2F32" w:rsidRDefault="00554817" w:rsidP="006C728A">
            <w:pPr>
              <w:pStyle w:val="TableParagraph"/>
              <w:kinsoku w:val="0"/>
              <w:overflowPunct w:val="0"/>
              <w:rPr>
                <w:szCs w:val="22"/>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14EBAFB0" w14:textId="77777777" w:rsidR="00554817" w:rsidRPr="00BA2F32" w:rsidRDefault="00554817" w:rsidP="00454D7F">
            <w:pPr>
              <w:pStyle w:val="TableParagraph"/>
              <w:kinsoku w:val="0"/>
              <w:overflowPunct w:val="0"/>
              <w:jc w:val="center"/>
              <w:rPr>
                <w:szCs w:val="22"/>
              </w:rPr>
            </w:pPr>
            <w:r w:rsidRPr="00BA2F32">
              <w:rPr>
                <w:szCs w:val="22"/>
              </w:rPr>
              <w:t>CPP</w:t>
            </w:r>
          </w:p>
          <w:p w14:paraId="30BFB420" w14:textId="77777777" w:rsidR="00554817" w:rsidRPr="00BA2F32" w:rsidRDefault="00554817" w:rsidP="00454D7F">
            <w:pPr>
              <w:pStyle w:val="TableParagraph"/>
              <w:kinsoku w:val="0"/>
              <w:overflowPunct w:val="0"/>
              <w:jc w:val="center"/>
              <w:rPr>
                <w:szCs w:val="22"/>
              </w:rPr>
            </w:pPr>
            <w:r w:rsidRPr="00BA2F32">
              <w:rPr>
                <w:szCs w:val="22"/>
              </w:rPr>
              <w:t>(n = 625)</w:t>
            </w:r>
          </w:p>
        </w:tc>
        <w:tc>
          <w:tcPr>
            <w:tcW w:w="1152" w:type="pct"/>
            <w:tcBorders>
              <w:top w:val="single" w:sz="4" w:space="0" w:color="000000"/>
              <w:left w:val="single" w:sz="4" w:space="0" w:color="000000"/>
              <w:bottom w:val="single" w:sz="4" w:space="0" w:color="000000"/>
              <w:right w:val="single" w:sz="4" w:space="0" w:color="000000"/>
            </w:tcBorders>
            <w:vAlign w:val="center"/>
          </w:tcPr>
          <w:p w14:paraId="456E0A83" w14:textId="77777777" w:rsidR="00554817" w:rsidRPr="00BA2F32" w:rsidRDefault="00554817" w:rsidP="00454D7F">
            <w:pPr>
              <w:pStyle w:val="TableParagraph"/>
              <w:kinsoku w:val="0"/>
              <w:overflowPunct w:val="0"/>
              <w:jc w:val="center"/>
              <w:rPr>
                <w:szCs w:val="22"/>
              </w:rPr>
            </w:pPr>
            <w:r w:rsidRPr="00BA2F32">
              <w:rPr>
                <w:szCs w:val="22"/>
              </w:rPr>
              <w:t>CPB15</w:t>
            </w:r>
          </w:p>
          <w:p w14:paraId="29962A18" w14:textId="77777777" w:rsidR="00554817" w:rsidRPr="00BA2F32" w:rsidRDefault="00554817" w:rsidP="00454D7F">
            <w:pPr>
              <w:pStyle w:val="TableParagraph"/>
              <w:kinsoku w:val="0"/>
              <w:overflowPunct w:val="0"/>
              <w:jc w:val="center"/>
              <w:rPr>
                <w:szCs w:val="22"/>
              </w:rPr>
            </w:pPr>
            <w:r w:rsidRPr="00BA2F32">
              <w:rPr>
                <w:szCs w:val="22"/>
              </w:rPr>
              <w:t>(n = 625)</w:t>
            </w:r>
          </w:p>
        </w:tc>
        <w:tc>
          <w:tcPr>
            <w:tcW w:w="1153" w:type="pct"/>
            <w:tcBorders>
              <w:top w:val="single" w:sz="4" w:space="0" w:color="000000"/>
              <w:left w:val="single" w:sz="4" w:space="0" w:color="000000"/>
              <w:bottom w:val="single" w:sz="4" w:space="0" w:color="000000"/>
              <w:right w:val="single" w:sz="4" w:space="0" w:color="000000"/>
            </w:tcBorders>
            <w:vAlign w:val="center"/>
          </w:tcPr>
          <w:p w14:paraId="00D9A0C8" w14:textId="77777777" w:rsidR="00554817" w:rsidRPr="00BA2F32" w:rsidRDefault="00554817" w:rsidP="00454D7F">
            <w:pPr>
              <w:pStyle w:val="TableParagraph"/>
              <w:kinsoku w:val="0"/>
              <w:overflowPunct w:val="0"/>
              <w:jc w:val="center"/>
              <w:rPr>
                <w:szCs w:val="22"/>
              </w:rPr>
            </w:pPr>
            <w:r w:rsidRPr="00BA2F32">
              <w:rPr>
                <w:szCs w:val="22"/>
              </w:rPr>
              <w:t>CPB15+</w:t>
            </w:r>
          </w:p>
          <w:p w14:paraId="37F9C5C4" w14:textId="77777777" w:rsidR="00554817" w:rsidRPr="00BA2F32" w:rsidRDefault="00554817" w:rsidP="00454D7F">
            <w:pPr>
              <w:pStyle w:val="TableParagraph"/>
              <w:kinsoku w:val="0"/>
              <w:overflowPunct w:val="0"/>
              <w:jc w:val="center"/>
              <w:rPr>
                <w:szCs w:val="22"/>
              </w:rPr>
            </w:pPr>
            <w:r w:rsidRPr="00BA2F32">
              <w:rPr>
                <w:szCs w:val="22"/>
              </w:rPr>
              <w:t>(n = 623)</w:t>
            </w:r>
          </w:p>
        </w:tc>
      </w:tr>
      <w:tr w:rsidR="00554817" w:rsidRPr="00BA2F32" w14:paraId="56FA81E4" w14:textId="77777777" w:rsidTr="008260EB">
        <w:trPr>
          <w:trHeight w:val="273"/>
        </w:trPr>
        <w:tc>
          <w:tcPr>
            <w:tcW w:w="1542" w:type="pct"/>
            <w:tcBorders>
              <w:top w:val="single" w:sz="4" w:space="0" w:color="000000"/>
              <w:left w:val="single" w:sz="4" w:space="0" w:color="000000"/>
              <w:bottom w:val="single" w:sz="4" w:space="0" w:color="000000"/>
              <w:right w:val="single" w:sz="4" w:space="0" w:color="000000"/>
            </w:tcBorders>
            <w:vAlign w:val="center"/>
          </w:tcPr>
          <w:p w14:paraId="0EA7D055" w14:textId="77777777" w:rsidR="00554817" w:rsidRPr="00BA2F32" w:rsidRDefault="00554817" w:rsidP="006C728A">
            <w:pPr>
              <w:pStyle w:val="TableParagraph"/>
              <w:kinsoku w:val="0"/>
              <w:overflowPunct w:val="0"/>
              <w:rPr>
                <w:szCs w:val="22"/>
              </w:rPr>
            </w:pPr>
            <w:r w:rsidRPr="00BA2F32">
              <w:rPr>
                <w:szCs w:val="22"/>
              </w:rPr>
              <w:t>Medián OS (mesiace)</w:t>
            </w:r>
          </w:p>
        </w:tc>
        <w:tc>
          <w:tcPr>
            <w:tcW w:w="1152" w:type="pct"/>
            <w:tcBorders>
              <w:top w:val="single" w:sz="4" w:space="0" w:color="000000"/>
              <w:left w:val="single" w:sz="4" w:space="0" w:color="000000"/>
              <w:bottom w:val="single" w:sz="4" w:space="0" w:color="000000"/>
              <w:right w:val="single" w:sz="4" w:space="0" w:color="000000"/>
            </w:tcBorders>
            <w:vAlign w:val="center"/>
          </w:tcPr>
          <w:p w14:paraId="56EFF33E" w14:textId="77777777" w:rsidR="00554817" w:rsidRPr="00BA2F32" w:rsidRDefault="00554817" w:rsidP="00454D7F">
            <w:pPr>
              <w:pStyle w:val="TableParagraph"/>
              <w:kinsoku w:val="0"/>
              <w:overflowPunct w:val="0"/>
              <w:jc w:val="center"/>
              <w:rPr>
                <w:szCs w:val="22"/>
              </w:rPr>
            </w:pPr>
            <w:r w:rsidRPr="00BA2F32">
              <w:rPr>
                <w:szCs w:val="22"/>
              </w:rPr>
              <w:t>40,6</w:t>
            </w:r>
          </w:p>
        </w:tc>
        <w:tc>
          <w:tcPr>
            <w:tcW w:w="1152" w:type="pct"/>
            <w:tcBorders>
              <w:top w:val="single" w:sz="4" w:space="0" w:color="000000"/>
              <w:left w:val="single" w:sz="4" w:space="0" w:color="000000"/>
              <w:bottom w:val="single" w:sz="4" w:space="0" w:color="000000"/>
              <w:right w:val="single" w:sz="4" w:space="0" w:color="000000"/>
            </w:tcBorders>
            <w:vAlign w:val="center"/>
          </w:tcPr>
          <w:p w14:paraId="4E536B5D" w14:textId="77777777" w:rsidR="00554817" w:rsidRPr="00BA2F32" w:rsidRDefault="00554817" w:rsidP="00454D7F">
            <w:pPr>
              <w:pStyle w:val="TableParagraph"/>
              <w:kinsoku w:val="0"/>
              <w:overflowPunct w:val="0"/>
              <w:jc w:val="center"/>
              <w:rPr>
                <w:szCs w:val="22"/>
              </w:rPr>
            </w:pPr>
            <w:r w:rsidRPr="00BA2F32">
              <w:rPr>
                <w:szCs w:val="22"/>
              </w:rPr>
              <w:t>38,8</w:t>
            </w:r>
          </w:p>
        </w:tc>
        <w:tc>
          <w:tcPr>
            <w:tcW w:w="1153" w:type="pct"/>
            <w:tcBorders>
              <w:top w:val="single" w:sz="4" w:space="0" w:color="000000"/>
              <w:left w:val="single" w:sz="4" w:space="0" w:color="000000"/>
              <w:bottom w:val="single" w:sz="4" w:space="0" w:color="000000"/>
              <w:right w:val="single" w:sz="4" w:space="0" w:color="000000"/>
            </w:tcBorders>
            <w:vAlign w:val="center"/>
          </w:tcPr>
          <w:p w14:paraId="714AA074" w14:textId="77777777" w:rsidR="00554817" w:rsidRPr="00BA2F32" w:rsidRDefault="00554817" w:rsidP="00454D7F">
            <w:pPr>
              <w:pStyle w:val="TableParagraph"/>
              <w:kinsoku w:val="0"/>
              <w:overflowPunct w:val="0"/>
              <w:jc w:val="center"/>
              <w:rPr>
                <w:szCs w:val="22"/>
              </w:rPr>
            </w:pPr>
            <w:r w:rsidRPr="00BA2F32">
              <w:rPr>
                <w:szCs w:val="22"/>
              </w:rPr>
              <w:t>43,8</w:t>
            </w:r>
          </w:p>
        </w:tc>
      </w:tr>
      <w:tr w:rsidR="00554817" w:rsidRPr="00BA2F32" w14:paraId="1F0D6647" w14:textId="77777777" w:rsidTr="008260EB">
        <w:trPr>
          <w:trHeight w:val="280"/>
        </w:trPr>
        <w:tc>
          <w:tcPr>
            <w:tcW w:w="1542" w:type="pct"/>
            <w:tcBorders>
              <w:top w:val="single" w:sz="4" w:space="0" w:color="000000"/>
              <w:left w:val="single" w:sz="4" w:space="0" w:color="000000"/>
              <w:bottom w:val="single" w:sz="4" w:space="0" w:color="000000"/>
              <w:right w:val="single" w:sz="4" w:space="0" w:color="000000"/>
            </w:tcBorders>
            <w:vAlign w:val="center"/>
          </w:tcPr>
          <w:p w14:paraId="6355FC7D" w14:textId="77777777" w:rsidR="00554817" w:rsidRPr="00BA2F32" w:rsidRDefault="00554817" w:rsidP="006C728A">
            <w:pPr>
              <w:pStyle w:val="TableParagraph"/>
              <w:kinsoku w:val="0"/>
              <w:overflowPunct w:val="0"/>
              <w:rPr>
                <w:szCs w:val="22"/>
              </w:rPr>
            </w:pPr>
            <w:r w:rsidRPr="00BA2F32">
              <w:rPr>
                <w:szCs w:val="22"/>
              </w:rPr>
              <w:t xml:space="preserve">Hazard Ratio (95 % IS) </w:t>
            </w:r>
            <w:r w:rsidRPr="00BA2F32">
              <w:rPr>
                <w:szCs w:val="22"/>
                <w:vertAlign w:val="superscript"/>
              </w:rPr>
              <w:t>2</w:t>
            </w:r>
          </w:p>
        </w:tc>
        <w:tc>
          <w:tcPr>
            <w:tcW w:w="1152" w:type="pct"/>
            <w:tcBorders>
              <w:top w:val="single" w:sz="4" w:space="0" w:color="000000"/>
              <w:left w:val="single" w:sz="4" w:space="0" w:color="000000"/>
              <w:bottom w:val="single" w:sz="4" w:space="0" w:color="000000"/>
              <w:right w:val="single" w:sz="4" w:space="0" w:color="000000"/>
            </w:tcBorders>
            <w:vAlign w:val="center"/>
          </w:tcPr>
          <w:p w14:paraId="74C4407E" w14:textId="77777777" w:rsidR="00554817" w:rsidRPr="00BA2F32" w:rsidRDefault="00554817" w:rsidP="00454D7F">
            <w:pPr>
              <w:pStyle w:val="TableParagraph"/>
              <w:kinsoku w:val="0"/>
              <w:overflowPunct w:val="0"/>
              <w:jc w:val="center"/>
              <w:rPr>
                <w:szCs w:val="22"/>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27EB0FFF" w14:textId="77777777" w:rsidR="00554817" w:rsidRPr="00BA2F32" w:rsidRDefault="00554817" w:rsidP="00454D7F">
            <w:pPr>
              <w:pStyle w:val="TableParagraph"/>
              <w:kinsoku w:val="0"/>
              <w:overflowPunct w:val="0"/>
              <w:jc w:val="center"/>
              <w:rPr>
                <w:szCs w:val="22"/>
              </w:rPr>
            </w:pPr>
            <w:r w:rsidRPr="00BA2F32">
              <w:rPr>
                <w:szCs w:val="22"/>
              </w:rPr>
              <w:t>1,07 (0,91; 1,25)</w:t>
            </w:r>
          </w:p>
        </w:tc>
        <w:tc>
          <w:tcPr>
            <w:tcW w:w="1153" w:type="pct"/>
            <w:tcBorders>
              <w:top w:val="single" w:sz="4" w:space="0" w:color="000000"/>
              <w:left w:val="single" w:sz="4" w:space="0" w:color="000000"/>
              <w:bottom w:val="single" w:sz="4" w:space="0" w:color="000000"/>
              <w:right w:val="single" w:sz="4" w:space="0" w:color="000000"/>
            </w:tcBorders>
            <w:vAlign w:val="center"/>
          </w:tcPr>
          <w:p w14:paraId="7FD1649A" w14:textId="77777777" w:rsidR="00554817" w:rsidRPr="00BA2F32" w:rsidRDefault="00554817" w:rsidP="00454D7F">
            <w:pPr>
              <w:pStyle w:val="TableParagraph"/>
              <w:kinsoku w:val="0"/>
              <w:overflowPunct w:val="0"/>
              <w:jc w:val="center"/>
              <w:rPr>
                <w:szCs w:val="22"/>
              </w:rPr>
            </w:pPr>
            <w:r w:rsidRPr="00BA2F32">
              <w:rPr>
                <w:szCs w:val="22"/>
              </w:rPr>
              <w:t>0,88 (0,75; 1,04)</w:t>
            </w:r>
          </w:p>
        </w:tc>
      </w:tr>
      <w:tr w:rsidR="00554817" w:rsidRPr="00BA2F32" w14:paraId="605A6E42" w14:textId="77777777" w:rsidTr="008260EB">
        <w:trPr>
          <w:trHeight w:val="280"/>
        </w:trPr>
        <w:tc>
          <w:tcPr>
            <w:tcW w:w="1542" w:type="pct"/>
            <w:tcBorders>
              <w:top w:val="single" w:sz="4" w:space="0" w:color="000000"/>
              <w:left w:val="single" w:sz="4" w:space="0" w:color="000000"/>
              <w:bottom w:val="single" w:sz="4" w:space="0" w:color="000000"/>
              <w:right w:val="single" w:sz="4" w:space="0" w:color="000000"/>
            </w:tcBorders>
            <w:vAlign w:val="center"/>
          </w:tcPr>
          <w:p w14:paraId="60196EDC" w14:textId="77777777" w:rsidR="00554817" w:rsidRPr="00BA2F32" w:rsidRDefault="00554817" w:rsidP="006C728A">
            <w:pPr>
              <w:pStyle w:val="TableParagraph"/>
              <w:kinsoku w:val="0"/>
              <w:overflowPunct w:val="0"/>
              <w:rPr>
                <w:szCs w:val="22"/>
              </w:rPr>
            </w:pPr>
            <w:r w:rsidRPr="00BA2F32">
              <w:rPr>
                <w:szCs w:val="22"/>
              </w:rPr>
              <w:t xml:space="preserve">p-hodnota </w:t>
            </w:r>
            <w:r w:rsidRPr="00BA2F32">
              <w:rPr>
                <w:szCs w:val="22"/>
                <w:vertAlign w:val="superscript"/>
              </w:rPr>
              <w:t>3</w:t>
            </w:r>
          </w:p>
        </w:tc>
        <w:tc>
          <w:tcPr>
            <w:tcW w:w="1152" w:type="pct"/>
            <w:tcBorders>
              <w:top w:val="single" w:sz="4" w:space="0" w:color="000000"/>
              <w:left w:val="single" w:sz="4" w:space="0" w:color="000000"/>
              <w:bottom w:val="single" w:sz="4" w:space="0" w:color="000000"/>
              <w:right w:val="single" w:sz="4" w:space="0" w:color="000000"/>
            </w:tcBorders>
            <w:vAlign w:val="center"/>
          </w:tcPr>
          <w:p w14:paraId="4ABEC92F" w14:textId="77777777" w:rsidR="00554817" w:rsidRPr="00BA2F32" w:rsidRDefault="00554817" w:rsidP="00454D7F">
            <w:pPr>
              <w:pStyle w:val="TableParagraph"/>
              <w:kinsoku w:val="0"/>
              <w:overflowPunct w:val="0"/>
              <w:jc w:val="center"/>
              <w:rPr>
                <w:szCs w:val="22"/>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1438F30F" w14:textId="77777777" w:rsidR="00554817" w:rsidRPr="00BA2F32" w:rsidRDefault="00554817" w:rsidP="00454D7F">
            <w:pPr>
              <w:pStyle w:val="TableParagraph"/>
              <w:kinsoku w:val="0"/>
              <w:overflowPunct w:val="0"/>
              <w:jc w:val="center"/>
              <w:rPr>
                <w:szCs w:val="22"/>
              </w:rPr>
            </w:pPr>
            <w:r w:rsidRPr="00BA2F32">
              <w:rPr>
                <w:szCs w:val="22"/>
              </w:rPr>
              <w:t>0,2197</w:t>
            </w:r>
          </w:p>
        </w:tc>
        <w:tc>
          <w:tcPr>
            <w:tcW w:w="1153" w:type="pct"/>
            <w:tcBorders>
              <w:top w:val="single" w:sz="4" w:space="0" w:color="000000"/>
              <w:left w:val="single" w:sz="4" w:space="0" w:color="000000"/>
              <w:bottom w:val="single" w:sz="4" w:space="0" w:color="000000"/>
              <w:right w:val="single" w:sz="4" w:space="0" w:color="000000"/>
            </w:tcBorders>
            <w:vAlign w:val="center"/>
          </w:tcPr>
          <w:p w14:paraId="67D137E6" w14:textId="77777777" w:rsidR="00554817" w:rsidRPr="00BA2F32" w:rsidRDefault="00554817" w:rsidP="00454D7F">
            <w:pPr>
              <w:pStyle w:val="TableParagraph"/>
              <w:kinsoku w:val="0"/>
              <w:overflowPunct w:val="0"/>
              <w:jc w:val="center"/>
              <w:rPr>
                <w:szCs w:val="22"/>
              </w:rPr>
            </w:pPr>
            <w:r w:rsidRPr="00BA2F32">
              <w:rPr>
                <w:szCs w:val="22"/>
              </w:rPr>
              <w:t>0,0641</w:t>
            </w:r>
          </w:p>
        </w:tc>
      </w:tr>
    </w:tbl>
    <w:p w14:paraId="0844D5E9" w14:textId="77777777" w:rsidR="00554817" w:rsidRPr="00BA2F32" w:rsidRDefault="00554817" w:rsidP="00454D7F">
      <w:pPr>
        <w:pStyle w:val="BodyText"/>
        <w:numPr>
          <w:ilvl w:val="0"/>
          <w:numId w:val="53"/>
        </w:numPr>
        <w:kinsoku w:val="0"/>
        <w:overflowPunct w:val="0"/>
        <w:ind w:left="142" w:hanging="142"/>
        <w:rPr>
          <w:sz w:val="18"/>
          <w:szCs w:val="18"/>
        </w:rPr>
      </w:pPr>
      <w:r w:rsidRPr="00BA2F32">
        <w:rPr>
          <w:sz w:val="18"/>
          <w:szCs w:val="18"/>
        </w:rPr>
        <w:t>Skúšajúci posúdil analýzu PFS špecifikovanú protokolom GOG (necenzurovaná pre CA-125 progresie ani pre NPT pred progresiou ochorenia) s dátumom ukončenia zhromažďovania údajov 25. február 2010.</w:t>
      </w:r>
    </w:p>
    <w:p w14:paraId="53CF0FC1" w14:textId="77777777" w:rsidR="00554817" w:rsidRPr="00BA2F32" w:rsidRDefault="00554817" w:rsidP="00454D7F">
      <w:pPr>
        <w:pStyle w:val="BodyText"/>
        <w:numPr>
          <w:ilvl w:val="0"/>
          <w:numId w:val="53"/>
        </w:numPr>
        <w:kinsoku w:val="0"/>
        <w:overflowPunct w:val="0"/>
        <w:ind w:left="142" w:hanging="142"/>
        <w:rPr>
          <w:sz w:val="18"/>
          <w:szCs w:val="18"/>
        </w:rPr>
      </w:pPr>
      <w:r w:rsidRPr="00BA2F32">
        <w:rPr>
          <w:sz w:val="18"/>
          <w:szCs w:val="18"/>
        </w:rPr>
        <w:t>Vzhľadom na kontrolnú skupinu; stratifikovaný pomer rizika.</w:t>
      </w:r>
    </w:p>
    <w:p w14:paraId="499C3D39" w14:textId="77777777" w:rsidR="00554817" w:rsidRPr="00BA2F32" w:rsidRDefault="00554817" w:rsidP="00454D7F">
      <w:pPr>
        <w:pStyle w:val="BodyText"/>
        <w:numPr>
          <w:ilvl w:val="0"/>
          <w:numId w:val="53"/>
        </w:numPr>
        <w:kinsoku w:val="0"/>
        <w:overflowPunct w:val="0"/>
        <w:ind w:left="142" w:hanging="142"/>
        <w:rPr>
          <w:sz w:val="18"/>
          <w:szCs w:val="18"/>
        </w:rPr>
      </w:pPr>
      <w:r w:rsidRPr="00BA2F32">
        <w:rPr>
          <w:sz w:val="18"/>
          <w:szCs w:val="18"/>
        </w:rPr>
        <w:t>Jednostranná log-rank p-hodnota</w:t>
      </w:r>
    </w:p>
    <w:p w14:paraId="09E592F2" w14:textId="77777777" w:rsidR="00554817" w:rsidRPr="00BA2F32" w:rsidRDefault="00554817" w:rsidP="00454D7F">
      <w:pPr>
        <w:pStyle w:val="BodyText"/>
        <w:numPr>
          <w:ilvl w:val="0"/>
          <w:numId w:val="53"/>
        </w:numPr>
        <w:kinsoku w:val="0"/>
        <w:overflowPunct w:val="0"/>
        <w:ind w:left="142" w:hanging="142"/>
        <w:rPr>
          <w:sz w:val="18"/>
          <w:szCs w:val="18"/>
        </w:rPr>
      </w:pPr>
      <w:r w:rsidRPr="00BA2F32">
        <w:rPr>
          <w:sz w:val="18"/>
          <w:szCs w:val="18"/>
        </w:rPr>
        <w:t>Za podmienky hranice p-hodnoty 0,0116.</w:t>
      </w:r>
    </w:p>
    <w:p w14:paraId="4742FC38" w14:textId="77777777" w:rsidR="00554817" w:rsidRPr="00BA2F32" w:rsidRDefault="00554817" w:rsidP="00454D7F">
      <w:pPr>
        <w:pStyle w:val="BodyText"/>
        <w:numPr>
          <w:ilvl w:val="0"/>
          <w:numId w:val="53"/>
        </w:numPr>
        <w:kinsoku w:val="0"/>
        <w:overflowPunct w:val="0"/>
        <w:ind w:left="142" w:hanging="142"/>
        <w:rPr>
          <w:sz w:val="18"/>
          <w:szCs w:val="18"/>
        </w:rPr>
      </w:pPr>
      <w:r w:rsidRPr="00BA2F32">
        <w:rPr>
          <w:sz w:val="18"/>
          <w:szCs w:val="18"/>
        </w:rPr>
        <w:t>Pacienti s merateľným ochorením na začiatku.</w:t>
      </w:r>
    </w:p>
    <w:p w14:paraId="6FD2D3EC" w14:textId="0F675B0F" w:rsidR="00554817" w:rsidRPr="00BA2F32" w:rsidRDefault="00554817" w:rsidP="00454D7F">
      <w:pPr>
        <w:pStyle w:val="BodyText"/>
        <w:numPr>
          <w:ilvl w:val="0"/>
          <w:numId w:val="53"/>
        </w:numPr>
        <w:kinsoku w:val="0"/>
        <w:overflowPunct w:val="0"/>
        <w:ind w:left="142" w:hanging="142"/>
        <w:rPr>
          <w:sz w:val="18"/>
          <w:szCs w:val="18"/>
        </w:rPr>
      </w:pPr>
      <w:r w:rsidRPr="00BA2F32">
        <w:rPr>
          <w:sz w:val="18"/>
          <w:szCs w:val="18"/>
        </w:rPr>
        <w:t xml:space="preserve">Finálna analýza </w:t>
      </w:r>
      <w:r w:rsidR="00427FF4">
        <w:rPr>
          <w:sz w:val="18"/>
          <w:szCs w:val="18"/>
        </w:rPr>
        <w:t>OS</w:t>
      </w:r>
      <w:r w:rsidRPr="00BA2F32">
        <w:rPr>
          <w:sz w:val="18"/>
          <w:szCs w:val="18"/>
        </w:rPr>
        <w:t xml:space="preserve"> uskutočnená po úmrtí 46,9 % pacientov.</w:t>
      </w:r>
    </w:p>
    <w:p w14:paraId="0618EDF0" w14:textId="77777777" w:rsidR="00554817" w:rsidRPr="00BA2F32" w:rsidRDefault="00554817" w:rsidP="006C728A">
      <w:pPr>
        <w:pStyle w:val="BodyText"/>
        <w:kinsoku w:val="0"/>
        <w:overflowPunct w:val="0"/>
      </w:pPr>
    </w:p>
    <w:p w14:paraId="056CC491" w14:textId="77777777" w:rsidR="00554817" w:rsidRPr="00BA2F32" w:rsidRDefault="00554817" w:rsidP="006C728A">
      <w:pPr>
        <w:pStyle w:val="BodyText"/>
        <w:kinsoku w:val="0"/>
        <w:overflowPunct w:val="0"/>
      </w:pPr>
      <w:r w:rsidRPr="00BA2F32">
        <w:t>Uskutočnili sa vopred špecifikované analýzy, pričom všetky mali dátum ukončenia zhromažďovania údajov 29. september 2009. Výsledky týchto vopred špecifikovaných analýz sú nasledovné:</w:t>
      </w:r>
    </w:p>
    <w:p w14:paraId="38BDA0E1" w14:textId="77777777" w:rsidR="00554817" w:rsidRPr="00BA2F32" w:rsidRDefault="00554817" w:rsidP="006C728A">
      <w:pPr>
        <w:pStyle w:val="BodyText"/>
        <w:kinsoku w:val="0"/>
        <w:overflowPunct w:val="0"/>
      </w:pPr>
    </w:p>
    <w:p w14:paraId="5DD1A609" w14:textId="77777777" w:rsidR="00554817" w:rsidRPr="00BA2F32" w:rsidRDefault="00554817" w:rsidP="00260EFE">
      <w:pPr>
        <w:pStyle w:val="ListBullet"/>
      </w:pPr>
      <w:r w:rsidRPr="00BA2F32">
        <w:t>Protokolom špecifikovaná analýza PFS hodnotená skúšajúcim (bez cenzurovania pre progresiu CA-125 alebo neprotokolovej liečby [NPT]) preukázala stratifikovaný pomer rizika 0,71 (95 % IS: 0,61-0,83, jednostranná long-rank hodnota &lt; 0,0001), keď sa CPB15+ porovnáva s CPP, s mediánom PFS 10,4 mesiacov v CPP skupine a 14,1 mesiacov v CPB15+ skupine.</w:t>
      </w:r>
    </w:p>
    <w:p w14:paraId="4EDBA05A" w14:textId="77777777" w:rsidR="00554817" w:rsidRPr="00BA2F32" w:rsidRDefault="00554817" w:rsidP="006C728A">
      <w:pPr>
        <w:pStyle w:val="BodyText"/>
        <w:kinsoku w:val="0"/>
        <w:overflowPunct w:val="0"/>
      </w:pPr>
    </w:p>
    <w:p w14:paraId="5AA38AEA" w14:textId="77777777" w:rsidR="00554817" w:rsidRPr="00BA2F32" w:rsidRDefault="00554817" w:rsidP="00260EFE">
      <w:pPr>
        <w:pStyle w:val="ListBullet"/>
      </w:pPr>
      <w:r w:rsidRPr="00BA2F32">
        <w:t>Primárna analýza PFS hodnotená skúšajúcim (cenzurovaná pre progresiu CA-125 a NPT) preukázala stratifikovaný pomer rizika 0,62 (95 % IS: 0,52-0,75, jednostranná long-rank hodnota &lt; 0,0001), keď sa CPB15+ porovnáva s CPP, s mediánom PFS 12 mesiacov v CPP skupine a 18,2 mesiacov v CPB15+ skupine.</w:t>
      </w:r>
    </w:p>
    <w:p w14:paraId="4F151444" w14:textId="77777777" w:rsidR="00554817" w:rsidRPr="00BA2F32" w:rsidRDefault="00554817" w:rsidP="006C728A">
      <w:pPr>
        <w:pStyle w:val="BodyText"/>
        <w:kinsoku w:val="0"/>
        <w:overflowPunct w:val="0"/>
      </w:pPr>
    </w:p>
    <w:p w14:paraId="76B745B3" w14:textId="77777777" w:rsidR="00554817" w:rsidRPr="00BA2F32" w:rsidRDefault="00554817" w:rsidP="00260EFE">
      <w:pPr>
        <w:pStyle w:val="ListBullet"/>
      </w:pPr>
      <w:r w:rsidRPr="00BA2F32">
        <w:t>Analýza PFS stanovená nezávislou hodnotiacou komisiou (cenzurovaná pre NPT) preukázala stratifikovaný pomer rizika 0,62 (95 % IS: 0,50-0,77, jednostranná long-rank hodnota &lt; 0,0001), keď sa CPB15+ porovnáva s CPP, s mediánom PFS 13,1 v CPP skupine a 19,1 mesiacov v CPB15+ skupine.</w:t>
      </w:r>
    </w:p>
    <w:p w14:paraId="6FF9CB6D" w14:textId="77777777" w:rsidR="00554817" w:rsidRPr="00BA2F32" w:rsidRDefault="00554817" w:rsidP="006C728A">
      <w:pPr>
        <w:pStyle w:val="BodyText"/>
        <w:kinsoku w:val="0"/>
        <w:overflowPunct w:val="0"/>
      </w:pPr>
    </w:p>
    <w:p w14:paraId="5CFE07E9" w14:textId="77777777" w:rsidR="00554817" w:rsidRPr="00BA2F32" w:rsidRDefault="00554817" w:rsidP="006C728A">
      <w:pPr>
        <w:pStyle w:val="BodyText"/>
        <w:kinsoku w:val="0"/>
        <w:overflowPunct w:val="0"/>
      </w:pPr>
      <w:r w:rsidRPr="00BA2F32">
        <w:t>Analýzy podskupín PFS podľa štádia ochorenia a stavu zmenšenia ochorenia sú zosumarizované</w:t>
      </w:r>
    </w:p>
    <w:p w14:paraId="18826477" w14:textId="77777777" w:rsidR="00554817" w:rsidRPr="00BA2F32" w:rsidRDefault="00554817" w:rsidP="006C728A">
      <w:pPr>
        <w:pStyle w:val="BodyText"/>
        <w:kinsoku w:val="0"/>
        <w:overflowPunct w:val="0"/>
      </w:pPr>
      <w:r w:rsidRPr="00BA2F32">
        <w:t>v tabuľke 17. Tieto výsledky preukazujú masívnosť analýzy PFS tak, ako je to uvedené v tabuľke 16.</w:t>
      </w:r>
    </w:p>
    <w:p w14:paraId="5D54F582" w14:textId="77777777" w:rsidR="00554817" w:rsidRPr="00BA2F32" w:rsidRDefault="00554817" w:rsidP="006C728A">
      <w:pPr>
        <w:pStyle w:val="BodyText"/>
        <w:kinsoku w:val="0"/>
        <w:overflowPunct w:val="0"/>
      </w:pPr>
    </w:p>
    <w:p w14:paraId="1F5B529F" w14:textId="77777777" w:rsidR="00554817" w:rsidRPr="00BA2F32" w:rsidRDefault="00554817" w:rsidP="00722BA9">
      <w:pPr>
        <w:pStyle w:val="Caption"/>
        <w:tabs>
          <w:tab w:val="clear" w:pos="1701"/>
          <w:tab w:val="left" w:pos="1276"/>
        </w:tabs>
        <w:ind w:left="1276" w:hanging="1276"/>
        <w:rPr>
          <w:bCs/>
        </w:rPr>
      </w:pPr>
      <w:r w:rsidRPr="00BA2F32">
        <w:t>Tabuľka 17</w:t>
      </w:r>
      <w:r w:rsidRPr="00BA2F32">
        <w:tab/>
        <w:t>Výsledky PFS1 podľa stavu ochorenia a stavu zmenšenia ochorenia zo štúdie GOG</w:t>
      </w:r>
      <w:r w:rsidRPr="00BA2F32">
        <w:noBreakHyphen/>
        <w:t>0218</w:t>
      </w:r>
    </w:p>
    <w:tbl>
      <w:tblPr>
        <w:tblW w:w="5000" w:type="pct"/>
        <w:tblCellMar>
          <w:left w:w="110" w:type="dxa"/>
          <w:right w:w="110" w:type="dxa"/>
        </w:tblCellMar>
        <w:tblLook w:val="0000" w:firstRow="0" w:lastRow="0" w:firstColumn="0" w:lastColumn="0" w:noHBand="0" w:noVBand="0"/>
      </w:tblPr>
      <w:tblGrid>
        <w:gridCol w:w="2796"/>
        <w:gridCol w:w="2088"/>
        <w:gridCol w:w="2088"/>
        <w:gridCol w:w="2092"/>
      </w:tblGrid>
      <w:tr w:rsidR="00554817" w:rsidRPr="00BA2F32" w14:paraId="1E1DA641" w14:textId="77777777" w:rsidTr="008260EB">
        <w:trPr>
          <w:trHeight w:val="280"/>
        </w:trPr>
        <w:tc>
          <w:tcPr>
            <w:tcW w:w="5000" w:type="pct"/>
            <w:gridSpan w:val="4"/>
            <w:tcBorders>
              <w:top w:val="single" w:sz="4" w:space="0" w:color="000000"/>
              <w:left w:val="single" w:sz="4" w:space="0" w:color="000000"/>
              <w:bottom w:val="single" w:sz="4" w:space="0" w:color="000000"/>
              <w:right w:val="single" w:sz="4" w:space="0" w:color="000000"/>
            </w:tcBorders>
          </w:tcPr>
          <w:p w14:paraId="0D7D61CD" w14:textId="77777777" w:rsidR="00554817" w:rsidRPr="00BA2F32" w:rsidRDefault="00554817" w:rsidP="006C728A">
            <w:pPr>
              <w:pStyle w:val="TableParagraph"/>
              <w:kinsoku w:val="0"/>
              <w:overflowPunct w:val="0"/>
              <w:rPr>
                <w:szCs w:val="22"/>
              </w:rPr>
            </w:pPr>
            <w:r w:rsidRPr="00BA2F32">
              <w:rPr>
                <w:szCs w:val="22"/>
              </w:rPr>
              <w:t>Randomizovaní pacienti s optimálne zmenšeným ochorením v štádiu III</w:t>
            </w:r>
            <w:r w:rsidRPr="00BA2F32">
              <w:rPr>
                <w:szCs w:val="22"/>
                <w:vertAlign w:val="superscript"/>
              </w:rPr>
              <w:t>2,3</w:t>
            </w:r>
          </w:p>
        </w:tc>
      </w:tr>
      <w:tr w:rsidR="00554817" w:rsidRPr="00BA2F32" w14:paraId="6A0FFF6E" w14:textId="77777777" w:rsidTr="008260EB">
        <w:trPr>
          <w:trHeight w:val="561"/>
        </w:trPr>
        <w:tc>
          <w:tcPr>
            <w:tcW w:w="1542" w:type="pct"/>
            <w:tcBorders>
              <w:top w:val="single" w:sz="4" w:space="0" w:color="000000"/>
              <w:left w:val="single" w:sz="4" w:space="0" w:color="000000"/>
              <w:bottom w:val="single" w:sz="4" w:space="0" w:color="000000"/>
              <w:right w:val="single" w:sz="4" w:space="0" w:color="000000"/>
            </w:tcBorders>
          </w:tcPr>
          <w:p w14:paraId="727FC89A" w14:textId="77777777" w:rsidR="00554817" w:rsidRPr="00BA2F32" w:rsidRDefault="00554817" w:rsidP="006C728A">
            <w:pPr>
              <w:pStyle w:val="TableParagraph"/>
              <w:kinsoku w:val="0"/>
              <w:overflowPunct w:val="0"/>
              <w:rPr>
                <w:szCs w:val="22"/>
              </w:rPr>
            </w:pPr>
          </w:p>
        </w:tc>
        <w:tc>
          <w:tcPr>
            <w:tcW w:w="1152" w:type="pct"/>
            <w:tcBorders>
              <w:top w:val="single" w:sz="4" w:space="0" w:color="000000"/>
              <w:left w:val="single" w:sz="4" w:space="0" w:color="000000"/>
              <w:bottom w:val="single" w:sz="4" w:space="0" w:color="000000"/>
              <w:right w:val="single" w:sz="4" w:space="0" w:color="000000"/>
            </w:tcBorders>
          </w:tcPr>
          <w:p w14:paraId="2B3FB69B" w14:textId="77777777" w:rsidR="00554817" w:rsidRPr="00BA2F32" w:rsidRDefault="00554817" w:rsidP="00F13D5C">
            <w:pPr>
              <w:pStyle w:val="TableParagraph"/>
              <w:kinsoku w:val="0"/>
              <w:overflowPunct w:val="0"/>
              <w:jc w:val="center"/>
              <w:rPr>
                <w:szCs w:val="22"/>
              </w:rPr>
            </w:pPr>
            <w:r w:rsidRPr="00BA2F32">
              <w:rPr>
                <w:szCs w:val="22"/>
              </w:rPr>
              <w:t>CPP</w:t>
            </w:r>
          </w:p>
          <w:p w14:paraId="464D191F" w14:textId="77777777" w:rsidR="00554817" w:rsidRPr="00BA2F32" w:rsidRDefault="00554817" w:rsidP="00F13D5C">
            <w:pPr>
              <w:pStyle w:val="TableParagraph"/>
              <w:kinsoku w:val="0"/>
              <w:overflowPunct w:val="0"/>
              <w:jc w:val="center"/>
              <w:rPr>
                <w:szCs w:val="22"/>
              </w:rPr>
            </w:pPr>
            <w:r w:rsidRPr="00BA2F32">
              <w:rPr>
                <w:szCs w:val="22"/>
              </w:rPr>
              <w:t>(n = 219)</w:t>
            </w:r>
          </w:p>
        </w:tc>
        <w:tc>
          <w:tcPr>
            <w:tcW w:w="1152" w:type="pct"/>
            <w:tcBorders>
              <w:top w:val="single" w:sz="4" w:space="0" w:color="000000"/>
              <w:left w:val="single" w:sz="4" w:space="0" w:color="000000"/>
              <w:bottom w:val="single" w:sz="4" w:space="0" w:color="000000"/>
              <w:right w:val="single" w:sz="4" w:space="0" w:color="000000"/>
            </w:tcBorders>
          </w:tcPr>
          <w:p w14:paraId="16C998AD" w14:textId="77777777" w:rsidR="00554817" w:rsidRPr="00BA2F32" w:rsidRDefault="00554817" w:rsidP="00F13D5C">
            <w:pPr>
              <w:pStyle w:val="TableParagraph"/>
              <w:kinsoku w:val="0"/>
              <w:overflowPunct w:val="0"/>
              <w:jc w:val="center"/>
              <w:rPr>
                <w:szCs w:val="22"/>
              </w:rPr>
            </w:pPr>
            <w:r w:rsidRPr="00BA2F32">
              <w:rPr>
                <w:szCs w:val="22"/>
              </w:rPr>
              <w:t>CPB15</w:t>
            </w:r>
          </w:p>
          <w:p w14:paraId="4EF2D33A" w14:textId="77777777" w:rsidR="00554817" w:rsidRPr="00BA2F32" w:rsidRDefault="00554817" w:rsidP="00F13D5C">
            <w:pPr>
              <w:pStyle w:val="TableParagraph"/>
              <w:kinsoku w:val="0"/>
              <w:overflowPunct w:val="0"/>
              <w:jc w:val="center"/>
              <w:rPr>
                <w:szCs w:val="22"/>
              </w:rPr>
            </w:pPr>
            <w:r w:rsidRPr="00BA2F32">
              <w:rPr>
                <w:szCs w:val="22"/>
              </w:rPr>
              <w:t>(n = 204)</w:t>
            </w:r>
          </w:p>
        </w:tc>
        <w:tc>
          <w:tcPr>
            <w:tcW w:w="1153" w:type="pct"/>
            <w:tcBorders>
              <w:top w:val="single" w:sz="4" w:space="0" w:color="000000"/>
              <w:left w:val="single" w:sz="4" w:space="0" w:color="000000"/>
              <w:bottom w:val="single" w:sz="4" w:space="0" w:color="000000"/>
              <w:right w:val="single" w:sz="4" w:space="0" w:color="000000"/>
            </w:tcBorders>
          </w:tcPr>
          <w:p w14:paraId="549E429E" w14:textId="77777777" w:rsidR="00554817" w:rsidRPr="00BA2F32" w:rsidRDefault="00554817" w:rsidP="00F13D5C">
            <w:pPr>
              <w:pStyle w:val="TableParagraph"/>
              <w:kinsoku w:val="0"/>
              <w:overflowPunct w:val="0"/>
              <w:jc w:val="center"/>
              <w:rPr>
                <w:szCs w:val="22"/>
              </w:rPr>
            </w:pPr>
            <w:r w:rsidRPr="00BA2F32">
              <w:rPr>
                <w:szCs w:val="22"/>
              </w:rPr>
              <w:t>CPB15+</w:t>
            </w:r>
          </w:p>
          <w:p w14:paraId="566E8C7A" w14:textId="77777777" w:rsidR="00554817" w:rsidRPr="00BA2F32" w:rsidRDefault="00554817" w:rsidP="00F13D5C">
            <w:pPr>
              <w:pStyle w:val="TableParagraph"/>
              <w:kinsoku w:val="0"/>
              <w:overflowPunct w:val="0"/>
              <w:jc w:val="center"/>
              <w:rPr>
                <w:szCs w:val="22"/>
              </w:rPr>
            </w:pPr>
            <w:r w:rsidRPr="00BA2F32">
              <w:rPr>
                <w:szCs w:val="22"/>
              </w:rPr>
              <w:t>(n = 216)</w:t>
            </w:r>
          </w:p>
        </w:tc>
      </w:tr>
      <w:tr w:rsidR="00554817" w:rsidRPr="00BA2F32" w14:paraId="47EB46AB" w14:textId="77777777" w:rsidTr="008260EB">
        <w:trPr>
          <w:trHeight w:val="273"/>
        </w:trPr>
        <w:tc>
          <w:tcPr>
            <w:tcW w:w="1542" w:type="pct"/>
            <w:tcBorders>
              <w:top w:val="single" w:sz="4" w:space="0" w:color="000000"/>
              <w:left w:val="single" w:sz="4" w:space="0" w:color="000000"/>
              <w:bottom w:val="single" w:sz="4" w:space="0" w:color="000000"/>
              <w:right w:val="single" w:sz="4" w:space="0" w:color="000000"/>
            </w:tcBorders>
          </w:tcPr>
          <w:p w14:paraId="02C71A5F" w14:textId="77777777" w:rsidR="00554817" w:rsidRPr="00BA2F32" w:rsidRDefault="00554817" w:rsidP="006C728A">
            <w:pPr>
              <w:pStyle w:val="TableParagraph"/>
              <w:kinsoku w:val="0"/>
              <w:overflowPunct w:val="0"/>
              <w:rPr>
                <w:szCs w:val="22"/>
              </w:rPr>
            </w:pPr>
            <w:r w:rsidRPr="00BA2F32">
              <w:rPr>
                <w:szCs w:val="22"/>
              </w:rPr>
              <w:t>Medián PFS (mesiace)</w:t>
            </w:r>
          </w:p>
        </w:tc>
        <w:tc>
          <w:tcPr>
            <w:tcW w:w="1152" w:type="pct"/>
            <w:tcBorders>
              <w:top w:val="single" w:sz="4" w:space="0" w:color="000000"/>
              <w:left w:val="single" w:sz="4" w:space="0" w:color="000000"/>
              <w:bottom w:val="single" w:sz="4" w:space="0" w:color="000000"/>
              <w:right w:val="single" w:sz="4" w:space="0" w:color="000000"/>
            </w:tcBorders>
          </w:tcPr>
          <w:p w14:paraId="2B4B6835" w14:textId="77777777" w:rsidR="00554817" w:rsidRPr="00BA2F32" w:rsidRDefault="00554817" w:rsidP="00454D7F">
            <w:pPr>
              <w:pStyle w:val="TableParagraph"/>
              <w:kinsoku w:val="0"/>
              <w:overflowPunct w:val="0"/>
              <w:jc w:val="center"/>
              <w:rPr>
                <w:szCs w:val="22"/>
              </w:rPr>
            </w:pPr>
            <w:r w:rsidRPr="00BA2F32">
              <w:rPr>
                <w:szCs w:val="22"/>
              </w:rPr>
              <w:t>12,4</w:t>
            </w:r>
          </w:p>
        </w:tc>
        <w:tc>
          <w:tcPr>
            <w:tcW w:w="1152" w:type="pct"/>
            <w:tcBorders>
              <w:top w:val="single" w:sz="4" w:space="0" w:color="000000"/>
              <w:left w:val="single" w:sz="4" w:space="0" w:color="000000"/>
              <w:bottom w:val="single" w:sz="4" w:space="0" w:color="000000"/>
              <w:right w:val="single" w:sz="4" w:space="0" w:color="000000"/>
            </w:tcBorders>
          </w:tcPr>
          <w:p w14:paraId="06E98DDB" w14:textId="77777777" w:rsidR="00554817" w:rsidRPr="00BA2F32" w:rsidRDefault="00554817" w:rsidP="00454D7F">
            <w:pPr>
              <w:pStyle w:val="TableParagraph"/>
              <w:kinsoku w:val="0"/>
              <w:overflowPunct w:val="0"/>
              <w:jc w:val="center"/>
              <w:rPr>
                <w:szCs w:val="22"/>
              </w:rPr>
            </w:pPr>
            <w:r w:rsidRPr="00BA2F32">
              <w:rPr>
                <w:szCs w:val="22"/>
              </w:rPr>
              <w:t>14,3</w:t>
            </w:r>
          </w:p>
        </w:tc>
        <w:tc>
          <w:tcPr>
            <w:tcW w:w="1153" w:type="pct"/>
            <w:tcBorders>
              <w:top w:val="single" w:sz="4" w:space="0" w:color="000000"/>
              <w:left w:val="single" w:sz="4" w:space="0" w:color="000000"/>
              <w:bottom w:val="single" w:sz="4" w:space="0" w:color="000000"/>
              <w:right w:val="single" w:sz="4" w:space="0" w:color="000000"/>
            </w:tcBorders>
          </w:tcPr>
          <w:p w14:paraId="48F3B172" w14:textId="77777777" w:rsidR="00554817" w:rsidRPr="00BA2F32" w:rsidRDefault="00554817" w:rsidP="00454D7F">
            <w:pPr>
              <w:pStyle w:val="TableParagraph"/>
              <w:kinsoku w:val="0"/>
              <w:overflowPunct w:val="0"/>
              <w:jc w:val="center"/>
              <w:rPr>
                <w:szCs w:val="22"/>
              </w:rPr>
            </w:pPr>
            <w:r w:rsidRPr="00BA2F32">
              <w:rPr>
                <w:szCs w:val="22"/>
              </w:rPr>
              <w:t>17,5</w:t>
            </w:r>
          </w:p>
        </w:tc>
      </w:tr>
      <w:tr w:rsidR="00554817" w:rsidRPr="00BA2F32" w14:paraId="22D7120D" w14:textId="77777777" w:rsidTr="008260EB">
        <w:trPr>
          <w:trHeight w:val="558"/>
        </w:trPr>
        <w:tc>
          <w:tcPr>
            <w:tcW w:w="1542" w:type="pct"/>
            <w:tcBorders>
              <w:top w:val="single" w:sz="4" w:space="0" w:color="000000"/>
              <w:left w:val="single" w:sz="4" w:space="0" w:color="000000"/>
              <w:bottom w:val="single" w:sz="4" w:space="0" w:color="000000"/>
              <w:right w:val="single" w:sz="4" w:space="0" w:color="000000"/>
            </w:tcBorders>
          </w:tcPr>
          <w:p w14:paraId="2802E950" w14:textId="77777777" w:rsidR="00554817" w:rsidRPr="00BA2F32" w:rsidRDefault="00554817" w:rsidP="006C728A">
            <w:pPr>
              <w:pStyle w:val="TableParagraph"/>
              <w:kinsoku w:val="0"/>
              <w:overflowPunct w:val="0"/>
              <w:rPr>
                <w:szCs w:val="22"/>
              </w:rPr>
            </w:pPr>
            <w:r w:rsidRPr="00BA2F32">
              <w:rPr>
                <w:szCs w:val="22"/>
              </w:rPr>
              <w:t>Hazard Ratio (95 % IS)</w:t>
            </w:r>
            <w:r w:rsidRPr="00BA2F32">
              <w:rPr>
                <w:szCs w:val="22"/>
                <w:vertAlign w:val="superscript"/>
              </w:rPr>
              <w:t>4</w:t>
            </w:r>
          </w:p>
        </w:tc>
        <w:tc>
          <w:tcPr>
            <w:tcW w:w="1152" w:type="pct"/>
            <w:tcBorders>
              <w:top w:val="single" w:sz="4" w:space="0" w:color="000000"/>
              <w:left w:val="single" w:sz="4" w:space="0" w:color="000000"/>
              <w:bottom w:val="single" w:sz="4" w:space="0" w:color="000000"/>
              <w:right w:val="single" w:sz="4" w:space="0" w:color="000000"/>
            </w:tcBorders>
          </w:tcPr>
          <w:p w14:paraId="12BD57B7" w14:textId="77777777" w:rsidR="00554817" w:rsidRPr="00BA2F32" w:rsidRDefault="00554817" w:rsidP="00454D7F">
            <w:pPr>
              <w:pStyle w:val="TableParagraph"/>
              <w:kinsoku w:val="0"/>
              <w:overflowPunct w:val="0"/>
              <w:jc w:val="center"/>
              <w:rPr>
                <w:szCs w:val="22"/>
              </w:rPr>
            </w:pPr>
          </w:p>
        </w:tc>
        <w:tc>
          <w:tcPr>
            <w:tcW w:w="1152" w:type="pct"/>
            <w:tcBorders>
              <w:top w:val="single" w:sz="4" w:space="0" w:color="000000"/>
              <w:left w:val="single" w:sz="4" w:space="0" w:color="000000"/>
              <w:bottom w:val="single" w:sz="4" w:space="0" w:color="000000"/>
              <w:right w:val="single" w:sz="4" w:space="0" w:color="000000"/>
            </w:tcBorders>
          </w:tcPr>
          <w:p w14:paraId="04DABD0F" w14:textId="77777777" w:rsidR="00554817" w:rsidRPr="00BA2F32" w:rsidRDefault="00554817" w:rsidP="00454D7F">
            <w:pPr>
              <w:pStyle w:val="TableParagraph"/>
              <w:kinsoku w:val="0"/>
              <w:overflowPunct w:val="0"/>
              <w:jc w:val="center"/>
              <w:rPr>
                <w:szCs w:val="22"/>
              </w:rPr>
            </w:pPr>
            <w:r w:rsidRPr="00BA2F32">
              <w:rPr>
                <w:szCs w:val="22"/>
              </w:rPr>
              <w:t>0,81</w:t>
            </w:r>
          </w:p>
          <w:p w14:paraId="5693970E" w14:textId="77777777" w:rsidR="00554817" w:rsidRPr="00BA2F32" w:rsidRDefault="00554817" w:rsidP="00454D7F">
            <w:pPr>
              <w:pStyle w:val="TableParagraph"/>
              <w:kinsoku w:val="0"/>
              <w:overflowPunct w:val="0"/>
              <w:jc w:val="center"/>
              <w:rPr>
                <w:szCs w:val="22"/>
              </w:rPr>
            </w:pPr>
            <w:r w:rsidRPr="00BA2F32">
              <w:rPr>
                <w:szCs w:val="22"/>
              </w:rPr>
              <w:t>(0,62; 1,05)</w:t>
            </w:r>
          </w:p>
        </w:tc>
        <w:tc>
          <w:tcPr>
            <w:tcW w:w="1153" w:type="pct"/>
            <w:tcBorders>
              <w:top w:val="single" w:sz="4" w:space="0" w:color="000000"/>
              <w:left w:val="single" w:sz="4" w:space="0" w:color="000000"/>
              <w:bottom w:val="single" w:sz="4" w:space="0" w:color="000000"/>
              <w:right w:val="single" w:sz="4" w:space="0" w:color="000000"/>
            </w:tcBorders>
          </w:tcPr>
          <w:p w14:paraId="7716CD2C" w14:textId="77777777" w:rsidR="00554817" w:rsidRPr="00BA2F32" w:rsidRDefault="00554817" w:rsidP="00454D7F">
            <w:pPr>
              <w:pStyle w:val="TableParagraph"/>
              <w:kinsoku w:val="0"/>
              <w:overflowPunct w:val="0"/>
              <w:jc w:val="center"/>
              <w:rPr>
                <w:szCs w:val="22"/>
              </w:rPr>
            </w:pPr>
            <w:r w:rsidRPr="00BA2F32">
              <w:rPr>
                <w:szCs w:val="22"/>
              </w:rPr>
              <w:t>0,66</w:t>
            </w:r>
          </w:p>
          <w:p w14:paraId="40CA1010" w14:textId="77777777" w:rsidR="00554817" w:rsidRPr="00BA2F32" w:rsidRDefault="00554817" w:rsidP="00454D7F">
            <w:pPr>
              <w:pStyle w:val="TableParagraph"/>
              <w:kinsoku w:val="0"/>
              <w:overflowPunct w:val="0"/>
              <w:jc w:val="center"/>
              <w:rPr>
                <w:szCs w:val="22"/>
              </w:rPr>
            </w:pPr>
            <w:r w:rsidRPr="00BA2F32">
              <w:rPr>
                <w:szCs w:val="22"/>
              </w:rPr>
              <w:t>(0,50; 0,86)</w:t>
            </w:r>
          </w:p>
        </w:tc>
      </w:tr>
      <w:tr w:rsidR="00554817" w:rsidRPr="00BA2F32" w14:paraId="30A45E7F" w14:textId="77777777" w:rsidTr="008260EB">
        <w:trPr>
          <w:trHeight w:val="280"/>
        </w:trPr>
        <w:tc>
          <w:tcPr>
            <w:tcW w:w="5000" w:type="pct"/>
            <w:gridSpan w:val="4"/>
            <w:tcBorders>
              <w:top w:val="single" w:sz="4" w:space="0" w:color="000000"/>
              <w:left w:val="single" w:sz="4" w:space="0" w:color="000000"/>
              <w:bottom w:val="single" w:sz="4" w:space="0" w:color="000000"/>
              <w:right w:val="single" w:sz="4" w:space="0" w:color="000000"/>
            </w:tcBorders>
          </w:tcPr>
          <w:p w14:paraId="2FDC4734" w14:textId="77777777" w:rsidR="00554817" w:rsidRPr="00BA2F32" w:rsidRDefault="00554817" w:rsidP="006C728A">
            <w:pPr>
              <w:pStyle w:val="TableParagraph"/>
              <w:kinsoku w:val="0"/>
              <w:overflowPunct w:val="0"/>
              <w:rPr>
                <w:szCs w:val="22"/>
              </w:rPr>
            </w:pPr>
            <w:r w:rsidRPr="00BA2F32">
              <w:rPr>
                <w:szCs w:val="22"/>
              </w:rPr>
              <w:t>Randomizovaní pacienti so suboptimálne zmenšeným ochorením v štádiu III</w:t>
            </w:r>
            <w:r w:rsidRPr="00BA2F32">
              <w:rPr>
                <w:szCs w:val="22"/>
                <w:vertAlign w:val="superscript"/>
              </w:rPr>
              <w:t>3</w:t>
            </w:r>
          </w:p>
        </w:tc>
      </w:tr>
      <w:tr w:rsidR="00554817" w:rsidRPr="00BA2F32" w14:paraId="5D475B88" w14:textId="77777777" w:rsidTr="008260EB">
        <w:trPr>
          <w:trHeight w:val="558"/>
        </w:trPr>
        <w:tc>
          <w:tcPr>
            <w:tcW w:w="1542" w:type="pct"/>
            <w:tcBorders>
              <w:top w:val="single" w:sz="4" w:space="0" w:color="000000"/>
              <w:left w:val="single" w:sz="4" w:space="0" w:color="000000"/>
              <w:bottom w:val="single" w:sz="4" w:space="0" w:color="000000"/>
              <w:right w:val="single" w:sz="4" w:space="0" w:color="000000"/>
            </w:tcBorders>
          </w:tcPr>
          <w:p w14:paraId="2CCA085A" w14:textId="77777777" w:rsidR="00554817" w:rsidRPr="00BA2F32" w:rsidRDefault="00554817" w:rsidP="006C728A">
            <w:pPr>
              <w:pStyle w:val="TableParagraph"/>
              <w:kinsoku w:val="0"/>
              <w:overflowPunct w:val="0"/>
              <w:rPr>
                <w:szCs w:val="22"/>
              </w:rPr>
            </w:pPr>
          </w:p>
        </w:tc>
        <w:tc>
          <w:tcPr>
            <w:tcW w:w="1152" w:type="pct"/>
            <w:tcBorders>
              <w:top w:val="single" w:sz="4" w:space="0" w:color="000000"/>
              <w:left w:val="single" w:sz="4" w:space="0" w:color="000000"/>
              <w:bottom w:val="single" w:sz="4" w:space="0" w:color="000000"/>
              <w:right w:val="single" w:sz="4" w:space="0" w:color="000000"/>
            </w:tcBorders>
          </w:tcPr>
          <w:p w14:paraId="5DAF32D8" w14:textId="77777777" w:rsidR="00554817" w:rsidRPr="00BA2F32" w:rsidRDefault="00554817" w:rsidP="00454D7F">
            <w:pPr>
              <w:pStyle w:val="TableParagraph"/>
              <w:kinsoku w:val="0"/>
              <w:overflowPunct w:val="0"/>
              <w:jc w:val="center"/>
              <w:rPr>
                <w:szCs w:val="22"/>
              </w:rPr>
            </w:pPr>
            <w:r w:rsidRPr="00BA2F32">
              <w:rPr>
                <w:szCs w:val="22"/>
              </w:rPr>
              <w:t>CPP</w:t>
            </w:r>
          </w:p>
          <w:p w14:paraId="253E739E" w14:textId="77777777" w:rsidR="00554817" w:rsidRPr="00BA2F32" w:rsidRDefault="00554817" w:rsidP="00454D7F">
            <w:pPr>
              <w:pStyle w:val="TableParagraph"/>
              <w:kinsoku w:val="0"/>
              <w:overflowPunct w:val="0"/>
              <w:jc w:val="center"/>
              <w:rPr>
                <w:szCs w:val="22"/>
              </w:rPr>
            </w:pPr>
            <w:r w:rsidRPr="00BA2F32">
              <w:rPr>
                <w:szCs w:val="22"/>
              </w:rPr>
              <w:t>(n = 253)</w:t>
            </w:r>
          </w:p>
        </w:tc>
        <w:tc>
          <w:tcPr>
            <w:tcW w:w="1152" w:type="pct"/>
            <w:tcBorders>
              <w:top w:val="single" w:sz="4" w:space="0" w:color="000000"/>
              <w:left w:val="single" w:sz="4" w:space="0" w:color="000000"/>
              <w:bottom w:val="single" w:sz="4" w:space="0" w:color="000000"/>
              <w:right w:val="single" w:sz="4" w:space="0" w:color="000000"/>
            </w:tcBorders>
          </w:tcPr>
          <w:p w14:paraId="67E6447F" w14:textId="77777777" w:rsidR="00554817" w:rsidRPr="00BA2F32" w:rsidRDefault="00554817" w:rsidP="00454D7F">
            <w:pPr>
              <w:pStyle w:val="TableParagraph"/>
              <w:kinsoku w:val="0"/>
              <w:overflowPunct w:val="0"/>
              <w:jc w:val="center"/>
              <w:rPr>
                <w:szCs w:val="22"/>
              </w:rPr>
            </w:pPr>
            <w:r w:rsidRPr="00BA2F32">
              <w:rPr>
                <w:szCs w:val="22"/>
              </w:rPr>
              <w:t>CPB15</w:t>
            </w:r>
          </w:p>
          <w:p w14:paraId="07DE9CA6" w14:textId="77777777" w:rsidR="00554817" w:rsidRPr="00BA2F32" w:rsidRDefault="00554817" w:rsidP="00454D7F">
            <w:pPr>
              <w:pStyle w:val="TableParagraph"/>
              <w:kinsoku w:val="0"/>
              <w:overflowPunct w:val="0"/>
              <w:jc w:val="center"/>
              <w:rPr>
                <w:szCs w:val="22"/>
              </w:rPr>
            </w:pPr>
            <w:r w:rsidRPr="00BA2F32">
              <w:rPr>
                <w:szCs w:val="22"/>
              </w:rPr>
              <w:t>(n = 256)</w:t>
            </w:r>
          </w:p>
        </w:tc>
        <w:tc>
          <w:tcPr>
            <w:tcW w:w="1153" w:type="pct"/>
            <w:tcBorders>
              <w:top w:val="single" w:sz="4" w:space="0" w:color="000000"/>
              <w:left w:val="single" w:sz="4" w:space="0" w:color="000000"/>
              <w:bottom w:val="single" w:sz="4" w:space="0" w:color="000000"/>
              <w:right w:val="single" w:sz="4" w:space="0" w:color="000000"/>
            </w:tcBorders>
          </w:tcPr>
          <w:p w14:paraId="022C3DFC" w14:textId="77777777" w:rsidR="00554817" w:rsidRPr="00BA2F32" w:rsidRDefault="00554817" w:rsidP="00454D7F">
            <w:pPr>
              <w:pStyle w:val="TableParagraph"/>
              <w:kinsoku w:val="0"/>
              <w:overflowPunct w:val="0"/>
              <w:jc w:val="center"/>
              <w:rPr>
                <w:szCs w:val="22"/>
              </w:rPr>
            </w:pPr>
            <w:r w:rsidRPr="00BA2F32">
              <w:rPr>
                <w:szCs w:val="22"/>
              </w:rPr>
              <w:t>CPB15+</w:t>
            </w:r>
          </w:p>
          <w:p w14:paraId="7652B06E" w14:textId="77777777" w:rsidR="00554817" w:rsidRPr="00BA2F32" w:rsidRDefault="00554817" w:rsidP="00454D7F">
            <w:pPr>
              <w:pStyle w:val="TableParagraph"/>
              <w:kinsoku w:val="0"/>
              <w:overflowPunct w:val="0"/>
              <w:jc w:val="center"/>
              <w:rPr>
                <w:szCs w:val="22"/>
              </w:rPr>
            </w:pPr>
            <w:r w:rsidRPr="00BA2F32">
              <w:rPr>
                <w:szCs w:val="22"/>
              </w:rPr>
              <w:t>(n = 242)</w:t>
            </w:r>
          </w:p>
        </w:tc>
      </w:tr>
      <w:tr w:rsidR="00554817" w:rsidRPr="00BA2F32" w14:paraId="04AA30F1" w14:textId="77777777" w:rsidTr="008260EB">
        <w:trPr>
          <w:trHeight w:val="273"/>
        </w:trPr>
        <w:tc>
          <w:tcPr>
            <w:tcW w:w="1542" w:type="pct"/>
            <w:tcBorders>
              <w:top w:val="single" w:sz="4" w:space="0" w:color="000000"/>
              <w:left w:val="single" w:sz="4" w:space="0" w:color="000000"/>
              <w:bottom w:val="single" w:sz="4" w:space="0" w:color="000000"/>
              <w:right w:val="single" w:sz="4" w:space="0" w:color="000000"/>
            </w:tcBorders>
          </w:tcPr>
          <w:p w14:paraId="158F4CA5" w14:textId="77777777" w:rsidR="00554817" w:rsidRPr="00BA2F32" w:rsidRDefault="00554817" w:rsidP="006C728A">
            <w:pPr>
              <w:pStyle w:val="TableParagraph"/>
              <w:kinsoku w:val="0"/>
              <w:overflowPunct w:val="0"/>
              <w:rPr>
                <w:szCs w:val="22"/>
              </w:rPr>
            </w:pPr>
            <w:r w:rsidRPr="00BA2F32">
              <w:rPr>
                <w:szCs w:val="22"/>
              </w:rPr>
              <w:t>Medián PFS (mesiace)</w:t>
            </w:r>
          </w:p>
        </w:tc>
        <w:tc>
          <w:tcPr>
            <w:tcW w:w="1152" w:type="pct"/>
            <w:tcBorders>
              <w:top w:val="single" w:sz="4" w:space="0" w:color="000000"/>
              <w:left w:val="single" w:sz="4" w:space="0" w:color="000000"/>
              <w:bottom w:val="single" w:sz="4" w:space="0" w:color="000000"/>
              <w:right w:val="single" w:sz="4" w:space="0" w:color="000000"/>
            </w:tcBorders>
          </w:tcPr>
          <w:p w14:paraId="357C206C" w14:textId="77777777" w:rsidR="00554817" w:rsidRPr="00BA2F32" w:rsidRDefault="00554817" w:rsidP="00454D7F">
            <w:pPr>
              <w:pStyle w:val="TableParagraph"/>
              <w:kinsoku w:val="0"/>
              <w:overflowPunct w:val="0"/>
              <w:jc w:val="center"/>
              <w:rPr>
                <w:szCs w:val="22"/>
              </w:rPr>
            </w:pPr>
            <w:r w:rsidRPr="00BA2F32">
              <w:rPr>
                <w:szCs w:val="22"/>
              </w:rPr>
              <w:t>10,1</w:t>
            </w:r>
          </w:p>
        </w:tc>
        <w:tc>
          <w:tcPr>
            <w:tcW w:w="1152" w:type="pct"/>
            <w:tcBorders>
              <w:top w:val="single" w:sz="4" w:space="0" w:color="000000"/>
              <w:left w:val="single" w:sz="4" w:space="0" w:color="000000"/>
              <w:bottom w:val="single" w:sz="4" w:space="0" w:color="000000"/>
              <w:right w:val="single" w:sz="4" w:space="0" w:color="000000"/>
            </w:tcBorders>
          </w:tcPr>
          <w:p w14:paraId="75F497D6" w14:textId="77777777" w:rsidR="00554817" w:rsidRPr="00BA2F32" w:rsidRDefault="00554817" w:rsidP="00454D7F">
            <w:pPr>
              <w:pStyle w:val="TableParagraph"/>
              <w:kinsoku w:val="0"/>
              <w:overflowPunct w:val="0"/>
              <w:jc w:val="center"/>
              <w:rPr>
                <w:szCs w:val="22"/>
              </w:rPr>
            </w:pPr>
            <w:r w:rsidRPr="00BA2F32">
              <w:rPr>
                <w:szCs w:val="22"/>
              </w:rPr>
              <w:t>10,9</w:t>
            </w:r>
          </w:p>
        </w:tc>
        <w:tc>
          <w:tcPr>
            <w:tcW w:w="1153" w:type="pct"/>
            <w:tcBorders>
              <w:top w:val="single" w:sz="4" w:space="0" w:color="000000"/>
              <w:left w:val="single" w:sz="4" w:space="0" w:color="000000"/>
              <w:bottom w:val="single" w:sz="4" w:space="0" w:color="000000"/>
              <w:right w:val="single" w:sz="4" w:space="0" w:color="000000"/>
            </w:tcBorders>
          </w:tcPr>
          <w:p w14:paraId="4371ED52" w14:textId="77777777" w:rsidR="00554817" w:rsidRPr="00BA2F32" w:rsidRDefault="00554817" w:rsidP="00454D7F">
            <w:pPr>
              <w:pStyle w:val="TableParagraph"/>
              <w:kinsoku w:val="0"/>
              <w:overflowPunct w:val="0"/>
              <w:jc w:val="center"/>
              <w:rPr>
                <w:szCs w:val="22"/>
              </w:rPr>
            </w:pPr>
            <w:r w:rsidRPr="00BA2F32">
              <w:rPr>
                <w:szCs w:val="22"/>
              </w:rPr>
              <w:t>13,9</w:t>
            </w:r>
          </w:p>
        </w:tc>
      </w:tr>
      <w:tr w:rsidR="00554817" w:rsidRPr="00BA2F32" w14:paraId="0ED5DF81" w14:textId="77777777" w:rsidTr="008260EB">
        <w:trPr>
          <w:trHeight w:val="561"/>
        </w:trPr>
        <w:tc>
          <w:tcPr>
            <w:tcW w:w="1542" w:type="pct"/>
            <w:tcBorders>
              <w:top w:val="single" w:sz="4" w:space="0" w:color="000000"/>
              <w:left w:val="single" w:sz="4" w:space="0" w:color="000000"/>
              <w:bottom w:val="single" w:sz="4" w:space="0" w:color="000000"/>
              <w:right w:val="single" w:sz="4" w:space="0" w:color="000000"/>
            </w:tcBorders>
          </w:tcPr>
          <w:p w14:paraId="10245257" w14:textId="77777777" w:rsidR="00554817" w:rsidRPr="00BA2F32" w:rsidRDefault="00554817" w:rsidP="006C728A">
            <w:pPr>
              <w:pStyle w:val="TableParagraph"/>
              <w:kinsoku w:val="0"/>
              <w:overflowPunct w:val="0"/>
              <w:rPr>
                <w:szCs w:val="22"/>
              </w:rPr>
            </w:pPr>
            <w:r w:rsidRPr="00BA2F32">
              <w:rPr>
                <w:szCs w:val="22"/>
              </w:rPr>
              <w:t>Hazard Ratio (95 % IS)</w:t>
            </w:r>
            <w:r w:rsidRPr="00BA2F32">
              <w:rPr>
                <w:szCs w:val="22"/>
                <w:vertAlign w:val="superscript"/>
              </w:rPr>
              <w:t>4</w:t>
            </w:r>
          </w:p>
        </w:tc>
        <w:tc>
          <w:tcPr>
            <w:tcW w:w="1152" w:type="pct"/>
            <w:tcBorders>
              <w:top w:val="single" w:sz="4" w:space="0" w:color="000000"/>
              <w:left w:val="single" w:sz="4" w:space="0" w:color="000000"/>
              <w:bottom w:val="single" w:sz="4" w:space="0" w:color="000000"/>
              <w:right w:val="single" w:sz="4" w:space="0" w:color="000000"/>
            </w:tcBorders>
          </w:tcPr>
          <w:p w14:paraId="5C777D57" w14:textId="77777777" w:rsidR="00554817" w:rsidRPr="00BA2F32" w:rsidRDefault="00554817" w:rsidP="00454D7F">
            <w:pPr>
              <w:pStyle w:val="TableParagraph"/>
              <w:kinsoku w:val="0"/>
              <w:overflowPunct w:val="0"/>
              <w:jc w:val="center"/>
              <w:rPr>
                <w:szCs w:val="22"/>
              </w:rPr>
            </w:pPr>
          </w:p>
        </w:tc>
        <w:tc>
          <w:tcPr>
            <w:tcW w:w="1152" w:type="pct"/>
            <w:tcBorders>
              <w:top w:val="single" w:sz="4" w:space="0" w:color="000000"/>
              <w:left w:val="single" w:sz="4" w:space="0" w:color="000000"/>
              <w:bottom w:val="single" w:sz="4" w:space="0" w:color="000000"/>
              <w:right w:val="single" w:sz="4" w:space="0" w:color="000000"/>
            </w:tcBorders>
          </w:tcPr>
          <w:p w14:paraId="6F10531C" w14:textId="77777777" w:rsidR="00554817" w:rsidRPr="00BA2F32" w:rsidRDefault="00554817" w:rsidP="00454D7F">
            <w:pPr>
              <w:pStyle w:val="TableParagraph"/>
              <w:kinsoku w:val="0"/>
              <w:overflowPunct w:val="0"/>
              <w:jc w:val="center"/>
              <w:rPr>
                <w:szCs w:val="22"/>
              </w:rPr>
            </w:pPr>
            <w:r w:rsidRPr="00BA2F32">
              <w:rPr>
                <w:szCs w:val="22"/>
              </w:rPr>
              <w:t>0,93</w:t>
            </w:r>
          </w:p>
          <w:p w14:paraId="60515793" w14:textId="77777777" w:rsidR="00554817" w:rsidRPr="00BA2F32" w:rsidRDefault="00554817" w:rsidP="00454D7F">
            <w:pPr>
              <w:pStyle w:val="TableParagraph"/>
              <w:kinsoku w:val="0"/>
              <w:overflowPunct w:val="0"/>
              <w:jc w:val="center"/>
              <w:rPr>
                <w:szCs w:val="22"/>
              </w:rPr>
            </w:pPr>
            <w:r w:rsidRPr="00BA2F32">
              <w:rPr>
                <w:szCs w:val="22"/>
              </w:rPr>
              <w:t>(0,77; 1,14)</w:t>
            </w:r>
          </w:p>
        </w:tc>
        <w:tc>
          <w:tcPr>
            <w:tcW w:w="1153" w:type="pct"/>
            <w:tcBorders>
              <w:top w:val="single" w:sz="4" w:space="0" w:color="000000"/>
              <w:left w:val="single" w:sz="4" w:space="0" w:color="000000"/>
              <w:bottom w:val="single" w:sz="4" w:space="0" w:color="000000"/>
              <w:right w:val="single" w:sz="4" w:space="0" w:color="000000"/>
            </w:tcBorders>
          </w:tcPr>
          <w:p w14:paraId="2B998CBA" w14:textId="77777777" w:rsidR="00554817" w:rsidRPr="00BA2F32" w:rsidRDefault="00554817" w:rsidP="00454D7F">
            <w:pPr>
              <w:pStyle w:val="TableParagraph"/>
              <w:kinsoku w:val="0"/>
              <w:overflowPunct w:val="0"/>
              <w:jc w:val="center"/>
              <w:rPr>
                <w:szCs w:val="22"/>
              </w:rPr>
            </w:pPr>
            <w:r w:rsidRPr="00BA2F32">
              <w:rPr>
                <w:szCs w:val="22"/>
              </w:rPr>
              <w:t>0,78</w:t>
            </w:r>
          </w:p>
          <w:p w14:paraId="3CB88BBE" w14:textId="77777777" w:rsidR="00554817" w:rsidRPr="00BA2F32" w:rsidRDefault="00554817" w:rsidP="00454D7F">
            <w:pPr>
              <w:pStyle w:val="TableParagraph"/>
              <w:kinsoku w:val="0"/>
              <w:overflowPunct w:val="0"/>
              <w:jc w:val="center"/>
              <w:rPr>
                <w:szCs w:val="22"/>
              </w:rPr>
            </w:pPr>
            <w:r w:rsidRPr="00BA2F32">
              <w:rPr>
                <w:szCs w:val="22"/>
              </w:rPr>
              <w:t>(0,63; 0,96)</w:t>
            </w:r>
          </w:p>
        </w:tc>
      </w:tr>
      <w:tr w:rsidR="00554817" w:rsidRPr="00BA2F32" w14:paraId="2298C47F" w14:textId="77777777" w:rsidTr="008260EB">
        <w:trPr>
          <w:trHeight w:val="280"/>
        </w:trPr>
        <w:tc>
          <w:tcPr>
            <w:tcW w:w="5000" w:type="pct"/>
            <w:gridSpan w:val="4"/>
            <w:tcBorders>
              <w:top w:val="single" w:sz="4" w:space="0" w:color="000000"/>
              <w:left w:val="single" w:sz="4" w:space="0" w:color="000000"/>
              <w:bottom w:val="single" w:sz="4" w:space="0" w:color="000000"/>
              <w:right w:val="single" w:sz="4" w:space="0" w:color="000000"/>
            </w:tcBorders>
          </w:tcPr>
          <w:p w14:paraId="3DEC056C" w14:textId="77777777" w:rsidR="00554817" w:rsidRPr="00BA2F32" w:rsidRDefault="00554817" w:rsidP="006C728A">
            <w:pPr>
              <w:pStyle w:val="TableParagraph"/>
              <w:kinsoku w:val="0"/>
              <w:overflowPunct w:val="0"/>
              <w:rPr>
                <w:szCs w:val="22"/>
              </w:rPr>
            </w:pPr>
            <w:r w:rsidRPr="00BA2F32">
              <w:rPr>
                <w:szCs w:val="22"/>
              </w:rPr>
              <w:t>Randomizovaní pacienti v štádiu IV</w:t>
            </w:r>
          </w:p>
        </w:tc>
      </w:tr>
      <w:tr w:rsidR="00554817" w:rsidRPr="00BA2F32" w14:paraId="39D14062" w14:textId="77777777" w:rsidTr="008260EB">
        <w:trPr>
          <w:trHeight w:val="558"/>
        </w:trPr>
        <w:tc>
          <w:tcPr>
            <w:tcW w:w="1542" w:type="pct"/>
            <w:tcBorders>
              <w:top w:val="single" w:sz="4" w:space="0" w:color="000000"/>
              <w:left w:val="single" w:sz="4" w:space="0" w:color="000000"/>
              <w:bottom w:val="single" w:sz="4" w:space="0" w:color="000000"/>
              <w:right w:val="single" w:sz="4" w:space="0" w:color="000000"/>
            </w:tcBorders>
          </w:tcPr>
          <w:p w14:paraId="59B701D2" w14:textId="77777777" w:rsidR="00554817" w:rsidRPr="00BA2F32" w:rsidRDefault="00554817" w:rsidP="006C728A">
            <w:pPr>
              <w:pStyle w:val="TableParagraph"/>
              <w:kinsoku w:val="0"/>
              <w:overflowPunct w:val="0"/>
              <w:rPr>
                <w:szCs w:val="22"/>
              </w:rPr>
            </w:pPr>
          </w:p>
        </w:tc>
        <w:tc>
          <w:tcPr>
            <w:tcW w:w="1152" w:type="pct"/>
            <w:tcBorders>
              <w:top w:val="single" w:sz="4" w:space="0" w:color="000000"/>
              <w:left w:val="single" w:sz="4" w:space="0" w:color="000000"/>
              <w:bottom w:val="single" w:sz="4" w:space="0" w:color="000000"/>
              <w:right w:val="single" w:sz="4" w:space="0" w:color="000000"/>
            </w:tcBorders>
          </w:tcPr>
          <w:p w14:paraId="5CCDAC48" w14:textId="77777777" w:rsidR="00554817" w:rsidRPr="00BA2F32" w:rsidRDefault="00554817" w:rsidP="00454D7F">
            <w:pPr>
              <w:pStyle w:val="TableParagraph"/>
              <w:kinsoku w:val="0"/>
              <w:overflowPunct w:val="0"/>
              <w:jc w:val="center"/>
              <w:rPr>
                <w:szCs w:val="22"/>
              </w:rPr>
            </w:pPr>
            <w:r w:rsidRPr="00BA2F32">
              <w:rPr>
                <w:szCs w:val="22"/>
              </w:rPr>
              <w:t>CPP</w:t>
            </w:r>
          </w:p>
          <w:p w14:paraId="59571B93" w14:textId="77777777" w:rsidR="00554817" w:rsidRPr="00BA2F32" w:rsidRDefault="00554817" w:rsidP="00454D7F">
            <w:pPr>
              <w:pStyle w:val="TableParagraph"/>
              <w:kinsoku w:val="0"/>
              <w:overflowPunct w:val="0"/>
              <w:jc w:val="center"/>
              <w:rPr>
                <w:szCs w:val="22"/>
              </w:rPr>
            </w:pPr>
            <w:r w:rsidRPr="00BA2F32">
              <w:rPr>
                <w:szCs w:val="22"/>
              </w:rPr>
              <w:t>(n = 153)</w:t>
            </w:r>
          </w:p>
        </w:tc>
        <w:tc>
          <w:tcPr>
            <w:tcW w:w="1152" w:type="pct"/>
            <w:tcBorders>
              <w:top w:val="single" w:sz="4" w:space="0" w:color="000000"/>
              <w:left w:val="single" w:sz="4" w:space="0" w:color="000000"/>
              <w:bottom w:val="single" w:sz="4" w:space="0" w:color="000000"/>
              <w:right w:val="single" w:sz="4" w:space="0" w:color="000000"/>
            </w:tcBorders>
          </w:tcPr>
          <w:p w14:paraId="7DC9B2EF" w14:textId="77777777" w:rsidR="00554817" w:rsidRPr="00BA2F32" w:rsidRDefault="00554817" w:rsidP="00454D7F">
            <w:pPr>
              <w:pStyle w:val="TableParagraph"/>
              <w:kinsoku w:val="0"/>
              <w:overflowPunct w:val="0"/>
              <w:jc w:val="center"/>
              <w:rPr>
                <w:szCs w:val="22"/>
              </w:rPr>
            </w:pPr>
            <w:r w:rsidRPr="00BA2F32">
              <w:rPr>
                <w:szCs w:val="22"/>
              </w:rPr>
              <w:t>CPB15</w:t>
            </w:r>
          </w:p>
          <w:p w14:paraId="3DE2878A" w14:textId="77777777" w:rsidR="00554817" w:rsidRPr="00BA2F32" w:rsidRDefault="00554817" w:rsidP="00454D7F">
            <w:pPr>
              <w:pStyle w:val="TableParagraph"/>
              <w:kinsoku w:val="0"/>
              <w:overflowPunct w:val="0"/>
              <w:jc w:val="center"/>
              <w:rPr>
                <w:szCs w:val="22"/>
              </w:rPr>
            </w:pPr>
            <w:r w:rsidRPr="00BA2F32">
              <w:rPr>
                <w:szCs w:val="22"/>
              </w:rPr>
              <w:t>(n = 165)</w:t>
            </w:r>
          </w:p>
        </w:tc>
        <w:tc>
          <w:tcPr>
            <w:tcW w:w="1153" w:type="pct"/>
            <w:tcBorders>
              <w:top w:val="single" w:sz="4" w:space="0" w:color="000000"/>
              <w:left w:val="single" w:sz="4" w:space="0" w:color="000000"/>
              <w:bottom w:val="single" w:sz="4" w:space="0" w:color="000000"/>
              <w:right w:val="single" w:sz="4" w:space="0" w:color="000000"/>
            </w:tcBorders>
          </w:tcPr>
          <w:p w14:paraId="367697C5" w14:textId="77777777" w:rsidR="00554817" w:rsidRPr="00BA2F32" w:rsidRDefault="00554817" w:rsidP="00454D7F">
            <w:pPr>
              <w:pStyle w:val="TableParagraph"/>
              <w:kinsoku w:val="0"/>
              <w:overflowPunct w:val="0"/>
              <w:jc w:val="center"/>
              <w:rPr>
                <w:szCs w:val="22"/>
              </w:rPr>
            </w:pPr>
            <w:r w:rsidRPr="00BA2F32">
              <w:rPr>
                <w:szCs w:val="22"/>
              </w:rPr>
              <w:t>CPB15+</w:t>
            </w:r>
          </w:p>
          <w:p w14:paraId="7EA923D9" w14:textId="77777777" w:rsidR="00554817" w:rsidRPr="00BA2F32" w:rsidRDefault="00554817" w:rsidP="00454D7F">
            <w:pPr>
              <w:pStyle w:val="TableParagraph"/>
              <w:kinsoku w:val="0"/>
              <w:overflowPunct w:val="0"/>
              <w:jc w:val="center"/>
              <w:rPr>
                <w:szCs w:val="22"/>
              </w:rPr>
            </w:pPr>
            <w:r w:rsidRPr="00BA2F32">
              <w:rPr>
                <w:szCs w:val="22"/>
              </w:rPr>
              <w:t>(n = 165)</w:t>
            </w:r>
          </w:p>
        </w:tc>
      </w:tr>
      <w:tr w:rsidR="00554817" w:rsidRPr="00BA2F32" w14:paraId="11112549" w14:textId="77777777" w:rsidTr="008260EB">
        <w:trPr>
          <w:trHeight w:val="273"/>
        </w:trPr>
        <w:tc>
          <w:tcPr>
            <w:tcW w:w="1542" w:type="pct"/>
            <w:tcBorders>
              <w:top w:val="single" w:sz="4" w:space="0" w:color="000000"/>
              <w:left w:val="single" w:sz="4" w:space="0" w:color="000000"/>
              <w:bottom w:val="single" w:sz="4" w:space="0" w:color="000000"/>
              <w:right w:val="single" w:sz="4" w:space="0" w:color="000000"/>
            </w:tcBorders>
          </w:tcPr>
          <w:p w14:paraId="2B9FAF84" w14:textId="77777777" w:rsidR="00554817" w:rsidRPr="00BA2F32" w:rsidRDefault="00554817" w:rsidP="006C728A">
            <w:pPr>
              <w:pStyle w:val="TableParagraph"/>
              <w:kinsoku w:val="0"/>
              <w:overflowPunct w:val="0"/>
              <w:rPr>
                <w:szCs w:val="22"/>
              </w:rPr>
            </w:pPr>
            <w:r w:rsidRPr="00BA2F32">
              <w:rPr>
                <w:szCs w:val="22"/>
              </w:rPr>
              <w:t>Medián PFS (mesiace)</w:t>
            </w:r>
          </w:p>
        </w:tc>
        <w:tc>
          <w:tcPr>
            <w:tcW w:w="1152" w:type="pct"/>
            <w:tcBorders>
              <w:top w:val="single" w:sz="4" w:space="0" w:color="000000"/>
              <w:left w:val="single" w:sz="4" w:space="0" w:color="000000"/>
              <w:bottom w:val="single" w:sz="4" w:space="0" w:color="000000"/>
              <w:right w:val="single" w:sz="4" w:space="0" w:color="000000"/>
            </w:tcBorders>
          </w:tcPr>
          <w:p w14:paraId="281D3279" w14:textId="77777777" w:rsidR="00554817" w:rsidRPr="00BA2F32" w:rsidRDefault="00554817" w:rsidP="00454D7F">
            <w:pPr>
              <w:pStyle w:val="TableParagraph"/>
              <w:kinsoku w:val="0"/>
              <w:overflowPunct w:val="0"/>
              <w:jc w:val="center"/>
              <w:rPr>
                <w:szCs w:val="22"/>
              </w:rPr>
            </w:pPr>
            <w:r w:rsidRPr="00BA2F32">
              <w:rPr>
                <w:szCs w:val="22"/>
              </w:rPr>
              <w:t>9,5</w:t>
            </w:r>
          </w:p>
        </w:tc>
        <w:tc>
          <w:tcPr>
            <w:tcW w:w="1152" w:type="pct"/>
            <w:tcBorders>
              <w:top w:val="single" w:sz="4" w:space="0" w:color="000000"/>
              <w:left w:val="single" w:sz="4" w:space="0" w:color="000000"/>
              <w:bottom w:val="single" w:sz="4" w:space="0" w:color="000000"/>
              <w:right w:val="single" w:sz="4" w:space="0" w:color="000000"/>
            </w:tcBorders>
          </w:tcPr>
          <w:p w14:paraId="0326056E" w14:textId="77777777" w:rsidR="00554817" w:rsidRPr="00BA2F32" w:rsidRDefault="00554817" w:rsidP="00454D7F">
            <w:pPr>
              <w:pStyle w:val="TableParagraph"/>
              <w:kinsoku w:val="0"/>
              <w:overflowPunct w:val="0"/>
              <w:jc w:val="center"/>
              <w:rPr>
                <w:szCs w:val="22"/>
              </w:rPr>
            </w:pPr>
            <w:r w:rsidRPr="00BA2F32">
              <w:rPr>
                <w:szCs w:val="22"/>
              </w:rPr>
              <w:t>10,4</w:t>
            </w:r>
          </w:p>
        </w:tc>
        <w:tc>
          <w:tcPr>
            <w:tcW w:w="1153" w:type="pct"/>
            <w:tcBorders>
              <w:top w:val="single" w:sz="4" w:space="0" w:color="000000"/>
              <w:left w:val="single" w:sz="4" w:space="0" w:color="000000"/>
              <w:bottom w:val="single" w:sz="4" w:space="0" w:color="000000"/>
              <w:right w:val="single" w:sz="4" w:space="0" w:color="000000"/>
            </w:tcBorders>
          </w:tcPr>
          <w:p w14:paraId="64AB0CA6" w14:textId="77777777" w:rsidR="00554817" w:rsidRPr="00BA2F32" w:rsidRDefault="00554817" w:rsidP="00454D7F">
            <w:pPr>
              <w:pStyle w:val="TableParagraph"/>
              <w:kinsoku w:val="0"/>
              <w:overflowPunct w:val="0"/>
              <w:jc w:val="center"/>
              <w:rPr>
                <w:szCs w:val="22"/>
              </w:rPr>
            </w:pPr>
            <w:r w:rsidRPr="00BA2F32">
              <w:rPr>
                <w:szCs w:val="22"/>
              </w:rPr>
              <w:t>12,8</w:t>
            </w:r>
          </w:p>
        </w:tc>
      </w:tr>
      <w:tr w:rsidR="00554817" w:rsidRPr="00BA2F32" w14:paraId="59F02B32" w14:textId="77777777" w:rsidTr="008260EB">
        <w:trPr>
          <w:trHeight w:val="561"/>
        </w:trPr>
        <w:tc>
          <w:tcPr>
            <w:tcW w:w="1542" w:type="pct"/>
            <w:tcBorders>
              <w:top w:val="single" w:sz="4" w:space="0" w:color="000000"/>
              <w:left w:val="single" w:sz="4" w:space="0" w:color="000000"/>
              <w:bottom w:val="single" w:sz="4" w:space="0" w:color="000000"/>
              <w:right w:val="single" w:sz="4" w:space="0" w:color="000000"/>
            </w:tcBorders>
          </w:tcPr>
          <w:p w14:paraId="59D017FE" w14:textId="77777777" w:rsidR="00554817" w:rsidRPr="00BA2F32" w:rsidRDefault="00554817" w:rsidP="006C728A">
            <w:pPr>
              <w:pStyle w:val="TableParagraph"/>
              <w:kinsoku w:val="0"/>
              <w:overflowPunct w:val="0"/>
              <w:rPr>
                <w:szCs w:val="22"/>
              </w:rPr>
            </w:pPr>
            <w:r w:rsidRPr="00BA2F32">
              <w:rPr>
                <w:szCs w:val="22"/>
              </w:rPr>
              <w:t>Hazard Ratio (95 % IS)</w:t>
            </w:r>
            <w:r w:rsidRPr="00BA2F32">
              <w:rPr>
                <w:szCs w:val="22"/>
                <w:vertAlign w:val="superscript"/>
              </w:rPr>
              <w:t>4</w:t>
            </w:r>
          </w:p>
        </w:tc>
        <w:tc>
          <w:tcPr>
            <w:tcW w:w="1152" w:type="pct"/>
            <w:tcBorders>
              <w:top w:val="single" w:sz="4" w:space="0" w:color="000000"/>
              <w:left w:val="single" w:sz="4" w:space="0" w:color="000000"/>
              <w:bottom w:val="single" w:sz="4" w:space="0" w:color="000000"/>
              <w:right w:val="single" w:sz="4" w:space="0" w:color="000000"/>
            </w:tcBorders>
          </w:tcPr>
          <w:p w14:paraId="1F354723" w14:textId="77777777" w:rsidR="00554817" w:rsidRPr="00BA2F32" w:rsidRDefault="00554817" w:rsidP="00454D7F">
            <w:pPr>
              <w:pStyle w:val="TableParagraph"/>
              <w:kinsoku w:val="0"/>
              <w:overflowPunct w:val="0"/>
              <w:jc w:val="center"/>
              <w:rPr>
                <w:szCs w:val="22"/>
              </w:rPr>
            </w:pPr>
          </w:p>
        </w:tc>
        <w:tc>
          <w:tcPr>
            <w:tcW w:w="1152" w:type="pct"/>
            <w:tcBorders>
              <w:top w:val="single" w:sz="4" w:space="0" w:color="000000"/>
              <w:left w:val="single" w:sz="4" w:space="0" w:color="000000"/>
              <w:bottom w:val="single" w:sz="4" w:space="0" w:color="000000"/>
              <w:right w:val="single" w:sz="4" w:space="0" w:color="000000"/>
            </w:tcBorders>
          </w:tcPr>
          <w:p w14:paraId="59F6D7B7" w14:textId="77777777" w:rsidR="00554817" w:rsidRPr="00BA2F32" w:rsidRDefault="00554817" w:rsidP="00454D7F">
            <w:pPr>
              <w:pStyle w:val="TableParagraph"/>
              <w:kinsoku w:val="0"/>
              <w:overflowPunct w:val="0"/>
              <w:jc w:val="center"/>
              <w:rPr>
                <w:szCs w:val="22"/>
              </w:rPr>
            </w:pPr>
            <w:r w:rsidRPr="00BA2F32">
              <w:rPr>
                <w:szCs w:val="22"/>
              </w:rPr>
              <w:t>0,90</w:t>
            </w:r>
          </w:p>
          <w:p w14:paraId="6DBE64B0" w14:textId="77777777" w:rsidR="00554817" w:rsidRPr="00BA2F32" w:rsidRDefault="00554817" w:rsidP="00454D7F">
            <w:pPr>
              <w:pStyle w:val="TableParagraph"/>
              <w:kinsoku w:val="0"/>
              <w:overflowPunct w:val="0"/>
              <w:jc w:val="center"/>
              <w:rPr>
                <w:szCs w:val="22"/>
              </w:rPr>
            </w:pPr>
            <w:r w:rsidRPr="00BA2F32">
              <w:rPr>
                <w:szCs w:val="22"/>
              </w:rPr>
              <w:t>(0,70; 1,16)</w:t>
            </w:r>
          </w:p>
        </w:tc>
        <w:tc>
          <w:tcPr>
            <w:tcW w:w="1153" w:type="pct"/>
            <w:tcBorders>
              <w:top w:val="single" w:sz="4" w:space="0" w:color="000000"/>
              <w:left w:val="single" w:sz="4" w:space="0" w:color="000000"/>
              <w:bottom w:val="single" w:sz="4" w:space="0" w:color="000000"/>
              <w:right w:val="single" w:sz="4" w:space="0" w:color="000000"/>
            </w:tcBorders>
          </w:tcPr>
          <w:p w14:paraId="3C29B2A4" w14:textId="77777777" w:rsidR="00554817" w:rsidRPr="00BA2F32" w:rsidRDefault="00554817" w:rsidP="00454D7F">
            <w:pPr>
              <w:pStyle w:val="TableParagraph"/>
              <w:kinsoku w:val="0"/>
              <w:overflowPunct w:val="0"/>
              <w:jc w:val="center"/>
              <w:rPr>
                <w:szCs w:val="22"/>
              </w:rPr>
            </w:pPr>
            <w:r w:rsidRPr="00BA2F32">
              <w:rPr>
                <w:szCs w:val="22"/>
              </w:rPr>
              <w:t>0,64</w:t>
            </w:r>
          </w:p>
          <w:p w14:paraId="26B71D6A" w14:textId="77777777" w:rsidR="00554817" w:rsidRPr="00BA2F32" w:rsidRDefault="00554817" w:rsidP="00454D7F">
            <w:pPr>
              <w:pStyle w:val="TableParagraph"/>
              <w:kinsoku w:val="0"/>
              <w:overflowPunct w:val="0"/>
              <w:jc w:val="center"/>
              <w:rPr>
                <w:szCs w:val="22"/>
              </w:rPr>
            </w:pPr>
            <w:r w:rsidRPr="00BA2F32">
              <w:rPr>
                <w:szCs w:val="22"/>
              </w:rPr>
              <w:t>(0,49; 0,82)</w:t>
            </w:r>
          </w:p>
        </w:tc>
      </w:tr>
    </w:tbl>
    <w:p w14:paraId="6DB60623" w14:textId="77777777" w:rsidR="00554817" w:rsidRPr="00BA2F32" w:rsidRDefault="00554817" w:rsidP="00454D7F">
      <w:pPr>
        <w:pStyle w:val="BodyText"/>
        <w:numPr>
          <w:ilvl w:val="0"/>
          <w:numId w:val="54"/>
        </w:numPr>
        <w:kinsoku w:val="0"/>
        <w:overflowPunct w:val="0"/>
        <w:ind w:left="142" w:hanging="142"/>
        <w:rPr>
          <w:sz w:val="18"/>
          <w:szCs w:val="18"/>
        </w:rPr>
      </w:pPr>
      <w:r w:rsidRPr="00BA2F32">
        <w:rPr>
          <w:sz w:val="18"/>
          <w:szCs w:val="18"/>
        </w:rPr>
        <w:lastRenderedPageBreak/>
        <w:t>Skúšajúci posúdil analýzu PFS špecifikovanú protokolom GOG (necenzurovaná pre CA-125 progresie ani pre NPT pred progresiou ochorenia) s dátumom ukončenia zhromažďovania údajov 25. február 2010.</w:t>
      </w:r>
    </w:p>
    <w:p w14:paraId="7B1658E8" w14:textId="77777777" w:rsidR="00554817" w:rsidRPr="00BA2F32" w:rsidRDefault="00554817" w:rsidP="00454D7F">
      <w:pPr>
        <w:pStyle w:val="BodyText"/>
        <w:numPr>
          <w:ilvl w:val="0"/>
          <w:numId w:val="54"/>
        </w:numPr>
        <w:kinsoku w:val="0"/>
        <w:overflowPunct w:val="0"/>
        <w:ind w:left="142" w:hanging="142"/>
        <w:rPr>
          <w:sz w:val="18"/>
          <w:szCs w:val="18"/>
        </w:rPr>
      </w:pPr>
      <w:r w:rsidRPr="00BA2F32">
        <w:rPr>
          <w:sz w:val="18"/>
          <w:szCs w:val="18"/>
        </w:rPr>
        <w:t>S výrazným reziduálnym ochorením.</w:t>
      </w:r>
    </w:p>
    <w:p w14:paraId="235DC793" w14:textId="77777777" w:rsidR="00554817" w:rsidRPr="00BA2F32" w:rsidRDefault="00554817" w:rsidP="00454D7F">
      <w:pPr>
        <w:pStyle w:val="BodyText"/>
        <w:numPr>
          <w:ilvl w:val="0"/>
          <w:numId w:val="54"/>
        </w:numPr>
        <w:kinsoku w:val="0"/>
        <w:overflowPunct w:val="0"/>
        <w:ind w:left="142" w:hanging="142"/>
        <w:rPr>
          <w:sz w:val="18"/>
          <w:szCs w:val="18"/>
        </w:rPr>
      </w:pPr>
      <w:r w:rsidRPr="00BA2F32">
        <w:rPr>
          <w:sz w:val="18"/>
          <w:szCs w:val="18"/>
        </w:rPr>
        <w:t>3,7 % celkovej randomizovanej populácie pacientov malo ochorenie v štádiu IIIB.</w:t>
      </w:r>
    </w:p>
    <w:p w14:paraId="5FBE1FA7" w14:textId="77777777" w:rsidR="00554817" w:rsidRPr="00BA2F32" w:rsidRDefault="00554817" w:rsidP="00454D7F">
      <w:pPr>
        <w:pStyle w:val="BodyText"/>
        <w:numPr>
          <w:ilvl w:val="0"/>
          <w:numId w:val="54"/>
        </w:numPr>
        <w:kinsoku w:val="0"/>
        <w:overflowPunct w:val="0"/>
        <w:ind w:left="142" w:hanging="142"/>
        <w:rPr>
          <w:sz w:val="18"/>
          <w:szCs w:val="18"/>
        </w:rPr>
      </w:pPr>
      <w:r w:rsidRPr="00BA2F32">
        <w:rPr>
          <w:sz w:val="18"/>
          <w:szCs w:val="18"/>
        </w:rPr>
        <w:t>Vzhľadom na kontrolnú skupinu.</w:t>
      </w:r>
    </w:p>
    <w:p w14:paraId="1BD12DED" w14:textId="77777777" w:rsidR="00554817" w:rsidRPr="00BA2F32" w:rsidRDefault="00554817" w:rsidP="006C728A">
      <w:pPr>
        <w:pStyle w:val="BodyText"/>
        <w:kinsoku w:val="0"/>
        <w:overflowPunct w:val="0"/>
      </w:pPr>
    </w:p>
    <w:p w14:paraId="42DB91EC" w14:textId="77777777" w:rsidR="00554817" w:rsidRPr="00BA2F32" w:rsidRDefault="00554817" w:rsidP="006C728A">
      <w:pPr>
        <w:pStyle w:val="BodyText"/>
        <w:kinsoku w:val="0"/>
        <w:overflowPunct w:val="0"/>
        <w:rPr>
          <w:i/>
          <w:iCs/>
        </w:rPr>
      </w:pPr>
      <w:r w:rsidRPr="00BA2F32">
        <w:rPr>
          <w:i/>
          <w:iCs/>
        </w:rPr>
        <w:t>BO17707 (ICON7)</w:t>
      </w:r>
    </w:p>
    <w:p w14:paraId="7C79E6BE" w14:textId="77777777" w:rsidR="00554817" w:rsidRPr="00BA2F32" w:rsidRDefault="00554817" w:rsidP="006C728A">
      <w:pPr>
        <w:pStyle w:val="BodyText"/>
        <w:kinsoku w:val="0"/>
        <w:overflowPunct w:val="0"/>
      </w:pPr>
      <w:r w:rsidRPr="00BA2F32">
        <w:t xml:space="preserve">Štúdia BO17707 bola multicentrická, randomizovaná, kontrolovaná, otvorená klinická štúdia fázy III s dvoma skupinami porovnávajúca vplyv pridania </w:t>
      </w:r>
      <w:r w:rsidRPr="00BA2F32">
        <w:rPr>
          <w:spacing w:val="-1"/>
        </w:rPr>
        <w:t>bevacizumab</w:t>
      </w:r>
      <w:r w:rsidRPr="00BA2F32">
        <w:t>u ku karboplatine a paklitaxelu u pacientov s epiteliálnym karcinómom vaječníkov, karcinómom Fallopiovej trubice alebo primárnym peritoneálnym karcinómom s FIGO štádiom I alebo IIA (len 3. stupeň alebo histologický nález svetlých buniek; n = 142) alebo s FIGO štádiom IIB – IV (všetky stupne a všetky histologické typy, n = 1 386) po chirurgickom zákroku (NCI-CTCAE v.3). V tejto štúdii bola použitá klasifikácia štádií FIGO, verzia z roku1988.</w:t>
      </w:r>
    </w:p>
    <w:p w14:paraId="6B960952" w14:textId="77777777" w:rsidR="00554817" w:rsidRPr="00BA2F32" w:rsidRDefault="00554817" w:rsidP="006C728A">
      <w:pPr>
        <w:pStyle w:val="BodyText"/>
        <w:kinsoku w:val="0"/>
        <w:overflowPunct w:val="0"/>
      </w:pPr>
    </w:p>
    <w:p w14:paraId="75F08A31" w14:textId="77777777" w:rsidR="00554817" w:rsidRPr="00BA2F32" w:rsidRDefault="00554817" w:rsidP="006C728A">
      <w:pPr>
        <w:pStyle w:val="BodyText"/>
        <w:kinsoku w:val="0"/>
        <w:overflowPunct w:val="0"/>
      </w:pPr>
      <w:r w:rsidRPr="00BA2F32">
        <w:t>Pacienti, ktorí dostávali predchádzajúcu liečbu bevacizumabom alebo predchádzajúcu systémovú protinádorovú liečbu na karcinóm vaječníkov (napr. chemoterapiu, liečbu monoklonálnymi protilátkami, liečbu inhibítormi tyrozínkinázy alebo hormonálnu liečbu) alebo predchádzajúcu rádioterapiu brucha alebo panvy, boli vylúčení zo štúdie.</w:t>
      </w:r>
    </w:p>
    <w:p w14:paraId="27F2804D" w14:textId="77777777" w:rsidR="00554817" w:rsidRPr="00BA2F32" w:rsidRDefault="00554817" w:rsidP="006C728A">
      <w:pPr>
        <w:pStyle w:val="BodyText"/>
        <w:kinsoku w:val="0"/>
        <w:overflowPunct w:val="0"/>
      </w:pPr>
    </w:p>
    <w:p w14:paraId="1D30BF40" w14:textId="77777777" w:rsidR="00554817" w:rsidRPr="00BA2F32" w:rsidRDefault="00554817" w:rsidP="006C728A">
      <w:pPr>
        <w:pStyle w:val="BodyText"/>
        <w:kinsoku w:val="0"/>
        <w:overflowPunct w:val="0"/>
      </w:pPr>
      <w:r w:rsidRPr="00BA2F32">
        <w:t>Celkovo bolo 1 528 pacientov randomizovaných v rovnakom pomere do nasledujúcich dvoch skupín:</w:t>
      </w:r>
    </w:p>
    <w:p w14:paraId="7225B358" w14:textId="77777777" w:rsidR="00554817" w:rsidRPr="00BA2F32" w:rsidRDefault="00554817" w:rsidP="006C728A">
      <w:pPr>
        <w:pStyle w:val="BodyText"/>
        <w:kinsoku w:val="0"/>
        <w:overflowPunct w:val="0"/>
      </w:pPr>
    </w:p>
    <w:p w14:paraId="2B5E208B" w14:textId="77777777" w:rsidR="00554817" w:rsidRPr="00BA2F32" w:rsidRDefault="00554817" w:rsidP="00260EFE">
      <w:pPr>
        <w:pStyle w:val="ListBullet"/>
      </w:pPr>
      <w:r w:rsidRPr="00BA2F32">
        <w:t>Skupina CP: Karboplatina (AUC 6) a paklitaxel (175 mg/m</w:t>
      </w:r>
      <w:r w:rsidRPr="00BA2F32">
        <w:rPr>
          <w:vertAlign w:val="superscript"/>
        </w:rPr>
        <w:t>2</w:t>
      </w:r>
      <w:r w:rsidRPr="00BA2F32">
        <w:t>) počas 6 cyklov trvajúcich 3 týždne</w:t>
      </w:r>
    </w:p>
    <w:p w14:paraId="55134BC9" w14:textId="77777777" w:rsidR="00554817" w:rsidRPr="00BA2F32" w:rsidRDefault="00554817" w:rsidP="00260EFE">
      <w:pPr>
        <w:pStyle w:val="ListBullet"/>
      </w:pPr>
      <w:r w:rsidRPr="00BA2F32">
        <w:t>Skupina CPB7,5+: Karboplatina (AUC 6) a paklitaxel (175 mg/m</w:t>
      </w:r>
      <w:r w:rsidRPr="00BA2F32">
        <w:rPr>
          <w:vertAlign w:val="superscript"/>
        </w:rPr>
        <w:t>2</w:t>
      </w:r>
      <w:r w:rsidRPr="00BA2F32">
        <w:t xml:space="preserve">) počas 6 cyklov trvajúcich 3 týždne spolu s </w:t>
      </w:r>
      <w:r w:rsidRPr="00BA2F32">
        <w:rPr>
          <w:spacing w:val="-1"/>
        </w:rPr>
        <w:t>bevacizumab</w:t>
      </w:r>
      <w:r w:rsidRPr="00BA2F32">
        <w:t>om (7,5 mg/kg každé 3 týždne) po dobu 12 mesiacov (</w:t>
      </w:r>
      <w:r w:rsidRPr="00BA2F32">
        <w:rPr>
          <w:spacing w:val="-1"/>
        </w:rPr>
        <w:t>bevacizumab</w:t>
      </w:r>
      <w:r w:rsidRPr="00BA2F32">
        <w:t xml:space="preserve"> sa začal podávať v druhom cykle chemoterapie, ak liečba začala v priebehu 4 týždňov od chirurgického zákroku alebo v prvom cykle, ak liečba začala neskôr ako 4 týždne po chirurgickom zákroku).</w:t>
      </w:r>
    </w:p>
    <w:p w14:paraId="604F4F4F" w14:textId="77777777" w:rsidR="00554817" w:rsidRPr="00BA2F32" w:rsidRDefault="00554817" w:rsidP="006C728A">
      <w:pPr>
        <w:pStyle w:val="BodyText"/>
        <w:kinsoku w:val="0"/>
        <w:overflowPunct w:val="0"/>
      </w:pPr>
    </w:p>
    <w:p w14:paraId="5DA27C1D" w14:textId="77777777" w:rsidR="00554817" w:rsidRPr="00BA2F32" w:rsidRDefault="00554817" w:rsidP="006C728A">
      <w:pPr>
        <w:pStyle w:val="BodyText"/>
        <w:kinsoku w:val="0"/>
        <w:overflowPunct w:val="0"/>
      </w:pPr>
      <w:r w:rsidRPr="00BA2F32">
        <w:t>Väčšina pacientov zaradených do štúdie boli belosi (96 %); medián veku bol 57 rokov v oboch liečených skupinách, 25 % pacientov v každej liečenej skupine bolo vo veku 65 rokov alebo viac a približne 50 % pacientov malo ECOG PS 1; 7 % pacientov v každej liečenej skupine malo ECOG PS 2. Väčšina pacientov mala EOC (87,7 %), po ktorom nasleduje PPC (6,9 %) a FTC (3,7 %) alebo zmes troch pôvodov (1,7 %). Väčšina pacientov mala FIGO štádium III (obidve skupiny 68 %), po ktorom nasledovalo FIGO štádium IV (13 % a 14 %), FIGO štádium II (10 % a 11 %) a FIGO štádium I (9 % a 7 %). Väčšina pacientov v každej liečenej skupine (74 % a 71 %) mala na začiatku klinickej štúdie slabo diferencované (stupeň 3) (NCI-CTCAE v.3) primárne nádory. Incidencia každého histologického podtypu EOC bola podobná medzi liečenými skupinami; 69 % pacientov v každej liečenej skupine mala serózny adenokarcinóm histologického typu.</w:t>
      </w:r>
    </w:p>
    <w:p w14:paraId="3D804C63" w14:textId="77777777" w:rsidR="00554817" w:rsidRPr="00BA2F32" w:rsidRDefault="00554817" w:rsidP="006C728A">
      <w:pPr>
        <w:pStyle w:val="BodyText"/>
        <w:kinsoku w:val="0"/>
        <w:overflowPunct w:val="0"/>
      </w:pPr>
    </w:p>
    <w:p w14:paraId="7DFF425C" w14:textId="77777777" w:rsidR="00554817" w:rsidRPr="00BA2F32" w:rsidRDefault="00554817" w:rsidP="006C728A">
      <w:pPr>
        <w:pStyle w:val="BodyText"/>
        <w:kinsoku w:val="0"/>
        <w:overflowPunct w:val="0"/>
      </w:pPr>
      <w:r w:rsidRPr="00BA2F32">
        <w:t>Primárny cieľový ukazovateľ bol PFS hodnotený skúšajúcim pomocou RECIST.</w:t>
      </w:r>
    </w:p>
    <w:p w14:paraId="44A1BFCE" w14:textId="77777777" w:rsidR="00554817" w:rsidRPr="00BA2F32" w:rsidRDefault="00554817" w:rsidP="006C728A">
      <w:pPr>
        <w:pStyle w:val="BodyText"/>
        <w:kinsoku w:val="0"/>
        <w:overflowPunct w:val="0"/>
      </w:pPr>
    </w:p>
    <w:p w14:paraId="0C480965" w14:textId="77777777" w:rsidR="00554817" w:rsidRPr="00BA2F32" w:rsidRDefault="00554817" w:rsidP="006C728A">
      <w:pPr>
        <w:pStyle w:val="BodyText"/>
        <w:kinsoku w:val="0"/>
        <w:overflowPunct w:val="0"/>
      </w:pPr>
      <w:r w:rsidRPr="00BA2F32">
        <w:t>Klinické skúšanie splnilo svoj primárny cieľ, ktorým bolo predĺženie PFS. V porovnaní s pacientmi liečenými samotnou chemoterapiou (karboplatina a paklitaxel) ako liečbou prvej línie sa u pacientov, ktorí dostávali bevacizumab v dávke 7,5 mg/kg každé 3 týždne v kombinácii s chemoterapiou a s následným pokračovaním v podávaní bevacizumabu po dobu 18 cyklov zaznamenalo štatisticky významné predĺženie PFS.</w:t>
      </w:r>
    </w:p>
    <w:p w14:paraId="429D2D13" w14:textId="77777777" w:rsidR="00554817" w:rsidRPr="00BA2F32" w:rsidRDefault="00554817" w:rsidP="006C728A">
      <w:pPr>
        <w:pStyle w:val="BodyText"/>
        <w:kinsoku w:val="0"/>
        <w:overflowPunct w:val="0"/>
      </w:pPr>
    </w:p>
    <w:p w14:paraId="22D71363" w14:textId="77777777" w:rsidR="00554817" w:rsidRPr="00BA2F32" w:rsidRDefault="00554817" w:rsidP="006C728A">
      <w:pPr>
        <w:pStyle w:val="BodyText"/>
        <w:kinsoku w:val="0"/>
        <w:overflowPunct w:val="0"/>
      </w:pPr>
      <w:r w:rsidRPr="00BA2F32">
        <w:t>Výsledky tejto štúdie sú zhrnuté v tabuľke 18.</w:t>
      </w:r>
    </w:p>
    <w:p w14:paraId="300F7C81" w14:textId="77777777" w:rsidR="00554817" w:rsidRPr="00BA2F32" w:rsidRDefault="00554817" w:rsidP="006C728A">
      <w:pPr>
        <w:pStyle w:val="BodyText"/>
        <w:kinsoku w:val="0"/>
        <w:overflowPunct w:val="0"/>
      </w:pPr>
    </w:p>
    <w:p w14:paraId="5D283BE6" w14:textId="77777777" w:rsidR="00554817" w:rsidRPr="00BA2F32" w:rsidRDefault="00554817" w:rsidP="00722BA9">
      <w:pPr>
        <w:pStyle w:val="Caption"/>
        <w:tabs>
          <w:tab w:val="clear" w:pos="1701"/>
          <w:tab w:val="left" w:pos="1276"/>
        </w:tabs>
        <w:rPr>
          <w:bCs/>
        </w:rPr>
      </w:pPr>
      <w:r w:rsidRPr="00BA2F32">
        <w:t>Tabuľka 18</w:t>
      </w:r>
      <w:r w:rsidRPr="00BA2F32">
        <w:tab/>
        <w:t>Výsledky účinnosti zo štúdie BO17707 (ICON7)</w:t>
      </w:r>
    </w:p>
    <w:tbl>
      <w:tblPr>
        <w:tblW w:w="5000" w:type="pct"/>
        <w:tblCellMar>
          <w:left w:w="110" w:type="dxa"/>
          <w:right w:w="110" w:type="dxa"/>
        </w:tblCellMar>
        <w:tblLook w:val="0000" w:firstRow="0" w:lastRow="0" w:firstColumn="0" w:lastColumn="0" w:noHBand="0" w:noVBand="0"/>
      </w:tblPr>
      <w:tblGrid>
        <w:gridCol w:w="3684"/>
        <w:gridCol w:w="2768"/>
        <w:gridCol w:w="2612"/>
      </w:tblGrid>
      <w:tr w:rsidR="00554817" w:rsidRPr="00BA2F32" w14:paraId="62742673" w14:textId="77777777" w:rsidTr="008260EB">
        <w:trPr>
          <w:trHeight w:val="450"/>
        </w:trPr>
        <w:tc>
          <w:tcPr>
            <w:tcW w:w="5000" w:type="pct"/>
            <w:gridSpan w:val="3"/>
            <w:tcBorders>
              <w:top w:val="single" w:sz="4" w:space="0" w:color="000000"/>
              <w:left w:val="single" w:sz="4" w:space="0" w:color="000000"/>
              <w:bottom w:val="single" w:sz="4" w:space="0" w:color="000000"/>
              <w:right w:val="single" w:sz="4" w:space="0" w:color="000000"/>
            </w:tcBorders>
          </w:tcPr>
          <w:p w14:paraId="6B8EDAFE" w14:textId="77777777" w:rsidR="00554817" w:rsidRPr="00BA2F32" w:rsidRDefault="00554817" w:rsidP="006C728A">
            <w:pPr>
              <w:pStyle w:val="TableParagraph"/>
              <w:kinsoku w:val="0"/>
              <w:overflowPunct w:val="0"/>
              <w:rPr>
                <w:szCs w:val="22"/>
              </w:rPr>
            </w:pPr>
            <w:r w:rsidRPr="00BA2F32">
              <w:rPr>
                <w:szCs w:val="22"/>
              </w:rPr>
              <w:t>Prežívanie bez progresie</w:t>
            </w:r>
          </w:p>
        </w:tc>
      </w:tr>
      <w:tr w:rsidR="00554817" w:rsidRPr="00BA2F32" w14:paraId="070177C4" w14:textId="77777777" w:rsidTr="008260EB">
        <w:trPr>
          <w:trHeight w:val="685"/>
        </w:trPr>
        <w:tc>
          <w:tcPr>
            <w:tcW w:w="2032" w:type="pct"/>
            <w:tcBorders>
              <w:top w:val="single" w:sz="4" w:space="0" w:color="000000"/>
              <w:left w:val="single" w:sz="4" w:space="0" w:color="000000"/>
              <w:right w:val="single" w:sz="4" w:space="0" w:color="000000"/>
            </w:tcBorders>
            <w:vAlign w:val="bottom"/>
          </w:tcPr>
          <w:p w14:paraId="1CF40470" w14:textId="77777777" w:rsidR="00554817" w:rsidRPr="00BA2F32" w:rsidRDefault="00554817" w:rsidP="00916E70">
            <w:pPr>
              <w:pStyle w:val="TableParagraph"/>
              <w:kinsoku w:val="0"/>
              <w:overflowPunct w:val="0"/>
              <w:rPr>
                <w:szCs w:val="22"/>
              </w:rPr>
            </w:pPr>
            <w:r w:rsidRPr="00BA2F32">
              <w:rPr>
                <w:szCs w:val="22"/>
              </w:rPr>
              <w:t>Medián PFS (mesiace)</w:t>
            </w:r>
            <w:r w:rsidRPr="00BA2F32">
              <w:rPr>
                <w:szCs w:val="22"/>
                <w:vertAlign w:val="superscript"/>
              </w:rPr>
              <w:t>2</w:t>
            </w:r>
          </w:p>
        </w:tc>
        <w:tc>
          <w:tcPr>
            <w:tcW w:w="1527" w:type="pct"/>
            <w:tcBorders>
              <w:top w:val="single" w:sz="4" w:space="0" w:color="000000"/>
              <w:left w:val="single" w:sz="4" w:space="0" w:color="000000"/>
              <w:bottom w:val="none" w:sz="6" w:space="0" w:color="auto"/>
              <w:right w:val="single" w:sz="4" w:space="0" w:color="000000"/>
            </w:tcBorders>
          </w:tcPr>
          <w:p w14:paraId="585AFD6D" w14:textId="77777777" w:rsidR="00554817" w:rsidRPr="00BA2F32" w:rsidRDefault="00554817" w:rsidP="00916E70">
            <w:pPr>
              <w:pStyle w:val="TableParagraph"/>
              <w:kinsoku w:val="0"/>
              <w:overflowPunct w:val="0"/>
              <w:jc w:val="center"/>
              <w:rPr>
                <w:szCs w:val="22"/>
              </w:rPr>
            </w:pPr>
            <w:r w:rsidRPr="00BA2F32">
              <w:rPr>
                <w:szCs w:val="22"/>
              </w:rPr>
              <w:t>CP</w:t>
            </w:r>
          </w:p>
          <w:p w14:paraId="35B9160A" w14:textId="77777777" w:rsidR="00554817" w:rsidRPr="00BA2F32" w:rsidRDefault="00554817" w:rsidP="00916E70">
            <w:pPr>
              <w:pStyle w:val="TableParagraph"/>
              <w:kinsoku w:val="0"/>
              <w:overflowPunct w:val="0"/>
              <w:jc w:val="center"/>
              <w:rPr>
                <w:szCs w:val="22"/>
              </w:rPr>
            </w:pPr>
            <w:r w:rsidRPr="00BA2F32">
              <w:rPr>
                <w:szCs w:val="22"/>
              </w:rPr>
              <w:t>(n= 764)</w:t>
            </w:r>
          </w:p>
          <w:p w14:paraId="188F5680" w14:textId="77777777" w:rsidR="00554817" w:rsidRPr="00BA2F32" w:rsidRDefault="00554817" w:rsidP="00916E70">
            <w:pPr>
              <w:pStyle w:val="TableParagraph"/>
              <w:kinsoku w:val="0"/>
              <w:overflowPunct w:val="0"/>
              <w:jc w:val="center"/>
              <w:rPr>
                <w:szCs w:val="22"/>
              </w:rPr>
            </w:pPr>
            <w:r w:rsidRPr="00BA2F32">
              <w:rPr>
                <w:szCs w:val="22"/>
              </w:rPr>
              <w:t>16,9</w:t>
            </w:r>
          </w:p>
        </w:tc>
        <w:tc>
          <w:tcPr>
            <w:tcW w:w="1442" w:type="pct"/>
            <w:tcBorders>
              <w:top w:val="single" w:sz="4" w:space="0" w:color="000000"/>
              <w:left w:val="single" w:sz="4" w:space="0" w:color="000000"/>
              <w:bottom w:val="none" w:sz="6" w:space="0" w:color="auto"/>
              <w:right w:val="single" w:sz="4" w:space="0" w:color="000000"/>
            </w:tcBorders>
          </w:tcPr>
          <w:p w14:paraId="4DF6304F" w14:textId="77777777" w:rsidR="00554817" w:rsidRPr="00BA2F32" w:rsidRDefault="00554817" w:rsidP="00916E70">
            <w:pPr>
              <w:pStyle w:val="TableParagraph"/>
              <w:kinsoku w:val="0"/>
              <w:overflowPunct w:val="0"/>
              <w:jc w:val="center"/>
              <w:rPr>
                <w:szCs w:val="22"/>
              </w:rPr>
            </w:pPr>
            <w:r w:rsidRPr="00BA2F32">
              <w:rPr>
                <w:szCs w:val="22"/>
              </w:rPr>
              <w:t>CPB7,5+</w:t>
            </w:r>
          </w:p>
          <w:p w14:paraId="78A82F4C" w14:textId="77777777" w:rsidR="00554817" w:rsidRPr="00BA2F32" w:rsidRDefault="00554817" w:rsidP="00916E70">
            <w:pPr>
              <w:pStyle w:val="TableParagraph"/>
              <w:kinsoku w:val="0"/>
              <w:overflowPunct w:val="0"/>
              <w:jc w:val="center"/>
              <w:rPr>
                <w:szCs w:val="22"/>
              </w:rPr>
            </w:pPr>
            <w:r w:rsidRPr="00BA2F32">
              <w:rPr>
                <w:szCs w:val="22"/>
              </w:rPr>
              <w:t>(n = 764)</w:t>
            </w:r>
          </w:p>
          <w:p w14:paraId="672B6653" w14:textId="77777777" w:rsidR="00554817" w:rsidRPr="00BA2F32" w:rsidRDefault="00554817" w:rsidP="00916E70">
            <w:pPr>
              <w:pStyle w:val="TableParagraph"/>
              <w:kinsoku w:val="0"/>
              <w:overflowPunct w:val="0"/>
              <w:jc w:val="center"/>
              <w:rPr>
                <w:szCs w:val="22"/>
              </w:rPr>
            </w:pPr>
            <w:r w:rsidRPr="00BA2F32">
              <w:rPr>
                <w:szCs w:val="22"/>
              </w:rPr>
              <w:t>19,3</w:t>
            </w:r>
          </w:p>
        </w:tc>
      </w:tr>
      <w:tr w:rsidR="00554817" w:rsidRPr="00BA2F32" w14:paraId="2BF90B85" w14:textId="77777777" w:rsidTr="008260EB">
        <w:trPr>
          <w:trHeight w:val="453"/>
        </w:trPr>
        <w:tc>
          <w:tcPr>
            <w:tcW w:w="2032" w:type="pct"/>
            <w:tcBorders>
              <w:top w:val="nil"/>
              <w:left w:val="single" w:sz="4" w:space="0" w:color="000000"/>
              <w:bottom w:val="single" w:sz="4" w:space="0" w:color="000000"/>
              <w:right w:val="single" w:sz="4" w:space="0" w:color="000000"/>
            </w:tcBorders>
          </w:tcPr>
          <w:p w14:paraId="5E5C461C" w14:textId="77777777" w:rsidR="00554817" w:rsidRPr="00BA2F32" w:rsidRDefault="00554817" w:rsidP="006C728A">
            <w:pPr>
              <w:pStyle w:val="BodyText"/>
              <w:kinsoku w:val="0"/>
              <w:overflowPunct w:val="0"/>
              <w:rPr>
                <w:b/>
                <w:bCs/>
                <w:lang w:eastAsia="zh-CN"/>
              </w:rPr>
            </w:pPr>
            <w:r w:rsidRPr="00BA2F32">
              <w:rPr>
                <w:lang w:eastAsia="zh-CN"/>
              </w:rPr>
              <w:t>Hazard Ratio (95 % IS)</w:t>
            </w:r>
            <w:r w:rsidRPr="00BA2F32">
              <w:rPr>
                <w:vertAlign w:val="superscript"/>
                <w:lang w:eastAsia="zh-CN"/>
              </w:rPr>
              <w:t>2</w:t>
            </w:r>
          </w:p>
        </w:tc>
        <w:tc>
          <w:tcPr>
            <w:tcW w:w="2968" w:type="pct"/>
            <w:gridSpan w:val="2"/>
            <w:tcBorders>
              <w:top w:val="none" w:sz="6" w:space="0" w:color="auto"/>
              <w:left w:val="single" w:sz="4" w:space="0" w:color="000000"/>
              <w:bottom w:val="single" w:sz="4" w:space="0" w:color="000000"/>
              <w:right w:val="single" w:sz="4" w:space="0" w:color="000000"/>
            </w:tcBorders>
          </w:tcPr>
          <w:p w14:paraId="14FA8AF3" w14:textId="77777777" w:rsidR="00554817" w:rsidRPr="00BA2F32" w:rsidRDefault="00554817" w:rsidP="00916E70">
            <w:pPr>
              <w:pStyle w:val="TableParagraph"/>
              <w:kinsoku w:val="0"/>
              <w:overflowPunct w:val="0"/>
              <w:jc w:val="center"/>
              <w:rPr>
                <w:szCs w:val="22"/>
              </w:rPr>
            </w:pPr>
            <w:r w:rsidRPr="00BA2F32">
              <w:rPr>
                <w:szCs w:val="22"/>
              </w:rPr>
              <w:t>0,86 [0,75; 0,98]</w:t>
            </w:r>
          </w:p>
          <w:p w14:paraId="6AB13988" w14:textId="77777777" w:rsidR="00554817" w:rsidRPr="00BA2F32" w:rsidRDefault="00554817" w:rsidP="00916E70">
            <w:pPr>
              <w:pStyle w:val="TableParagraph"/>
              <w:kinsoku w:val="0"/>
              <w:overflowPunct w:val="0"/>
              <w:jc w:val="center"/>
              <w:rPr>
                <w:szCs w:val="22"/>
              </w:rPr>
            </w:pPr>
            <w:r w:rsidRPr="00BA2F32">
              <w:rPr>
                <w:szCs w:val="22"/>
              </w:rPr>
              <w:t>(p-hodnota = 0,0185)</w:t>
            </w:r>
          </w:p>
        </w:tc>
      </w:tr>
      <w:tr w:rsidR="00554817" w:rsidRPr="00BA2F32" w14:paraId="6BC7418A" w14:textId="77777777" w:rsidTr="008260EB">
        <w:trPr>
          <w:trHeight w:val="340"/>
        </w:trPr>
        <w:tc>
          <w:tcPr>
            <w:tcW w:w="5000" w:type="pct"/>
            <w:gridSpan w:val="3"/>
            <w:tcBorders>
              <w:top w:val="single" w:sz="4" w:space="0" w:color="000000"/>
              <w:left w:val="single" w:sz="4" w:space="0" w:color="000000"/>
              <w:bottom w:val="single" w:sz="4" w:space="0" w:color="000000"/>
              <w:right w:val="single" w:sz="4" w:space="0" w:color="000000"/>
            </w:tcBorders>
          </w:tcPr>
          <w:p w14:paraId="0C3BC37D" w14:textId="77777777" w:rsidR="00554817" w:rsidRPr="00BA2F32" w:rsidRDefault="00554817" w:rsidP="00916E70">
            <w:pPr>
              <w:pStyle w:val="TableParagraph"/>
              <w:kinsoku w:val="0"/>
              <w:overflowPunct w:val="0"/>
              <w:rPr>
                <w:szCs w:val="22"/>
              </w:rPr>
            </w:pPr>
            <w:r w:rsidRPr="00BA2F32">
              <w:rPr>
                <w:szCs w:val="22"/>
              </w:rPr>
              <w:lastRenderedPageBreak/>
              <w:t>Miera objektívnej odpovede</w:t>
            </w:r>
            <w:r w:rsidRPr="00BA2F32">
              <w:rPr>
                <w:szCs w:val="22"/>
                <w:vertAlign w:val="superscript"/>
              </w:rPr>
              <w:t>1</w:t>
            </w:r>
          </w:p>
        </w:tc>
      </w:tr>
      <w:tr w:rsidR="00554817" w:rsidRPr="00BA2F32" w14:paraId="6B4CC274" w14:textId="77777777" w:rsidTr="008260EB">
        <w:trPr>
          <w:trHeight w:val="460"/>
        </w:trPr>
        <w:tc>
          <w:tcPr>
            <w:tcW w:w="2032" w:type="pct"/>
            <w:tcBorders>
              <w:top w:val="single" w:sz="4" w:space="0" w:color="000000"/>
              <w:left w:val="single" w:sz="4" w:space="0" w:color="000000"/>
              <w:bottom w:val="single" w:sz="4" w:space="0" w:color="000000"/>
              <w:right w:val="single" w:sz="4" w:space="0" w:color="000000"/>
            </w:tcBorders>
          </w:tcPr>
          <w:p w14:paraId="562A2EA3" w14:textId="77777777" w:rsidR="00554817" w:rsidRPr="00BA2F32" w:rsidRDefault="00554817" w:rsidP="006C728A">
            <w:pPr>
              <w:pStyle w:val="TableParagraph"/>
              <w:kinsoku w:val="0"/>
              <w:overflowPunct w:val="0"/>
              <w:rPr>
                <w:szCs w:val="22"/>
              </w:rPr>
            </w:pPr>
          </w:p>
        </w:tc>
        <w:tc>
          <w:tcPr>
            <w:tcW w:w="1527" w:type="pct"/>
            <w:tcBorders>
              <w:top w:val="single" w:sz="4" w:space="0" w:color="000000"/>
              <w:left w:val="single" w:sz="4" w:space="0" w:color="000000"/>
              <w:bottom w:val="single" w:sz="4" w:space="0" w:color="000000"/>
              <w:right w:val="single" w:sz="4" w:space="0" w:color="000000"/>
            </w:tcBorders>
          </w:tcPr>
          <w:p w14:paraId="2B4C0573" w14:textId="77777777" w:rsidR="00554817" w:rsidRPr="00BA2F32" w:rsidRDefault="00554817" w:rsidP="00916E70">
            <w:pPr>
              <w:pStyle w:val="TableParagraph"/>
              <w:kinsoku w:val="0"/>
              <w:overflowPunct w:val="0"/>
              <w:jc w:val="center"/>
              <w:rPr>
                <w:szCs w:val="22"/>
              </w:rPr>
            </w:pPr>
            <w:r w:rsidRPr="00BA2F32">
              <w:rPr>
                <w:szCs w:val="22"/>
              </w:rPr>
              <w:t>CP</w:t>
            </w:r>
          </w:p>
          <w:p w14:paraId="1E79C547" w14:textId="77777777" w:rsidR="00554817" w:rsidRPr="00BA2F32" w:rsidRDefault="00554817" w:rsidP="00916E70">
            <w:pPr>
              <w:pStyle w:val="TableParagraph"/>
              <w:kinsoku w:val="0"/>
              <w:overflowPunct w:val="0"/>
              <w:jc w:val="center"/>
              <w:rPr>
                <w:szCs w:val="22"/>
              </w:rPr>
            </w:pPr>
            <w:r w:rsidRPr="00BA2F32">
              <w:rPr>
                <w:szCs w:val="22"/>
              </w:rPr>
              <w:t>(n = 277)</w:t>
            </w:r>
          </w:p>
        </w:tc>
        <w:tc>
          <w:tcPr>
            <w:tcW w:w="1442" w:type="pct"/>
            <w:tcBorders>
              <w:top w:val="single" w:sz="4" w:space="0" w:color="000000"/>
              <w:left w:val="single" w:sz="4" w:space="0" w:color="000000"/>
              <w:bottom w:val="single" w:sz="4" w:space="0" w:color="000000"/>
              <w:right w:val="single" w:sz="4" w:space="0" w:color="000000"/>
            </w:tcBorders>
          </w:tcPr>
          <w:p w14:paraId="4091E69F" w14:textId="77777777" w:rsidR="00554817" w:rsidRPr="00BA2F32" w:rsidRDefault="00554817" w:rsidP="00916E70">
            <w:pPr>
              <w:pStyle w:val="TableParagraph"/>
              <w:kinsoku w:val="0"/>
              <w:overflowPunct w:val="0"/>
              <w:jc w:val="center"/>
              <w:rPr>
                <w:szCs w:val="22"/>
              </w:rPr>
            </w:pPr>
            <w:r w:rsidRPr="00BA2F32">
              <w:rPr>
                <w:szCs w:val="22"/>
              </w:rPr>
              <w:t>CPB7,5+</w:t>
            </w:r>
          </w:p>
          <w:p w14:paraId="38493396" w14:textId="77777777" w:rsidR="00554817" w:rsidRPr="00BA2F32" w:rsidRDefault="00554817" w:rsidP="00916E70">
            <w:pPr>
              <w:pStyle w:val="TableParagraph"/>
              <w:kinsoku w:val="0"/>
              <w:overflowPunct w:val="0"/>
              <w:jc w:val="center"/>
              <w:rPr>
                <w:szCs w:val="22"/>
              </w:rPr>
            </w:pPr>
            <w:r w:rsidRPr="00BA2F32">
              <w:rPr>
                <w:szCs w:val="22"/>
              </w:rPr>
              <w:t>(n = 272)</w:t>
            </w:r>
          </w:p>
        </w:tc>
      </w:tr>
      <w:tr w:rsidR="00554817" w:rsidRPr="00BA2F32" w14:paraId="776AF73C" w14:textId="77777777" w:rsidTr="008260EB">
        <w:trPr>
          <w:trHeight w:val="230"/>
        </w:trPr>
        <w:tc>
          <w:tcPr>
            <w:tcW w:w="2032" w:type="pct"/>
            <w:tcBorders>
              <w:top w:val="single" w:sz="4" w:space="0" w:color="000000"/>
              <w:left w:val="single" w:sz="4" w:space="0" w:color="000000"/>
              <w:bottom w:val="single" w:sz="4" w:space="0" w:color="000000"/>
              <w:right w:val="single" w:sz="4" w:space="0" w:color="000000"/>
            </w:tcBorders>
          </w:tcPr>
          <w:p w14:paraId="7ACCC87C" w14:textId="77777777" w:rsidR="00554817" w:rsidRPr="00BA2F32" w:rsidRDefault="00554817" w:rsidP="006C728A">
            <w:pPr>
              <w:pStyle w:val="TableParagraph"/>
              <w:kinsoku w:val="0"/>
              <w:overflowPunct w:val="0"/>
              <w:rPr>
                <w:szCs w:val="22"/>
              </w:rPr>
            </w:pPr>
            <w:r w:rsidRPr="00BA2F32">
              <w:rPr>
                <w:szCs w:val="22"/>
              </w:rPr>
              <w:t>Miera odpovede</w:t>
            </w:r>
          </w:p>
        </w:tc>
        <w:tc>
          <w:tcPr>
            <w:tcW w:w="1527" w:type="pct"/>
            <w:tcBorders>
              <w:top w:val="single" w:sz="4" w:space="0" w:color="000000"/>
              <w:left w:val="single" w:sz="4" w:space="0" w:color="000000"/>
              <w:bottom w:val="single" w:sz="4" w:space="0" w:color="000000"/>
              <w:right w:val="single" w:sz="4" w:space="0" w:color="000000"/>
            </w:tcBorders>
          </w:tcPr>
          <w:p w14:paraId="1D343010" w14:textId="77777777" w:rsidR="00554817" w:rsidRPr="00BA2F32" w:rsidRDefault="00554817" w:rsidP="00916E70">
            <w:pPr>
              <w:pStyle w:val="TableParagraph"/>
              <w:kinsoku w:val="0"/>
              <w:overflowPunct w:val="0"/>
              <w:jc w:val="center"/>
              <w:rPr>
                <w:szCs w:val="22"/>
              </w:rPr>
            </w:pPr>
            <w:r w:rsidRPr="00BA2F32">
              <w:rPr>
                <w:szCs w:val="22"/>
              </w:rPr>
              <w:t>54,9 %</w:t>
            </w:r>
          </w:p>
        </w:tc>
        <w:tc>
          <w:tcPr>
            <w:tcW w:w="1442" w:type="pct"/>
            <w:tcBorders>
              <w:top w:val="single" w:sz="4" w:space="0" w:color="000000"/>
              <w:left w:val="single" w:sz="4" w:space="0" w:color="000000"/>
              <w:bottom w:val="single" w:sz="4" w:space="0" w:color="000000"/>
              <w:right w:val="single" w:sz="4" w:space="0" w:color="000000"/>
            </w:tcBorders>
          </w:tcPr>
          <w:p w14:paraId="7624A8C1" w14:textId="77777777" w:rsidR="00554817" w:rsidRPr="00BA2F32" w:rsidRDefault="00554817" w:rsidP="00916E70">
            <w:pPr>
              <w:pStyle w:val="TableParagraph"/>
              <w:kinsoku w:val="0"/>
              <w:overflowPunct w:val="0"/>
              <w:jc w:val="center"/>
              <w:rPr>
                <w:szCs w:val="22"/>
              </w:rPr>
            </w:pPr>
            <w:r w:rsidRPr="00BA2F32">
              <w:rPr>
                <w:szCs w:val="22"/>
              </w:rPr>
              <w:t>64,7 %</w:t>
            </w:r>
          </w:p>
        </w:tc>
      </w:tr>
      <w:tr w:rsidR="00554817" w:rsidRPr="00BA2F32" w14:paraId="421634BE" w14:textId="77777777" w:rsidTr="008260EB">
        <w:trPr>
          <w:trHeight w:val="229"/>
        </w:trPr>
        <w:tc>
          <w:tcPr>
            <w:tcW w:w="2032" w:type="pct"/>
            <w:tcBorders>
              <w:top w:val="single" w:sz="4" w:space="0" w:color="000000"/>
              <w:left w:val="single" w:sz="4" w:space="0" w:color="000000"/>
              <w:bottom w:val="single" w:sz="4" w:space="0" w:color="000000"/>
              <w:right w:val="single" w:sz="4" w:space="0" w:color="000000"/>
            </w:tcBorders>
          </w:tcPr>
          <w:p w14:paraId="5D9BB434" w14:textId="77777777" w:rsidR="00554817" w:rsidRPr="00BA2F32" w:rsidRDefault="00554817" w:rsidP="006C728A">
            <w:pPr>
              <w:pStyle w:val="TableParagraph"/>
              <w:kinsoku w:val="0"/>
              <w:overflowPunct w:val="0"/>
              <w:rPr>
                <w:szCs w:val="22"/>
              </w:rPr>
            </w:pPr>
          </w:p>
        </w:tc>
        <w:tc>
          <w:tcPr>
            <w:tcW w:w="2968" w:type="pct"/>
            <w:gridSpan w:val="2"/>
            <w:tcBorders>
              <w:top w:val="single" w:sz="4" w:space="0" w:color="000000"/>
              <w:left w:val="single" w:sz="4" w:space="0" w:color="000000"/>
              <w:bottom w:val="single" w:sz="4" w:space="0" w:color="000000"/>
              <w:right w:val="single" w:sz="4" w:space="0" w:color="000000"/>
            </w:tcBorders>
          </w:tcPr>
          <w:p w14:paraId="395D0F06" w14:textId="77777777" w:rsidR="00554817" w:rsidRPr="00BA2F32" w:rsidRDefault="00554817" w:rsidP="00916E70">
            <w:pPr>
              <w:pStyle w:val="TableParagraph"/>
              <w:kinsoku w:val="0"/>
              <w:overflowPunct w:val="0"/>
              <w:jc w:val="center"/>
              <w:rPr>
                <w:szCs w:val="22"/>
              </w:rPr>
            </w:pPr>
            <w:r w:rsidRPr="00BA2F32">
              <w:rPr>
                <w:szCs w:val="22"/>
              </w:rPr>
              <w:t>(p-hodnota = 0,0188)</w:t>
            </w:r>
          </w:p>
        </w:tc>
      </w:tr>
      <w:tr w:rsidR="00554817" w:rsidRPr="00BA2F32" w14:paraId="2EFBD049" w14:textId="77777777" w:rsidTr="008260EB">
        <w:trPr>
          <w:trHeight w:val="230"/>
        </w:trPr>
        <w:tc>
          <w:tcPr>
            <w:tcW w:w="5000" w:type="pct"/>
            <w:gridSpan w:val="3"/>
            <w:tcBorders>
              <w:top w:val="single" w:sz="4" w:space="0" w:color="000000"/>
              <w:left w:val="single" w:sz="4" w:space="0" w:color="000000"/>
              <w:bottom w:val="single" w:sz="4" w:space="0" w:color="000000"/>
              <w:right w:val="single" w:sz="4" w:space="0" w:color="000000"/>
            </w:tcBorders>
          </w:tcPr>
          <w:p w14:paraId="68F23583" w14:textId="77777777" w:rsidR="00554817" w:rsidRPr="00BA2F32" w:rsidRDefault="00554817" w:rsidP="00916E70">
            <w:pPr>
              <w:pStyle w:val="TableParagraph"/>
              <w:kinsoku w:val="0"/>
              <w:overflowPunct w:val="0"/>
              <w:rPr>
                <w:szCs w:val="22"/>
              </w:rPr>
            </w:pPr>
            <w:r w:rsidRPr="00BA2F32">
              <w:rPr>
                <w:szCs w:val="22"/>
              </w:rPr>
              <w:t>Celkové prežívanie</w:t>
            </w:r>
            <w:r w:rsidRPr="00BA2F32">
              <w:rPr>
                <w:szCs w:val="22"/>
                <w:vertAlign w:val="superscript"/>
              </w:rPr>
              <w:t>3</w:t>
            </w:r>
          </w:p>
        </w:tc>
      </w:tr>
      <w:tr w:rsidR="00554817" w:rsidRPr="00BA2F32" w14:paraId="2F6921D0" w14:textId="77777777" w:rsidTr="008260EB">
        <w:trPr>
          <w:trHeight w:val="460"/>
        </w:trPr>
        <w:tc>
          <w:tcPr>
            <w:tcW w:w="2032" w:type="pct"/>
            <w:tcBorders>
              <w:top w:val="single" w:sz="4" w:space="0" w:color="000000"/>
              <w:left w:val="single" w:sz="4" w:space="0" w:color="000000"/>
              <w:bottom w:val="single" w:sz="4" w:space="0" w:color="000000"/>
              <w:right w:val="single" w:sz="4" w:space="0" w:color="000000"/>
            </w:tcBorders>
          </w:tcPr>
          <w:p w14:paraId="0D72575D" w14:textId="77777777" w:rsidR="00554817" w:rsidRPr="00BA2F32" w:rsidRDefault="00554817" w:rsidP="006C728A">
            <w:pPr>
              <w:pStyle w:val="TableParagraph"/>
              <w:kinsoku w:val="0"/>
              <w:overflowPunct w:val="0"/>
              <w:rPr>
                <w:szCs w:val="22"/>
              </w:rPr>
            </w:pPr>
          </w:p>
        </w:tc>
        <w:tc>
          <w:tcPr>
            <w:tcW w:w="1527" w:type="pct"/>
            <w:tcBorders>
              <w:top w:val="single" w:sz="4" w:space="0" w:color="000000"/>
              <w:left w:val="single" w:sz="4" w:space="0" w:color="000000"/>
              <w:bottom w:val="single" w:sz="4" w:space="0" w:color="000000"/>
              <w:right w:val="single" w:sz="4" w:space="0" w:color="000000"/>
            </w:tcBorders>
          </w:tcPr>
          <w:p w14:paraId="768E5244" w14:textId="77777777" w:rsidR="00554817" w:rsidRPr="00BA2F32" w:rsidRDefault="00554817" w:rsidP="00916E70">
            <w:pPr>
              <w:pStyle w:val="TableParagraph"/>
              <w:kinsoku w:val="0"/>
              <w:overflowPunct w:val="0"/>
              <w:jc w:val="center"/>
              <w:rPr>
                <w:szCs w:val="22"/>
              </w:rPr>
            </w:pPr>
            <w:r w:rsidRPr="00BA2F32">
              <w:rPr>
                <w:szCs w:val="22"/>
              </w:rPr>
              <w:t>CP</w:t>
            </w:r>
          </w:p>
          <w:p w14:paraId="4CF6DF7B" w14:textId="77777777" w:rsidR="00554817" w:rsidRPr="00BA2F32" w:rsidRDefault="00554817" w:rsidP="00916E70">
            <w:pPr>
              <w:pStyle w:val="TableParagraph"/>
              <w:kinsoku w:val="0"/>
              <w:overflowPunct w:val="0"/>
              <w:jc w:val="center"/>
              <w:rPr>
                <w:szCs w:val="22"/>
              </w:rPr>
            </w:pPr>
            <w:r w:rsidRPr="00BA2F32">
              <w:rPr>
                <w:szCs w:val="22"/>
              </w:rPr>
              <w:t>(n = 764)</w:t>
            </w:r>
          </w:p>
        </w:tc>
        <w:tc>
          <w:tcPr>
            <w:tcW w:w="1442" w:type="pct"/>
            <w:tcBorders>
              <w:top w:val="single" w:sz="4" w:space="0" w:color="000000"/>
              <w:left w:val="single" w:sz="4" w:space="0" w:color="000000"/>
              <w:bottom w:val="single" w:sz="4" w:space="0" w:color="000000"/>
              <w:right w:val="single" w:sz="4" w:space="0" w:color="000000"/>
            </w:tcBorders>
          </w:tcPr>
          <w:p w14:paraId="35E8575D" w14:textId="77777777" w:rsidR="00554817" w:rsidRPr="00BA2F32" w:rsidRDefault="00554817" w:rsidP="00916E70">
            <w:pPr>
              <w:pStyle w:val="TableParagraph"/>
              <w:kinsoku w:val="0"/>
              <w:overflowPunct w:val="0"/>
              <w:jc w:val="center"/>
              <w:rPr>
                <w:szCs w:val="22"/>
              </w:rPr>
            </w:pPr>
            <w:r w:rsidRPr="00BA2F32">
              <w:rPr>
                <w:szCs w:val="22"/>
              </w:rPr>
              <w:t>CPB7,5+</w:t>
            </w:r>
          </w:p>
          <w:p w14:paraId="2D6C50EB" w14:textId="77777777" w:rsidR="00554817" w:rsidRPr="00BA2F32" w:rsidRDefault="00554817" w:rsidP="00916E70">
            <w:pPr>
              <w:pStyle w:val="TableParagraph"/>
              <w:kinsoku w:val="0"/>
              <w:overflowPunct w:val="0"/>
              <w:jc w:val="center"/>
              <w:rPr>
                <w:szCs w:val="22"/>
              </w:rPr>
            </w:pPr>
            <w:r w:rsidRPr="00BA2F32">
              <w:rPr>
                <w:szCs w:val="22"/>
              </w:rPr>
              <w:t>(n = 764)</w:t>
            </w:r>
          </w:p>
        </w:tc>
      </w:tr>
      <w:tr w:rsidR="00554817" w:rsidRPr="00BA2F32" w14:paraId="284EC0AF" w14:textId="77777777" w:rsidTr="008260EB">
        <w:trPr>
          <w:trHeight w:val="229"/>
        </w:trPr>
        <w:tc>
          <w:tcPr>
            <w:tcW w:w="2032" w:type="pct"/>
            <w:tcBorders>
              <w:top w:val="single" w:sz="4" w:space="0" w:color="000000"/>
              <w:left w:val="single" w:sz="4" w:space="0" w:color="000000"/>
              <w:bottom w:val="single" w:sz="4" w:space="0" w:color="000000"/>
              <w:right w:val="single" w:sz="4" w:space="0" w:color="000000"/>
            </w:tcBorders>
          </w:tcPr>
          <w:p w14:paraId="6F42E540" w14:textId="77777777" w:rsidR="00554817" w:rsidRPr="00BA2F32" w:rsidRDefault="00554817" w:rsidP="006C728A">
            <w:pPr>
              <w:pStyle w:val="TableParagraph"/>
              <w:kinsoku w:val="0"/>
              <w:overflowPunct w:val="0"/>
              <w:rPr>
                <w:szCs w:val="22"/>
              </w:rPr>
            </w:pPr>
            <w:r w:rsidRPr="00BA2F32">
              <w:rPr>
                <w:szCs w:val="22"/>
              </w:rPr>
              <w:t>Medián (mesiace)</w:t>
            </w:r>
          </w:p>
        </w:tc>
        <w:tc>
          <w:tcPr>
            <w:tcW w:w="1527" w:type="pct"/>
            <w:tcBorders>
              <w:top w:val="single" w:sz="4" w:space="0" w:color="000000"/>
              <w:left w:val="single" w:sz="4" w:space="0" w:color="000000"/>
              <w:bottom w:val="single" w:sz="4" w:space="0" w:color="000000"/>
              <w:right w:val="single" w:sz="4" w:space="0" w:color="000000"/>
            </w:tcBorders>
          </w:tcPr>
          <w:p w14:paraId="7461CD65" w14:textId="77777777" w:rsidR="00554817" w:rsidRPr="00BA2F32" w:rsidRDefault="00554817" w:rsidP="00916E70">
            <w:pPr>
              <w:pStyle w:val="TableParagraph"/>
              <w:kinsoku w:val="0"/>
              <w:overflowPunct w:val="0"/>
              <w:jc w:val="center"/>
              <w:rPr>
                <w:szCs w:val="22"/>
              </w:rPr>
            </w:pPr>
            <w:r w:rsidRPr="00BA2F32">
              <w:rPr>
                <w:szCs w:val="22"/>
              </w:rPr>
              <w:t>58,0</w:t>
            </w:r>
          </w:p>
        </w:tc>
        <w:tc>
          <w:tcPr>
            <w:tcW w:w="1442" w:type="pct"/>
            <w:tcBorders>
              <w:top w:val="single" w:sz="4" w:space="0" w:color="000000"/>
              <w:left w:val="single" w:sz="4" w:space="0" w:color="000000"/>
              <w:bottom w:val="single" w:sz="4" w:space="0" w:color="000000"/>
              <w:right w:val="single" w:sz="4" w:space="0" w:color="000000"/>
            </w:tcBorders>
          </w:tcPr>
          <w:p w14:paraId="6711935A" w14:textId="77777777" w:rsidR="00554817" w:rsidRPr="00BA2F32" w:rsidRDefault="00554817" w:rsidP="00916E70">
            <w:pPr>
              <w:pStyle w:val="TableParagraph"/>
              <w:kinsoku w:val="0"/>
              <w:overflowPunct w:val="0"/>
              <w:jc w:val="center"/>
              <w:rPr>
                <w:szCs w:val="22"/>
              </w:rPr>
            </w:pPr>
            <w:r w:rsidRPr="00BA2F32">
              <w:rPr>
                <w:szCs w:val="22"/>
              </w:rPr>
              <w:t>57,4</w:t>
            </w:r>
          </w:p>
        </w:tc>
      </w:tr>
      <w:tr w:rsidR="00554817" w:rsidRPr="00BA2F32" w14:paraId="1AE55FEB" w14:textId="77777777" w:rsidTr="008260EB">
        <w:trPr>
          <w:trHeight w:val="460"/>
        </w:trPr>
        <w:tc>
          <w:tcPr>
            <w:tcW w:w="2032" w:type="pct"/>
            <w:tcBorders>
              <w:top w:val="single" w:sz="4" w:space="0" w:color="000000"/>
              <w:left w:val="single" w:sz="4" w:space="0" w:color="000000"/>
              <w:bottom w:val="single" w:sz="4" w:space="0" w:color="000000"/>
              <w:right w:val="single" w:sz="4" w:space="0" w:color="000000"/>
            </w:tcBorders>
          </w:tcPr>
          <w:p w14:paraId="7042BD02" w14:textId="77777777" w:rsidR="00554817" w:rsidRPr="00BA2F32" w:rsidRDefault="00554817" w:rsidP="006C728A">
            <w:pPr>
              <w:pStyle w:val="TableParagraph"/>
              <w:kinsoku w:val="0"/>
              <w:overflowPunct w:val="0"/>
              <w:rPr>
                <w:szCs w:val="22"/>
              </w:rPr>
            </w:pPr>
            <w:r w:rsidRPr="00BA2F32">
              <w:rPr>
                <w:szCs w:val="22"/>
              </w:rPr>
              <w:t>Hazard Ratio (95 % IS)</w:t>
            </w:r>
          </w:p>
        </w:tc>
        <w:tc>
          <w:tcPr>
            <w:tcW w:w="2968" w:type="pct"/>
            <w:gridSpan w:val="2"/>
            <w:tcBorders>
              <w:top w:val="single" w:sz="4" w:space="0" w:color="000000"/>
              <w:left w:val="single" w:sz="4" w:space="0" w:color="000000"/>
              <w:bottom w:val="single" w:sz="4" w:space="0" w:color="000000"/>
              <w:right w:val="single" w:sz="4" w:space="0" w:color="000000"/>
            </w:tcBorders>
          </w:tcPr>
          <w:p w14:paraId="4B59E1D9" w14:textId="77777777" w:rsidR="00554817" w:rsidRPr="00BA2F32" w:rsidRDefault="00554817" w:rsidP="00916E70">
            <w:pPr>
              <w:pStyle w:val="TableParagraph"/>
              <w:kinsoku w:val="0"/>
              <w:overflowPunct w:val="0"/>
              <w:jc w:val="center"/>
              <w:rPr>
                <w:szCs w:val="22"/>
              </w:rPr>
            </w:pPr>
            <w:r w:rsidRPr="00BA2F32">
              <w:rPr>
                <w:szCs w:val="22"/>
              </w:rPr>
              <w:t>0,99 [0,85; 1,15]</w:t>
            </w:r>
          </w:p>
          <w:p w14:paraId="523A1FDE" w14:textId="77777777" w:rsidR="00554817" w:rsidRPr="00BA2F32" w:rsidRDefault="00554817" w:rsidP="00916E70">
            <w:pPr>
              <w:pStyle w:val="TableParagraph"/>
              <w:kinsoku w:val="0"/>
              <w:overflowPunct w:val="0"/>
              <w:jc w:val="center"/>
              <w:rPr>
                <w:szCs w:val="22"/>
              </w:rPr>
            </w:pPr>
            <w:r w:rsidRPr="00BA2F32">
              <w:rPr>
                <w:szCs w:val="22"/>
              </w:rPr>
              <w:t>(p-hodnota = 0,8910)</w:t>
            </w:r>
          </w:p>
        </w:tc>
      </w:tr>
    </w:tbl>
    <w:p w14:paraId="6C9D6CCC" w14:textId="77777777" w:rsidR="00554817" w:rsidRPr="00BA2F32" w:rsidRDefault="00554817" w:rsidP="00916E70">
      <w:pPr>
        <w:pStyle w:val="BodyText"/>
        <w:numPr>
          <w:ilvl w:val="0"/>
          <w:numId w:val="55"/>
        </w:numPr>
        <w:kinsoku w:val="0"/>
        <w:overflowPunct w:val="0"/>
        <w:ind w:left="142" w:hanging="142"/>
        <w:rPr>
          <w:sz w:val="18"/>
          <w:szCs w:val="18"/>
        </w:rPr>
      </w:pPr>
      <w:r w:rsidRPr="00BA2F32">
        <w:rPr>
          <w:sz w:val="18"/>
          <w:szCs w:val="18"/>
        </w:rPr>
        <w:t>U pacientov s ochorením merateľným na začiatku štúdie</w:t>
      </w:r>
    </w:p>
    <w:p w14:paraId="6E63B150" w14:textId="77777777" w:rsidR="00554817" w:rsidRPr="00BA2F32" w:rsidRDefault="00554817" w:rsidP="00916E70">
      <w:pPr>
        <w:pStyle w:val="BodyText"/>
        <w:numPr>
          <w:ilvl w:val="0"/>
          <w:numId w:val="55"/>
        </w:numPr>
        <w:kinsoku w:val="0"/>
        <w:overflowPunct w:val="0"/>
        <w:ind w:left="142" w:hanging="142"/>
        <w:rPr>
          <w:sz w:val="18"/>
          <w:szCs w:val="18"/>
        </w:rPr>
      </w:pPr>
      <w:r w:rsidRPr="00BA2F32">
        <w:rPr>
          <w:sz w:val="18"/>
          <w:szCs w:val="18"/>
        </w:rPr>
        <w:t>Skúšajúci posúdil analýzu PFS s dátumom ukončenia zhromažďovania údajov 30. november 2010.</w:t>
      </w:r>
    </w:p>
    <w:p w14:paraId="019636CA" w14:textId="0B1D12F0" w:rsidR="00554817" w:rsidRPr="00BA2F32" w:rsidRDefault="00554817" w:rsidP="00916E70">
      <w:pPr>
        <w:pStyle w:val="BodyText"/>
        <w:numPr>
          <w:ilvl w:val="0"/>
          <w:numId w:val="55"/>
        </w:numPr>
        <w:kinsoku w:val="0"/>
        <w:overflowPunct w:val="0"/>
        <w:ind w:left="142" w:hanging="142"/>
        <w:rPr>
          <w:sz w:val="18"/>
          <w:szCs w:val="18"/>
        </w:rPr>
      </w:pPr>
      <w:r w:rsidRPr="00BA2F32">
        <w:rPr>
          <w:sz w:val="18"/>
          <w:szCs w:val="18"/>
        </w:rPr>
        <w:t xml:space="preserve">Finálna analýza </w:t>
      </w:r>
      <w:r w:rsidR="00CB1017">
        <w:rPr>
          <w:sz w:val="18"/>
          <w:szCs w:val="18"/>
        </w:rPr>
        <w:t>OS</w:t>
      </w:r>
      <w:r w:rsidRPr="00BA2F32">
        <w:rPr>
          <w:sz w:val="18"/>
          <w:szCs w:val="18"/>
        </w:rPr>
        <w:t xml:space="preserve"> uskutočnená po úmrtí 46,7 % pacientov s dátumom ukončenia zhromažďovania údajov 31. marec 2013.</w:t>
      </w:r>
    </w:p>
    <w:p w14:paraId="7AC08612" w14:textId="77777777" w:rsidR="00554817" w:rsidRPr="00BA2F32" w:rsidRDefault="00554817" w:rsidP="006C728A">
      <w:pPr>
        <w:pStyle w:val="BodyText"/>
        <w:kinsoku w:val="0"/>
        <w:overflowPunct w:val="0"/>
      </w:pPr>
    </w:p>
    <w:p w14:paraId="46E46490" w14:textId="77777777" w:rsidR="00554817" w:rsidRPr="00BA2F32" w:rsidRDefault="00554817" w:rsidP="006C728A">
      <w:pPr>
        <w:pStyle w:val="BodyText"/>
        <w:kinsoku w:val="0"/>
        <w:overflowPunct w:val="0"/>
      </w:pPr>
      <w:r w:rsidRPr="00BA2F32">
        <w:t>Primárna analýza PFS hodnotená skúšajúcim s dátumom ukončenia zhromažďovania údajov február 2010 preukázala nestratifikovaný pomer rizika 0,79 (95 % IS: 0,68-0,91, dvojstranná long-rank hodnota 0,0010) s mediánom PFS 16,0 mesiacov v CP skupine a 18,3 mesiacov v CPB7,5+ skupine.</w:t>
      </w:r>
    </w:p>
    <w:p w14:paraId="42F2CFA4" w14:textId="77777777" w:rsidR="00554817" w:rsidRPr="00BA2F32" w:rsidRDefault="00554817" w:rsidP="006C728A">
      <w:pPr>
        <w:pStyle w:val="BodyText"/>
        <w:kinsoku w:val="0"/>
        <w:overflowPunct w:val="0"/>
      </w:pPr>
    </w:p>
    <w:p w14:paraId="78148C8F" w14:textId="77777777" w:rsidR="00554817" w:rsidRPr="00BA2F32" w:rsidRDefault="00554817" w:rsidP="006C728A">
      <w:pPr>
        <w:pStyle w:val="BodyText"/>
        <w:kinsoku w:val="0"/>
        <w:overflowPunct w:val="0"/>
      </w:pPr>
      <w:r w:rsidRPr="00BA2F32">
        <w:t>Analýzy podskupiny PFS podľa štádia ochorenia a stavu zmenšenia ochorenia sú zosumarizované v tabuľke 19. Tieto výsledky preukazujú masívnosť primárnej analýzy PFS tak, ako je to uvedené v tabuľke 18.</w:t>
      </w:r>
    </w:p>
    <w:p w14:paraId="47613CD0" w14:textId="77777777" w:rsidR="00554817" w:rsidRPr="00BA2F32" w:rsidRDefault="00554817" w:rsidP="006C728A">
      <w:pPr>
        <w:pStyle w:val="BodyText"/>
        <w:kinsoku w:val="0"/>
        <w:overflowPunct w:val="0"/>
      </w:pPr>
    </w:p>
    <w:p w14:paraId="7866E2EE" w14:textId="77777777" w:rsidR="00554817" w:rsidRPr="00BA2F32" w:rsidRDefault="00554817" w:rsidP="00722BA9">
      <w:pPr>
        <w:pStyle w:val="Caption"/>
        <w:tabs>
          <w:tab w:val="clear" w:pos="1701"/>
          <w:tab w:val="left" w:pos="1276"/>
        </w:tabs>
        <w:ind w:left="1276" w:hanging="1276"/>
        <w:rPr>
          <w:bCs/>
        </w:rPr>
      </w:pPr>
      <w:r w:rsidRPr="00BA2F32">
        <w:t>Tabuľka 19</w:t>
      </w:r>
      <w:r w:rsidRPr="00BA2F32">
        <w:tab/>
        <w:t>Výsledky PFS</w:t>
      </w:r>
      <w:r w:rsidRPr="00BA2F32">
        <w:rPr>
          <w:vertAlign w:val="superscript"/>
        </w:rPr>
        <w:t>1</w:t>
      </w:r>
      <w:r w:rsidRPr="00BA2F32">
        <w:t xml:space="preserve"> podľa stavu ochorenia a stavu zmenšenia ochorenia zo štúdie BO17707 (ICON7)</w:t>
      </w:r>
    </w:p>
    <w:tbl>
      <w:tblPr>
        <w:tblW w:w="5000" w:type="pct"/>
        <w:tblCellMar>
          <w:left w:w="110" w:type="dxa"/>
          <w:right w:w="110" w:type="dxa"/>
        </w:tblCellMar>
        <w:tblLook w:val="0000" w:firstRow="0" w:lastRow="0" w:firstColumn="0" w:lastColumn="0" w:noHBand="0" w:noVBand="0"/>
      </w:tblPr>
      <w:tblGrid>
        <w:gridCol w:w="4052"/>
        <w:gridCol w:w="2431"/>
        <w:gridCol w:w="2581"/>
      </w:tblGrid>
      <w:tr w:rsidR="00554817" w:rsidRPr="00BA2F32" w14:paraId="525DCC29" w14:textId="77777777" w:rsidTr="008260EB">
        <w:trPr>
          <w:trHeight w:val="220"/>
        </w:trPr>
        <w:tc>
          <w:tcPr>
            <w:tcW w:w="5000" w:type="pct"/>
            <w:gridSpan w:val="3"/>
            <w:tcBorders>
              <w:top w:val="single" w:sz="4" w:space="0" w:color="000000"/>
              <w:left w:val="single" w:sz="4" w:space="0" w:color="000000"/>
              <w:bottom w:val="single" w:sz="4" w:space="0" w:color="000000"/>
              <w:right w:val="single" w:sz="4" w:space="0" w:color="000000"/>
            </w:tcBorders>
          </w:tcPr>
          <w:p w14:paraId="1E1CCFD4" w14:textId="77777777" w:rsidR="00554817" w:rsidRPr="00BA2F32" w:rsidRDefault="00554817" w:rsidP="006C728A">
            <w:pPr>
              <w:pStyle w:val="TableParagraph"/>
              <w:kinsoku w:val="0"/>
              <w:overflowPunct w:val="0"/>
              <w:rPr>
                <w:szCs w:val="22"/>
              </w:rPr>
            </w:pPr>
            <w:r w:rsidRPr="00BA2F32">
              <w:rPr>
                <w:szCs w:val="22"/>
              </w:rPr>
              <w:t>Randomizovaní pacienti s optimálne zmenšeným ochorením v štádiu III</w:t>
            </w:r>
            <w:r w:rsidRPr="00BA2F32">
              <w:rPr>
                <w:szCs w:val="22"/>
                <w:vertAlign w:val="superscript"/>
              </w:rPr>
              <w:t>2,3</w:t>
            </w:r>
          </w:p>
        </w:tc>
      </w:tr>
      <w:tr w:rsidR="00554817" w:rsidRPr="00BA2F32" w14:paraId="7568BB18" w14:textId="77777777" w:rsidTr="008260EB">
        <w:trPr>
          <w:trHeight w:val="438"/>
        </w:trPr>
        <w:tc>
          <w:tcPr>
            <w:tcW w:w="2235" w:type="pct"/>
            <w:tcBorders>
              <w:top w:val="single" w:sz="4" w:space="0" w:color="000000"/>
              <w:left w:val="single" w:sz="4" w:space="0" w:color="000000"/>
              <w:bottom w:val="single" w:sz="4" w:space="0" w:color="000000"/>
              <w:right w:val="single" w:sz="4" w:space="0" w:color="000000"/>
            </w:tcBorders>
          </w:tcPr>
          <w:p w14:paraId="736E1A0E" w14:textId="77777777" w:rsidR="00554817" w:rsidRPr="00BA2F32" w:rsidRDefault="00554817" w:rsidP="006C728A">
            <w:pPr>
              <w:pStyle w:val="TableParagraph"/>
              <w:kinsoku w:val="0"/>
              <w:overflowPunct w:val="0"/>
              <w:rPr>
                <w:szCs w:val="22"/>
              </w:rPr>
            </w:pPr>
          </w:p>
        </w:tc>
        <w:tc>
          <w:tcPr>
            <w:tcW w:w="1341" w:type="pct"/>
            <w:tcBorders>
              <w:top w:val="single" w:sz="4" w:space="0" w:color="000000"/>
              <w:left w:val="single" w:sz="4" w:space="0" w:color="000000"/>
              <w:bottom w:val="single" w:sz="4" w:space="0" w:color="000000"/>
              <w:right w:val="single" w:sz="4" w:space="0" w:color="000000"/>
            </w:tcBorders>
          </w:tcPr>
          <w:p w14:paraId="61EA9122" w14:textId="77777777" w:rsidR="00554817" w:rsidRPr="00BA2F32" w:rsidRDefault="00554817" w:rsidP="00916E70">
            <w:pPr>
              <w:pStyle w:val="TableParagraph"/>
              <w:kinsoku w:val="0"/>
              <w:overflowPunct w:val="0"/>
              <w:jc w:val="center"/>
              <w:rPr>
                <w:szCs w:val="22"/>
              </w:rPr>
            </w:pPr>
            <w:r w:rsidRPr="00BA2F32">
              <w:rPr>
                <w:szCs w:val="22"/>
              </w:rPr>
              <w:t>CP</w:t>
            </w:r>
          </w:p>
          <w:p w14:paraId="7ECE9D8A" w14:textId="77777777" w:rsidR="00554817" w:rsidRPr="00BA2F32" w:rsidRDefault="00554817" w:rsidP="00916E70">
            <w:pPr>
              <w:pStyle w:val="TableParagraph"/>
              <w:kinsoku w:val="0"/>
              <w:overflowPunct w:val="0"/>
              <w:jc w:val="center"/>
              <w:rPr>
                <w:szCs w:val="22"/>
              </w:rPr>
            </w:pPr>
            <w:r w:rsidRPr="00BA2F32">
              <w:rPr>
                <w:szCs w:val="22"/>
              </w:rPr>
              <w:t>(n = 368)</w:t>
            </w:r>
          </w:p>
        </w:tc>
        <w:tc>
          <w:tcPr>
            <w:tcW w:w="1424" w:type="pct"/>
            <w:tcBorders>
              <w:top w:val="single" w:sz="4" w:space="0" w:color="000000"/>
              <w:left w:val="single" w:sz="4" w:space="0" w:color="000000"/>
              <w:bottom w:val="single" w:sz="4" w:space="0" w:color="000000"/>
              <w:right w:val="single" w:sz="4" w:space="0" w:color="000000"/>
            </w:tcBorders>
          </w:tcPr>
          <w:p w14:paraId="577EAF51" w14:textId="77777777" w:rsidR="00554817" w:rsidRPr="00BA2F32" w:rsidRDefault="00554817" w:rsidP="00916E70">
            <w:pPr>
              <w:pStyle w:val="TableParagraph"/>
              <w:kinsoku w:val="0"/>
              <w:overflowPunct w:val="0"/>
              <w:jc w:val="center"/>
              <w:rPr>
                <w:szCs w:val="22"/>
              </w:rPr>
            </w:pPr>
            <w:r w:rsidRPr="00BA2F32">
              <w:rPr>
                <w:szCs w:val="22"/>
              </w:rPr>
              <w:t>CPB7,5+</w:t>
            </w:r>
          </w:p>
          <w:p w14:paraId="32189DC1" w14:textId="77777777" w:rsidR="00554817" w:rsidRPr="00BA2F32" w:rsidRDefault="00554817" w:rsidP="00916E70">
            <w:pPr>
              <w:pStyle w:val="TableParagraph"/>
              <w:kinsoku w:val="0"/>
              <w:overflowPunct w:val="0"/>
              <w:jc w:val="center"/>
              <w:rPr>
                <w:szCs w:val="22"/>
              </w:rPr>
            </w:pPr>
            <w:r w:rsidRPr="00BA2F32">
              <w:rPr>
                <w:szCs w:val="22"/>
              </w:rPr>
              <w:t>(n = 383)</w:t>
            </w:r>
          </w:p>
        </w:tc>
      </w:tr>
      <w:tr w:rsidR="00554817" w:rsidRPr="00BA2F32" w14:paraId="7070E901" w14:textId="77777777" w:rsidTr="008260EB">
        <w:trPr>
          <w:trHeight w:val="220"/>
        </w:trPr>
        <w:tc>
          <w:tcPr>
            <w:tcW w:w="2235" w:type="pct"/>
            <w:tcBorders>
              <w:top w:val="single" w:sz="4" w:space="0" w:color="000000"/>
              <w:left w:val="single" w:sz="4" w:space="0" w:color="000000"/>
              <w:bottom w:val="single" w:sz="4" w:space="0" w:color="000000"/>
              <w:right w:val="single" w:sz="4" w:space="0" w:color="000000"/>
            </w:tcBorders>
          </w:tcPr>
          <w:p w14:paraId="4DDE7A95" w14:textId="77777777" w:rsidR="00554817" w:rsidRPr="00BA2F32" w:rsidRDefault="00554817" w:rsidP="006C728A">
            <w:pPr>
              <w:pStyle w:val="TableParagraph"/>
              <w:kinsoku w:val="0"/>
              <w:overflowPunct w:val="0"/>
              <w:rPr>
                <w:szCs w:val="22"/>
              </w:rPr>
            </w:pPr>
            <w:r w:rsidRPr="00BA2F32">
              <w:rPr>
                <w:szCs w:val="22"/>
              </w:rPr>
              <w:t>Medián PFS (mesiace)</w:t>
            </w:r>
          </w:p>
        </w:tc>
        <w:tc>
          <w:tcPr>
            <w:tcW w:w="1341" w:type="pct"/>
            <w:tcBorders>
              <w:top w:val="single" w:sz="4" w:space="0" w:color="000000"/>
              <w:left w:val="single" w:sz="4" w:space="0" w:color="000000"/>
              <w:bottom w:val="single" w:sz="4" w:space="0" w:color="000000"/>
              <w:right w:val="single" w:sz="4" w:space="0" w:color="000000"/>
            </w:tcBorders>
          </w:tcPr>
          <w:p w14:paraId="6B119180" w14:textId="77777777" w:rsidR="00554817" w:rsidRPr="00BA2F32" w:rsidRDefault="00554817" w:rsidP="00916E70">
            <w:pPr>
              <w:pStyle w:val="TableParagraph"/>
              <w:kinsoku w:val="0"/>
              <w:overflowPunct w:val="0"/>
              <w:jc w:val="center"/>
              <w:rPr>
                <w:szCs w:val="22"/>
              </w:rPr>
            </w:pPr>
            <w:r w:rsidRPr="00BA2F32">
              <w:rPr>
                <w:szCs w:val="22"/>
              </w:rPr>
              <w:t>17,7</w:t>
            </w:r>
          </w:p>
        </w:tc>
        <w:tc>
          <w:tcPr>
            <w:tcW w:w="1424" w:type="pct"/>
            <w:tcBorders>
              <w:top w:val="single" w:sz="4" w:space="0" w:color="000000"/>
              <w:left w:val="single" w:sz="4" w:space="0" w:color="000000"/>
              <w:bottom w:val="single" w:sz="4" w:space="0" w:color="000000"/>
              <w:right w:val="single" w:sz="4" w:space="0" w:color="000000"/>
            </w:tcBorders>
          </w:tcPr>
          <w:p w14:paraId="1C07C081" w14:textId="77777777" w:rsidR="00554817" w:rsidRPr="00BA2F32" w:rsidRDefault="00554817" w:rsidP="00916E70">
            <w:pPr>
              <w:pStyle w:val="TableParagraph"/>
              <w:kinsoku w:val="0"/>
              <w:overflowPunct w:val="0"/>
              <w:jc w:val="center"/>
              <w:rPr>
                <w:szCs w:val="22"/>
              </w:rPr>
            </w:pPr>
            <w:r w:rsidRPr="00BA2F32">
              <w:rPr>
                <w:szCs w:val="22"/>
              </w:rPr>
              <w:t>19,3</w:t>
            </w:r>
          </w:p>
        </w:tc>
      </w:tr>
      <w:tr w:rsidR="00554817" w:rsidRPr="00BA2F32" w14:paraId="5FC9E53C" w14:textId="77777777" w:rsidTr="008260EB">
        <w:trPr>
          <w:trHeight w:val="438"/>
        </w:trPr>
        <w:tc>
          <w:tcPr>
            <w:tcW w:w="2235" w:type="pct"/>
            <w:tcBorders>
              <w:top w:val="single" w:sz="4" w:space="0" w:color="000000"/>
              <w:left w:val="single" w:sz="4" w:space="0" w:color="000000"/>
              <w:bottom w:val="single" w:sz="4" w:space="0" w:color="000000"/>
              <w:right w:val="single" w:sz="4" w:space="0" w:color="000000"/>
            </w:tcBorders>
          </w:tcPr>
          <w:p w14:paraId="36A7CAE4" w14:textId="564CBC16" w:rsidR="00554817" w:rsidRPr="00BA2F32" w:rsidRDefault="00C62F30" w:rsidP="006C728A">
            <w:pPr>
              <w:pStyle w:val="TableParagraph"/>
              <w:kinsoku w:val="0"/>
              <w:overflowPunct w:val="0"/>
              <w:rPr>
                <w:szCs w:val="22"/>
              </w:rPr>
            </w:pPr>
            <w:r w:rsidRPr="00C62F30">
              <w:rPr>
                <w:szCs w:val="22"/>
              </w:rPr>
              <w:t>Pomer rizika</w:t>
            </w:r>
            <w:r w:rsidR="00554817" w:rsidRPr="00BA2F32">
              <w:rPr>
                <w:szCs w:val="22"/>
              </w:rPr>
              <w:t xml:space="preserve"> (95 % IS)</w:t>
            </w:r>
            <w:r w:rsidR="00554817" w:rsidRPr="00BA2F32">
              <w:rPr>
                <w:szCs w:val="22"/>
                <w:vertAlign w:val="superscript"/>
              </w:rPr>
              <w:t>4</w:t>
            </w:r>
          </w:p>
        </w:tc>
        <w:tc>
          <w:tcPr>
            <w:tcW w:w="1341" w:type="pct"/>
            <w:tcBorders>
              <w:top w:val="single" w:sz="4" w:space="0" w:color="000000"/>
              <w:left w:val="single" w:sz="4" w:space="0" w:color="000000"/>
              <w:bottom w:val="single" w:sz="4" w:space="0" w:color="000000"/>
              <w:right w:val="single" w:sz="4" w:space="0" w:color="000000"/>
            </w:tcBorders>
          </w:tcPr>
          <w:p w14:paraId="5E1F6CA9" w14:textId="77777777" w:rsidR="00554817" w:rsidRPr="00BA2F32" w:rsidRDefault="00554817" w:rsidP="00916E70">
            <w:pPr>
              <w:pStyle w:val="TableParagraph"/>
              <w:kinsoku w:val="0"/>
              <w:overflowPunct w:val="0"/>
              <w:jc w:val="center"/>
              <w:rPr>
                <w:szCs w:val="22"/>
              </w:rPr>
            </w:pPr>
          </w:p>
        </w:tc>
        <w:tc>
          <w:tcPr>
            <w:tcW w:w="1424" w:type="pct"/>
            <w:tcBorders>
              <w:top w:val="single" w:sz="4" w:space="0" w:color="000000"/>
              <w:left w:val="single" w:sz="4" w:space="0" w:color="000000"/>
              <w:bottom w:val="single" w:sz="4" w:space="0" w:color="000000"/>
              <w:right w:val="single" w:sz="4" w:space="0" w:color="000000"/>
            </w:tcBorders>
          </w:tcPr>
          <w:p w14:paraId="76987572" w14:textId="77777777" w:rsidR="00554817" w:rsidRPr="00BA2F32" w:rsidRDefault="00554817" w:rsidP="00916E70">
            <w:pPr>
              <w:pStyle w:val="TableParagraph"/>
              <w:kinsoku w:val="0"/>
              <w:overflowPunct w:val="0"/>
              <w:jc w:val="center"/>
              <w:rPr>
                <w:szCs w:val="22"/>
              </w:rPr>
            </w:pPr>
            <w:r w:rsidRPr="00BA2F32">
              <w:rPr>
                <w:szCs w:val="22"/>
              </w:rPr>
              <w:t>0,89</w:t>
            </w:r>
          </w:p>
          <w:p w14:paraId="51DE7F63" w14:textId="77777777" w:rsidR="00554817" w:rsidRPr="00BA2F32" w:rsidRDefault="00554817" w:rsidP="00916E70">
            <w:pPr>
              <w:pStyle w:val="TableParagraph"/>
              <w:kinsoku w:val="0"/>
              <w:overflowPunct w:val="0"/>
              <w:jc w:val="center"/>
              <w:rPr>
                <w:szCs w:val="22"/>
              </w:rPr>
            </w:pPr>
            <w:r w:rsidRPr="00BA2F32">
              <w:rPr>
                <w:szCs w:val="22"/>
              </w:rPr>
              <w:t>(0,74; 1,07)</w:t>
            </w:r>
          </w:p>
        </w:tc>
      </w:tr>
      <w:tr w:rsidR="00554817" w:rsidRPr="00BA2F32" w14:paraId="5148E7B8" w14:textId="77777777" w:rsidTr="008260EB">
        <w:trPr>
          <w:trHeight w:val="220"/>
        </w:trPr>
        <w:tc>
          <w:tcPr>
            <w:tcW w:w="5000" w:type="pct"/>
            <w:gridSpan w:val="3"/>
            <w:tcBorders>
              <w:top w:val="single" w:sz="4" w:space="0" w:color="000000"/>
              <w:left w:val="single" w:sz="4" w:space="0" w:color="000000"/>
              <w:bottom w:val="single" w:sz="4" w:space="0" w:color="000000"/>
              <w:right w:val="single" w:sz="4" w:space="0" w:color="000000"/>
            </w:tcBorders>
          </w:tcPr>
          <w:p w14:paraId="5F6C1AB1" w14:textId="77777777" w:rsidR="00554817" w:rsidRPr="00BA2F32" w:rsidRDefault="00554817" w:rsidP="006C728A">
            <w:pPr>
              <w:pStyle w:val="TableParagraph"/>
              <w:kinsoku w:val="0"/>
              <w:overflowPunct w:val="0"/>
              <w:rPr>
                <w:szCs w:val="22"/>
              </w:rPr>
            </w:pPr>
            <w:r w:rsidRPr="00BA2F32">
              <w:rPr>
                <w:szCs w:val="22"/>
              </w:rPr>
              <w:t>Randomizovaní pacienti so suboptimálne zmenšeným ochorením v štádiu III</w:t>
            </w:r>
            <w:r w:rsidRPr="00BA2F32">
              <w:rPr>
                <w:szCs w:val="22"/>
                <w:vertAlign w:val="superscript"/>
              </w:rPr>
              <w:t>3</w:t>
            </w:r>
          </w:p>
        </w:tc>
      </w:tr>
      <w:tr w:rsidR="00554817" w:rsidRPr="00BA2F32" w14:paraId="0C4BB457" w14:textId="77777777" w:rsidTr="008260EB">
        <w:trPr>
          <w:trHeight w:val="441"/>
        </w:trPr>
        <w:tc>
          <w:tcPr>
            <w:tcW w:w="2235" w:type="pct"/>
            <w:tcBorders>
              <w:top w:val="single" w:sz="4" w:space="0" w:color="000000"/>
              <w:left w:val="single" w:sz="4" w:space="0" w:color="000000"/>
              <w:bottom w:val="single" w:sz="4" w:space="0" w:color="000000"/>
              <w:right w:val="single" w:sz="4" w:space="0" w:color="000000"/>
            </w:tcBorders>
          </w:tcPr>
          <w:p w14:paraId="74EE5B80" w14:textId="77777777" w:rsidR="00554817" w:rsidRPr="00BA2F32" w:rsidRDefault="00554817" w:rsidP="006C728A">
            <w:pPr>
              <w:pStyle w:val="TableParagraph"/>
              <w:kinsoku w:val="0"/>
              <w:overflowPunct w:val="0"/>
              <w:rPr>
                <w:szCs w:val="22"/>
              </w:rPr>
            </w:pPr>
          </w:p>
        </w:tc>
        <w:tc>
          <w:tcPr>
            <w:tcW w:w="1341" w:type="pct"/>
            <w:tcBorders>
              <w:top w:val="single" w:sz="4" w:space="0" w:color="000000"/>
              <w:left w:val="single" w:sz="4" w:space="0" w:color="000000"/>
              <w:bottom w:val="single" w:sz="4" w:space="0" w:color="000000"/>
              <w:right w:val="single" w:sz="4" w:space="0" w:color="000000"/>
            </w:tcBorders>
          </w:tcPr>
          <w:p w14:paraId="77393FA6" w14:textId="77777777" w:rsidR="00554817" w:rsidRPr="00BA2F32" w:rsidRDefault="00554817" w:rsidP="00916E70">
            <w:pPr>
              <w:pStyle w:val="TableParagraph"/>
              <w:kinsoku w:val="0"/>
              <w:overflowPunct w:val="0"/>
              <w:jc w:val="center"/>
              <w:rPr>
                <w:szCs w:val="22"/>
              </w:rPr>
            </w:pPr>
            <w:r w:rsidRPr="00BA2F32">
              <w:rPr>
                <w:szCs w:val="22"/>
              </w:rPr>
              <w:t>CP</w:t>
            </w:r>
          </w:p>
          <w:p w14:paraId="6A4BB0C6" w14:textId="77777777" w:rsidR="00554817" w:rsidRPr="00BA2F32" w:rsidRDefault="00554817" w:rsidP="00916E70">
            <w:pPr>
              <w:pStyle w:val="TableParagraph"/>
              <w:kinsoku w:val="0"/>
              <w:overflowPunct w:val="0"/>
              <w:jc w:val="center"/>
              <w:rPr>
                <w:szCs w:val="22"/>
              </w:rPr>
            </w:pPr>
            <w:r w:rsidRPr="00BA2F32">
              <w:rPr>
                <w:szCs w:val="22"/>
              </w:rPr>
              <w:t>(n = 154</w:t>
            </w:r>
          </w:p>
        </w:tc>
        <w:tc>
          <w:tcPr>
            <w:tcW w:w="1424" w:type="pct"/>
            <w:tcBorders>
              <w:top w:val="single" w:sz="4" w:space="0" w:color="000000"/>
              <w:left w:val="single" w:sz="4" w:space="0" w:color="000000"/>
              <w:bottom w:val="single" w:sz="4" w:space="0" w:color="000000"/>
              <w:right w:val="single" w:sz="4" w:space="0" w:color="000000"/>
            </w:tcBorders>
          </w:tcPr>
          <w:p w14:paraId="74C9844D" w14:textId="77777777" w:rsidR="00554817" w:rsidRPr="00BA2F32" w:rsidRDefault="00554817" w:rsidP="00916E70">
            <w:pPr>
              <w:pStyle w:val="TableParagraph"/>
              <w:kinsoku w:val="0"/>
              <w:overflowPunct w:val="0"/>
              <w:jc w:val="center"/>
              <w:rPr>
                <w:szCs w:val="22"/>
              </w:rPr>
            </w:pPr>
            <w:r w:rsidRPr="00BA2F32">
              <w:rPr>
                <w:szCs w:val="22"/>
              </w:rPr>
              <w:t>CPB7,5+</w:t>
            </w:r>
          </w:p>
          <w:p w14:paraId="71E57F25" w14:textId="77777777" w:rsidR="00554817" w:rsidRPr="00BA2F32" w:rsidRDefault="00554817" w:rsidP="00916E70">
            <w:pPr>
              <w:pStyle w:val="TableParagraph"/>
              <w:kinsoku w:val="0"/>
              <w:overflowPunct w:val="0"/>
              <w:jc w:val="center"/>
              <w:rPr>
                <w:szCs w:val="22"/>
              </w:rPr>
            </w:pPr>
            <w:r w:rsidRPr="00BA2F32">
              <w:rPr>
                <w:szCs w:val="22"/>
              </w:rPr>
              <w:t>(n = 140)</w:t>
            </w:r>
          </w:p>
        </w:tc>
      </w:tr>
      <w:tr w:rsidR="00554817" w:rsidRPr="00BA2F32" w14:paraId="378E86A7" w14:textId="77777777" w:rsidTr="008260EB">
        <w:trPr>
          <w:trHeight w:val="220"/>
        </w:trPr>
        <w:tc>
          <w:tcPr>
            <w:tcW w:w="2235" w:type="pct"/>
            <w:tcBorders>
              <w:top w:val="single" w:sz="4" w:space="0" w:color="000000"/>
              <w:left w:val="single" w:sz="4" w:space="0" w:color="000000"/>
              <w:bottom w:val="single" w:sz="4" w:space="0" w:color="000000"/>
              <w:right w:val="single" w:sz="4" w:space="0" w:color="000000"/>
            </w:tcBorders>
          </w:tcPr>
          <w:p w14:paraId="4F5237DC" w14:textId="77777777" w:rsidR="00554817" w:rsidRPr="00BA2F32" w:rsidRDefault="00554817" w:rsidP="006C728A">
            <w:pPr>
              <w:pStyle w:val="TableParagraph"/>
              <w:kinsoku w:val="0"/>
              <w:overflowPunct w:val="0"/>
              <w:rPr>
                <w:szCs w:val="22"/>
              </w:rPr>
            </w:pPr>
            <w:r w:rsidRPr="00BA2F32">
              <w:rPr>
                <w:szCs w:val="22"/>
              </w:rPr>
              <w:t>Medián PFS (mesiace)</w:t>
            </w:r>
          </w:p>
        </w:tc>
        <w:tc>
          <w:tcPr>
            <w:tcW w:w="1341" w:type="pct"/>
            <w:tcBorders>
              <w:top w:val="single" w:sz="4" w:space="0" w:color="000000"/>
              <w:left w:val="single" w:sz="4" w:space="0" w:color="000000"/>
              <w:bottom w:val="single" w:sz="4" w:space="0" w:color="000000"/>
              <w:right w:val="single" w:sz="4" w:space="0" w:color="000000"/>
            </w:tcBorders>
          </w:tcPr>
          <w:p w14:paraId="2035CCFD" w14:textId="77777777" w:rsidR="00554817" w:rsidRPr="00BA2F32" w:rsidRDefault="00554817" w:rsidP="00916E70">
            <w:pPr>
              <w:pStyle w:val="TableParagraph"/>
              <w:kinsoku w:val="0"/>
              <w:overflowPunct w:val="0"/>
              <w:jc w:val="center"/>
              <w:rPr>
                <w:szCs w:val="22"/>
              </w:rPr>
            </w:pPr>
            <w:r w:rsidRPr="00BA2F32">
              <w:rPr>
                <w:szCs w:val="22"/>
              </w:rPr>
              <w:t>10,1</w:t>
            </w:r>
          </w:p>
        </w:tc>
        <w:tc>
          <w:tcPr>
            <w:tcW w:w="1424" w:type="pct"/>
            <w:tcBorders>
              <w:top w:val="single" w:sz="4" w:space="0" w:color="000000"/>
              <w:left w:val="single" w:sz="4" w:space="0" w:color="000000"/>
              <w:bottom w:val="single" w:sz="4" w:space="0" w:color="000000"/>
              <w:right w:val="single" w:sz="4" w:space="0" w:color="000000"/>
            </w:tcBorders>
          </w:tcPr>
          <w:p w14:paraId="4B05C620" w14:textId="77777777" w:rsidR="00554817" w:rsidRPr="00BA2F32" w:rsidRDefault="00554817" w:rsidP="00916E70">
            <w:pPr>
              <w:pStyle w:val="TableParagraph"/>
              <w:kinsoku w:val="0"/>
              <w:overflowPunct w:val="0"/>
              <w:jc w:val="center"/>
              <w:rPr>
                <w:szCs w:val="22"/>
              </w:rPr>
            </w:pPr>
            <w:r w:rsidRPr="00BA2F32">
              <w:rPr>
                <w:szCs w:val="22"/>
              </w:rPr>
              <w:t>16,9</w:t>
            </w:r>
          </w:p>
        </w:tc>
      </w:tr>
      <w:tr w:rsidR="00554817" w:rsidRPr="00BA2F32" w14:paraId="72C600F3" w14:textId="77777777" w:rsidTr="008260EB">
        <w:trPr>
          <w:trHeight w:val="438"/>
        </w:trPr>
        <w:tc>
          <w:tcPr>
            <w:tcW w:w="2235" w:type="pct"/>
            <w:tcBorders>
              <w:top w:val="single" w:sz="4" w:space="0" w:color="000000"/>
              <w:left w:val="single" w:sz="4" w:space="0" w:color="000000"/>
              <w:bottom w:val="single" w:sz="4" w:space="0" w:color="000000"/>
              <w:right w:val="single" w:sz="4" w:space="0" w:color="000000"/>
            </w:tcBorders>
          </w:tcPr>
          <w:p w14:paraId="71D08404" w14:textId="1229706B" w:rsidR="00554817" w:rsidRPr="00BA2F32" w:rsidRDefault="00912E4E" w:rsidP="006C728A">
            <w:pPr>
              <w:pStyle w:val="TableParagraph"/>
              <w:kinsoku w:val="0"/>
              <w:overflowPunct w:val="0"/>
              <w:rPr>
                <w:szCs w:val="22"/>
              </w:rPr>
            </w:pPr>
            <w:r w:rsidRPr="00912E4E">
              <w:rPr>
                <w:szCs w:val="22"/>
              </w:rPr>
              <w:t>Pomer rizika</w:t>
            </w:r>
            <w:r w:rsidR="00554817" w:rsidRPr="00BA2F32">
              <w:rPr>
                <w:szCs w:val="22"/>
              </w:rPr>
              <w:t xml:space="preserve"> (95 % IS)</w:t>
            </w:r>
            <w:r w:rsidR="00554817" w:rsidRPr="00BA2F32">
              <w:rPr>
                <w:szCs w:val="22"/>
                <w:vertAlign w:val="superscript"/>
              </w:rPr>
              <w:t>4</w:t>
            </w:r>
          </w:p>
        </w:tc>
        <w:tc>
          <w:tcPr>
            <w:tcW w:w="1341" w:type="pct"/>
            <w:tcBorders>
              <w:top w:val="single" w:sz="4" w:space="0" w:color="000000"/>
              <w:left w:val="single" w:sz="4" w:space="0" w:color="000000"/>
              <w:bottom w:val="single" w:sz="4" w:space="0" w:color="000000"/>
              <w:right w:val="single" w:sz="4" w:space="0" w:color="000000"/>
            </w:tcBorders>
          </w:tcPr>
          <w:p w14:paraId="67657501" w14:textId="77777777" w:rsidR="00554817" w:rsidRPr="00BA2F32" w:rsidRDefault="00554817" w:rsidP="00916E70">
            <w:pPr>
              <w:pStyle w:val="TableParagraph"/>
              <w:kinsoku w:val="0"/>
              <w:overflowPunct w:val="0"/>
              <w:jc w:val="center"/>
              <w:rPr>
                <w:szCs w:val="22"/>
              </w:rPr>
            </w:pPr>
          </w:p>
        </w:tc>
        <w:tc>
          <w:tcPr>
            <w:tcW w:w="1424" w:type="pct"/>
            <w:tcBorders>
              <w:top w:val="single" w:sz="4" w:space="0" w:color="000000"/>
              <w:left w:val="single" w:sz="4" w:space="0" w:color="000000"/>
              <w:bottom w:val="single" w:sz="4" w:space="0" w:color="000000"/>
              <w:right w:val="single" w:sz="4" w:space="0" w:color="000000"/>
            </w:tcBorders>
          </w:tcPr>
          <w:p w14:paraId="3A468267" w14:textId="77777777" w:rsidR="00554817" w:rsidRPr="00BA2F32" w:rsidRDefault="00554817" w:rsidP="00916E70">
            <w:pPr>
              <w:pStyle w:val="TableParagraph"/>
              <w:kinsoku w:val="0"/>
              <w:overflowPunct w:val="0"/>
              <w:jc w:val="center"/>
              <w:rPr>
                <w:szCs w:val="22"/>
              </w:rPr>
            </w:pPr>
            <w:r w:rsidRPr="00BA2F32">
              <w:rPr>
                <w:szCs w:val="22"/>
              </w:rPr>
              <w:t>0,67</w:t>
            </w:r>
          </w:p>
          <w:p w14:paraId="3E05777E" w14:textId="77777777" w:rsidR="00554817" w:rsidRPr="00BA2F32" w:rsidRDefault="00554817" w:rsidP="00916E70">
            <w:pPr>
              <w:pStyle w:val="TableParagraph"/>
              <w:kinsoku w:val="0"/>
              <w:overflowPunct w:val="0"/>
              <w:jc w:val="center"/>
              <w:rPr>
                <w:szCs w:val="22"/>
              </w:rPr>
            </w:pPr>
            <w:r w:rsidRPr="00BA2F32">
              <w:rPr>
                <w:szCs w:val="22"/>
              </w:rPr>
              <w:t>(0,52; 0,87)</w:t>
            </w:r>
          </w:p>
        </w:tc>
      </w:tr>
      <w:tr w:rsidR="00554817" w:rsidRPr="00BA2F32" w14:paraId="1C6D2C0F" w14:textId="77777777" w:rsidTr="008260EB">
        <w:trPr>
          <w:trHeight w:val="220"/>
        </w:trPr>
        <w:tc>
          <w:tcPr>
            <w:tcW w:w="5000" w:type="pct"/>
            <w:gridSpan w:val="3"/>
            <w:tcBorders>
              <w:top w:val="single" w:sz="4" w:space="0" w:color="000000"/>
              <w:left w:val="single" w:sz="4" w:space="0" w:color="000000"/>
              <w:bottom w:val="single" w:sz="4" w:space="0" w:color="000000"/>
              <w:right w:val="single" w:sz="4" w:space="0" w:color="000000"/>
            </w:tcBorders>
          </w:tcPr>
          <w:p w14:paraId="311F64DC" w14:textId="77777777" w:rsidR="00554817" w:rsidRPr="00BA2F32" w:rsidRDefault="00554817" w:rsidP="006C728A">
            <w:pPr>
              <w:pStyle w:val="TableParagraph"/>
              <w:kinsoku w:val="0"/>
              <w:overflowPunct w:val="0"/>
              <w:rPr>
                <w:szCs w:val="22"/>
              </w:rPr>
            </w:pPr>
            <w:r w:rsidRPr="00BA2F32">
              <w:rPr>
                <w:szCs w:val="22"/>
              </w:rPr>
              <w:t>Randomizovaní pacienti v štádiu IV</w:t>
            </w:r>
          </w:p>
        </w:tc>
      </w:tr>
      <w:tr w:rsidR="00554817" w:rsidRPr="00BA2F32" w14:paraId="06484C45" w14:textId="77777777" w:rsidTr="008260EB">
        <w:trPr>
          <w:trHeight w:val="438"/>
        </w:trPr>
        <w:tc>
          <w:tcPr>
            <w:tcW w:w="2235" w:type="pct"/>
            <w:tcBorders>
              <w:top w:val="single" w:sz="4" w:space="0" w:color="000000"/>
              <w:left w:val="single" w:sz="4" w:space="0" w:color="000000"/>
              <w:bottom w:val="single" w:sz="4" w:space="0" w:color="000000"/>
              <w:right w:val="single" w:sz="4" w:space="0" w:color="000000"/>
            </w:tcBorders>
          </w:tcPr>
          <w:p w14:paraId="233FF0A7" w14:textId="77777777" w:rsidR="00554817" w:rsidRPr="00BA2F32" w:rsidRDefault="00554817" w:rsidP="006C728A">
            <w:pPr>
              <w:pStyle w:val="TableParagraph"/>
              <w:kinsoku w:val="0"/>
              <w:overflowPunct w:val="0"/>
              <w:rPr>
                <w:szCs w:val="22"/>
              </w:rPr>
            </w:pPr>
          </w:p>
        </w:tc>
        <w:tc>
          <w:tcPr>
            <w:tcW w:w="1341" w:type="pct"/>
            <w:tcBorders>
              <w:top w:val="single" w:sz="4" w:space="0" w:color="000000"/>
              <w:left w:val="single" w:sz="4" w:space="0" w:color="000000"/>
              <w:bottom w:val="single" w:sz="4" w:space="0" w:color="000000"/>
              <w:right w:val="single" w:sz="4" w:space="0" w:color="000000"/>
            </w:tcBorders>
          </w:tcPr>
          <w:p w14:paraId="66FFE8CB" w14:textId="77777777" w:rsidR="00554817" w:rsidRPr="00BA2F32" w:rsidRDefault="00554817" w:rsidP="00916E70">
            <w:pPr>
              <w:pStyle w:val="TableParagraph"/>
              <w:kinsoku w:val="0"/>
              <w:overflowPunct w:val="0"/>
              <w:jc w:val="center"/>
              <w:rPr>
                <w:szCs w:val="22"/>
              </w:rPr>
            </w:pPr>
            <w:r w:rsidRPr="00BA2F32">
              <w:rPr>
                <w:szCs w:val="22"/>
              </w:rPr>
              <w:t>CP</w:t>
            </w:r>
          </w:p>
          <w:p w14:paraId="0292A172" w14:textId="77777777" w:rsidR="00554817" w:rsidRPr="00BA2F32" w:rsidRDefault="00554817" w:rsidP="00916E70">
            <w:pPr>
              <w:pStyle w:val="TableParagraph"/>
              <w:kinsoku w:val="0"/>
              <w:overflowPunct w:val="0"/>
              <w:jc w:val="center"/>
              <w:rPr>
                <w:szCs w:val="22"/>
              </w:rPr>
            </w:pPr>
            <w:r w:rsidRPr="00BA2F32">
              <w:rPr>
                <w:szCs w:val="22"/>
              </w:rPr>
              <w:t>(n = 97)</w:t>
            </w:r>
          </w:p>
        </w:tc>
        <w:tc>
          <w:tcPr>
            <w:tcW w:w="1424" w:type="pct"/>
            <w:tcBorders>
              <w:top w:val="single" w:sz="4" w:space="0" w:color="000000"/>
              <w:left w:val="single" w:sz="4" w:space="0" w:color="000000"/>
              <w:bottom w:val="single" w:sz="4" w:space="0" w:color="000000"/>
              <w:right w:val="single" w:sz="4" w:space="0" w:color="000000"/>
            </w:tcBorders>
          </w:tcPr>
          <w:p w14:paraId="4E4842E4" w14:textId="77777777" w:rsidR="00554817" w:rsidRPr="00BA2F32" w:rsidRDefault="00554817" w:rsidP="00916E70">
            <w:pPr>
              <w:pStyle w:val="TableParagraph"/>
              <w:kinsoku w:val="0"/>
              <w:overflowPunct w:val="0"/>
              <w:jc w:val="center"/>
              <w:rPr>
                <w:szCs w:val="22"/>
              </w:rPr>
            </w:pPr>
            <w:r w:rsidRPr="00BA2F32">
              <w:rPr>
                <w:szCs w:val="22"/>
              </w:rPr>
              <w:t>CPB7,5+</w:t>
            </w:r>
          </w:p>
          <w:p w14:paraId="453B12AD" w14:textId="77777777" w:rsidR="00554817" w:rsidRPr="00BA2F32" w:rsidRDefault="00554817" w:rsidP="00916E70">
            <w:pPr>
              <w:pStyle w:val="TableParagraph"/>
              <w:kinsoku w:val="0"/>
              <w:overflowPunct w:val="0"/>
              <w:jc w:val="center"/>
              <w:rPr>
                <w:szCs w:val="22"/>
              </w:rPr>
            </w:pPr>
            <w:r w:rsidRPr="00BA2F32">
              <w:rPr>
                <w:szCs w:val="22"/>
              </w:rPr>
              <w:t>(n = 104)</w:t>
            </w:r>
          </w:p>
        </w:tc>
      </w:tr>
      <w:tr w:rsidR="00554817" w:rsidRPr="00BA2F32" w14:paraId="40C35B9D" w14:textId="77777777" w:rsidTr="008260EB">
        <w:trPr>
          <w:trHeight w:val="220"/>
        </w:trPr>
        <w:tc>
          <w:tcPr>
            <w:tcW w:w="2235" w:type="pct"/>
            <w:tcBorders>
              <w:top w:val="single" w:sz="4" w:space="0" w:color="000000"/>
              <w:left w:val="single" w:sz="4" w:space="0" w:color="000000"/>
              <w:bottom w:val="single" w:sz="4" w:space="0" w:color="000000"/>
              <w:right w:val="single" w:sz="4" w:space="0" w:color="000000"/>
            </w:tcBorders>
          </w:tcPr>
          <w:p w14:paraId="1EA2A93E" w14:textId="77777777" w:rsidR="00554817" w:rsidRPr="00BA2F32" w:rsidRDefault="00554817" w:rsidP="006C728A">
            <w:pPr>
              <w:pStyle w:val="TableParagraph"/>
              <w:kinsoku w:val="0"/>
              <w:overflowPunct w:val="0"/>
              <w:rPr>
                <w:szCs w:val="22"/>
              </w:rPr>
            </w:pPr>
            <w:r w:rsidRPr="00BA2F32">
              <w:rPr>
                <w:szCs w:val="22"/>
              </w:rPr>
              <w:t>Medián PFS (mesiace)</w:t>
            </w:r>
          </w:p>
        </w:tc>
        <w:tc>
          <w:tcPr>
            <w:tcW w:w="1341" w:type="pct"/>
            <w:tcBorders>
              <w:top w:val="single" w:sz="4" w:space="0" w:color="000000"/>
              <w:left w:val="single" w:sz="4" w:space="0" w:color="000000"/>
              <w:bottom w:val="single" w:sz="4" w:space="0" w:color="000000"/>
              <w:right w:val="single" w:sz="4" w:space="0" w:color="000000"/>
            </w:tcBorders>
          </w:tcPr>
          <w:p w14:paraId="61436F83" w14:textId="77777777" w:rsidR="00554817" w:rsidRPr="00BA2F32" w:rsidRDefault="00554817" w:rsidP="00916E70">
            <w:pPr>
              <w:pStyle w:val="TableParagraph"/>
              <w:kinsoku w:val="0"/>
              <w:overflowPunct w:val="0"/>
              <w:jc w:val="center"/>
              <w:rPr>
                <w:szCs w:val="22"/>
              </w:rPr>
            </w:pPr>
            <w:r w:rsidRPr="00BA2F32">
              <w:rPr>
                <w:szCs w:val="22"/>
              </w:rPr>
              <w:t>10,1</w:t>
            </w:r>
          </w:p>
        </w:tc>
        <w:tc>
          <w:tcPr>
            <w:tcW w:w="1424" w:type="pct"/>
            <w:tcBorders>
              <w:top w:val="single" w:sz="4" w:space="0" w:color="000000"/>
              <w:left w:val="single" w:sz="4" w:space="0" w:color="000000"/>
              <w:bottom w:val="single" w:sz="4" w:space="0" w:color="000000"/>
              <w:right w:val="single" w:sz="4" w:space="0" w:color="000000"/>
            </w:tcBorders>
          </w:tcPr>
          <w:p w14:paraId="7319D312" w14:textId="77777777" w:rsidR="00554817" w:rsidRPr="00BA2F32" w:rsidRDefault="00554817" w:rsidP="00916E70">
            <w:pPr>
              <w:pStyle w:val="TableParagraph"/>
              <w:kinsoku w:val="0"/>
              <w:overflowPunct w:val="0"/>
              <w:jc w:val="center"/>
              <w:rPr>
                <w:szCs w:val="22"/>
              </w:rPr>
            </w:pPr>
            <w:r w:rsidRPr="00BA2F32">
              <w:rPr>
                <w:szCs w:val="22"/>
              </w:rPr>
              <w:t>13,5</w:t>
            </w:r>
          </w:p>
        </w:tc>
      </w:tr>
      <w:tr w:rsidR="00554817" w:rsidRPr="00BA2F32" w14:paraId="173E1A91" w14:textId="77777777" w:rsidTr="008260EB">
        <w:trPr>
          <w:trHeight w:val="441"/>
        </w:trPr>
        <w:tc>
          <w:tcPr>
            <w:tcW w:w="2235" w:type="pct"/>
            <w:tcBorders>
              <w:top w:val="single" w:sz="4" w:space="0" w:color="000000"/>
              <w:left w:val="single" w:sz="4" w:space="0" w:color="000000"/>
              <w:bottom w:val="single" w:sz="4" w:space="0" w:color="000000"/>
              <w:right w:val="single" w:sz="4" w:space="0" w:color="000000"/>
            </w:tcBorders>
          </w:tcPr>
          <w:p w14:paraId="219E7C77" w14:textId="47D9BA2F" w:rsidR="00554817" w:rsidRPr="00BA2F32" w:rsidRDefault="00912E4E" w:rsidP="006C728A">
            <w:pPr>
              <w:pStyle w:val="TableParagraph"/>
              <w:kinsoku w:val="0"/>
              <w:overflowPunct w:val="0"/>
              <w:rPr>
                <w:szCs w:val="22"/>
              </w:rPr>
            </w:pPr>
            <w:r w:rsidRPr="00912E4E">
              <w:rPr>
                <w:szCs w:val="22"/>
              </w:rPr>
              <w:t xml:space="preserve">Pomer rizika </w:t>
            </w:r>
            <w:r w:rsidR="00554817" w:rsidRPr="00BA2F32">
              <w:rPr>
                <w:szCs w:val="22"/>
              </w:rPr>
              <w:t>(95 % IS)</w:t>
            </w:r>
            <w:r w:rsidR="00554817" w:rsidRPr="00BA2F32">
              <w:rPr>
                <w:szCs w:val="22"/>
                <w:vertAlign w:val="superscript"/>
              </w:rPr>
              <w:t>4</w:t>
            </w:r>
          </w:p>
        </w:tc>
        <w:tc>
          <w:tcPr>
            <w:tcW w:w="1341" w:type="pct"/>
            <w:tcBorders>
              <w:top w:val="single" w:sz="4" w:space="0" w:color="000000"/>
              <w:left w:val="single" w:sz="4" w:space="0" w:color="000000"/>
              <w:bottom w:val="single" w:sz="4" w:space="0" w:color="000000"/>
              <w:right w:val="single" w:sz="4" w:space="0" w:color="000000"/>
            </w:tcBorders>
          </w:tcPr>
          <w:p w14:paraId="5819A052" w14:textId="77777777" w:rsidR="00554817" w:rsidRPr="00BA2F32" w:rsidRDefault="00554817" w:rsidP="00916E70">
            <w:pPr>
              <w:pStyle w:val="TableParagraph"/>
              <w:kinsoku w:val="0"/>
              <w:overflowPunct w:val="0"/>
              <w:jc w:val="center"/>
              <w:rPr>
                <w:szCs w:val="22"/>
              </w:rPr>
            </w:pPr>
          </w:p>
        </w:tc>
        <w:tc>
          <w:tcPr>
            <w:tcW w:w="1424" w:type="pct"/>
            <w:tcBorders>
              <w:top w:val="single" w:sz="4" w:space="0" w:color="000000"/>
              <w:left w:val="single" w:sz="4" w:space="0" w:color="000000"/>
              <w:bottom w:val="single" w:sz="4" w:space="0" w:color="000000"/>
              <w:right w:val="single" w:sz="4" w:space="0" w:color="000000"/>
            </w:tcBorders>
          </w:tcPr>
          <w:p w14:paraId="6A284161" w14:textId="77777777" w:rsidR="00554817" w:rsidRPr="00BA2F32" w:rsidRDefault="00554817" w:rsidP="00916E70">
            <w:pPr>
              <w:pStyle w:val="TableParagraph"/>
              <w:kinsoku w:val="0"/>
              <w:overflowPunct w:val="0"/>
              <w:jc w:val="center"/>
              <w:rPr>
                <w:szCs w:val="22"/>
              </w:rPr>
            </w:pPr>
            <w:r w:rsidRPr="00BA2F32">
              <w:rPr>
                <w:szCs w:val="22"/>
              </w:rPr>
              <w:t>0,74</w:t>
            </w:r>
          </w:p>
          <w:p w14:paraId="25610D0B" w14:textId="77777777" w:rsidR="00554817" w:rsidRPr="00BA2F32" w:rsidRDefault="00554817" w:rsidP="00916E70">
            <w:pPr>
              <w:pStyle w:val="TableParagraph"/>
              <w:kinsoku w:val="0"/>
              <w:overflowPunct w:val="0"/>
              <w:jc w:val="center"/>
              <w:rPr>
                <w:szCs w:val="22"/>
              </w:rPr>
            </w:pPr>
            <w:r w:rsidRPr="00BA2F32">
              <w:rPr>
                <w:szCs w:val="22"/>
              </w:rPr>
              <w:t>(0,55; 1,01)</w:t>
            </w:r>
          </w:p>
        </w:tc>
      </w:tr>
    </w:tbl>
    <w:p w14:paraId="448DEFA9" w14:textId="77777777" w:rsidR="00554817" w:rsidRPr="00BA2F32" w:rsidRDefault="00554817" w:rsidP="00916E70">
      <w:pPr>
        <w:pStyle w:val="BodyText"/>
        <w:numPr>
          <w:ilvl w:val="0"/>
          <w:numId w:val="56"/>
        </w:numPr>
        <w:kinsoku w:val="0"/>
        <w:overflowPunct w:val="0"/>
        <w:ind w:left="142" w:hanging="142"/>
        <w:rPr>
          <w:sz w:val="18"/>
          <w:szCs w:val="18"/>
        </w:rPr>
      </w:pPr>
      <w:r w:rsidRPr="00BA2F32">
        <w:rPr>
          <w:sz w:val="18"/>
          <w:szCs w:val="18"/>
        </w:rPr>
        <w:t>Skúšajúci posúdil analýzu PFS s dátumom ukončenia zhromažďovania údajov 30. november 2010.</w:t>
      </w:r>
    </w:p>
    <w:p w14:paraId="14300F13" w14:textId="77777777" w:rsidR="00554817" w:rsidRPr="00BA2F32" w:rsidRDefault="00554817" w:rsidP="00916E70">
      <w:pPr>
        <w:pStyle w:val="BodyText"/>
        <w:numPr>
          <w:ilvl w:val="0"/>
          <w:numId w:val="56"/>
        </w:numPr>
        <w:kinsoku w:val="0"/>
        <w:overflowPunct w:val="0"/>
        <w:ind w:left="142" w:hanging="142"/>
        <w:rPr>
          <w:sz w:val="18"/>
          <w:szCs w:val="18"/>
        </w:rPr>
      </w:pPr>
      <w:r w:rsidRPr="00BA2F32">
        <w:rPr>
          <w:sz w:val="18"/>
          <w:szCs w:val="18"/>
        </w:rPr>
        <w:t>S výrazným reziduálnym ochorením alebo bez neho.</w:t>
      </w:r>
    </w:p>
    <w:p w14:paraId="12BEF5DE" w14:textId="77777777" w:rsidR="00554817" w:rsidRPr="00BA2F32" w:rsidRDefault="00554817" w:rsidP="00916E70">
      <w:pPr>
        <w:pStyle w:val="BodyText"/>
        <w:numPr>
          <w:ilvl w:val="0"/>
          <w:numId w:val="56"/>
        </w:numPr>
        <w:kinsoku w:val="0"/>
        <w:overflowPunct w:val="0"/>
        <w:ind w:left="142" w:hanging="142"/>
        <w:rPr>
          <w:sz w:val="18"/>
          <w:szCs w:val="18"/>
        </w:rPr>
      </w:pPr>
      <w:r w:rsidRPr="00BA2F32">
        <w:rPr>
          <w:sz w:val="18"/>
          <w:szCs w:val="18"/>
        </w:rPr>
        <w:t>5,8 % celkovej randomizovanej populácie pacientov malo ochorenie v štádiu IIIB.</w:t>
      </w:r>
    </w:p>
    <w:p w14:paraId="42EAEE56" w14:textId="77777777" w:rsidR="00554817" w:rsidRPr="00BA2F32" w:rsidRDefault="00554817" w:rsidP="00916E70">
      <w:pPr>
        <w:pStyle w:val="BodyText"/>
        <w:numPr>
          <w:ilvl w:val="0"/>
          <w:numId w:val="56"/>
        </w:numPr>
        <w:kinsoku w:val="0"/>
        <w:overflowPunct w:val="0"/>
        <w:ind w:left="142" w:hanging="142"/>
        <w:rPr>
          <w:sz w:val="18"/>
          <w:szCs w:val="18"/>
        </w:rPr>
      </w:pPr>
      <w:r w:rsidRPr="00BA2F32">
        <w:rPr>
          <w:sz w:val="18"/>
          <w:szCs w:val="18"/>
        </w:rPr>
        <w:t>Vzhľadom na kontrolnú skupinu.</w:t>
      </w:r>
    </w:p>
    <w:p w14:paraId="49C624EB" w14:textId="77777777" w:rsidR="00554817" w:rsidRPr="00BA2F32" w:rsidRDefault="00554817" w:rsidP="00916E70"/>
    <w:p w14:paraId="518336BE" w14:textId="77777777" w:rsidR="00554817" w:rsidRPr="00BA2F32" w:rsidRDefault="00554817" w:rsidP="006C728A">
      <w:pPr>
        <w:pStyle w:val="BodyText"/>
        <w:kinsoku w:val="0"/>
        <w:overflowPunct w:val="0"/>
        <w:rPr>
          <w:i/>
          <w:iCs/>
        </w:rPr>
      </w:pPr>
      <w:r w:rsidRPr="00BA2F32">
        <w:rPr>
          <w:i/>
          <w:iCs/>
        </w:rPr>
        <w:t>Recidivujúci karcinóm vaječníkov</w:t>
      </w:r>
    </w:p>
    <w:p w14:paraId="31D7FC07" w14:textId="77777777" w:rsidR="00554817" w:rsidRPr="00BA2F32" w:rsidRDefault="00554817" w:rsidP="006C728A">
      <w:pPr>
        <w:pStyle w:val="BodyText"/>
        <w:kinsoku w:val="0"/>
        <w:overflowPunct w:val="0"/>
        <w:rPr>
          <w:i/>
          <w:iCs/>
        </w:rPr>
      </w:pPr>
    </w:p>
    <w:p w14:paraId="45EC6CB0" w14:textId="77777777" w:rsidR="00554817" w:rsidRPr="00BA2F32" w:rsidRDefault="00554817" w:rsidP="006C728A">
      <w:pPr>
        <w:pStyle w:val="BodyText"/>
        <w:kinsoku w:val="0"/>
        <w:overflowPunct w:val="0"/>
      </w:pPr>
      <w:r w:rsidRPr="00BA2F32">
        <w:t xml:space="preserve">Bezpečnosť a účinnosť </w:t>
      </w:r>
      <w:r w:rsidRPr="00BA2F32">
        <w:rPr>
          <w:spacing w:val="-1"/>
        </w:rPr>
        <w:t>bevacizumab</w:t>
      </w:r>
      <w:r w:rsidRPr="00BA2F32">
        <w:t>u v liečbe recidivujúceho epiteliálneho karcinómu vaječníkov, Fallopiovej trubice alebo primárneho peritoneálneho karcinómu sa sledovali v troch klinických skúšaniach fázy III (AVF4095g, MO22224 a GOG-0213) s rôznymi populáciami pacientov</w:t>
      </w:r>
    </w:p>
    <w:p w14:paraId="1A12751B" w14:textId="77777777" w:rsidR="00554817" w:rsidRPr="00BA2F32" w:rsidRDefault="00554817" w:rsidP="006C728A">
      <w:pPr>
        <w:pStyle w:val="BodyText"/>
        <w:kinsoku w:val="0"/>
        <w:overflowPunct w:val="0"/>
      </w:pPr>
      <w:r w:rsidRPr="00BA2F32">
        <w:t>a chemoterapeutickými režimami.</w:t>
      </w:r>
    </w:p>
    <w:p w14:paraId="51234621" w14:textId="77777777" w:rsidR="00554817" w:rsidRPr="00BA2F32" w:rsidRDefault="00554817" w:rsidP="006C728A">
      <w:pPr>
        <w:pStyle w:val="BodyText"/>
        <w:kinsoku w:val="0"/>
        <w:overflowPunct w:val="0"/>
      </w:pPr>
    </w:p>
    <w:p w14:paraId="5146381A" w14:textId="77777777" w:rsidR="00554817" w:rsidRPr="00BA2F32" w:rsidRDefault="00554817" w:rsidP="006C728A">
      <w:pPr>
        <w:pStyle w:val="ListBullet"/>
      </w:pPr>
      <w:r w:rsidRPr="00BA2F32">
        <w:t xml:space="preserve">AVF4095g hodnotilo účinnosť a bezpečnosť bevacizumabu v kombinácii s karboplatinou a gemcitabínom a následne samostatne podávaného bevacizumabu u pacientov s recidivujúcim </w:t>
      </w:r>
      <w:r w:rsidRPr="00BA2F32">
        <w:lastRenderedPageBreak/>
        <w:t>epiteliálnym karcinómom vaječníkov, Fallopiovej trubice alebo primárnym peritoneálnym karcinómom citlivým na platinu.</w:t>
      </w:r>
    </w:p>
    <w:p w14:paraId="0DE32EAA" w14:textId="77777777" w:rsidR="00554817" w:rsidRPr="00BA2F32" w:rsidRDefault="00554817" w:rsidP="006C728A">
      <w:pPr>
        <w:pStyle w:val="ListBullet"/>
      </w:pPr>
      <w:r w:rsidRPr="00BA2F32">
        <w:t>GOG-0213 hodnotilo účinnosť a bezpečnosť bevacizumabu v kombinácii s karboplatinou a paklitaxelom a následne samostatne podávaného bevacizumabu u pacientov s recidivujúcim epiteliálnym karcinómom vaječníkov, Fallopiovej trubice alebo primárnym peritoneálnym karcinómom citlivým na platinu.</w:t>
      </w:r>
    </w:p>
    <w:p w14:paraId="5F81F4D7" w14:textId="77777777" w:rsidR="00554817" w:rsidRPr="00BA2F32" w:rsidRDefault="00554817" w:rsidP="006C728A">
      <w:pPr>
        <w:pStyle w:val="ListBullet"/>
      </w:pPr>
      <w:r w:rsidRPr="00BA2F32">
        <w:t>MO22224 hodnotilo účinnosť bezpečnosť bevacizumabu v kombinácii s paklitaxelom, topotekanom alebo pegylovaným lipozomálnym doxorubicínom u pacientov s recidivujúcim epiteliálnym karcinómom vaječníkov, Fallopiovej trubice alebo primárnym peritoneálnym karcinómom rezistentným na platinu.</w:t>
      </w:r>
    </w:p>
    <w:p w14:paraId="179AC814" w14:textId="77777777" w:rsidR="00554817" w:rsidRPr="00BA2F32" w:rsidRDefault="00554817" w:rsidP="006C728A">
      <w:pPr>
        <w:pStyle w:val="BodyText"/>
        <w:kinsoku w:val="0"/>
        <w:overflowPunct w:val="0"/>
      </w:pPr>
    </w:p>
    <w:p w14:paraId="27FA774A" w14:textId="77777777" w:rsidR="00554817" w:rsidRPr="00BA2F32" w:rsidRDefault="00554817" w:rsidP="006C728A">
      <w:pPr>
        <w:pStyle w:val="BodyText"/>
        <w:kinsoku w:val="0"/>
        <w:overflowPunct w:val="0"/>
        <w:rPr>
          <w:i/>
          <w:iCs/>
        </w:rPr>
      </w:pPr>
      <w:r w:rsidRPr="00BA2F32">
        <w:rPr>
          <w:i/>
          <w:iCs/>
        </w:rPr>
        <w:t>AVF4095g</w:t>
      </w:r>
    </w:p>
    <w:p w14:paraId="4EBF2B6C" w14:textId="77777777" w:rsidR="00554817" w:rsidRPr="00BA2F32" w:rsidRDefault="00554817" w:rsidP="006C728A">
      <w:pPr>
        <w:pStyle w:val="BodyText"/>
        <w:kinsoku w:val="0"/>
        <w:overflowPunct w:val="0"/>
      </w:pPr>
      <w:r w:rsidRPr="00BA2F32">
        <w:t xml:space="preserve">Bezpečnosť a účinnosť </w:t>
      </w:r>
      <w:r w:rsidRPr="00BA2F32">
        <w:rPr>
          <w:spacing w:val="-1"/>
        </w:rPr>
        <w:t>bevacizumab</w:t>
      </w:r>
      <w:r w:rsidRPr="00BA2F32">
        <w:t xml:space="preserve">u v liečbe pacientov s recidivujúcim epiteliálnym karcinómom vaječníkov, karcinómom Fallopiovej trubice alebo primárnym peritoneálnym karcinómom citlivým na platinu, ktorí predtým nedostávali chemoterapiu pre recidivujúce ochorenie alebo predchádzajúcu liečbu bevacizumabom, sa skúmali v randomizovanom, dvojito zaslepenom, placebom kontrolovanom klinickom skúšaní fázy III (AVF4095g). Klinická štúdia porovnávala účinnosť pridania </w:t>
      </w:r>
      <w:r w:rsidRPr="00BA2F32">
        <w:rPr>
          <w:spacing w:val="-1"/>
        </w:rPr>
        <w:t>bevacizumab</w:t>
      </w:r>
      <w:r w:rsidRPr="00BA2F32">
        <w:t xml:space="preserve">u k chemoterapii obsahujúcej karboplatinu a gemcitabín a pokračovania v monoterapii </w:t>
      </w:r>
      <w:r w:rsidRPr="00BA2F32">
        <w:rPr>
          <w:spacing w:val="-1"/>
        </w:rPr>
        <w:t>bevacizumabo</w:t>
      </w:r>
      <w:r w:rsidRPr="00BA2F32">
        <w:t>m až do progresie so samotnou karboplatinou a gemcitabínom.</w:t>
      </w:r>
    </w:p>
    <w:p w14:paraId="16F1AA66" w14:textId="77777777" w:rsidR="00554817" w:rsidRPr="00BA2F32" w:rsidRDefault="00554817" w:rsidP="006C728A">
      <w:pPr>
        <w:pStyle w:val="BodyText"/>
        <w:kinsoku w:val="0"/>
        <w:overflowPunct w:val="0"/>
      </w:pPr>
    </w:p>
    <w:p w14:paraId="5022CE90" w14:textId="77777777" w:rsidR="00554817" w:rsidRPr="00BA2F32" w:rsidRDefault="00554817" w:rsidP="006C728A">
      <w:pPr>
        <w:pStyle w:val="BodyText"/>
        <w:kinsoku w:val="0"/>
        <w:overflowPunct w:val="0"/>
      </w:pPr>
      <w:r w:rsidRPr="00BA2F32">
        <w:t>Do klinickej štúdie boli zaradení len pacienti s histologicky potvrdeným karcinómom vaječníkov, primárnym peritoneálnym karcinómom alebo karcinómom Fallopiovej trubice s recidívou &gt; 6 mesiacov po chemoterapii obsahujúcej platinu a ktorí nedostávali chemoterapiu pre recidivujúce ochorenie a ktorí nedostávali predchádzajúcu liečbu bevacizumabom alebo inými inhibítormi VEGF alebo látkami cielenými na receptory VEGF.</w:t>
      </w:r>
    </w:p>
    <w:p w14:paraId="625B5D67" w14:textId="77777777" w:rsidR="00554817" w:rsidRPr="00BA2F32" w:rsidRDefault="00554817" w:rsidP="006C728A">
      <w:pPr>
        <w:pStyle w:val="BodyText"/>
        <w:kinsoku w:val="0"/>
        <w:overflowPunct w:val="0"/>
      </w:pPr>
    </w:p>
    <w:p w14:paraId="661B1241" w14:textId="77777777" w:rsidR="00554817" w:rsidRPr="00BA2F32" w:rsidRDefault="00554817" w:rsidP="006C728A">
      <w:pPr>
        <w:pStyle w:val="BodyText"/>
        <w:kinsoku w:val="0"/>
        <w:overflowPunct w:val="0"/>
      </w:pPr>
      <w:r w:rsidRPr="00BA2F32">
        <w:t>Celkovo bolo 484 pacientov s merateľným ochorením randomizovaných v pomere 1:1 na podávanie:</w:t>
      </w:r>
    </w:p>
    <w:p w14:paraId="37983FA6" w14:textId="77777777" w:rsidR="00554817" w:rsidRPr="00BA2F32" w:rsidRDefault="00554817" w:rsidP="006C728A">
      <w:pPr>
        <w:pStyle w:val="ListBullet"/>
      </w:pPr>
      <w:r w:rsidRPr="00BA2F32">
        <w:t>karboplatiny (AUC4, 1. deň) a gemcitabínu (1 000 mg/m</w:t>
      </w:r>
      <w:r w:rsidRPr="00BA2F32">
        <w:rPr>
          <w:vertAlign w:val="superscript"/>
        </w:rPr>
        <w:t>2</w:t>
      </w:r>
      <w:r w:rsidRPr="00BA2F32">
        <w:t xml:space="preserve"> 1. a 8. deň) súbežne s placebom každé 3 týždne počas 6 až 10 cyklov nasledovaných podávaním samotného placeba (každé 3 týždne) až do progresie ochorenia alebo neakceptovateľnej toxicity</w:t>
      </w:r>
    </w:p>
    <w:p w14:paraId="66CE9CB1" w14:textId="77777777" w:rsidR="00554817" w:rsidRPr="00BA2F32" w:rsidRDefault="00554817" w:rsidP="006C728A">
      <w:pPr>
        <w:pStyle w:val="ListBullet"/>
      </w:pPr>
      <w:r w:rsidRPr="00BA2F32">
        <w:t>karboplatiny (AUC4, 1. deň) a gemcitabínu (1 000 mg/m</w:t>
      </w:r>
      <w:r w:rsidRPr="00BA2F32">
        <w:rPr>
          <w:vertAlign w:val="superscript"/>
        </w:rPr>
        <w:t>2</w:t>
      </w:r>
      <w:r w:rsidRPr="00BA2F32">
        <w:t xml:space="preserve"> 1. a 8. deň) súbežne s bevacizumabom</w:t>
      </w:r>
      <w:r w:rsidRPr="00BA2F32" w:rsidDel="00D31E0A">
        <w:t xml:space="preserve"> </w:t>
      </w:r>
      <w:r w:rsidRPr="00BA2F32">
        <w:t xml:space="preserve">(15 mg/kg 1. deň) každé 3 týždne počas 6 až 10 cyklov nasledovaných podávaním samotného </w:t>
      </w:r>
      <w:r w:rsidRPr="00BA2F32">
        <w:rPr>
          <w:spacing w:val="-1"/>
        </w:rPr>
        <w:t>bevacizumab</w:t>
      </w:r>
      <w:r w:rsidRPr="00BA2F32">
        <w:t>u (15 mg/kg každé 3 týždne) až do progresie ochorenia alebo neakceptovateľnej toxicity</w:t>
      </w:r>
    </w:p>
    <w:p w14:paraId="1F5E26E4" w14:textId="77777777" w:rsidR="00554817" w:rsidRPr="00BA2F32" w:rsidRDefault="00554817" w:rsidP="006C728A">
      <w:pPr>
        <w:pStyle w:val="BodyText"/>
        <w:kinsoku w:val="0"/>
        <w:overflowPunct w:val="0"/>
      </w:pPr>
    </w:p>
    <w:p w14:paraId="7A06C494" w14:textId="5349EE23" w:rsidR="00554817" w:rsidRPr="00BA2F32" w:rsidRDefault="00554817" w:rsidP="006C728A">
      <w:pPr>
        <w:pStyle w:val="BodyText"/>
        <w:kinsoku w:val="0"/>
        <w:overflowPunct w:val="0"/>
      </w:pPr>
      <w:r w:rsidRPr="00BA2F32">
        <w:t xml:space="preserve">Primárny koncový ukazovateľ bolo </w:t>
      </w:r>
      <w:r w:rsidR="00CB1017">
        <w:t>PFS</w:t>
      </w:r>
      <w:r w:rsidRPr="00BA2F32">
        <w:t xml:space="preserve"> vychádzajúce z posúdenia skúšajúceho pomocou modifikácie RECIST 1,0. Ďalšie koncové ukazovatele zahŕňali objektívnu odpoveď, trvanie odpovede, </w:t>
      </w:r>
      <w:r w:rsidR="00CB1017">
        <w:t>OS</w:t>
      </w:r>
      <w:r w:rsidRPr="00BA2F32">
        <w:t xml:space="preserve"> a bezpečnosť. Uskutočnilo sa aj nezávislé hodnotenie primárneho koncového ukazovateľa.</w:t>
      </w:r>
    </w:p>
    <w:p w14:paraId="70B0541B" w14:textId="77777777" w:rsidR="00554817" w:rsidRPr="00BA2F32" w:rsidRDefault="00554817" w:rsidP="006C728A">
      <w:pPr>
        <w:pStyle w:val="BodyText"/>
        <w:kinsoku w:val="0"/>
        <w:overflowPunct w:val="0"/>
      </w:pPr>
    </w:p>
    <w:p w14:paraId="379770D7" w14:textId="77777777" w:rsidR="00554817" w:rsidRPr="00BA2F32" w:rsidRDefault="00554817" w:rsidP="006C728A">
      <w:pPr>
        <w:pStyle w:val="BodyText"/>
        <w:kinsoku w:val="0"/>
        <w:overflowPunct w:val="0"/>
      </w:pPr>
      <w:r w:rsidRPr="00BA2F32">
        <w:t>Výsledky tejto klinickej štúdie sú zhrnuté v tabuľke 20.</w:t>
      </w:r>
    </w:p>
    <w:p w14:paraId="47D0CAA3" w14:textId="77777777" w:rsidR="00554817" w:rsidRPr="00BA2F32" w:rsidRDefault="00554817" w:rsidP="006C728A">
      <w:pPr>
        <w:pStyle w:val="BodyText"/>
        <w:kinsoku w:val="0"/>
        <w:overflowPunct w:val="0"/>
      </w:pPr>
    </w:p>
    <w:p w14:paraId="2FFAA396" w14:textId="77777777" w:rsidR="00554817" w:rsidRPr="00BA2F32" w:rsidRDefault="00554817" w:rsidP="00722BA9">
      <w:pPr>
        <w:pStyle w:val="Caption"/>
        <w:tabs>
          <w:tab w:val="clear" w:pos="1701"/>
          <w:tab w:val="left" w:pos="1276"/>
        </w:tabs>
        <w:rPr>
          <w:bCs/>
        </w:rPr>
      </w:pPr>
      <w:r w:rsidRPr="00BA2F32">
        <w:t>Tabuľka 20</w:t>
      </w:r>
      <w:r w:rsidRPr="00BA2F32">
        <w:tab/>
        <w:t>Výsledky účinnosti z klinickej štúdie AVF4095</w:t>
      </w:r>
    </w:p>
    <w:tbl>
      <w:tblPr>
        <w:tblW w:w="5000" w:type="pct"/>
        <w:tblCellMar>
          <w:left w:w="110" w:type="dxa"/>
          <w:right w:w="110" w:type="dxa"/>
        </w:tblCellMar>
        <w:tblLook w:val="0000" w:firstRow="0" w:lastRow="0" w:firstColumn="0" w:lastColumn="0" w:noHBand="0" w:noVBand="0"/>
      </w:tblPr>
      <w:tblGrid>
        <w:gridCol w:w="2278"/>
        <w:gridCol w:w="1644"/>
        <w:gridCol w:w="1838"/>
        <w:gridCol w:w="44"/>
        <w:gridCol w:w="1494"/>
        <w:gridCol w:w="1766"/>
      </w:tblGrid>
      <w:tr w:rsidR="00554817" w:rsidRPr="00BA2F32" w14:paraId="05D06CDA" w14:textId="77777777" w:rsidTr="008260EB">
        <w:trPr>
          <w:trHeight w:val="253"/>
        </w:trPr>
        <w:tc>
          <w:tcPr>
            <w:tcW w:w="5000" w:type="pct"/>
            <w:gridSpan w:val="6"/>
            <w:tcBorders>
              <w:top w:val="single" w:sz="4" w:space="0" w:color="000000"/>
              <w:left w:val="single" w:sz="4" w:space="0" w:color="000000"/>
              <w:bottom w:val="single" w:sz="4" w:space="0" w:color="000000"/>
              <w:right w:val="single" w:sz="4" w:space="0" w:color="000000"/>
            </w:tcBorders>
          </w:tcPr>
          <w:p w14:paraId="3D627933" w14:textId="77777777" w:rsidR="00554817" w:rsidRPr="00BA2F32" w:rsidRDefault="00554817" w:rsidP="006C728A">
            <w:pPr>
              <w:pStyle w:val="TableParagraph"/>
              <w:kinsoku w:val="0"/>
              <w:overflowPunct w:val="0"/>
              <w:rPr>
                <w:szCs w:val="22"/>
              </w:rPr>
            </w:pPr>
            <w:r w:rsidRPr="00BA2F32">
              <w:rPr>
                <w:szCs w:val="22"/>
              </w:rPr>
              <w:t>Prežívanie bez progresie</w:t>
            </w:r>
          </w:p>
        </w:tc>
      </w:tr>
      <w:tr w:rsidR="00554817" w:rsidRPr="00BA2F32" w14:paraId="68041F56" w14:textId="77777777" w:rsidTr="008260EB">
        <w:trPr>
          <w:trHeight w:val="251"/>
        </w:trPr>
        <w:tc>
          <w:tcPr>
            <w:tcW w:w="1257" w:type="pct"/>
            <w:tcBorders>
              <w:top w:val="single" w:sz="4" w:space="0" w:color="000000"/>
              <w:left w:val="single" w:sz="4" w:space="0" w:color="000000"/>
              <w:bottom w:val="single" w:sz="4" w:space="0" w:color="000000"/>
              <w:right w:val="single" w:sz="4" w:space="0" w:color="000000"/>
            </w:tcBorders>
          </w:tcPr>
          <w:p w14:paraId="27EC9A13" w14:textId="77777777" w:rsidR="00554817" w:rsidRPr="00BA2F32" w:rsidRDefault="00554817" w:rsidP="006C728A">
            <w:pPr>
              <w:pStyle w:val="TableParagraph"/>
              <w:kinsoku w:val="0"/>
              <w:overflowPunct w:val="0"/>
              <w:rPr>
                <w:szCs w:val="22"/>
              </w:rPr>
            </w:pPr>
          </w:p>
        </w:tc>
        <w:tc>
          <w:tcPr>
            <w:tcW w:w="1921" w:type="pct"/>
            <w:gridSpan w:val="2"/>
            <w:tcBorders>
              <w:top w:val="single" w:sz="4" w:space="0" w:color="000000"/>
              <w:left w:val="single" w:sz="4" w:space="0" w:color="000000"/>
              <w:bottom w:val="single" w:sz="4" w:space="0" w:color="000000"/>
              <w:right w:val="single" w:sz="4" w:space="0" w:color="000000"/>
            </w:tcBorders>
          </w:tcPr>
          <w:p w14:paraId="3ADF8B31" w14:textId="77777777" w:rsidR="00554817" w:rsidRPr="00BA2F32" w:rsidRDefault="00554817" w:rsidP="00916E70">
            <w:pPr>
              <w:pStyle w:val="TableParagraph"/>
              <w:kinsoku w:val="0"/>
              <w:overflowPunct w:val="0"/>
              <w:jc w:val="center"/>
              <w:rPr>
                <w:szCs w:val="22"/>
              </w:rPr>
            </w:pPr>
            <w:r w:rsidRPr="00BA2F32">
              <w:rPr>
                <w:szCs w:val="22"/>
              </w:rPr>
              <w:t>Posúdenie skúšajúceho</w:t>
            </w:r>
          </w:p>
        </w:tc>
        <w:tc>
          <w:tcPr>
            <w:tcW w:w="1822" w:type="pct"/>
            <w:gridSpan w:val="3"/>
            <w:tcBorders>
              <w:top w:val="single" w:sz="4" w:space="0" w:color="000000"/>
              <w:left w:val="single" w:sz="4" w:space="0" w:color="000000"/>
              <w:bottom w:val="single" w:sz="4" w:space="0" w:color="000000"/>
              <w:right w:val="single" w:sz="4" w:space="0" w:color="000000"/>
            </w:tcBorders>
          </w:tcPr>
          <w:p w14:paraId="2CEBAACC" w14:textId="77777777" w:rsidR="00554817" w:rsidRPr="00BA2F32" w:rsidRDefault="00554817" w:rsidP="00916E70">
            <w:pPr>
              <w:pStyle w:val="TableParagraph"/>
              <w:kinsoku w:val="0"/>
              <w:overflowPunct w:val="0"/>
              <w:jc w:val="center"/>
              <w:rPr>
                <w:szCs w:val="22"/>
              </w:rPr>
            </w:pPr>
            <w:r w:rsidRPr="00BA2F32">
              <w:rPr>
                <w:szCs w:val="22"/>
                <w:u w:val="single" w:color="000000"/>
              </w:rPr>
              <w:t>posúdenie IRC</w:t>
            </w:r>
          </w:p>
        </w:tc>
      </w:tr>
      <w:tr w:rsidR="00554817" w:rsidRPr="00BA2F32" w14:paraId="47E116B6" w14:textId="77777777" w:rsidTr="008260EB">
        <w:trPr>
          <w:trHeight w:val="534"/>
        </w:trPr>
        <w:tc>
          <w:tcPr>
            <w:tcW w:w="1257" w:type="pct"/>
            <w:tcBorders>
              <w:top w:val="single" w:sz="4" w:space="0" w:color="000000"/>
              <w:left w:val="single" w:sz="4" w:space="0" w:color="000000"/>
              <w:bottom w:val="single" w:sz="4" w:space="0" w:color="000000"/>
              <w:right w:val="single" w:sz="4" w:space="0" w:color="000000"/>
            </w:tcBorders>
          </w:tcPr>
          <w:p w14:paraId="01330E2C" w14:textId="77777777" w:rsidR="00554817" w:rsidRPr="00BA2F32" w:rsidRDefault="00554817" w:rsidP="006C728A">
            <w:pPr>
              <w:pStyle w:val="TableParagraph"/>
              <w:kinsoku w:val="0"/>
              <w:overflowPunct w:val="0"/>
              <w:rPr>
                <w:szCs w:val="22"/>
              </w:rPr>
            </w:pPr>
          </w:p>
        </w:tc>
        <w:tc>
          <w:tcPr>
            <w:tcW w:w="907" w:type="pct"/>
            <w:tcBorders>
              <w:top w:val="single" w:sz="4" w:space="0" w:color="000000"/>
              <w:left w:val="single" w:sz="4" w:space="0" w:color="000000"/>
              <w:bottom w:val="single" w:sz="4" w:space="0" w:color="000000"/>
              <w:right w:val="single" w:sz="4" w:space="0" w:color="000000"/>
            </w:tcBorders>
          </w:tcPr>
          <w:p w14:paraId="1EB35EFD" w14:textId="77777777" w:rsidR="00554817" w:rsidRPr="00BA2F32" w:rsidRDefault="00554817" w:rsidP="00916E70">
            <w:pPr>
              <w:pStyle w:val="TableParagraph"/>
              <w:kinsoku w:val="0"/>
              <w:overflowPunct w:val="0"/>
              <w:jc w:val="center"/>
              <w:rPr>
                <w:szCs w:val="22"/>
              </w:rPr>
            </w:pPr>
            <w:r w:rsidRPr="00BA2F32">
              <w:rPr>
                <w:szCs w:val="22"/>
              </w:rPr>
              <w:t>Placebo+ C/G</w:t>
            </w:r>
          </w:p>
          <w:p w14:paraId="624FE1CE" w14:textId="77777777" w:rsidR="00554817" w:rsidRPr="00BA2F32" w:rsidRDefault="00554817" w:rsidP="00916E70">
            <w:pPr>
              <w:pStyle w:val="TableParagraph"/>
              <w:kinsoku w:val="0"/>
              <w:overflowPunct w:val="0"/>
              <w:jc w:val="center"/>
              <w:rPr>
                <w:szCs w:val="22"/>
              </w:rPr>
            </w:pPr>
            <w:r w:rsidRPr="00BA2F32">
              <w:rPr>
                <w:szCs w:val="22"/>
              </w:rPr>
              <w:t>(n = 242)</w:t>
            </w:r>
          </w:p>
        </w:tc>
        <w:tc>
          <w:tcPr>
            <w:tcW w:w="1014" w:type="pct"/>
            <w:tcBorders>
              <w:top w:val="single" w:sz="4" w:space="0" w:color="000000"/>
              <w:left w:val="single" w:sz="4" w:space="0" w:color="000000"/>
              <w:bottom w:val="single" w:sz="4" w:space="0" w:color="000000"/>
              <w:right w:val="single" w:sz="4" w:space="0" w:color="000000"/>
            </w:tcBorders>
          </w:tcPr>
          <w:p w14:paraId="2D9695A2" w14:textId="77777777" w:rsidR="00554817" w:rsidRPr="00BA2F32" w:rsidRDefault="00554817" w:rsidP="00916E70">
            <w:pPr>
              <w:pStyle w:val="TableParagraph"/>
              <w:kinsoku w:val="0"/>
              <w:overflowPunct w:val="0"/>
              <w:jc w:val="center"/>
              <w:rPr>
                <w:szCs w:val="22"/>
              </w:rPr>
            </w:pPr>
            <w:r w:rsidRPr="00BA2F32">
              <w:rPr>
                <w:spacing w:val="-1"/>
              </w:rPr>
              <w:t>Bevacizumab</w:t>
            </w:r>
            <w:r w:rsidRPr="00BA2F32">
              <w:rPr>
                <w:szCs w:val="22"/>
              </w:rPr>
              <w:t xml:space="preserve"> + C/G </w:t>
            </w:r>
          </w:p>
          <w:p w14:paraId="04F73854" w14:textId="77777777" w:rsidR="00554817" w:rsidRPr="00BA2F32" w:rsidRDefault="00554817" w:rsidP="00916E70">
            <w:pPr>
              <w:pStyle w:val="TableParagraph"/>
              <w:kinsoku w:val="0"/>
              <w:overflowPunct w:val="0"/>
              <w:jc w:val="center"/>
              <w:rPr>
                <w:szCs w:val="22"/>
              </w:rPr>
            </w:pPr>
            <w:r w:rsidRPr="00BA2F32">
              <w:rPr>
                <w:szCs w:val="22"/>
              </w:rPr>
              <w:t>(n = 242)</w:t>
            </w:r>
          </w:p>
        </w:tc>
        <w:tc>
          <w:tcPr>
            <w:tcW w:w="848" w:type="pct"/>
            <w:gridSpan w:val="2"/>
            <w:tcBorders>
              <w:top w:val="single" w:sz="4" w:space="0" w:color="000000"/>
              <w:left w:val="single" w:sz="4" w:space="0" w:color="000000"/>
              <w:bottom w:val="single" w:sz="4" w:space="0" w:color="000000"/>
              <w:right w:val="single" w:sz="4" w:space="0" w:color="000000"/>
            </w:tcBorders>
          </w:tcPr>
          <w:p w14:paraId="1B38A524" w14:textId="77777777" w:rsidR="00554817" w:rsidRPr="00BA2F32" w:rsidRDefault="00554817" w:rsidP="00916E70">
            <w:pPr>
              <w:pStyle w:val="TableParagraph"/>
              <w:kinsoku w:val="0"/>
              <w:overflowPunct w:val="0"/>
              <w:jc w:val="center"/>
              <w:rPr>
                <w:szCs w:val="22"/>
              </w:rPr>
            </w:pPr>
            <w:r w:rsidRPr="00BA2F32">
              <w:rPr>
                <w:szCs w:val="22"/>
              </w:rPr>
              <w:t>Placebo+ C/G</w:t>
            </w:r>
          </w:p>
          <w:p w14:paraId="67241983" w14:textId="77777777" w:rsidR="00554817" w:rsidRPr="00BA2F32" w:rsidRDefault="00554817" w:rsidP="00916E70">
            <w:pPr>
              <w:pStyle w:val="TableParagraph"/>
              <w:kinsoku w:val="0"/>
              <w:overflowPunct w:val="0"/>
              <w:jc w:val="center"/>
              <w:rPr>
                <w:szCs w:val="22"/>
              </w:rPr>
            </w:pPr>
            <w:r w:rsidRPr="00BA2F32">
              <w:rPr>
                <w:szCs w:val="22"/>
              </w:rPr>
              <w:t>(n = 242)</w:t>
            </w:r>
          </w:p>
        </w:tc>
        <w:tc>
          <w:tcPr>
            <w:tcW w:w="974" w:type="pct"/>
            <w:tcBorders>
              <w:top w:val="single" w:sz="4" w:space="0" w:color="000000"/>
              <w:left w:val="single" w:sz="4" w:space="0" w:color="000000"/>
              <w:bottom w:val="single" w:sz="4" w:space="0" w:color="000000"/>
              <w:right w:val="single" w:sz="4" w:space="0" w:color="000000"/>
            </w:tcBorders>
          </w:tcPr>
          <w:p w14:paraId="6EF3A2B5" w14:textId="77777777" w:rsidR="00554817" w:rsidRPr="00BA2F32" w:rsidRDefault="00554817" w:rsidP="00916E70">
            <w:pPr>
              <w:pStyle w:val="TableParagraph"/>
              <w:kinsoku w:val="0"/>
              <w:overflowPunct w:val="0"/>
              <w:jc w:val="center"/>
              <w:rPr>
                <w:szCs w:val="22"/>
              </w:rPr>
            </w:pPr>
            <w:r w:rsidRPr="00BA2F32">
              <w:rPr>
                <w:spacing w:val="-1"/>
              </w:rPr>
              <w:t>Bevacizumab</w:t>
            </w:r>
            <w:r w:rsidRPr="00BA2F32">
              <w:rPr>
                <w:szCs w:val="22"/>
              </w:rPr>
              <w:t xml:space="preserve"> + C/G</w:t>
            </w:r>
          </w:p>
          <w:p w14:paraId="13B5FE15" w14:textId="77777777" w:rsidR="00554817" w:rsidRPr="00BA2F32" w:rsidRDefault="00554817" w:rsidP="00916E70">
            <w:pPr>
              <w:pStyle w:val="TableParagraph"/>
              <w:kinsoku w:val="0"/>
              <w:overflowPunct w:val="0"/>
              <w:jc w:val="center"/>
              <w:rPr>
                <w:szCs w:val="22"/>
              </w:rPr>
            </w:pPr>
            <w:r w:rsidRPr="00BA2F32">
              <w:rPr>
                <w:szCs w:val="22"/>
              </w:rPr>
              <w:t>(n = 242)</w:t>
            </w:r>
          </w:p>
        </w:tc>
      </w:tr>
      <w:tr w:rsidR="00554817" w:rsidRPr="00BA2F32" w14:paraId="13BDD86C" w14:textId="77777777" w:rsidTr="008260EB">
        <w:trPr>
          <w:trHeight w:val="251"/>
        </w:trPr>
        <w:tc>
          <w:tcPr>
            <w:tcW w:w="1257" w:type="pct"/>
            <w:tcBorders>
              <w:top w:val="single" w:sz="4" w:space="0" w:color="000000"/>
              <w:left w:val="single" w:sz="4" w:space="0" w:color="000000"/>
              <w:bottom w:val="single" w:sz="4" w:space="0" w:color="000000"/>
              <w:right w:val="single" w:sz="4" w:space="0" w:color="000000"/>
            </w:tcBorders>
          </w:tcPr>
          <w:p w14:paraId="21312EF8" w14:textId="77777777" w:rsidR="00554817" w:rsidRPr="00BA2F32" w:rsidRDefault="00554817" w:rsidP="006C728A">
            <w:pPr>
              <w:pStyle w:val="TableParagraph"/>
              <w:kinsoku w:val="0"/>
              <w:overflowPunct w:val="0"/>
              <w:rPr>
                <w:i/>
                <w:iCs/>
                <w:szCs w:val="22"/>
              </w:rPr>
            </w:pPr>
            <w:r w:rsidRPr="00BA2F32">
              <w:rPr>
                <w:i/>
                <w:iCs/>
                <w:szCs w:val="22"/>
              </w:rPr>
              <w:t>Cenzurované pre NPT</w:t>
            </w:r>
          </w:p>
        </w:tc>
        <w:tc>
          <w:tcPr>
            <w:tcW w:w="3743" w:type="pct"/>
            <w:gridSpan w:val="5"/>
            <w:tcBorders>
              <w:top w:val="single" w:sz="4" w:space="0" w:color="000000"/>
              <w:left w:val="single" w:sz="4" w:space="0" w:color="000000"/>
              <w:bottom w:val="single" w:sz="4" w:space="0" w:color="000000"/>
              <w:right w:val="single" w:sz="4" w:space="0" w:color="000000"/>
            </w:tcBorders>
          </w:tcPr>
          <w:p w14:paraId="76E39451" w14:textId="77777777" w:rsidR="00554817" w:rsidRPr="00BA2F32" w:rsidRDefault="00554817" w:rsidP="00916E70">
            <w:pPr>
              <w:pStyle w:val="TableParagraph"/>
              <w:kinsoku w:val="0"/>
              <w:overflowPunct w:val="0"/>
              <w:jc w:val="center"/>
              <w:rPr>
                <w:szCs w:val="22"/>
              </w:rPr>
            </w:pPr>
          </w:p>
        </w:tc>
      </w:tr>
      <w:tr w:rsidR="00554817" w:rsidRPr="00BA2F32" w14:paraId="756077C2" w14:textId="77777777" w:rsidTr="008260EB">
        <w:trPr>
          <w:trHeight w:val="253"/>
        </w:trPr>
        <w:tc>
          <w:tcPr>
            <w:tcW w:w="1257" w:type="pct"/>
            <w:tcBorders>
              <w:top w:val="single" w:sz="4" w:space="0" w:color="000000"/>
              <w:left w:val="single" w:sz="4" w:space="0" w:color="000000"/>
              <w:bottom w:val="single" w:sz="4" w:space="0" w:color="000000"/>
              <w:right w:val="single" w:sz="4" w:space="0" w:color="000000"/>
            </w:tcBorders>
          </w:tcPr>
          <w:p w14:paraId="75245769" w14:textId="77777777" w:rsidR="00554817" w:rsidRPr="00BA2F32" w:rsidRDefault="00554817" w:rsidP="006C728A">
            <w:pPr>
              <w:pStyle w:val="TableParagraph"/>
              <w:kinsoku w:val="0"/>
              <w:overflowPunct w:val="0"/>
              <w:rPr>
                <w:szCs w:val="22"/>
              </w:rPr>
            </w:pPr>
            <w:r w:rsidRPr="00BA2F32">
              <w:rPr>
                <w:szCs w:val="22"/>
              </w:rPr>
              <w:t>Medián PFS (mesiace)</w:t>
            </w:r>
          </w:p>
        </w:tc>
        <w:tc>
          <w:tcPr>
            <w:tcW w:w="907" w:type="pct"/>
            <w:tcBorders>
              <w:top w:val="single" w:sz="4" w:space="0" w:color="000000"/>
              <w:left w:val="single" w:sz="4" w:space="0" w:color="000000"/>
              <w:bottom w:val="single" w:sz="4" w:space="0" w:color="000000"/>
              <w:right w:val="single" w:sz="4" w:space="0" w:color="000000"/>
            </w:tcBorders>
          </w:tcPr>
          <w:p w14:paraId="0E3A4F7C" w14:textId="77777777" w:rsidR="00554817" w:rsidRPr="00BA2F32" w:rsidRDefault="00554817" w:rsidP="00916E70">
            <w:pPr>
              <w:pStyle w:val="TableParagraph"/>
              <w:kinsoku w:val="0"/>
              <w:overflowPunct w:val="0"/>
              <w:jc w:val="center"/>
              <w:rPr>
                <w:szCs w:val="22"/>
              </w:rPr>
            </w:pPr>
            <w:r w:rsidRPr="00BA2F32">
              <w:rPr>
                <w:szCs w:val="22"/>
              </w:rPr>
              <w:t>8,4</w:t>
            </w:r>
          </w:p>
        </w:tc>
        <w:tc>
          <w:tcPr>
            <w:tcW w:w="1014" w:type="pct"/>
            <w:tcBorders>
              <w:top w:val="single" w:sz="4" w:space="0" w:color="000000"/>
              <w:left w:val="single" w:sz="4" w:space="0" w:color="000000"/>
              <w:bottom w:val="single" w:sz="4" w:space="0" w:color="000000"/>
              <w:right w:val="single" w:sz="4" w:space="0" w:color="000000"/>
            </w:tcBorders>
          </w:tcPr>
          <w:p w14:paraId="6E07F0BB" w14:textId="77777777" w:rsidR="00554817" w:rsidRPr="00BA2F32" w:rsidRDefault="00554817" w:rsidP="00916E70">
            <w:pPr>
              <w:pStyle w:val="TableParagraph"/>
              <w:kinsoku w:val="0"/>
              <w:overflowPunct w:val="0"/>
              <w:jc w:val="center"/>
              <w:rPr>
                <w:szCs w:val="22"/>
              </w:rPr>
            </w:pPr>
            <w:r w:rsidRPr="00BA2F32">
              <w:rPr>
                <w:szCs w:val="22"/>
              </w:rPr>
              <w:t>12,4</w:t>
            </w:r>
          </w:p>
        </w:tc>
        <w:tc>
          <w:tcPr>
            <w:tcW w:w="848" w:type="pct"/>
            <w:gridSpan w:val="2"/>
            <w:tcBorders>
              <w:top w:val="single" w:sz="4" w:space="0" w:color="000000"/>
              <w:left w:val="single" w:sz="4" w:space="0" w:color="000000"/>
              <w:bottom w:val="single" w:sz="4" w:space="0" w:color="000000"/>
              <w:right w:val="single" w:sz="4" w:space="0" w:color="000000"/>
            </w:tcBorders>
          </w:tcPr>
          <w:p w14:paraId="41AB27FA" w14:textId="77777777" w:rsidR="00554817" w:rsidRPr="00BA2F32" w:rsidRDefault="00554817" w:rsidP="00916E70">
            <w:pPr>
              <w:pStyle w:val="TableParagraph"/>
              <w:kinsoku w:val="0"/>
              <w:overflowPunct w:val="0"/>
              <w:jc w:val="center"/>
              <w:rPr>
                <w:szCs w:val="22"/>
              </w:rPr>
            </w:pPr>
            <w:r w:rsidRPr="00BA2F32">
              <w:rPr>
                <w:szCs w:val="22"/>
              </w:rPr>
              <w:t>8,6</w:t>
            </w:r>
          </w:p>
        </w:tc>
        <w:tc>
          <w:tcPr>
            <w:tcW w:w="974" w:type="pct"/>
            <w:tcBorders>
              <w:top w:val="single" w:sz="4" w:space="0" w:color="000000"/>
              <w:left w:val="single" w:sz="4" w:space="0" w:color="000000"/>
              <w:bottom w:val="single" w:sz="4" w:space="0" w:color="000000"/>
              <w:right w:val="single" w:sz="4" w:space="0" w:color="000000"/>
            </w:tcBorders>
          </w:tcPr>
          <w:p w14:paraId="5E2966FA" w14:textId="77777777" w:rsidR="00554817" w:rsidRPr="00BA2F32" w:rsidRDefault="00554817" w:rsidP="00916E70">
            <w:pPr>
              <w:pStyle w:val="TableParagraph"/>
              <w:kinsoku w:val="0"/>
              <w:overflowPunct w:val="0"/>
              <w:jc w:val="center"/>
              <w:rPr>
                <w:szCs w:val="22"/>
              </w:rPr>
            </w:pPr>
            <w:r w:rsidRPr="00BA2F32">
              <w:rPr>
                <w:szCs w:val="22"/>
              </w:rPr>
              <w:t>12,3</w:t>
            </w:r>
          </w:p>
        </w:tc>
      </w:tr>
      <w:tr w:rsidR="00554817" w:rsidRPr="00BA2F32" w14:paraId="5677D42C" w14:textId="77777777" w:rsidTr="008260EB">
        <w:trPr>
          <w:trHeight w:val="251"/>
        </w:trPr>
        <w:tc>
          <w:tcPr>
            <w:tcW w:w="1257" w:type="pct"/>
            <w:tcBorders>
              <w:top w:val="single" w:sz="4" w:space="0" w:color="000000"/>
              <w:left w:val="single" w:sz="4" w:space="0" w:color="000000"/>
              <w:bottom w:val="single" w:sz="4" w:space="0" w:color="000000"/>
              <w:right w:val="single" w:sz="4" w:space="0" w:color="000000"/>
            </w:tcBorders>
          </w:tcPr>
          <w:p w14:paraId="10DF3FBF" w14:textId="77777777" w:rsidR="00554817" w:rsidRPr="00BA2F32" w:rsidRDefault="00554817" w:rsidP="006C728A">
            <w:pPr>
              <w:pStyle w:val="TableParagraph"/>
              <w:kinsoku w:val="0"/>
              <w:overflowPunct w:val="0"/>
              <w:rPr>
                <w:szCs w:val="22"/>
              </w:rPr>
            </w:pPr>
            <w:r w:rsidRPr="00BA2F32">
              <w:rPr>
                <w:szCs w:val="22"/>
              </w:rPr>
              <w:t>Hazard Ratio (95 % IS)</w:t>
            </w:r>
          </w:p>
        </w:tc>
        <w:tc>
          <w:tcPr>
            <w:tcW w:w="1921" w:type="pct"/>
            <w:gridSpan w:val="2"/>
            <w:tcBorders>
              <w:top w:val="single" w:sz="4" w:space="0" w:color="000000"/>
              <w:left w:val="single" w:sz="4" w:space="0" w:color="000000"/>
              <w:bottom w:val="single" w:sz="4" w:space="0" w:color="000000"/>
              <w:right w:val="single" w:sz="4" w:space="0" w:color="000000"/>
            </w:tcBorders>
          </w:tcPr>
          <w:p w14:paraId="5F9D3603" w14:textId="77777777" w:rsidR="00554817" w:rsidRPr="00BA2F32" w:rsidRDefault="00554817" w:rsidP="00916E70">
            <w:pPr>
              <w:pStyle w:val="TableParagraph"/>
              <w:kinsoku w:val="0"/>
              <w:overflowPunct w:val="0"/>
              <w:jc w:val="center"/>
              <w:rPr>
                <w:szCs w:val="22"/>
              </w:rPr>
            </w:pPr>
            <w:r w:rsidRPr="00BA2F32">
              <w:rPr>
                <w:szCs w:val="22"/>
              </w:rPr>
              <w:t>0,524 [0,425, 0,645]</w:t>
            </w:r>
          </w:p>
        </w:tc>
        <w:tc>
          <w:tcPr>
            <w:tcW w:w="1822" w:type="pct"/>
            <w:gridSpan w:val="3"/>
            <w:tcBorders>
              <w:top w:val="single" w:sz="4" w:space="0" w:color="000000"/>
              <w:left w:val="single" w:sz="4" w:space="0" w:color="000000"/>
              <w:bottom w:val="single" w:sz="4" w:space="0" w:color="000000"/>
              <w:right w:val="single" w:sz="4" w:space="0" w:color="000000"/>
            </w:tcBorders>
          </w:tcPr>
          <w:p w14:paraId="2D2DF0B3" w14:textId="77777777" w:rsidR="00554817" w:rsidRPr="00BA2F32" w:rsidRDefault="00554817" w:rsidP="00916E70">
            <w:pPr>
              <w:pStyle w:val="TableParagraph"/>
              <w:kinsoku w:val="0"/>
              <w:overflowPunct w:val="0"/>
              <w:jc w:val="center"/>
              <w:rPr>
                <w:szCs w:val="22"/>
              </w:rPr>
            </w:pPr>
            <w:r w:rsidRPr="00BA2F32">
              <w:rPr>
                <w:szCs w:val="22"/>
              </w:rPr>
              <w:t>0,480 [0,377, 0,613]</w:t>
            </w:r>
          </w:p>
        </w:tc>
      </w:tr>
      <w:tr w:rsidR="00554817" w:rsidRPr="00BA2F32" w14:paraId="4BEB5B23" w14:textId="77777777" w:rsidTr="008260EB">
        <w:trPr>
          <w:trHeight w:val="253"/>
        </w:trPr>
        <w:tc>
          <w:tcPr>
            <w:tcW w:w="1257" w:type="pct"/>
            <w:tcBorders>
              <w:top w:val="single" w:sz="4" w:space="0" w:color="000000"/>
              <w:left w:val="single" w:sz="4" w:space="0" w:color="000000"/>
              <w:bottom w:val="single" w:sz="4" w:space="0" w:color="000000"/>
              <w:right w:val="single" w:sz="4" w:space="0" w:color="000000"/>
            </w:tcBorders>
          </w:tcPr>
          <w:p w14:paraId="4E139152" w14:textId="77777777" w:rsidR="00554817" w:rsidRPr="00BA2F32" w:rsidRDefault="00554817" w:rsidP="006C728A">
            <w:pPr>
              <w:pStyle w:val="TableParagraph"/>
              <w:kinsoku w:val="0"/>
              <w:overflowPunct w:val="0"/>
              <w:rPr>
                <w:szCs w:val="22"/>
              </w:rPr>
            </w:pPr>
            <w:r w:rsidRPr="00BA2F32">
              <w:rPr>
                <w:szCs w:val="22"/>
              </w:rPr>
              <w:t>p –hodnota</w:t>
            </w:r>
          </w:p>
        </w:tc>
        <w:tc>
          <w:tcPr>
            <w:tcW w:w="1921" w:type="pct"/>
            <w:gridSpan w:val="2"/>
            <w:tcBorders>
              <w:top w:val="single" w:sz="4" w:space="0" w:color="000000"/>
              <w:left w:val="single" w:sz="4" w:space="0" w:color="000000"/>
              <w:bottom w:val="single" w:sz="4" w:space="0" w:color="000000"/>
              <w:right w:val="single" w:sz="4" w:space="0" w:color="000000"/>
            </w:tcBorders>
          </w:tcPr>
          <w:p w14:paraId="5FBAE1DC" w14:textId="77777777" w:rsidR="00554817" w:rsidRPr="00BA2F32" w:rsidRDefault="00554817" w:rsidP="00916E70">
            <w:pPr>
              <w:pStyle w:val="TableParagraph"/>
              <w:kinsoku w:val="0"/>
              <w:overflowPunct w:val="0"/>
              <w:jc w:val="center"/>
              <w:rPr>
                <w:szCs w:val="22"/>
              </w:rPr>
            </w:pPr>
            <w:r w:rsidRPr="00BA2F32">
              <w:rPr>
                <w:szCs w:val="22"/>
              </w:rPr>
              <w:t>&lt;0,0001</w:t>
            </w:r>
          </w:p>
        </w:tc>
        <w:tc>
          <w:tcPr>
            <w:tcW w:w="1822" w:type="pct"/>
            <w:gridSpan w:val="3"/>
            <w:tcBorders>
              <w:top w:val="single" w:sz="4" w:space="0" w:color="000000"/>
              <w:left w:val="single" w:sz="4" w:space="0" w:color="000000"/>
              <w:bottom w:val="single" w:sz="4" w:space="0" w:color="000000"/>
              <w:right w:val="single" w:sz="4" w:space="0" w:color="000000"/>
            </w:tcBorders>
          </w:tcPr>
          <w:p w14:paraId="1F77A46B" w14:textId="77777777" w:rsidR="00554817" w:rsidRPr="00BA2F32" w:rsidRDefault="00554817" w:rsidP="00916E70">
            <w:pPr>
              <w:pStyle w:val="TableParagraph"/>
              <w:kinsoku w:val="0"/>
              <w:overflowPunct w:val="0"/>
              <w:jc w:val="center"/>
              <w:rPr>
                <w:szCs w:val="22"/>
              </w:rPr>
            </w:pPr>
            <w:r w:rsidRPr="00BA2F32">
              <w:rPr>
                <w:szCs w:val="22"/>
              </w:rPr>
              <w:t>&lt;0,0001</w:t>
            </w:r>
          </w:p>
        </w:tc>
      </w:tr>
      <w:tr w:rsidR="00554817" w:rsidRPr="00BA2F32" w14:paraId="68D37289" w14:textId="77777777" w:rsidTr="008260EB">
        <w:trPr>
          <w:trHeight w:val="506"/>
        </w:trPr>
        <w:tc>
          <w:tcPr>
            <w:tcW w:w="1257" w:type="pct"/>
            <w:tcBorders>
              <w:top w:val="single" w:sz="4" w:space="0" w:color="000000"/>
              <w:left w:val="single" w:sz="4" w:space="0" w:color="000000"/>
              <w:bottom w:val="single" w:sz="4" w:space="0" w:color="000000"/>
              <w:right w:val="single" w:sz="4" w:space="0" w:color="000000"/>
            </w:tcBorders>
          </w:tcPr>
          <w:p w14:paraId="1F142562" w14:textId="77777777" w:rsidR="00554817" w:rsidRPr="00BA2F32" w:rsidRDefault="00554817" w:rsidP="006C728A">
            <w:pPr>
              <w:pStyle w:val="TableParagraph"/>
              <w:kinsoku w:val="0"/>
              <w:overflowPunct w:val="0"/>
              <w:rPr>
                <w:i/>
                <w:iCs/>
                <w:szCs w:val="22"/>
              </w:rPr>
            </w:pPr>
            <w:r w:rsidRPr="00BA2F32">
              <w:rPr>
                <w:i/>
                <w:iCs/>
                <w:szCs w:val="22"/>
              </w:rPr>
              <w:t>Necenzurované pre NPT</w:t>
            </w:r>
          </w:p>
        </w:tc>
        <w:tc>
          <w:tcPr>
            <w:tcW w:w="3743" w:type="pct"/>
            <w:gridSpan w:val="5"/>
            <w:tcBorders>
              <w:top w:val="single" w:sz="4" w:space="0" w:color="000000"/>
              <w:left w:val="single" w:sz="4" w:space="0" w:color="000000"/>
              <w:bottom w:val="single" w:sz="4" w:space="0" w:color="000000"/>
              <w:right w:val="single" w:sz="4" w:space="0" w:color="000000"/>
            </w:tcBorders>
          </w:tcPr>
          <w:p w14:paraId="62EAE802" w14:textId="77777777" w:rsidR="00554817" w:rsidRPr="00BA2F32" w:rsidRDefault="00554817" w:rsidP="00916E70">
            <w:pPr>
              <w:pStyle w:val="TableParagraph"/>
              <w:kinsoku w:val="0"/>
              <w:overflowPunct w:val="0"/>
              <w:jc w:val="center"/>
              <w:rPr>
                <w:szCs w:val="22"/>
              </w:rPr>
            </w:pPr>
          </w:p>
        </w:tc>
      </w:tr>
      <w:tr w:rsidR="00554817" w:rsidRPr="00BA2F32" w14:paraId="2AEF6C98" w14:textId="77777777" w:rsidTr="008260EB">
        <w:trPr>
          <w:trHeight w:val="254"/>
        </w:trPr>
        <w:tc>
          <w:tcPr>
            <w:tcW w:w="1257" w:type="pct"/>
            <w:tcBorders>
              <w:top w:val="single" w:sz="4" w:space="0" w:color="000000"/>
              <w:left w:val="single" w:sz="4" w:space="0" w:color="000000"/>
              <w:bottom w:val="single" w:sz="4" w:space="0" w:color="000000"/>
              <w:right w:val="single" w:sz="4" w:space="0" w:color="000000"/>
            </w:tcBorders>
          </w:tcPr>
          <w:p w14:paraId="12DDDB7F" w14:textId="77777777" w:rsidR="00554817" w:rsidRPr="00BA2F32" w:rsidRDefault="00554817" w:rsidP="006C728A">
            <w:pPr>
              <w:pStyle w:val="TableParagraph"/>
              <w:kinsoku w:val="0"/>
              <w:overflowPunct w:val="0"/>
              <w:rPr>
                <w:szCs w:val="22"/>
              </w:rPr>
            </w:pPr>
            <w:r w:rsidRPr="00BA2F32">
              <w:rPr>
                <w:szCs w:val="22"/>
              </w:rPr>
              <w:t>Medián PFS (mesiace)</w:t>
            </w:r>
          </w:p>
        </w:tc>
        <w:tc>
          <w:tcPr>
            <w:tcW w:w="907" w:type="pct"/>
            <w:tcBorders>
              <w:top w:val="single" w:sz="4" w:space="0" w:color="000000"/>
              <w:left w:val="single" w:sz="4" w:space="0" w:color="000000"/>
              <w:bottom w:val="single" w:sz="4" w:space="0" w:color="000000"/>
              <w:right w:val="single" w:sz="4" w:space="0" w:color="000000"/>
            </w:tcBorders>
          </w:tcPr>
          <w:p w14:paraId="643A55ED" w14:textId="77777777" w:rsidR="00554817" w:rsidRPr="00BA2F32" w:rsidRDefault="00554817" w:rsidP="00916E70">
            <w:pPr>
              <w:pStyle w:val="TableParagraph"/>
              <w:kinsoku w:val="0"/>
              <w:overflowPunct w:val="0"/>
              <w:jc w:val="center"/>
              <w:rPr>
                <w:szCs w:val="22"/>
              </w:rPr>
            </w:pPr>
            <w:r w:rsidRPr="00BA2F32">
              <w:rPr>
                <w:szCs w:val="22"/>
              </w:rPr>
              <w:t>8,4*</w:t>
            </w:r>
          </w:p>
        </w:tc>
        <w:tc>
          <w:tcPr>
            <w:tcW w:w="1014" w:type="pct"/>
            <w:tcBorders>
              <w:top w:val="single" w:sz="4" w:space="0" w:color="000000"/>
              <w:left w:val="single" w:sz="4" w:space="0" w:color="000000"/>
              <w:bottom w:val="single" w:sz="4" w:space="0" w:color="000000"/>
              <w:right w:val="single" w:sz="4" w:space="0" w:color="000000"/>
            </w:tcBorders>
          </w:tcPr>
          <w:p w14:paraId="2CFF472E" w14:textId="77777777" w:rsidR="00554817" w:rsidRPr="00BA2F32" w:rsidRDefault="00554817" w:rsidP="00916E70">
            <w:pPr>
              <w:pStyle w:val="TableParagraph"/>
              <w:kinsoku w:val="0"/>
              <w:overflowPunct w:val="0"/>
              <w:jc w:val="center"/>
              <w:rPr>
                <w:szCs w:val="22"/>
              </w:rPr>
            </w:pPr>
            <w:r w:rsidRPr="00BA2F32">
              <w:rPr>
                <w:szCs w:val="22"/>
              </w:rPr>
              <w:t>12,4*</w:t>
            </w:r>
          </w:p>
        </w:tc>
        <w:tc>
          <w:tcPr>
            <w:tcW w:w="848" w:type="pct"/>
            <w:gridSpan w:val="2"/>
            <w:tcBorders>
              <w:top w:val="single" w:sz="4" w:space="0" w:color="000000"/>
              <w:left w:val="single" w:sz="4" w:space="0" w:color="000000"/>
              <w:bottom w:val="single" w:sz="4" w:space="0" w:color="000000"/>
              <w:right w:val="single" w:sz="4" w:space="0" w:color="000000"/>
            </w:tcBorders>
          </w:tcPr>
          <w:p w14:paraId="585A80A2" w14:textId="77777777" w:rsidR="00554817" w:rsidRPr="00BA2F32" w:rsidRDefault="00554817" w:rsidP="00916E70">
            <w:pPr>
              <w:pStyle w:val="TableParagraph"/>
              <w:kinsoku w:val="0"/>
              <w:overflowPunct w:val="0"/>
              <w:jc w:val="center"/>
              <w:rPr>
                <w:szCs w:val="22"/>
              </w:rPr>
            </w:pPr>
            <w:r w:rsidRPr="00BA2F32">
              <w:rPr>
                <w:szCs w:val="22"/>
              </w:rPr>
              <w:t>8,6</w:t>
            </w:r>
          </w:p>
        </w:tc>
        <w:tc>
          <w:tcPr>
            <w:tcW w:w="974" w:type="pct"/>
            <w:tcBorders>
              <w:top w:val="single" w:sz="4" w:space="0" w:color="000000"/>
              <w:left w:val="single" w:sz="4" w:space="0" w:color="000000"/>
              <w:bottom w:val="single" w:sz="4" w:space="0" w:color="000000"/>
              <w:right w:val="single" w:sz="4" w:space="0" w:color="000000"/>
            </w:tcBorders>
          </w:tcPr>
          <w:p w14:paraId="2305A749" w14:textId="77777777" w:rsidR="00554817" w:rsidRPr="00BA2F32" w:rsidRDefault="00554817" w:rsidP="00916E70">
            <w:pPr>
              <w:pStyle w:val="TableParagraph"/>
              <w:kinsoku w:val="0"/>
              <w:overflowPunct w:val="0"/>
              <w:jc w:val="center"/>
              <w:rPr>
                <w:szCs w:val="22"/>
              </w:rPr>
            </w:pPr>
            <w:r w:rsidRPr="00BA2F32">
              <w:rPr>
                <w:szCs w:val="22"/>
              </w:rPr>
              <w:t>12,3</w:t>
            </w:r>
          </w:p>
        </w:tc>
      </w:tr>
      <w:tr w:rsidR="00554817" w:rsidRPr="00BA2F32" w14:paraId="7808B4A2" w14:textId="77777777" w:rsidTr="008260EB">
        <w:trPr>
          <w:trHeight w:val="251"/>
        </w:trPr>
        <w:tc>
          <w:tcPr>
            <w:tcW w:w="1257" w:type="pct"/>
            <w:tcBorders>
              <w:top w:val="single" w:sz="4" w:space="0" w:color="000000"/>
              <w:left w:val="single" w:sz="4" w:space="0" w:color="000000"/>
              <w:bottom w:val="single" w:sz="4" w:space="0" w:color="000000"/>
              <w:right w:val="single" w:sz="4" w:space="0" w:color="000000"/>
            </w:tcBorders>
          </w:tcPr>
          <w:p w14:paraId="3E25CB3A" w14:textId="77777777" w:rsidR="00554817" w:rsidRPr="00BA2F32" w:rsidRDefault="00554817" w:rsidP="006C728A">
            <w:pPr>
              <w:pStyle w:val="TableParagraph"/>
              <w:kinsoku w:val="0"/>
              <w:overflowPunct w:val="0"/>
              <w:rPr>
                <w:szCs w:val="22"/>
              </w:rPr>
            </w:pPr>
            <w:r w:rsidRPr="00BA2F32">
              <w:rPr>
                <w:szCs w:val="22"/>
              </w:rPr>
              <w:t>Hazard Ratio (95 % IS)</w:t>
            </w:r>
          </w:p>
        </w:tc>
        <w:tc>
          <w:tcPr>
            <w:tcW w:w="1921" w:type="pct"/>
            <w:gridSpan w:val="2"/>
            <w:tcBorders>
              <w:top w:val="single" w:sz="4" w:space="0" w:color="000000"/>
              <w:left w:val="single" w:sz="4" w:space="0" w:color="000000"/>
              <w:bottom w:val="single" w:sz="4" w:space="0" w:color="000000"/>
              <w:right w:val="single" w:sz="4" w:space="0" w:color="000000"/>
            </w:tcBorders>
          </w:tcPr>
          <w:p w14:paraId="4AF238E6" w14:textId="77777777" w:rsidR="00554817" w:rsidRPr="00BA2F32" w:rsidRDefault="00554817" w:rsidP="00916E70">
            <w:pPr>
              <w:pStyle w:val="TableParagraph"/>
              <w:kinsoku w:val="0"/>
              <w:overflowPunct w:val="0"/>
              <w:jc w:val="center"/>
              <w:rPr>
                <w:szCs w:val="22"/>
              </w:rPr>
            </w:pPr>
            <w:r w:rsidRPr="00BA2F32">
              <w:rPr>
                <w:szCs w:val="22"/>
              </w:rPr>
              <w:t>0,484 [0,388, 0,605]*</w:t>
            </w:r>
          </w:p>
        </w:tc>
        <w:tc>
          <w:tcPr>
            <w:tcW w:w="1822" w:type="pct"/>
            <w:gridSpan w:val="3"/>
            <w:tcBorders>
              <w:top w:val="single" w:sz="4" w:space="0" w:color="000000"/>
              <w:left w:val="single" w:sz="4" w:space="0" w:color="000000"/>
              <w:bottom w:val="single" w:sz="4" w:space="0" w:color="000000"/>
              <w:right w:val="single" w:sz="4" w:space="0" w:color="000000"/>
            </w:tcBorders>
          </w:tcPr>
          <w:p w14:paraId="497DBEAC" w14:textId="77777777" w:rsidR="00554817" w:rsidRPr="00BA2F32" w:rsidRDefault="00554817" w:rsidP="00916E70">
            <w:pPr>
              <w:pStyle w:val="TableParagraph"/>
              <w:kinsoku w:val="0"/>
              <w:overflowPunct w:val="0"/>
              <w:jc w:val="center"/>
              <w:rPr>
                <w:szCs w:val="22"/>
              </w:rPr>
            </w:pPr>
            <w:r w:rsidRPr="00BA2F32">
              <w:rPr>
                <w:szCs w:val="22"/>
              </w:rPr>
              <w:t>0,451 [0,351, 0,580]</w:t>
            </w:r>
          </w:p>
        </w:tc>
      </w:tr>
      <w:tr w:rsidR="00554817" w:rsidRPr="00BA2F32" w14:paraId="3676A25E" w14:textId="77777777" w:rsidTr="008260EB">
        <w:trPr>
          <w:trHeight w:val="254"/>
        </w:trPr>
        <w:tc>
          <w:tcPr>
            <w:tcW w:w="1257" w:type="pct"/>
            <w:tcBorders>
              <w:top w:val="single" w:sz="4" w:space="0" w:color="000000"/>
              <w:left w:val="single" w:sz="4" w:space="0" w:color="000000"/>
              <w:bottom w:val="single" w:sz="4" w:space="0" w:color="000000"/>
              <w:right w:val="single" w:sz="4" w:space="0" w:color="000000"/>
            </w:tcBorders>
          </w:tcPr>
          <w:p w14:paraId="01069721" w14:textId="77777777" w:rsidR="00554817" w:rsidRPr="00BA2F32" w:rsidRDefault="00554817" w:rsidP="006C728A">
            <w:pPr>
              <w:pStyle w:val="TableParagraph"/>
              <w:kinsoku w:val="0"/>
              <w:overflowPunct w:val="0"/>
              <w:rPr>
                <w:szCs w:val="22"/>
              </w:rPr>
            </w:pPr>
            <w:r w:rsidRPr="00BA2F32">
              <w:rPr>
                <w:szCs w:val="22"/>
              </w:rPr>
              <w:lastRenderedPageBreak/>
              <w:t>p –hodnota</w:t>
            </w:r>
          </w:p>
        </w:tc>
        <w:tc>
          <w:tcPr>
            <w:tcW w:w="1921" w:type="pct"/>
            <w:gridSpan w:val="2"/>
            <w:tcBorders>
              <w:top w:val="single" w:sz="4" w:space="0" w:color="000000"/>
              <w:left w:val="single" w:sz="4" w:space="0" w:color="000000"/>
              <w:bottom w:val="single" w:sz="4" w:space="0" w:color="000000"/>
              <w:right w:val="single" w:sz="4" w:space="0" w:color="000000"/>
            </w:tcBorders>
          </w:tcPr>
          <w:p w14:paraId="74E06C3B" w14:textId="77777777" w:rsidR="00554817" w:rsidRPr="00BA2F32" w:rsidRDefault="00554817" w:rsidP="00916E70">
            <w:pPr>
              <w:pStyle w:val="TableParagraph"/>
              <w:kinsoku w:val="0"/>
              <w:overflowPunct w:val="0"/>
              <w:jc w:val="center"/>
              <w:rPr>
                <w:szCs w:val="22"/>
              </w:rPr>
            </w:pPr>
            <w:r w:rsidRPr="00BA2F32">
              <w:rPr>
                <w:szCs w:val="22"/>
              </w:rPr>
              <w:t>&lt;0,0001*</w:t>
            </w:r>
          </w:p>
        </w:tc>
        <w:tc>
          <w:tcPr>
            <w:tcW w:w="1822" w:type="pct"/>
            <w:gridSpan w:val="3"/>
            <w:tcBorders>
              <w:top w:val="single" w:sz="4" w:space="0" w:color="000000"/>
              <w:left w:val="single" w:sz="4" w:space="0" w:color="000000"/>
              <w:bottom w:val="single" w:sz="4" w:space="0" w:color="000000"/>
              <w:right w:val="single" w:sz="4" w:space="0" w:color="000000"/>
            </w:tcBorders>
          </w:tcPr>
          <w:p w14:paraId="60A509D2" w14:textId="77777777" w:rsidR="00554817" w:rsidRPr="00BA2F32" w:rsidRDefault="00554817" w:rsidP="00916E70">
            <w:pPr>
              <w:pStyle w:val="TableParagraph"/>
              <w:kinsoku w:val="0"/>
              <w:overflowPunct w:val="0"/>
              <w:jc w:val="center"/>
              <w:rPr>
                <w:szCs w:val="22"/>
              </w:rPr>
            </w:pPr>
            <w:r w:rsidRPr="00BA2F32">
              <w:rPr>
                <w:szCs w:val="22"/>
              </w:rPr>
              <w:t>&lt;0,0001</w:t>
            </w:r>
          </w:p>
        </w:tc>
      </w:tr>
      <w:tr w:rsidR="00554817" w:rsidRPr="00BA2F32" w14:paraId="2A659E63" w14:textId="77777777" w:rsidTr="008260EB">
        <w:trPr>
          <w:trHeight w:val="251"/>
        </w:trPr>
        <w:tc>
          <w:tcPr>
            <w:tcW w:w="5000" w:type="pct"/>
            <w:gridSpan w:val="6"/>
            <w:tcBorders>
              <w:top w:val="single" w:sz="4" w:space="0" w:color="000000"/>
              <w:left w:val="single" w:sz="4" w:space="0" w:color="000000"/>
              <w:bottom w:val="single" w:sz="4" w:space="0" w:color="000000"/>
              <w:right w:val="single" w:sz="4" w:space="0" w:color="000000"/>
            </w:tcBorders>
          </w:tcPr>
          <w:p w14:paraId="003FCB44" w14:textId="77777777" w:rsidR="00554817" w:rsidRPr="00BA2F32" w:rsidRDefault="00554817" w:rsidP="00916E70">
            <w:pPr>
              <w:pStyle w:val="TableParagraph"/>
              <w:kinsoku w:val="0"/>
              <w:overflowPunct w:val="0"/>
              <w:rPr>
                <w:szCs w:val="22"/>
              </w:rPr>
            </w:pPr>
            <w:r w:rsidRPr="00BA2F32">
              <w:rPr>
                <w:szCs w:val="22"/>
              </w:rPr>
              <w:t>Miera objektívnej odpovede</w:t>
            </w:r>
          </w:p>
        </w:tc>
      </w:tr>
      <w:tr w:rsidR="00554817" w:rsidRPr="00BA2F32" w14:paraId="7B4F9CA4" w14:textId="77777777" w:rsidTr="008260EB">
        <w:trPr>
          <w:trHeight w:val="253"/>
        </w:trPr>
        <w:tc>
          <w:tcPr>
            <w:tcW w:w="1257" w:type="pct"/>
            <w:tcBorders>
              <w:top w:val="single" w:sz="4" w:space="0" w:color="000000"/>
              <w:left w:val="single" w:sz="4" w:space="0" w:color="000000"/>
              <w:bottom w:val="single" w:sz="4" w:space="0" w:color="000000"/>
              <w:right w:val="single" w:sz="4" w:space="0" w:color="000000"/>
            </w:tcBorders>
          </w:tcPr>
          <w:p w14:paraId="1779F5AA" w14:textId="77777777" w:rsidR="00554817" w:rsidRPr="00BA2F32" w:rsidRDefault="00554817" w:rsidP="006C728A">
            <w:pPr>
              <w:pStyle w:val="TableParagraph"/>
              <w:kinsoku w:val="0"/>
              <w:overflowPunct w:val="0"/>
              <w:rPr>
                <w:szCs w:val="22"/>
              </w:rPr>
            </w:pPr>
          </w:p>
        </w:tc>
        <w:tc>
          <w:tcPr>
            <w:tcW w:w="1921" w:type="pct"/>
            <w:gridSpan w:val="2"/>
            <w:tcBorders>
              <w:top w:val="single" w:sz="4" w:space="0" w:color="000000"/>
              <w:left w:val="single" w:sz="4" w:space="0" w:color="000000"/>
              <w:bottom w:val="single" w:sz="4" w:space="0" w:color="000000"/>
              <w:right w:val="single" w:sz="4" w:space="0" w:color="000000"/>
            </w:tcBorders>
          </w:tcPr>
          <w:p w14:paraId="3CD23760" w14:textId="77777777" w:rsidR="00554817" w:rsidRPr="00BA2F32" w:rsidRDefault="00554817" w:rsidP="00916E70">
            <w:pPr>
              <w:pStyle w:val="TableParagraph"/>
              <w:kinsoku w:val="0"/>
              <w:overflowPunct w:val="0"/>
              <w:jc w:val="center"/>
              <w:rPr>
                <w:szCs w:val="22"/>
              </w:rPr>
            </w:pPr>
            <w:r w:rsidRPr="00BA2F32">
              <w:rPr>
                <w:szCs w:val="22"/>
              </w:rPr>
              <w:t>Posúdenie skúšajúceho</w:t>
            </w:r>
          </w:p>
        </w:tc>
        <w:tc>
          <w:tcPr>
            <w:tcW w:w="1822" w:type="pct"/>
            <w:gridSpan w:val="3"/>
            <w:tcBorders>
              <w:top w:val="single" w:sz="4" w:space="0" w:color="000000"/>
              <w:left w:val="single" w:sz="4" w:space="0" w:color="000000"/>
              <w:bottom w:val="single" w:sz="4" w:space="0" w:color="000000"/>
              <w:right w:val="single" w:sz="4" w:space="0" w:color="000000"/>
            </w:tcBorders>
          </w:tcPr>
          <w:p w14:paraId="67A335B0" w14:textId="77777777" w:rsidR="00554817" w:rsidRPr="00BA2F32" w:rsidRDefault="00554817" w:rsidP="00916E70">
            <w:pPr>
              <w:pStyle w:val="TableParagraph"/>
              <w:kinsoku w:val="0"/>
              <w:overflowPunct w:val="0"/>
              <w:jc w:val="center"/>
              <w:rPr>
                <w:szCs w:val="22"/>
              </w:rPr>
            </w:pPr>
            <w:r w:rsidRPr="00BA2F32">
              <w:rPr>
                <w:szCs w:val="22"/>
                <w:u w:val="single" w:color="000000"/>
              </w:rPr>
              <w:t>posúdenie IRC</w:t>
            </w:r>
          </w:p>
        </w:tc>
      </w:tr>
      <w:tr w:rsidR="00554817" w:rsidRPr="00BA2F32" w14:paraId="70527DD4" w14:textId="77777777" w:rsidTr="008260EB">
        <w:trPr>
          <w:trHeight w:val="558"/>
        </w:trPr>
        <w:tc>
          <w:tcPr>
            <w:tcW w:w="1257" w:type="pct"/>
            <w:tcBorders>
              <w:top w:val="single" w:sz="4" w:space="0" w:color="000000"/>
              <w:left w:val="single" w:sz="4" w:space="0" w:color="000000"/>
              <w:bottom w:val="single" w:sz="4" w:space="0" w:color="000000"/>
              <w:right w:val="single" w:sz="4" w:space="0" w:color="000000"/>
            </w:tcBorders>
          </w:tcPr>
          <w:p w14:paraId="38393B83" w14:textId="77777777" w:rsidR="00554817" w:rsidRPr="00BA2F32" w:rsidRDefault="00554817" w:rsidP="006C728A">
            <w:pPr>
              <w:pStyle w:val="TableParagraph"/>
              <w:kinsoku w:val="0"/>
              <w:overflowPunct w:val="0"/>
              <w:rPr>
                <w:szCs w:val="22"/>
              </w:rPr>
            </w:pPr>
          </w:p>
        </w:tc>
        <w:tc>
          <w:tcPr>
            <w:tcW w:w="907" w:type="pct"/>
            <w:tcBorders>
              <w:top w:val="single" w:sz="4" w:space="0" w:color="000000"/>
              <w:left w:val="single" w:sz="4" w:space="0" w:color="000000"/>
              <w:bottom w:val="single" w:sz="4" w:space="0" w:color="000000"/>
              <w:right w:val="single" w:sz="4" w:space="0" w:color="000000"/>
            </w:tcBorders>
          </w:tcPr>
          <w:p w14:paraId="06ACD4DA" w14:textId="77777777" w:rsidR="00554817" w:rsidRPr="00BA2F32" w:rsidRDefault="00554817" w:rsidP="00916E70">
            <w:pPr>
              <w:pStyle w:val="TableParagraph"/>
              <w:kinsoku w:val="0"/>
              <w:overflowPunct w:val="0"/>
              <w:jc w:val="center"/>
              <w:rPr>
                <w:szCs w:val="22"/>
              </w:rPr>
            </w:pPr>
            <w:r w:rsidRPr="00BA2F32">
              <w:rPr>
                <w:szCs w:val="22"/>
              </w:rPr>
              <w:t>Placebo+ C/G</w:t>
            </w:r>
          </w:p>
          <w:p w14:paraId="2F6E74E1" w14:textId="77777777" w:rsidR="00554817" w:rsidRPr="00BA2F32" w:rsidRDefault="00554817" w:rsidP="00916E70">
            <w:pPr>
              <w:pStyle w:val="TableParagraph"/>
              <w:kinsoku w:val="0"/>
              <w:overflowPunct w:val="0"/>
              <w:jc w:val="center"/>
              <w:rPr>
                <w:szCs w:val="22"/>
              </w:rPr>
            </w:pPr>
            <w:r w:rsidRPr="00BA2F32">
              <w:rPr>
                <w:szCs w:val="22"/>
              </w:rPr>
              <w:t>(n = 242)</w:t>
            </w:r>
          </w:p>
        </w:tc>
        <w:tc>
          <w:tcPr>
            <w:tcW w:w="1014" w:type="pct"/>
            <w:tcBorders>
              <w:top w:val="single" w:sz="4" w:space="0" w:color="000000"/>
              <w:left w:val="single" w:sz="4" w:space="0" w:color="000000"/>
              <w:bottom w:val="single" w:sz="4" w:space="0" w:color="000000"/>
              <w:right w:val="single" w:sz="4" w:space="0" w:color="000000"/>
            </w:tcBorders>
          </w:tcPr>
          <w:p w14:paraId="3B86B2BB" w14:textId="77777777" w:rsidR="00554817" w:rsidRPr="00BA2F32" w:rsidRDefault="00554817" w:rsidP="00916E70">
            <w:pPr>
              <w:pStyle w:val="TableParagraph"/>
              <w:kinsoku w:val="0"/>
              <w:overflowPunct w:val="0"/>
              <w:jc w:val="center"/>
              <w:rPr>
                <w:szCs w:val="22"/>
              </w:rPr>
            </w:pPr>
            <w:r w:rsidRPr="00BA2F32">
              <w:rPr>
                <w:spacing w:val="-1"/>
              </w:rPr>
              <w:t>Bevacizumab</w:t>
            </w:r>
            <w:r w:rsidRPr="00BA2F32">
              <w:rPr>
                <w:szCs w:val="22"/>
              </w:rPr>
              <w:t xml:space="preserve"> + C/G</w:t>
            </w:r>
          </w:p>
          <w:p w14:paraId="3983855A" w14:textId="77777777" w:rsidR="00554817" w:rsidRPr="00BA2F32" w:rsidRDefault="00554817" w:rsidP="00916E70">
            <w:pPr>
              <w:pStyle w:val="TableParagraph"/>
              <w:kinsoku w:val="0"/>
              <w:overflowPunct w:val="0"/>
              <w:jc w:val="center"/>
              <w:rPr>
                <w:szCs w:val="22"/>
              </w:rPr>
            </w:pPr>
            <w:r w:rsidRPr="00BA2F32">
              <w:rPr>
                <w:szCs w:val="22"/>
              </w:rPr>
              <w:t>(n = 242)</w:t>
            </w:r>
          </w:p>
        </w:tc>
        <w:tc>
          <w:tcPr>
            <w:tcW w:w="848" w:type="pct"/>
            <w:gridSpan w:val="2"/>
            <w:tcBorders>
              <w:top w:val="single" w:sz="4" w:space="0" w:color="000000"/>
              <w:left w:val="single" w:sz="4" w:space="0" w:color="000000"/>
              <w:bottom w:val="single" w:sz="4" w:space="0" w:color="000000"/>
              <w:right w:val="single" w:sz="4" w:space="0" w:color="000000"/>
            </w:tcBorders>
          </w:tcPr>
          <w:p w14:paraId="059FAA3C" w14:textId="77777777" w:rsidR="00554817" w:rsidRPr="00BA2F32" w:rsidRDefault="00554817" w:rsidP="00916E70">
            <w:pPr>
              <w:pStyle w:val="TableParagraph"/>
              <w:kinsoku w:val="0"/>
              <w:overflowPunct w:val="0"/>
              <w:jc w:val="center"/>
              <w:rPr>
                <w:szCs w:val="22"/>
              </w:rPr>
            </w:pPr>
            <w:r w:rsidRPr="00BA2F32">
              <w:rPr>
                <w:szCs w:val="22"/>
              </w:rPr>
              <w:t>Placebo+ C/G</w:t>
            </w:r>
          </w:p>
          <w:p w14:paraId="59527FC9" w14:textId="77777777" w:rsidR="00554817" w:rsidRPr="00BA2F32" w:rsidRDefault="00554817" w:rsidP="00916E70">
            <w:pPr>
              <w:pStyle w:val="TableParagraph"/>
              <w:kinsoku w:val="0"/>
              <w:overflowPunct w:val="0"/>
              <w:jc w:val="center"/>
              <w:rPr>
                <w:szCs w:val="22"/>
              </w:rPr>
            </w:pPr>
            <w:r w:rsidRPr="00BA2F32">
              <w:rPr>
                <w:szCs w:val="22"/>
              </w:rPr>
              <w:t>(n = 242)</w:t>
            </w:r>
          </w:p>
        </w:tc>
        <w:tc>
          <w:tcPr>
            <w:tcW w:w="974" w:type="pct"/>
            <w:tcBorders>
              <w:top w:val="single" w:sz="4" w:space="0" w:color="000000"/>
              <w:left w:val="single" w:sz="4" w:space="0" w:color="000000"/>
              <w:bottom w:val="single" w:sz="4" w:space="0" w:color="000000"/>
              <w:right w:val="single" w:sz="4" w:space="0" w:color="000000"/>
            </w:tcBorders>
          </w:tcPr>
          <w:p w14:paraId="4CFD2081" w14:textId="77777777" w:rsidR="00554817" w:rsidRPr="00BA2F32" w:rsidRDefault="00554817" w:rsidP="00916E70">
            <w:pPr>
              <w:pStyle w:val="TableParagraph"/>
              <w:kinsoku w:val="0"/>
              <w:overflowPunct w:val="0"/>
              <w:jc w:val="center"/>
              <w:rPr>
                <w:szCs w:val="22"/>
              </w:rPr>
            </w:pPr>
            <w:r w:rsidRPr="00BA2F32">
              <w:rPr>
                <w:spacing w:val="-1"/>
              </w:rPr>
              <w:t>Bevacizumab</w:t>
            </w:r>
            <w:r w:rsidRPr="00BA2F32">
              <w:rPr>
                <w:szCs w:val="22"/>
              </w:rPr>
              <w:t xml:space="preserve"> + C/G</w:t>
            </w:r>
          </w:p>
          <w:p w14:paraId="25D4D094" w14:textId="77777777" w:rsidR="00554817" w:rsidRPr="00BA2F32" w:rsidRDefault="00554817" w:rsidP="00916E70">
            <w:pPr>
              <w:pStyle w:val="TableParagraph"/>
              <w:kinsoku w:val="0"/>
              <w:overflowPunct w:val="0"/>
              <w:jc w:val="center"/>
              <w:rPr>
                <w:szCs w:val="22"/>
              </w:rPr>
            </w:pPr>
            <w:r w:rsidRPr="00BA2F32">
              <w:rPr>
                <w:szCs w:val="22"/>
              </w:rPr>
              <w:t>(n = 242)</w:t>
            </w:r>
          </w:p>
        </w:tc>
      </w:tr>
      <w:tr w:rsidR="00554817" w:rsidRPr="00BA2F32" w14:paraId="0C8513C6" w14:textId="77777777" w:rsidTr="008260EB">
        <w:trPr>
          <w:trHeight w:val="758"/>
        </w:trPr>
        <w:tc>
          <w:tcPr>
            <w:tcW w:w="1257" w:type="pct"/>
            <w:tcBorders>
              <w:top w:val="single" w:sz="4" w:space="0" w:color="000000"/>
              <w:left w:val="single" w:sz="4" w:space="0" w:color="000000"/>
              <w:bottom w:val="single" w:sz="4" w:space="0" w:color="000000"/>
              <w:right w:val="single" w:sz="4" w:space="0" w:color="000000"/>
            </w:tcBorders>
          </w:tcPr>
          <w:p w14:paraId="27B21378" w14:textId="77777777" w:rsidR="00554817" w:rsidRPr="00BA2F32" w:rsidRDefault="00554817" w:rsidP="006C728A">
            <w:pPr>
              <w:pStyle w:val="TableParagraph"/>
              <w:kinsoku w:val="0"/>
              <w:overflowPunct w:val="0"/>
              <w:rPr>
                <w:szCs w:val="22"/>
              </w:rPr>
            </w:pPr>
            <w:r w:rsidRPr="00BA2F32">
              <w:rPr>
                <w:szCs w:val="22"/>
              </w:rPr>
              <w:t>% pacientov s objektívnou odpoveďou</w:t>
            </w:r>
          </w:p>
        </w:tc>
        <w:tc>
          <w:tcPr>
            <w:tcW w:w="907" w:type="pct"/>
            <w:tcBorders>
              <w:top w:val="single" w:sz="4" w:space="0" w:color="000000"/>
              <w:left w:val="single" w:sz="4" w:space="0" w:color="000000"/>
              <w:bottom w:val="single" w:sz="4" w:space="0" w:color="000000"/>
              <w:right w:val="single" w:sz="4" w:space="0" w:color="000000"/>
            </w:tcBorders>
            <w:vAlign w:val="center"/>
          </w:tcPr>
          <w:p w14:paraId="75A1BA55" w14:textId="77777777" w:rsidR="00554817" w:rsidRPr="00BA2F32" w:rsidRDefault="00554817" w:rsidP="00916E70">
            <w:pPr>
              <w:pStyle w:val="TableParagraph"/>
              <w:kinsoku w:val="0"/>
              <w:overflowPunct w:val="0"/>
              <w:jc w:val="center"/>
              <w:rPr>
                <w:szCs w:val="22"/>
              </w:rPr>
            </w:pPr>
            <w:r w:rsidRPr="00BA2F32">
              <w:rPr>
                <w:szCs w:val="22"/>
              </w:rPr>
              <w:t>57,4 %</w:t>
            </w:r>
          </w:p>
        </w:tc>
        <w:tc>
          <w:tcPr>
            <w:tcW w:w="1014" w:type="pct"/>
            <w:tcBorders>
              <w:top w:val="single" w:sz="4" w:space="0" w:color="000000"/>
              <w:left w:val="single" w:sz="4" w:space="0" w:color="000000"/>
              <w:bottom w:val="single" w:sz="4" w:space="0" w:color="000000"/>
              <w:right w:val="single" w:sz="4" w:space="0" w:color="000000"/>
            </w:tcBorders>
            <w:vAlign w:val="center"/>
          </w:tcPr>
          <w:p w14:paraId="5876439E" w14:textId="77777777" w:rsidR="00554817" w:rsidRPr="00BA2F32" w:rsidRDefault="00554817" w:rsidP="00916E70">
            <w:pPr>
              <w:pStyle w:val="TableParagraph"/>
              <w:kinsoku w:val="0"/>
              <w:overflowPunct w:val="0"/>
              <w:jc w:val="center"/>
              <w:rPr>
                <w:szCs w:val="22"/>
              </w:rPr>
            </w:pPr>
            <w:r w:rsidRPr="00BA2F32">
              <w:rPr>
                <w:szCs w:val="22"/>
              </w:rPr>
              <w:t>78,5 %</w:t>
            </w:r>
          </w:p>
        </w:tc>
        <w:tc>
          <w:tcPr>
            <w:tcW w:w="848" w:type="pct"/>
            <w:gridSpan w:val="2"/>
            <w:tcBorders>
              <w:top w:val="single" w:sz="4" w:space="0" w:color="000000"/>
              <w:left w:val="single" w:sz="4" w:space="0" w:color="000000"/>
              <w:bottom w:val="single" w:sz="4" w:space="0" w:color="000000"/>
              <w:right w:val="single" w:sz="4" w:space="0" w:color="000000"/>
            </w:tcBorders>
            <w:vAlign w:val="center"/>
          </w:tcPr>
          <w:p w14:paraId="4C0CDE3D" w14:textId="77777777" w:rsidR="00554817" w:rsidRPr="00BA2F32" w:rsidRDefault="00554817" w:rsidP="00916E70">
            <w:pPr>
              <w:pStyle w:val="TableParagraph"/>
              <w:kinsoku w:val="0"/>
              <w:overflowPunct w:val="0"/>
              <w:jc w:val="center"/>
              <w:rPr>
                <w:szCs w:val="22"/>
              </w:rPr>
            </w:pPr>
            <w:r w:rsidRPr="00BA2F32">
              <w:rPr>
                <w:szCs w:val="22"/>
              </w:rPr>
              <w:t>53,7 %</w:t>
            </w:r>
          </w:p>
        </w:tc>
        <w:tc>
          <w:tcPr>
            <w:tcW w:w="974" w:type="pct"/>
            <w:tcBorders>
              <w:top w:val="single" w:sz="4" w:space="0" w:color="000000"/>
              <w:left w:val="single" w:sz="4" w:space="0" w:color="000000"/>
              <w:bottom w:val="single" w:sz="4" w:space="0" w:color="000000"/>
              <w:right w:val="single" w:sz="4" w:space="0" w:color="000000"/>
            </w:tcBorders>
            <w:vAlign w:val="center"/>
          </w:tcPr>
          <w:p w14:paraId="24B69BD6" w14:textId="77777777" w:rsidR="00554817" w:rsidRPr="00BA2F32" w:rsidRDefault="00554817" w:rsidP="00916E70">
            <w:pPr>
              <w:pStyle w:val="TableParagraph"/>
              <w:kinsoku w:val="0"/>
              <w:overflowPunct w:val="0"/>
              <w:jc w:val="center"/>
              <w:rPr>
                <w:szCs w:val="22"/>
              </w:rPr>
            </w:pPr>
            <w:r w:rsidRPr="00BA2F32">
              <w:rPr>
                <w:szCs w:val="22"/>
              </w:rPr>
              <w:t>74,8 %</w:t>
            </w:r>
          </w:p>
        </w:tc>
      </w:tr>
      <w:tr w:rsidR="00554817" w:rsidRPr="00BA2F32" w14:paraId="1F574C35" w14:textId="77777777" w:rsidTr="008260EB">
        <w:trPr>
          <w:trHeight w:val="251"/>
        </w:trPr>
        <w:tc>
          <w:tcPr>
            <w:tcW w:w="1257" w:type="pct"/>
            <w:tcBorders>
              <w:top w:val="single" w:sz="4" w:space="0" w:color="000000"/>
              <w:left w:val="single" w:sz="4" w:space="0" w:color="000000"/>
              <w:bottom w:val="single" w:sz="4" w:space="0" w:color="000000"/>
              <w:right w:val="single" w:sz="4" w:space="0" w:color="000000"/>
            </w:tcBorders>
          </w:tcPr>
          <w:p w14:paraId="68543ACA" w14:textId="77777777" w:rsidR="00554817" w:rsidRPr="00BA2F32" w:rsidRDefault="00554817" w:rsidP="006C728A">
            <w:pPr>
              <w:pStyle w:val="TableParagraph"/>
              <w:kinsoku w:val="0"/>
              <w:overflowPunct w:val="0"/>
              <w:rPr>
                <w:szCs w:val="22"/>
              </w:rPr>
            </w:pPr>
            <w:r w:rsidRPr="00BA2F32">
              <w:rPr>
                <w:szCs w:val="22"/>
              </w:rPr>
              <w:t>p –hodnota</w:t>
            </w:r>
          </w:p>
        </w:tc>
        <w:tc>
          <w:tcPr>
            <w:tcW w:w="1921" w:type="pct"/>
            <w:gridSpan w:val="2"/>
            <w:tcBorders>
              <w:top w:val="single" w:sz="4" w:space="0" w:color="000000"/>
              <w:left w:val="single" w:sz="4" w:space="0" w:color="000000"/>
              <w:bottom w:val="single" w:sz="4" w:space="0" w:color="000000"/>
              <w:right w:val="single" w:sz="4" w:space="0" w:color="000000"/>
            </w:tcBorders>
          </w:tcPr>
          <w:p w14:paraId="02604981" w14:textId="77777777" w:rsidR="00554817" w:rsidRPr="00BA2F32" w:rsidRDefault="00554817" w:rsidP="00916E70">
            <w:pPr>
              <w:pStyle w:val="TableParagraph"/>
              <w:kinsoku w:val="0"/>
              <w:overflowPunct w:val="0"/>
              <w:jc w:val="center"/>
              <w:rPr>
                <w:szCs w:val="22"/>
              </w:rPr>
            </w:pPr>
            <w:r w:rsidRPr="00BA2F32">
              <w:rPr>
                <w:szCs w:val="22"/>
              </w:rPr>
              <w:t>&lt;0,0001</w:t>
            </w:r>
          </w:p>
        </w:tc>
        <w:tc>
          <w:tcPr>
            <w:tcW w:w="1822" w:type="pct"/>
            <w:gridSpan w:val="3"/>
            <w:tcBorders>
              <w:top w:val="single" w:sz="4" w:space="0" w:color="000000"/>
              <w:left w:val="single" w:sz="4" w:space="0" w:color="000000"/>
              <w:bottom w:val="single" w:sz="4" w:space="0" w:color="000000"/>
              <w:right w:val="single" w:sz="4" w:space="0" w:color="000000"/>
            </w:tcBorders>
          </w:tcPr>
          <w:p w14:paraId="42F07F7A" w14:textId="77777777" w:rsidR="00554817" w:rsidRPr="00BA2F32" w:rsidRDefault="00554817" w:rsidP="00916E70">
            <w:pPr>
              <w:pStyle w:val="TableParagraph"/>
              <w:kinsoku w:val="0"/>
              <w:overflowPunct w:val="0"/>
              <w:jc w:val="center"/>
              <w:rPr>
                <w:szCs w:val="22"/>
              </w:rPr>
            </w:pPr>
            <w:r w:rsidRPr="00BA2F32">
              <w:rPr>
                <w:szCs w:val="22"/>
              </w:rPr>
              <w:t>&lt;0,0001</w:t>
            </w:r>
          </w:p>
        </w:tc>
      </w:tr>
      <w:tr w:rsidR="00554817" w:rsidRPr="00BA2F32" w14:paraId="474D7916" w14:textId="77777777" w:rsidTr="008260EB">
        <w:trPr>
          <w:trHeight w:val="253"/>
        </w:trPr>
        <w:tc>
          <w:tcPr>
            <w:tcW w:w="5000" w:type="pct"/>
            <w:gridSpan w:val="6"/>
            <w:tcBorders>
              <w:top w:val="single" w:sz="4" w:space="0" w:color="000000"/>
              <w:left w:val="single" w:sz="4" w:space="0" w:color="000000"/>
              <w:bottom w:val="single" w:sz="4" w:space="0" w:color="000000"/>
              <w:right w:val="single" w:sz="4" w:space="0" w:color="000000"/>
            </w:tcBorders>
          </w:tcPr>
          <w:p w14:paraId="73135269" w14:textId="77777777" w:rsidR="00554817" w:rsidRPr="00BA2F32" w:rsidRDefault="00554817" w:rsidP="00916E70">
            <w:pPr>
              <w:pStyle w:val="TableParagraph"/>
              <w:kinsoku w:val="0"/>
              <w:overflowPunct w:val="0"/>
              <w:rPr>
                <w:szCs w:val="22"/>
              </w:rPr>
            </w:pPr>
            <w:r w:rsidRPr="00BA2F32">
              <w:rPr>
                <w:szCs w:val="22"/>
              </w:rPr>
              <w:t>Celkové prežívanie**</w:t>
            </w:r>
          </w:p>
        </w:tc>
      </w:tr>
      <w:tr w:rsidR="00554817" w:rsidRPr="00BA2F32" w14:paraId="0DAF1DD9" w14:textId="77777777" w:rsidTr="008260EB">
        <w:trPr>
          <w:trHeight w:val="532"/>
        </w:trPr>
        <w:tc>
          <w:tcPr>
            <w:tcW w:w="1257" w:type="pct"/>
            <w:tcBorders>
              <w:top w:val="single" w:sz="4" w:space="0" w:color="000000"/>
              <w:left w:val="single" w:sz="4" w:space="0" w:color="000000"/>
              <w:bottom w:val="single" w:sz="4" w:space="0" w:color="000000"/>
              <w:right w:val="single" w:sz="4" w:space="0" w:color="000000"/>
            </w:tcBorders>
          </w:tcPr>
          <w:p w14:paraId="022B0D0C" w14:textId="77777777" w:rsidR="00554817" w:rsidRPr="00BA2F32" w:rsidRDefault="00554817" w:rsidP="006C728A">
            <w:pPr>
              <w:pStyle w:val="TableParagraph"/>
              <w:kinsoku w:val="0"/>
              <w:overflowPunct w:val="0"/>
              <w:rPr>
                <w:szCs w:val="22"/>
              </w:rPr>
            </w:pPr>
          </w:p>
        </w:tc>
        <w:tc>
          <w:tcPr>
            <w:tcW w:w="1945" w:type="pct"/>
            <w:gridSpan w:val="3"/>
            <w:tcBorders>
              <w:top w:val="single" w:sz="4" w:space="0" w:color="000000"/>
              <w:left w:val="single" w:sz="4" w:space="0" w:color="000000"/>
              <w:bottom w:val="single" w:sz="4" w:space="0" w:color="000000"/>
              <w:right w:val="single" w:sz="4" w:space="0" w:color="000000"/>
            </w:tcBorders>
            <w:vAlign w:val="center"/>
          </w:tcPr>
          <w:p w14:paraId="48A046D9" w14:textId="77777777" w:rsidR="00554817" w:rsidRPr="00BA2F32" w:rsidRDefault="00554817" w:rsidP="00916E70">
            <w:pPr>
              <w:pStyle w:val="TableParagraph"/>
              <w:kinsoku w:val="0"/>
              <w:overflowPunct w:val="0"/>
              <w:jc w:val="center"/>
              <w:rPr>
                <w:szCs w:val="22"/>
              </w:rPr>
            </w:pPr>
            <w:r w:rsidRPr="00BA2F32">
              <w:rPr>
                <w:szCs w:val="22"/>
              </w:rPr>
              <w:t>Placebo+ C/G</w:t>
            </w:r>
          </w:p>
          <w:p w14:paraId="47CAC33B" w14:textId="77777777" w:rsidR="00554817" w:rsidRPr="00BA2F32" w:rsidRDefault="00554817" w:rsidP="00916E70">
            <w:pPr>
              <w:pStyle w:val="TableParagraph"/>
              <w:kinsoku w:val="0"/>
              <w:overflowPunct w:val="0"/>
              <w:jc w:val="center"/>
              <w:rPr>
                <w:szCs w:val="22"/>
              </w:rPr>
            </w:pPr>
            <w:r w:rsidRPr="00BA2F32">
              <w:rPr>
                <w:szCs w:val="22"/>
              </w:rPr>
              <w:t>(n = 242)</w:t>
            </w:r>
          </w:p>
        </w:tc>
        <w:tc>
          <w:tcPr>
            <w:tcW w:w="1798" w:type="pct"/>
            <w:gridSpan w:val="2"/>
            <w:tcBorders>
              <w:top w:val="single" w:sz="4" w:space="0" w:color="000000"/>
              <w:left w:val="single" w:sz="4" w:space="0" w:color="000000"/>
              <w:bottom w:val="single" w:sz="4" w:space="0" w:color="000000"/>
              <w:right w:val="single" w:sz="4" w:space="0" w:color="000000"/>
            </w:tcBorders>
            <w:vAlign w:val="center"/>
          </w:tcPr>
          <w:p w14:paraId="48B09B74" w14:textId="77777777" w:rsidR="00554817" w:rsidRPr="00BA2F32" w:rsidRDefault="00554817" w:rsidP="00916E70">
            <w:pPr>
              <w:pStyle w:val="TableParagraph"/>
              <w:kinsoku w:val="0"/>
              <w:overflowPunct w:val="0"/>
              <w:jc w:val="center"/>
              <w:rPr>
                <w:szCs w:val="22"/>
              </w:rPr>
            </w:pPr>
            <w:r w:rsidRPr="00BA2F32">
              <w:rPr>
                <w:spacing w:val="-1"/>
              </w:rPr>
              <w:t>Bevacizumab</w:t>
            </w:r>
            <w:r w:rsidRPr="00BA2F32">
              <w:rPr>
                <w:szCs w:val="22"/>
              </w:rPr>
              <w:t xml:space="preserve"> + C/G</w:t>
            </w:r>
          </w:p>
          <w:p w14:paraId="3A4895FF" w14:textId="77777777" w:rsidR="00554817" w:rsidRPr="00BA2F32" w:rsidRDefault="00554817" w:rsidP="00916E70">
            <w:pPr>
              <w:pStyle w:val="TableParagraph"/>
              <w:kinsoku w:val="0"/>
              <w:overflowPunct w:val="0"/>
              <w:jc w:val="center"/>
              <w:rPr>
                <w:szCs w:val="22"/>
              </w:rPr>
            </w:pPr>
            <w:r w:rsidRPr="00BA2F32">
              <w:rPr>
                <w:szCs w:val="22"/>
              </w:rPr>
              <w:t>(n = 242)</w:t>
            </w:r>
          </w:p>
        </w:tc>
      </w:tr>
      <w:tr w:rsidR="00554817" w:rsidRPr="00BA2F32" w14:paraId="5CE75E9F" w14:textId="77777777" w:rsidTr="008260EB">
        <w:trPr>
          <w:trHeight w:val="254"/>
        </w:trPr>
        <w:tc>
          <w:tcPr>
            <w:tcW w:w="1257" w:type="pct"/>
            <w:tcBorders>
              <w:top w:val="single" w:sz="4" w:space="0" w:color="000000"/>
              <w:left w:val="single" w:sz="4" w:space="0" w:color="000000"/>
              <w:bottom w:val="single" w:sz="4" w:space="0" w:color="000000"/>
              <w:right w:val="single" w:sz="4" w:space="0" w:color="000000"/>
            </w:tcBorders>
          </w:tcPr>
          <w:p w14:paraId="1218C8E1" w14:textId="77777777" w:rsidR="00554817" w:rsidRPr="00BA2F32" w:rsidRDefault="00554817" w:rsidP="006C728A">
            <w:pPr>
              <w:pStyle w:val="TableParagraph"/>
              <w:kinsoku w:val="0"/>
              <w:overflowPunct w:val="0"/>
              <w:rPr>
                <w:szCs w:val="22"/>
              </w:rPr>
            </w:pPr>
            <w:r w:rsidRPr="00BA2F32">
              <w:rPr>
                <w:szCs w:val="22"/>
              </w:rPr>
              <w:t>Medián OS (mesiace)</w:t>
            </w:r>
          </w:p>
        </w:tc>
        <w:tc>
          <w:tcPr>
            <w:tcW w:w="1945" w:type="pct"/>
            <w:gridSpan w:val="3"/>
            <w:tcBorders>
              <w:top w:val="single" w:sz="4" w:space="0" w:color="000000"/>
              <w:left w:val="single" w:sz="4" w:space="0" w:color="000000"/>
              <w:bottom w:val="single" w:sz="4" w:space="0" w:color="000000"/>
              <w:right w:val="single" w:sz="4" w:space="0" w:color="000000"/>
            </w:tcBorders>
          </w:tcPr>
          <w:p w14:paraId="5BDF184F" w14:textId="77777777" w:rsidR="00554817" w:rsidRPr="00BA2F32" w:rsidRDefault="00554817" w:rsidP="00916E70">
            <w:pPr>
              <w:pStyle w:val="TableParagraph"/>
              <w:kinsoku w:val="0"/>
              <w:overflowPunct w:val="0"/>
              <w:jc w:val="center"/>
              <w:rPr>
                <w:szCs w:val="22"/>
              </w:rPr>
            </w:pPr>
            <w:r w:rsidRPr="00BA2F32">
              <w:rPr>
                <w:szCs w:val="22"/>
              </w:rPr>
              <w:t>32,9</w:t>
            </w:r>
          </w:p>
        </w:tc>
        <w:tc>
          <w:tcPr>
            <w:tcW w:w="1798" w:type="pct"/>
            <w:gridSpan w:val="2"/>
            <w:tcBorders>
              <w:top w:val="single" w:sz="4" w:space="0" w:color="000000"/>
              <w:left w:val="single" w:sz="4" w:space="0" w:color="000000"/>
              <w:bottom w:val="single" w:sz="4" w:space="0" w:color="000000"/>
              <w:right w:val="single" w:sz="4" w:space="0" w:color="000000"/>
            </w:tcBorders>
          </w:tcPr>
          <w:p w14:paraId="18B46DDC" w14:textId="77777777" w:rsidR="00554817" w:rsidRPr="00BA2F32" w:rsidRDefault="00554817" w:rsidP="00916E70">
            <w:pPr>
              <w:pStyle w:val="TableParagraph"/>
              <w:kinsoku w:val="0"/>
              <w:overflowPunct w:val="0"/>
              <w:jc w:val="center"/>
              <w:rPr>
                <w:szCs w:val="22"/>
              </w:rPr>
            </w:pPr>
            <w:r w:rsidRPr="00BA2F32">
              <w:rPr>
                <w:szCs w:val="22"/>
              </w:rPr>
              <w:t>33,6</w:t>
            </w:r>
          </w:p>
        </w:tc>
      </w:tr>
      <w:tr w:rsidR="00554817" w:rsidRPr="00BA2F32" w14:paraId="7E88E88F" w14:textId="77777777" w:rsidTr="008260EB">
        <w:trPr>
          <w:trHeight w:val="251"/>
        </w:trPr>
        <w:tc>
          <w:tcPr>
            <w:tcW w:w="1257" w:type="pct"/>
            <w:tcBorders>
              <w:top w:val="single" w:sz="4" w:space="0" w:color="000000"/>
              <w:left w:val="single" w:sz="4" w:space="0" w:color="000000"/>
              <w:bottom w:val="single" w:sz="4" w:space="0" w:color="000000"/>
              <w:right w:val="single" w:sz="4" w:space="0" w:color="000000"/>
            </w:tcBorders>
          </w:tcPr>
          <w:p w14:paraId="3325E177" w14:textId="77777777" w:rsidR="00554817" w:rsidRPr="00BA2F32" w:rsidRDefault="00554817" w:rsidP="006C728A">
            <w:pPr>
              <w:pStyle w:val="TableParagraph"/>
              <w:kinsoku w:val="0"/>
              <w:overflowPunct w:val="0"/>
              <w:rPr>
                <w:szCs w:val="22"/>
              </w:rPr>
            </w:pPr>
            <w:r w:rsidRPr="00BA2F32">
              <w:rPr>
                <w:szCs w:val="22"/>
              </w:rPr>
              <w:t>Hazard Ratio (95 % IS)</w:t>
            </w:r>
          </w:p>
        </w:tc>
        <w:tc>
          <w:tcPr>
            <w:tcW w:w="3743" w:type="pct"/>
            <w:gridSpan w:val="5"/>
            <w:tcBorders>
              <w:top w:val="single" w:sz="4" w:space="0" w:color="000000"/>
              <w:left w:val="single" w:sz="4" w:space="0" w:color="000000"/>
              <w:bottom w:val="single" w:sz="4" w:space="0" w:color="000000"/>
              <w:right w:val="single" w:sz="4" w:space="0" w:color="000000"/>
            </w:tcBorders>
          </w:tcPr>
          <w:p w14:paraId="4F4754B1" w14:textId="77777777" w:rsidR="00554817" w:rsidRPr="00BA2F32" w:rsidRDefault="00554817" w:rsidP="00916E70">
            <w:pPr>
              <w:pStyle w:val="TableParagraph"/>
              <w:kinsoku w:val="0"/>
              <w:overflowPunct w:val="0"/>
              <w:jc w:val="center"/>
              <w:rPr>
                <w:szCs w:val="22"/>
              </w:rPr>
            </w:pPr>
            <w:r w:rsidRPr="00BA2F32">
              <w:rPr>
                <w:szCs w:val="22"/>
              </w:rPr>
              <w:t>0,952 [0,771; 1,176]</w:t>
            </w:r>
          </w:p>
        </w:tc>
      </w:tr>
      <w:tr w:rsidR="00554817" w:rsidRPr="00BA2F32" w14:paraId="3D5B2C23" w14:textId="77777777" w:rsidTr="008260EB">
        <w:trPr>
          <w:trHeight w:val="253"/>
        </w:trPr>
        <w:tc>
          <w:tcPr>
            <w:tcW w:w="1257" w:type="pct"/>
            <w:tcBorders>
              <w:top w:val="single" w:sz="4" w:space="0" w:color="000000"/>
              <w:left w:val="single" w:sz="4" w:space="0" w:color="000000"/>
              <w:bottom w:val="single" w:sz="4" w:space="0" w:color="000000"/>
              <w:right w:val="single" w:sz="4" w:space="0" w:color="000000"/>
            </w:tcBorders>
          </w:tcPr>
          <w:p w14:paraId="654EA31E" w14:textId="77777777" w:rsidR="00554817" w:rsidRPr="00BA2F32" w:rsidRDefault="00554817" w:rsidP="006C728A">
            <w:pPr>
              <w:pStyle w:val="TableParagraph"/>
              <w:kinsoku w:val="0"/>
              <w:overflowPunct w:val="0"/>
              <w:rPr>
                <w:szCs w:val="22"/>
              </w:rPr>
            </w:pPr>
            <w:r w:rsidRPr="00BA2F32">
              <w:rPr>
                <w:szCs w:val="22"/>
              </w:rPr>
              <w:t>p-hodnota</w:t>
            </w:r>
          </w:p>
        </w:tc>
        <w:tc>
          <w:tcPr>
            <w:tcW w:w="3743" w:type="pct"/>
            <w:gridSpan w:val="5"/>
            <w:tcBorders>
              <w:top w:val="single" w:sz="4" w:space="0" w:color="000000"/>
              <w:left w:val="single" w:sz="4" w:space="0" w:color="000000"/>
              <w:bottom w:val="single" w:sz="4" w:space="0" w:color="000000"/>
              <w:right w:val="single" w:sz="4" w:space="0" w:color="000000"/>
            </w:tcBorders>
          </w:tcPr>
          <w:p w14:paraId="14D4A8C4" w14:textId="77777777" w:rsidR="00554817" w:rsidRPr="00BA2F32" w:rsidRDefault="00554817" w:rsidP="00916E70">
            <w:pPr>
              <w:pStyle w:val="TableParagraph"/>
              <w:kinsoku w:val="0"/>
              <w:overflowPunct w:val="0"/>
              <w:jc w:val="center"/>
              <w:rPr>
                <w:szCs w:val="22"/>
              </w:rPr>
            </w:pPr>
            <w:r w:rsidRPr="00BA2F32">
              <w:rPr>
                <w:szCs w:val="22"/>
              </w:rPr>
              <w:t>0,6479</w:t>
            </w:r>
          </w:p>
        </w:tc>
      </w:tr>
    </w:tbl>
    <w:p w14:paraId="6DB918BF" w14:textId="77777777" w:rsidR="00554817" w:rsidRPr="00BA2F32" w:rsidRDefault="00554817" w:rsidP="006C728A">
      <w:pPr>
        <w:pStyle w:val="BodyText"/>
        <w:kinsoku w:val="0"/>
        <w:overflowPunct w:val="0"/>
        <w:rPr>
          <w:b/>
          <w:bCs/>
        </w:rPr>
      </w:pPr>
    </w:p>
    <w:p w14:paraId="70F75603" w14:textId="77777777" w:rsidR="00554817" w:rsidRPr="00BA2F32" w:rsidRDefault="00554817" w:rsidP="006C728A">
      <w:pPr>
        <w:pStyle w:val="BodyText"/>
        <w:kinsoku w:val="0"/>
        <w:overflowPunct w:val="0"/>
      </w:pPr>
      <w:r w:rsidRPr="00BA2F32">
        <w:t>Analýza podskupiny PFS v závislosti od recidívy od poslednej terapie platinou je sumarizovaná</w:t>
      </w:r>
    </w:p>
    <w:p w14:paraId="5BABB064" w14:textId="77777777" w:rsidR="00554817" w:rsidRPr="00BA2F32" w:rsidRDefault="00554817" w:rsidP="006C728A">
      <w:pPr>
        <w:pStyle w:val="BodyText"/>
        <w:kinsoku w:val="0"/>
        <w:overflowPunct w:val="0"/>
      </w:pPr>
      <w:r w:rsidRPr="00BA2F32">
        <w:t>v tabuľke 21.</w:t>
      </w:r>
    </w:p>
    <w:p w14:paraId="649ADD8B" w14:textId="77777777" w:rsidR="00554817" w:rsidRPr="00BA2F32" w:rsidRDefault="00554817" w:rsidP="006C728A">
      <w:pPr>
        <w:pStyle w:val="BodyText"/>
        <w:kinsoku w:val="0"/>
        <w:overflowPunct w:val="0"/>
      </w:pPr>
    </w:p>
    <w:p w14:paraId="243208F2" w14:textId="77777777" w:rsidR="00554817" w:rsidRPr="00BA2F32" w:rsidRDefault="00554817" w:rsidP="00722BA9">
      <w:pPr>
        <w:pStyle w:val="Caption"/>
        <w:tabs>
          <w:tab w:val="clear" w:pos="1701"/>
          <w:tab w:val="left" w:pos="1276"/>
        </w:tabs>
        <w:rPr>
          <w:bCs/>
        </w:rPr>
      </w:pPr>
      <w:r w:rsidRPr="00BA2F32">
        <w:t>Tabuľka 21</w:t>
      </w:r>
      <w:r w:rsidRPr="00BA2F32">
        <w:tab/>
        <w:t>Prežívanie bez progresie podľa času od poslednej liečby platinou do recidívy</w:t>
      </w:r>
    </w:p>
    <w:tbl>
      <w:tblPr>
        <w:tblW w:w="5000" w:type="pct"/>
        <w:tblCellMar>
          <w:left w:w="110" w:type="dxa"/>
          <w:right w:w="110" w:type="dxa"/>
        </w:tblCellMar>
        <w:tblLook w:val="0000" w:firstRow="0" w:lastRow="0" w:firstColumn="0" w:lastColumn="0" w:noHBand="0" w:noVBand="0"/>
      </w:tblPr>
      <w:tblGrid>
        <w:gridCol w:w="3022"/>
        <w:gridCol w:w="3022"/>
        <w:gridCol w:w="3020"/>
      </w:tblGrid>
      <w:tr w:rsidR="00554817" w:rsidRPr="00BA2F32" w14:paraId="7F51DFED" w14:textId="77777777" w:rsidTr="008260EB">
        <w:trPr>
          <w:trHeight w:val="251"/>
        </w:trPr>
        <w:tc>
          <w:tcPr>
            <w:tcW w:w="1667" w:type="pct"/>
            <w:tcBorders>
              <w:top w:val="single" w:sz="4" w:space="0" w:color="000000"/>
              <w:left w:val="single" w:sz="4" w:space="0" w:color="000000"/>
              <w:bottom w:val="single" w:sz="4" w:space="0" w:color="000000"/>
              <w:right w:val="single" w:sz="4" w:space="0" w:color="000000"/>
            </w:tcBorders>
          </w:tcPr>
          <w:p w14:paraId="2E8DF186" w14:textId="77777777" w:rsidR="00554817" w:rsidRPr="00BA2F32" w:rsidRDefault="00554817" w:rsidP="006C728A">
            <w:pPr>
              <w:pStyle w:val="TableParagraph"/>
              <w:kinsoku w:val="0"/>
              <w:overflowPunct w:val="0"/>
              <w:rPr>
                <w:b/>
                <w:szCs w:val="22"/>
              </w:rPr>
            </w:pPr>
          </w:p>
        </w:tc>
        <w:tc>
          <w:tcPr>
            <w:tcW w:w="3333" w:type="pct"/>
            <w:gridSpan w:val="2"/>
            <w:tcBorders>
              <w:top w:val="single" w:sz="4" w:space="0" w:color="000000"/>
              <w:left w:val="single" w:sz="4" w:space="0" w:color="000000"/>
              <w:bottom w:val="single" w:sz="4" w:space="0" w:color="000000"/>
              <w:right w:val="single" w:sz="4" w:space="0" w:color="000000"/>
            </w:tcBorders>
          </w:tcPr>
          <w:p w14:paraId="167771B5" w14:textId="77777777" w:rsidR="00554817" w:rsidRPr="00BA2F32" w:rsidRDefault="00554817" w:rsidP="00916E70">
            <w:pPr>
              <w:pStyle w:val="TableParagraph"/>
              <w:kinsoku w:val="0"/>
              <w:overflowPunct w:val="0"/>
              <w:jc w:val="center"/>
              <w:rPr>
                <w:b/>
                <w:szCs w:val="22"/>
              </w:rPr>
            </w:pPr>
            <w:r w:rsidRPr="00BA2F32">
              <w:rPr>
                <w:b/>
                <w:szCs w:val="22"/>
              </w:rPr>
              <w:t>Posúdenie skúšajúceho</w:t>
            </w:r>
          </w:p>
        </w:tc>
      </w:tr>
      <w:tr w:rsidR="00554817" w:rsidRPr="00BA2F32" w14:paraId="714EF273" w14:textId="77777777" w:rsidTr="008260EB">
        <w:trPr>
          <w:trHeight w:val="534"/>
        </w:trPr>
        <w:tc>
          <w:tcPr>
            <w:tcW w:w="1667" w:type="pct"/>
            <w:tcBorders>
              <w:top w:val="single" w:sz="4" w:space="0" w:color="000000"/>
              <w:left w:val="single" w:sz="4" w:space="0" w:color="000000"/>
              <w:bottom w:val="single" w:sz="4" w:space="0" w:color="000000"/>
              <w:right w:val="single" w:sz="4" w:space="0" w:color="000000"/>
            </w:tcBorders>
          </w:tcPr>
          <w:p w14:paraId="030889A0" w14:textId="77777777" w:rsidR="00554817" w:rsidRPr="00BA2F32" w:rsidRDefault="00554817" w:rsidP="006C728A">
            <w:pPr>
              <w:pStyle w:val="TableParagraph"/>
              <w:kinsoku w:val="0"/>
              <w:overflowPunct w:val="0"/>
              <w:rPr>
                <w:b/>
                <w:szCs w:val="22"/>
              </w:rPr>
            </w:pPr>
            <w:r w:rsidRPr="00BA2F32">
              <w:rPr>
                <w:b/>
                <w:szCs w:val="22"/>
              </w:rPr>
              <w:t>Čas od poslednej liečby platinou do recidívy</w:t>
            </w:r>
          </w:p>
        </w:tc>
        <w:tc>
          <w:tcPr>
            <w:tcW w:w="1667" w:type="pct"/>
            <w:tcBorders>
              <w:top w:val="single" w:sz="4" w:space="0" w:color="000000"/>
              <w:left w:val="single" w:sz="4" w:space="0" w:color="000000"/>
              <w:bottom w:val="single" w:sz="4" w:space="0" w:color="000000"/>
              <w:right w:val="single" w:sz="4" w:space="0" w:color="000000"/>
            </w:tcBorders>
          </w:tcPr>
          <w:p w14:paraId="799482C8" w14:textId="77777777" w:rsidR="00554817" w:rsidRPr="00BA2F32" w:rsidRDefault="00554817" w:rsidP="00916E70">
            <w:pPr>
              <w:pStyle w:val="TableParagraph"/>
              <w:kinsoku w:val="0"/>
              <w:overflowPunct w:val="0"/>
              <w:jc w:val="center"/>
              <w:rPr>
                <w:b/>
                <w:szCs w:val="22"/>
              </w:rPr>
            </w:pPr>
            <w:r w:rsidRPr="00BA2F32">
              <w:rPr>
                <w:b/>
                <w:szCs w:val="22"/>
              </w:rPr>
              <w:t>Placebo+ C/G</w:t>
            </w:r>
          </w:p>
          <w:p w14:paraId="516A33AF" w14:textId="77777777" w:rsidR="00554817" w:rsidRPr="00BA2F32" w:rsidRDefault="00554817" w:rsidP="00916E70">
            <w:pPr>
              <w:pStyle w:val="TableParagraph"/>
              <w:kinsoku w:val="0"/>
              <w:overflowPunct w:val="0"/>
              <w:jc w:val="center"/>
              <w:rPr>
                <w:b/>
                <w:szCs w:val="22"/>
              </w:rPr>
            </w:pPr>
            <w:r w:rsidRPr="00BA2F32">
              <w:rPr>
                <w:b/>
                <w:szCs w:val="22"/>
              </w:rPr>
              <w:t>(n = 242)</w:t>
            </w:r>
          </w:p>
        </w:tc>
        <w:tc>
          <w:tcPr>
            <w:tcW w:w="1667" w:type="pct"/>
            <w:tcBorders>
              <w:top w:val="single" w:sz="4" w:space="0" w:color="000000"/>
              <w:left w:val="single" w:sz="4" w:space="0" w:color="000000"/>
              <w:bottom w:val="single" w:sz="4" w:space="0" w:color="000000"/>
              <w:right w:val="single" w:sz="4" w:space="0" w:color="000000"/>
            </w:tcBorders>
          </w:tcPr>
          <w:p w14:paraId="724DA93F" w14:textId="77777777" w:rsidR="00554817" w:rsidRPr="00BA2F32" w:rsidRDefault="00554817" w:rsidP="00916E70">
            <w:pPr>
              <w:pStyle w:val="TableParagraph"/>
              <w:kinsoku w:val="0"/>
              <w:overflowPunct w:val="0"/>
              <w:jc w:val="center"/>
              <w:rPr>
                <w:b/>
                <w:szCs w:val="22"/>
              </w:rPr>
            </w:pPr>
            <w:r w:rsidRPr="00BA2F32">
              <w:rPr>
                <w:b/>
                <w:spacing w:val="-1"/>
              </w:rPr>
              <w:t>Bevacizumab</w:t>
            </w:r>
            <w:r w:rsidRPr="00BA2F32">
              <w:rPr>
                <w:b/>
                <w:szCs w:val="22"/>
              </w:rPr>
              <w:t xml:space="preserve"> + C/G</w:t>
            </w:r>
          </w:p>
          <w:p w14:paraId="2862CC93" w14:textId="77777777" w:rsidR="00554817" w:rsidRPr="00BA2F32" w:rsidRDefault="00554817" w:rsidP="00916E70">
            <w:pPr>
              <w:pStyle w:val="TableParagraph"/>
              <w:kinsoku w:val="0"/>
              <w:overflowPunct w:val="0"/>
              <w:jc w:val="center"/>
              <w:rPr>
                <w:b/>
                <w:szCs w:val="22"/>
              </w:rPr>
            </w:pPr>
            <w:r w:rsidRPr="00BA2F32">
              <w:rPr>
                <w:b/>
                <w:szCs w:val="22"/>
              </w:rPr>
              <w:t>(n = 242)</w:t>
            </w:r>
          </w:p>
        </w:tc>
      </w:tr>
      <w:tr w:rsidR="00554817" w:rsidRPr="00BA2F32" w14:paraId="228B8ED5" w14:textId="77777777" w:rsidTr="008260EB">
        <w:trPr>
          <w:trHeight w:val="251"/>
        </w:trPr>
        <w:tc>
          <w:tcPr>
            <w:tcW w:w="1667" w:type="pct"/>
            <w:tcBorders>
              <w:top w:val="single" w:sz="4" w:space="0" w:color="000000"/>
              <w:left w:val="single" w:sz="4" w:space="0" w:color="000000"/>
              <w:bottom w:val="single" w:sz="4" w:space="0" w:color="000000"/>
              <w:right w:val="single" w:sz="4" w:space="0" w:color="000000"/>
            </w:tcBorders>
          </w:tcPr>
          <w:p w14:paraId="7CB817D1" w14:textId="77777777" w:rsidR="00554817" w:rsidRPr="00BA2F32" w:rsidRDefault="00554817" w:rsidP="006C728A">
            <w:pPr>
              <w:pStyle w:val="TableParagraph"/>
              <w:kinsoku w:val="0"/>
              <w:overflowPunct w:val="0"/>
              <w:rPr>
                <w:bCs/>
                <w:szCs w:val="22"/>
              </w:rPr>
            </w:pPr>
            <w:r w:rsidRPr="00BA2F32">
              <w:rPr>
                <w:bCs/>
                <w:szCs w:val="22"/>
              </w:rPr>
              <w:t>6- 12 mesiacov (n=202)</w:t>
            </w:r>
          </w:p>
        </w:tc>
        <w:tc>
          <w:tcPr>
            <w:tcW w:w="1667" w:type="pct"/>
            <w:tcBorders>
              <w:top w:val="single" w:sz="4" w:space="0" w:color="000000"/>
              <w:left w:val="single" w:sz="4" w:space="0" w:color="000000"/>
              <w:bottom w:val="single" w:sz="4" w:space="0" w:color="000000"/>
              <w:right w:val="single" w:sz="4" w:space="0" w:color="000000"/>
            </w:tcBorders>
          </w:tcPr>
          <w:p w14:paraId="3D769873" w14:textId="77777777" w:rsidR="00554817" w:rsidRPr="00BA2F32" w:rsidRDefault="00554817" w:rsidP="00916E70">
            <w:pPr>
              <w:pStyle w:val="TableParagraph"/>
              <w:kinsoku w:val="0"/>
              <w:overflowPunct w:val="0"/>
              <w:jc w:val="center"/>
              <w:rPr>
                <w:szCs w:val="22"/>
              </w:rPr>
            </w:pPr>
          </w:p>
        </w:tc>
        <w:tc>
          <w:tcPr>
            <w:tcW w:w="1667" w:type="pct"/>
            <w:tcBorders>
              <w:top w:val="single" w:sz="4" w:space="0" w:color="000000"/>
              <w:left w:val="single" w:sz="4" w:space="0" w:color="000000"/>
              <w:bottom w:val="single" w:sz="4" w:space="0" w:color="000000"/>
              <w:right w:val="single" w:sz="4" w:space="0" w:color="000000"/>
            </w:tcBorders>
          </w:tcPr>
          <w:p w14:paraId="09C3406F" w14:textId="77777777" w:rsidR="00554817" w:rsidRPr="00BA2F32" w:rsidRDefault="00554817" w:rsidP="00916E70">
            <w:pPr>
              <w:pStyle w:val="TableParagraph"/>
              <w:kinsoku w:val="0"/>
              <w:overflowPunct w:val="0"/>
              <w:jc w:val="center"/>
              <w:rPr>
                <w:szCs w:val="22"/>
              </w:rPr>
            </w:pPr>
          </w:p>
        </w:tc>
      </w:tr>
      <w:tr w:rsidR="00554817" w:rsidRPr="00BA2F32" w14:paraId="6D40D8BE" w14:textId="77777777" w:rsidTr="008260EB">
        <w:trPr>
          <w:trHeight w:val="254"/>
        </w:trPr>
        <w:tc>
          <w:tcPr>
            <w:tcW w:w="1667" w:type="pct"/>
            <w:tcBorders>
              <w:top w:val="single" w:sz="4" w:space="0" w:color="000000"/>
              <w:left w:val="single" w:sz="4" w:space="0" w:color="000000"/>
              <w:bottom w:val="single" w:sz="4" w:space="0" w:color="000000"/>
              <w:right w:val="single" w:sz="4" w:space="0" w:color="000000"/>
            </w:tcBorders>
          </w:tcPr>
          <w:p w14:paraId="5EF3572C" w14:textId="77777777" w:rsidR="00554817" w:rsidRPr="00BA2F32" w:rsidRDefault="00554817" w:rsidP="00916E70">
            <w:pPr>
              <w:pStyle w:val="TableParagraph"/>
              <w:kinsoku w:val="0"/>
              <w:overflowPunct w:val="0"/>
              <w:ind w:left="310"/>
              <w:rPr>
                <w:bCs/>
                <w:szCs w:val="22"/>
              </w:rPr>
            </w:pPr>
            <w:r w:rsidRPr="00BA2F32">
              <w:rPr>
                <w:bCs/>
                <w:szCs w:val="22"/>
              </w:rPr>
              <w:t>Medián</w:t>
            </w:r>
          </w:p>
        </w:tc>
        <w:tc>
          <w:tcPr>
            <w:tcW w:w="1667" w:type="pct"/>
            <w:tcBorders>
              <w:top w:val="single" w:sz="4" w:space="0" w:color="000000"/>
              <w:left w:val="single" w:sz="4" w:space="0" w:color="000000"/>
              <w:bottom w:val="single" w:sz="4" w:space="0" w:color="000000"/>
              <w:right w:val="single" w:sz="4" w:space="0" w:color="000000"/>
            </w:tcBorders>
          </w:tcPr>
          <w:p w14:paraId="38640C00" w14:textId="77777777" w:rsidR="00554817" w:rsidRPr="00BA2F32" w:rsidRDefault="00554817" w:rsidP="00916E70">
            <w:pPr>
              <w:pStyle w:val="TableParagraph"/>
              <w:kinsoku w:val="0"/>
              <w:overflowPunct w:val="0"/>
              <w:jc w:val="center"/>
              <w:rPr>
                <w:szCs w:val="22"/>
              </w:rPr>
            </w:pPr>
            <w:r w:rsidRPr="00BA2F32">
              <w:rPr>
                <w:szCs w:val="22"/>
              </w:rPr>
              <w:t>8,0</w:t>
            </w:r>
          </w:p>
        </w:tc>
        <w:tc>
          <w:tcPr>
            <w:tcW w:w="1667" w:type="pct"/>
            <w:tcBorders>
              <w:top w:val="single" w:sz="4" w:space="0" w:color="000000"/>
              <w:left w:val="single" w:sz="4" w:space="0" w:color="000000"/>
              <w:bottom w:val="single" w:sz="4" w:space="0" w:color="000000"/>
              <w:right w:val="single" w:sz="4" w:space="0" w:color="000000"/>
            </w:tcBorders>
          </w:tcPr>
          <w:p w14:paraId="712D2DBE" w14:textId="77777777" w:rsidR="00554817" w:rsidRPr="00BA2F32" w:rsidRDefault="00554817" w:rsidP="00916E70">
            <w:pPr>
              <w:pStyle w:val="TableParagraph"/>
              <w:kinsoku w:val="0"/>
              <w:overflowPunct w:val="0"/>
              <w:jc w:val="center"/>
              <w:rPr>
                <w:szCs w:val="22"/>
              </w:rPr>
            </w:pPr>
            <w:r w:rsidRPr="00BA2F32">
              <w:rPr>
                <w:szCs w:val="22"/>
              </w:rPr>
              <w:t>11,9</w:t>
            </w:r>
          </w:p>
        </w:tc>
      </w:tr>
      <w:tr w:rsidR="00554817" w:rsidRPr="00BA2F32" w14:paraId="15FB9C1A" w14:textId="77777777" w:rsidTr="008260EB">
        <w:trPr>
          <w:trHeight w:val="333"/>
        </w:trPr>
        <w:tc>
          <w:tcPr>
            <w:tcW w:w="1667" w:type="pct"/>
            <w:tcBorders>
              <w:top w:val="single" w:sz="4" w:space="0" w:color="000000"/>
              <w:left w:val="single" w:sz="4" w:space="0" w:color="000000"/>
              <w:bottom w:val="single" w:sz="4" w:space="0" w:color="000000"/>
              <w:right w:val="single" w:sz="4" w:space="0" w:color="000000"/>
            </w:tcBorders>
          </w:tcPr>
          <w:p w14:paraId="6BC7E1A3" w14:textId="77777777" w:rsidR="00554817" w:rsidRPr="00BA2F32" w:rsidRDefault="00554817" w:rsidP="00916E70">
            <w:pPr>
              <w:pStyle w:val="TableParagraph"/>
              <w:kinsoku w:val="0"/>
              <w:overflowPunct w:val="0"/>
              <w:ind w:left="310"/>
              <w:rPr>
                <w:szCs w:val="22"/>
              </w:rPr>
            </w:pPr>
            <w:r w:rsidRPr="00BA2F32">
              <w:rPr>
                <w:szCs w:val="22"/>
              </w:rPr>
              <w:t>Hazard Ratio (95 % IS)</w:t>
            </w:r>
          </w:p>
        </w:tc>
        <w:tc>
          <w:tcPr>
            <w:tcW w:w="3333" w:type="pct"/>
            <w:gridSpan w:val="2"/>
            <w:tcBorders>
              <w:top w:val="single" w:sz="4" w:space="0" w:color="000000"/>
              <w:left w:val="single" w:sz="4" w:space="0" w:color="000000"/>
              <w:bottom w:val="single" w:sz="4" w:space="0" w:color="000000"/>
              <w:right w:val="single" w:sz="4" w:space="0" w:color="000000"/>
            </w:tcBorders>
          </w:tcPr>
          <w:p w14:paraId="6E282AB7" w14:textId="77777777" w:rsidR="00554817" w:rsidRPr="00BA2F32" w:rsidRDefault="00554817" w:rsidP="00916E70">
            <w:pPr>
              <w:pStyle w:val="TableParagraph"/>
              <w:kinsoku w:val="0"/>
              <w:overflowPunct w:val="0"/>
              <w:jc w:val="center"/>
              <w:rPr>
                <w:szCs w:val="22"/>
              </w:rPr>
            </w:pPr>
            <w:r w:rsidRPr="00BA2F32">
              <w:rPr>
                <w:szCs w:val="22"/>
              </w:rPr>
              <w:t>0,41 (0,29 -0,58)</w:t>
            </w:r>
          </w:p>
        </w:tc>
      </w:tr>
      <w:tr w:rsidR="00554817" w:rsidRPr="00BA2F32" w14:paraId="02F7C102" w14:textId="77777777" w:rsidTr="008260EB">
        <w:trPr>
          <w:trHeight w:val="251"/>
        </w:trPr>
        <w:tc>
          <w:tcPr>
            <w:tcW w:w="1667" w:type="pct"/>
            <w:tcBorders>
              <w:top w:val="single" w:sz="4" w:space="0" w:color="000000"/>
              <w:left w:val="single" w:sz="4" w:space="0" w:color="000000"/>
              <w:bottom w:val="single" w:sz="4" w:space="0" w:color="000000"/>
              <w:right w:val="single" w:sz="4" w:space="0" w:color="000000"/>
            </w:tcBorders>
          </w:tcPr>
          <w:p w14:paraId="70A06164" w14:textId="77777777" w:rsidR="00554817" w:rsidRPr="00BA2F32" w:rsidRDefault="00554817" w:rsidP="00916E70">
            <w:pPr>
              <w:pStyle w:val="TableParagraph"/>
              <w:tabs>
                <w:tab w:val="left" w:pos="288"/>
              </w:tabs>
              <w:kinsoku w:val="0"/>
              <w:overflowPunct w:val="0"/>
              <w:rPr>
                <w:bCs/>
                <w:szCs w:val="22"/>
              </w:rPr>
            </w:pPr>
            <w:r w:rsidRPr="00BA2F32">
              <w:rPr>
                <w:bCs/>
                <w:szCs w:val="22"/>
              </w:rPr>
              <w:t>&gt; 12 mesiacov (n=282)</w:t>
            </w:r>
          </w:p>
        </w:tc>
        <w:tc>
          <w:tcPr>
            <w:tcW w:w="1667" w:type="pct"/>
            <w:tcBorders>
              <w:top w:val="single" w:sz="4" w:space="0" w:color="000000"/>
              <w:left w:val="single" w:sz="4" w:space="0" w:color="000000"/>
              <w:bottom w:val="single" w:sz="4" w:space="0" w:color="000000"/>
              <w:right w:val="single" w:sz="4" w:space="0" w:color="000000"/>
            </w:tcBorders>
          </w:tcPr>
          <w:p w14:paraId="53C53243" w14:textId="77777777" w:rsidR="00554817" w:rsidRPr="00BA2F32" w:rsidRDefault="00554817" w:rsidP="00916E70">
            <w:pPr>
              <w:pStyle w:val="TableParagraph"/>
              <w:kinsoku w:val="0"/>
              <w:overflowPunct w:val="0"/>
              <w:jc w:val="center"/>
              <w:rPr>
                <w:szCs w:val="22"/>
              </w:rPr>
            </w:pPr>
          </w:p>
        </w:tc>
        <w:tc>
          <w:tcPr>
            <w:tcW w:w="1667" w:type="pct"/>
            <w:tcBorders>
              <w:top w:val="single" w:sz="4" w:space="0" w:color="000000"/>
              <w:left w:val="single" w:sz="4" w:space="0" w:color="000000"/>
              <w:bottom w:val="single" w:sz="4" w:space="0" w:color="000000"/>
              <w:right w:val="single" w:sz="4" w:space="0" w:color="000000"/>
            </w:tcBorders>
          </w:tcPr>
          <w:p w14:paraId="4F2614C6" w14:textId="77777777" w:rsidR="00554817" w:rsidRPr="00BA2F32" w:rsidRDefault="00554817" w:rsidP="00916E70">
            <w:pPr>
              <w:pStyle w:val="TableParagraph"/>
              <w:kinsoku w:val="0"/>
              <w:overflowPunct w:val="0"/>
              <w:jc w:val="center"/>
              <w:rPr>
                <w:szCs w:val="22"/>
              </w:rPr>
            </w:pPr>
          </w:p>
        </w:tc>
      </w:tr>
      <w:tr w:rsidR="00554817" w:rsidRPr="00BA2F32" w14:paraId="4DE13586" w14:textId="77777777" w:rsidTr="008260EB">
        <w:trPr>
          <w:trHeight w:val="253"/>
        </w:trPr>
        <w:tc>
          <w:tcPr>
            <w:tcW w:w="1667" w:type="pct"/>
            <w:tcBorders>
              <w:top w:val="single" w:sz="4" w:space="0" w:color="000000"/>
              <w:left w:val="single" w:sz="4" w:space="0" w:color="000000"/>
              <w:bottom w:val="single" w:sz="4" w:space="0" w:color="000000"/>
              <w:right w:val="single" w:sz="4" w:space="0" w:color="000000"/>
            </w:tcBorders>
          </w:tcPr>
          <w:p w14:paraId="75B40B5E" w14:textId="77777777" w:rsidR="00554817" w:rsidRPr="00BA2F32" w:rsidRDefault="00554817" w:rsidP="00916E70">
            <w:pPr>
              <w:pStyle w:val="TableParagraph"/>
              <w:kinsoku w:val="0"/>
              <w:overflowPunct w:val="0"/>
              <w:ind w:left="310"/>
              <w:rPr>
                <w:bCs/>
                <w:szCs w:val="22"/>
              </w:rPr>
            </w:pPr>
            <w:r w:rsidRPr="00BA2F32">
              <w:rPr>
                <w:bCs/>
                <w:szCs w:val="22"/>
              </w:rPr>
              <w:t>Medián</w:t>
            </w:r>
          </w:p>
        </w:tc>
        <w:tc>
          <w:tcPr>
            <w:tcW w:w="1667" w:type="pct"/>
            <w:tcBorders>
              <w:top w:val="single" w:sz="4" w:space="0" w:color="000000"/>
              <w:left w:val="single" w:sz="4" w:space="0" w:color="000000"/>
              <w:bottom w:val="single" w:sz="4" w:space="0" w:color="000000"/>
              <w:right w:val="single" w:sz="4" w:space="0" w:color="000000"/>
            </w:tcBorders>
          </w:tcPr>
          <w:p w14:paraId="17250459" w14:textId="77777777" w:rsidR="00554817" w:rsidRPr="00BA2F32" w:rsidRDefault="00554817" w:rsidP="00916E70">
            <w:pPr>
              <w:pStyle w:val="TableParagraph"/>
              <w:kinsoku w:val="0"/>
              <w:overflowPunct w:val="0"/>
              <w:jc w:val="center"/>
              <w:rPr>
                <w:szCs w:val="22"/>
              </w:rPr>
            </w:pPr>
            <w:r w:rsidRPr="00BA2F32">
              <w:rPr>
                <w:szCs w:val="22"/>
              </w:rPr>
              <w:t>9,7</w:t>
            </w:r>
          </w:p>
        </w:tc>
        <w:tc>
          <w:tcPr>
            <w:tcW w:w="1667" w:type="pct"/>
            <w:tcBorders>
              <w:top w:val="single" w:sz="4" w:space="0" w:color="000000"/>
              <w:left w:val="single" w:sz="4" w:space="0" w:color="000000"/>
              <w:bottom w:val="single" w:sz="4" w:space="0" w:color="000000"/>
              <w:right w:val="single" w:sz="4" w:space="0" w:color="000000"/>
            </w:tcBorders>
          </w:tcPr>
          <w:p w14:paraId="022483CE" w14:textId="77777777" w:rsidR="00554817" w:rsidRPr="00BA2F32" w:rsidRDefault="00554817" w:rsidP="00916E70">
            <w:pPr>
              <w:pStyle w:val="TableParagraph"/>
              <w:kinsoku w:val="0"/>
              <w:overflowPunct w:val="0"/>
              <w:jc w:val="center"/>
              <w:rPr>
                <w:szCs w:val="22"/>
              </w:rPr>
            </w:pPr>
            <w:r w:rsidRPr="00BA2F32">
              <w:rPr>
                <w:szCs w:val="22"/>
              </w:rPr>
              <w:t>12,4</w:t>
            </w:r>
          </w:p>
        </w:tc>
      </w:tr>
      <w:tr w:rsidR="00554817" w:rsidRPr="00BA2F32" w14:paraId="2DD31383" w14:textId="77777777" w:rsidTr="008260EB">
        <w:trPr>
          <w:trHeight w:val="333"/>
        </w:trPr>
        <w:tc>
          <w:tcPr>
            <w:tcW w:w="1667" w:type="pct"/>
            <w:tcBorders>
              <w:top w:val="single" w:sz="4" w:space="0" w:color="000000"/>
              <w:left w:val="single" w:sz="4" w:space="0" w:color="000000"/>
              <w:bottom w:val="single" w:sz="4" w:space="0" w:color="000000"/>
              <w:right w:val="single" w:sz="4" w:space="0" w:color="000000"/>
            </w:tcBorders>
          </w:tcPr>
          <w:p w14:paraId="53CF3EA8" w14:textId="77777777" w:rsidR="00554817" w:rsidRPr="00BA2F32" w:rsidRDefault="00554817" w:rsidP="00916E70">
            <w:pPr>
              <w:pStyle w:val="TableParagraph"/>
              <w:kinsoku w:val="0"/>
              <w:overflowPunct w:val="0"/>
              <w:ind w:left="310"/>
              <w:rPr>
                <w:szCs w:val="22"/>
              </w:rPr>
            </w:pPr>
            <w:r w:rsidRPr="00BA2F32">
              <w:rPr>
                <w:szCs w:val="22"/>
              </w:rPr>
              <w:t>Hazard Ratio (95 % IS)</w:t>
            </w:r>
          </w:p>
        </w:tc>
        <w:tc>
          <w:tcPr>
            <w:tcW w:w="3333" w:type="pct"/>
            <w:gridSpan w:val="2"/>
            <w:tcBorders>
              <w:top w:val="single" w:sz="4" w:space="0" w:color="000000"/>
              <w:left w:val="single" w:sz="4" w:space="0" w:color="000000"/>
              <w:bottom w:val="single" w:sz="4" w:space="0" w:color="000000"/>
              <w:right w:val="single" w:sz="4" w:space="0" w:color="000000"/>
            </w:tcBorders>
          </w:tcPr>
          <w:p w14:paraId="50A38FDE" w14:textId="77777777" w:rsidR="00554817" w:rsidRPr="00BA2F32" w:rsidRDefault="00554817" w:rsidP="00916E70">
            <w:pPr>
              <w:pStyle w:val="TableParagraph"/>
              <w:kinsoku w:val="0"/>
              <w:overflowPunct w:val="0"/>
              <w:jc w:val="center"/>
              <w:rPr>
                <w:szCs w:val="22"/>
              </w:rPr>
            </w:pPr>
            <w:r w:rsidRPr="00BA2F32">
              <w:rPr>
                <w:szCs w:val="22"/>
              </w:rPr>
              <w:t>0,55 (0,41 – 0,73)</w:t>
            </w:r>
          </w:p>
        </w:tc>
      </w:tr>
    </w:tbl>
    <w:p w14:paraId="15A05698" w14:textId="77777777" w:rsidR="00554817" w:rsidRPr="00BA2F32" w:rsidRDefault="00554817" w:rsidP="006C728A">
      <w:pPr>
        <w:pStyle w:val="BodyText"/>
        <w:kinsoku w:val="0"/>
        <w:overflowPunct w:val="0"/>
        <w:rPr>
          <w:b/>
          <w:bCs/>
        </w:rPr>
      </w:pPr>
    </w:p>
    <w:p w14:paraId="4326BC11" w14:textId="77777777" w:rsidR="00554817" w:rsidRPr="00BA2F32" w:rsidRDefault="00554817" w:rsidP="006C728A">
      <w:pPr>
        <w:pStyle w:val="BodyText"/>
        <w:kinsoku w:val="0"/>
        <w:overflowPunct w:val="0"/>
        <w:rPr>
          <w:i/>
          <w:iCs/>
        </w:rPr>
      </w:pPr>
      <w:r w:rsidRPr="00BA2F32">
        <w:rPr>
          <w:i/>
          <w:iCs/>
        </w:rPr>
        <w:t>GOG-0213</w:t>
      </w:r>
    </w:p>
    <w:p w14:paraId="4009B084" w14:textId="77777777" w:rsidR="00554817" w:rsidRPr="00BA2F32" w:rsidRDefault="00554817" w:rsidP="006C728A">
      <w:pPr>
        <w:pStyle w:val="BodyText"/>
        <w:kinsoku w:val="0"/>
        <w:overflowPunct w:val="0"/>
      </w:pPr>
      <w:r w:rsidRPr="00BA2F32">
        <w:t xml:space="preserve">Štúdia GOG-0213 bolo randomizované, kontrolované, otvorené klinické skúšanie fázy III, v ktorom sa posudzovala bezpečnosť a účinnosť </w:t>
      </w:r>
      <w:r w:rsidRPr="00BA2F32">
        <w:rPr>
          <w:spacing w:val="-1"/>
        </w:rPr>
        <w:t>bevacizumab</w:t>
      </w:r>
      <w:r w:rsidRPr="00BA2F32">
        <w:t xml:space="preserve">u v liečbe pacientov s recidivujúcim epiteliálnym karcinómom vaječníkov, Fallopiovej trubice alebo primárnym peritoneálnym karcinómom citlivým na platinu bez predchádzajúcej chemoterapie v liečbe recidívy. Neboli aplikované žiadne exklúzne kritériá pre predchádzajúcu anti-angiogénnu liečbu. Štúdia hodnotila účinnosť pridania </w:t>
      </w:r>
      <w:r w:rsidRPr="00BA2F32">
        <w:rPr>
          <w:spacing w:val="-1"/>
        </w:rPr>
        <w:t>bevacizumab</w:t>
      </w:r>
      <w:r w:rsidRPr="00BA2F32">
        <w:t xml:space="preserve">u ku karboplatine + paklitaxelu a následné podávanie </w:t>
      </w:r>
      <w:r w:rsidRPr="00BA2F32">
        <w:rPr>
          <w:spacing w:val="-1"/>
        </w:rPr>
        <w:t>bevacizumab</w:t>
      </w:r>
      <w:r w:rsidRPr="00BA2F32">
        <w:t>u ako samostatnej liečby až do progresie ochorenia alebo do neakceptovateľnej toxicity v porovnaní s liečbou karboplatina + paklitaxel.</w:t>
      </w:r>
    </w:p>
    <w:p w14:paraId="4EC597B6" w14:textId="77777777" w:rsidR="00554817" w:rsidRPr="00BA2F32" w:rsidRDefault="00554817" w:rsidP="006C728A">
      <w:pPr>
        <w:pStyle w:val="BodyText"/>
        <w:kinsoku w:val="0"/>
        <w:overflowPunct w:val="0"/>
      </w:pPr>
    </w:p>
    <w:p w14:paraId="0D5A0034" w14:textId="77777777" w:rsidR="00554817" w:rsidRPr="00BA2F32" w:rsidRDefault="00554817" w:rsidP="006C728A">
      <w:pPr>
        <w:pStyle w:val="BodyText"/>
        <w:kinsoku w:val="0"/>
        <w:overflowPunct w:val="0"/>
      </w:pPr>
      <w:r w:rsidRPr="00BA2F32">
        <w:t>Celkovo bolo 673 pacientov randomizovaných rovnakým pomerom do dvoch nasledujúcich skupín liečby:</w:t>
      </w:r>
    </w:p>
    <w:p w14:paraId="50C6919F" w14:textId="77777777" w:rsidR="00554817" w:rsidRPr="00BA2F32" w:rsidRDefault="00554817" w:rsidP="006C728A">
      <w:pPr>
        <w:pStyle w:val="BodyText"/>
        <w:kinsoku w:val="0"/>
        <w:overflowPunct w:val="0"/>
      </w:pPr>
    </w:p>
    <w:p w14:paraId="6CCD6C95" w14:textId="06C88694" w:rsidR="00554817" w:rsidRPr="00BA2F32" w:rsidRDefault="00554817" w:rsidP="00916E70">
      <w:pPr>
        <w:pStyle w:val="ListBullet"/>
      </w:pPr>
      <w:r w:rsidRPr="00BA2F32">
        <w:t>Skupina s CP: karboplatina (AUC5) a paklitaxel (175 mg/m</w:t>
      </w:r>
      <w:r w:rsidRPr="00BA2F32">
        <w:rPr>
          <w:vertAlign w:val="superscript"/>
        </w:rPr>
        <w:t>2</w:t>
      </w:r>
      <w:r w:rsidR="00970507" w:rsidRPr="00970507">
        <w:rPr>
          <w:rFonts w:eastAsia="PMingLiU"/>
        </w:rPr>
        <w:t xml:space="preserve"> </w:t>
      </w:r>
      <w:r w:rsidR="00970507">
        <w:rPr>
          <w:rFonts w:eastAsia="PMingLiU"/>
        </w:rPr>
        <w:t>intravenózne</w:t>
      </w:r>
      <w:r w:rsidRPr="00BA2F32">
        <w:t>) každé 3 týždne počas 6 až 8 cyklov.</w:t>
      </w:r>
    </w:p>
    <w:p w14:paraId="1FCB7895" w14:textId="55DF85A6" w:rsidR="00554817" w:rsidRPr="00BA2F32" w:rsidRDefault="00554817" w:rsidP="00916E70">
      <w:pPr>
        <w:pStyle w:val="ListBullet"/>
      </w:pPr>
      <w:r w:rsidRPr="00BA2F32">
        <w:t>Skupina CPB: karboplatina (AUC5), paklitaxel (175 mg/m</w:t>
      </w:r>
      <w:r w:rsidRPr="00BA2F32">
        <w:rPr>
          <w:vertAlign w:val="superscript"/>
        </w:rPr>
        <w:t>2</w:t>
      </w:r>
      <w:r w:rsidRPr="00BA2F32">
        <w:t xml:space="preserve"> </w:t>
      </w:r>
      <w:r w:rsidR="00970507" w:rsidRPr="00970507">
        <w:rPr>
          <w:rFonts w:eastAsia="PMingLiU"/>
        </w:rPr>
        <w:t xml:space="preserve"> </w:t>
      </w:r>
      <w:r w:rsidR="00970507">
        <w:rPr>
          <w:rFonts w:eastAsia="PMingLiU"/>
        </w:rPr>
        <w:t>intravenózne</w:t>
      </w:r>
      <w:r w:rsidRPr="00BA2F32">
        <w:t xml:space="preserve">) a súbežne podávaný </w:t>
      </w:r>
      <w:r w:rsidRPr="00BA2F32">
        <w:rPr>
          <w:spacing w:val="-1"/>
        </w:rPr>
        <w:t>bevacizumab</w:t>
      </w:r>
      <w:r w:rsidRPr="00BA2F32">
        <w:t xml:space="preserve"> (15 mg/kg) každé 3 týždne počas 6 až 8 cyklov, následne </w:t>
      </w:r>
      <w:r w:rsidRPr="00BA2F32">
        <w:rPr>
          <w:spacing w:val="-1"/>
        </w:rPr>
        <w:t>bevacizumab</w:t>
      </w:r>
      <w:r w:rsidRPr="00BA2F32">
        <w:t xml:space="preserve"> (15 mg/kg každé 3 týždne) podávaný samostatne až do progresie ochorenia alebo do neakceptovateľnej toxicity.</w:t>
      </w:r>
    </w:p>
    <w:p w14:paraId="5BDDA7B2" w14:textId="77777777" w:rsidR="00554817" w:rsidRPr="00BA2F32" w:rsidRDefault="00554817" w:rsidP="006C728A">
      <w:pPr>
        <w:pStyle w:val="BodyText"/>
        <w:kinsoku w:val="0"/>
        <w:overflowPunct w:val="0"/>
      </w:pPr>
    </w:p>
    <w:p w14:paraId="61774103" w14:textId="77777777" w:rsidR="00554817" w:rsidRPr="00BA2F32" w:rsidRDefault="00554817" w:rsidP="006C728A">
      <w:pPr>
        <w:pStyle w:val="BodyText"/>
        <w:kinsoku w:val="0"/>
        <w:overflowPunct w:val="0"/>
      </w:pPr>
      <w:r w:rsidRPr="00BA2F32">
        <w:t xml:space="preserve">Väčšina pacientov v oboch skupinách s CP (80,4 %) a v skupine s CPB (78,9 %) boli belosi. Medián veku bol v skupine s CP 60,0 roka a v skupine s CPB 59,0 roka. Väčšina pacientov (CP: 64,6 %; CPB: 68,8 %) bola vo veku &lt; 65 rokov. Väčšina pacientov v oboch skupinách liečby mala východiskové </w:t>
      </w:r>
      <w:r w:rsidRPr="00BA2F32">
        <w:lastRenderedPageBreak/>
        <w:t>skóre GOG PS 0 (82,4 % v CP; 80,7 % v CPB) alebo 1 (16,7 % v CP; 18,1 % v CPB). Východiskové skóre GOG PS 2 bolo hlásené u 0,9 % pacientov v skupine CP a u 1,2 % pacientov v skupine s CPB.</w:t>
      </w:r>
    </w:p>
    <w:p w14:paraId="3705F8C4" w14:textId="77777777" w:rsidR="00554817" w:rsidRPr="00BA2F32" w:rsidRDefault="00554817" w:rsidP="006C728A">
      <w:pPr>
        <w:pStyle w:val="BodyText"/>
        <w:kinsoku w:val="0"/>
        <w:overflowPunct w:val="0"/>
      </w:pPr>
    </w:p>
    <w:p w14:paraId="7B254786" w14:textId="314FCE65" w:rsidR="00554817" w:rsidRPr="00BA2F32" w:rsidRDefault="00554817" w:rsidP="006C728A">
      <w:pPr>
        <w:pStyle w:val="BodyText"/>
        <w:kinsoku w:val="0"/>
        <w:overflowPunct w:val="0"/>
      </w:pPr>
      <w:r w:rsidRPr="00BA2F32">
        <w:t>Primárny cieľový ukazovateľ bolo OS. Hlavným sekundárnym cieľovým ukazovateľom bolo PFS. Výsledky sú uvedené v tabuľke 22.</w:t>
      </w:r>
    </w:p>
    <w:p w14:paraId="6035D517" w14:textId="77777777" w:rsidR="00554817" w:rsidRPr="00BA2F32" w:rsidRDefault="00554817" w:rsidP="006C728A">
      <w:pPr>
        <w:pStyle w:val="BodyText"/>
        <w:kinsoku w:val="0"/>
        <w:overflowPunct w:val="0"/>
      </w:pPr>
    </w:p>
    <w:p w14:paraId="0C3CC57A" w14:textId="77777777" w:rsidR="00554817" w:rsidRPr="00BA2F32" w:rsidRDefault="00554817" w:rsidP="00722BA9">
      <w:pPr>
        <w:pStyle w:val="Caption"/>
        <w:tabs>
          <w:tab w:val="clear" w:pos="1701"/>
          <w:tab w:val="left" w:pos="1276"/>
        </w:tabs>
        <w:rPr>
          <w:bCs/>
        </w:rPr>
      </w:pPr>
      <w:r w:rsidRPr="00BA2F32">
        <w:t>Tabuľka 22</w:t>
      </w:r>
      <w:r w:rsidRPr="00BA2F32">
        <w:tab/>
        <w:t xml:space="preserve">Výsledky účinnosti </w:t>
      </w:r>
      <w:r w:rsidRPr="00BA2F32">
        <w:rPr>
          <w:vertAlign w:val="superscript"/>
        </w:rPr>
        <w:t>1,2</w:t>
      </w:r>
      <w:r w:rsidRPr="00BA2F32">
        <w:t xml:space="preserve"> zo štúdie GOG-0213</w:t>
      </w:r>
    </w:p>
    <w:tbl>
      <w:tblPr>
        <w:tblW w:w="5000" w:type="pct"/>
        <w:tblCellMar>
          <w:left w:w="110" w:type="dxa"/>
          <w:right w:w="110" w:type="dxa"/>
        </w:tblCellMar>
        <w:tblLook w:val="0000" w:firstRow="0" w:lastRow="0" w:firstColumn="0" w:lastColumn="0" w:noHBand="0" w:noVBand="0"/>
      </w:tblPr>
      <w:tblGrid>
        <w:gridCol w:w="4168"/>
        <w:gridCol w:w="2286"/>
        <w:gridCol w:w="2610"/>
      </w:tblGrid>
      <w:tr w:rsidR="00554817" w:rsidRPr="00BA2F32" w14:paraId="00C277B6" w14:textId="77777777" w:rsidTr="008260EB">
        <w:trPr>
          <w:trHeight w:val="450"/>
        </w:trPr>
        <w:tc>
          <w:tcPr>
            <w:tcW w:w="5000" w:type="pct"/>
            <w:gridSpan w:val="3"/>
            <w:tcBorders>
              <w:top w:val="single" w:sz="4" w:space="0" w:color="000000"/>
              <w:left w:val="single" w:sz="4" w:space="0" w:color="000000"/>
              <w:bottom w:val="single" w:sz="4" w:space="0" w:color="000000"/>
              <w:right w:val="single" w:sz="4" w:space="0" w:color="000000"/>
            </w:tcBorders>
          </w:tcPr>
          <w:p w14:paraId="12707EF0" w14:textId="77777777" w:rsidR="00554817" w:rsidRPr="00BA2F32" w:rsidRDefault="00554817" w:rsidP="006C728A">
            <w:pPr>
              <w:pStyle w:val="TableParagraph"/>
              <w:kinsoku w:val="0"/>
              <w:overflowPunct w:val="0"/>
              <w:rPr>
                <w:bCs/>
                <w:szCs w:val="22"/>
              </w:rPr>
            </w:pPr>
            <w:r w:rsidRPr="00BA2F32">
              <w:rPr>
                <w:bCs/>
                <w:szCs w:val="22"/>
              </w:rPr>
              <w:t>Primárny cieľový ukazovateľ</w:t>
            </w:r>
          </w:p>
        </w:tc>
      </w:tr>
      <w:tr w:rsidR="00554817" w:rsidRPr="00BA2F32" w14:paraId="64E6A663" w14:textId="77777777" w:rsidTr="008260EB">
        <w:trPr>
          <w:trHeight w:val="561"/>
        </w:trPr>
        <w:tc>
          <w:tcPr>
            <w:tcW w:w="2299" w:type="pct"/>
            <w:tcBorders>
              <w:top w:val="single" w:sz="4" w:space="0" w:color="000000"/>
              <w:left w:val="single" w:sz="4" w:space="0" w:color="000000"/>
              <w:bottom w:val="single" w:sz="4" w:space="0" w:color="000000"/>
              <w:right w:val="single" w:sz="4" w:space="0" w:color="000000"/>
            </w:tcBorders>
          </w:tcPr>
          <w:p w14:paraId="3F772F46" w14:textId="77777777" w:rsidR="00554817" w:rsidRPr="00BA2F32" w:rsidRDefault="00554817" w:rsidP="006C728A">
            <w:pPr>
              <w:pStyle w:val="TableParagraph"/>
              <w:kinsoku w:val="0"/>
              <w:overflowPunct w:val="0"/>
              <w:rPr>
                <w:bCs/>
                <w:szCs w:val="22"/>
              </w:rPr>
            </w:pPr>
            <w:r w:rsidRPr="00BA2F32">
              <w:rPr>
                <w:bCs/>
                <w:szCs w:val="22"/>
              </w:rPr>
              <w:t>Celkové prežívanie (OS)</w:t>
            </w:r>
          </w:p>
        </w:tc>
        <w:tc>
          <w:tcPr>
            <w:tcW w:w="1261" w:type="pct"/>
            <w:tcBorders>
              <w:top w:val="single" w:sz="4" w:space="0" w:color="000000"/>
              <w:left w:val="single" w:sz="4" w:space="0" w:color="000000"/>
              <w:bottom w:val="single" w:sz="4" w:space="0" w:color="000000"/>
              <w:right w:val="single" w:sz="4" w:space="0" w:color="000000"/>
            </w:tcBorders>
          </w:tcPr>
          <w:p w14:paraId="5A5D6613" w14:textId="77777777" w:rsidR="00554817" w:rsidRPr="00BA2F32" w:rsidRDefault="00554817" w:rsidP="00916E70">
            <w:pPr>
              <w:pStyle w:val="TableParagraph"/>
              <w:kinsoku w:val="0"/>
              <w:overflowPunct w:val="0"/>
              <w:jc w:val="center"/>
              <w:rPr>
                <w:szCs w:val="22"/>
              </w:rPr>
            </w:pPr>
            <w:r w:rsidRPr="00BA2F32">
              <w:rPr>
                <w:szCs w:val="22"/>
              </w:rPr>
              <w:t>CP</w:t>
            </w:r>
          </w:p>
          <w:p w14:paraId="4C21BD72" w14:textId="77777777" w:rsidR="00554817" w:rsidRPr="00BA2F32" w:rsidRDefault="00554817" w:rsidP="00916E70">
            <w:pPr>
              <w:pStyle w:val="TableParagraph"/>
              <w:kinsoku w:val="0"/>
              <w:overflowPunct w:val="0"/>
              <w:jc w:val="center"/>
              <w:rPr>
                <w:szCs w:val="22"/>
              </w:rPr>
            </w:pPr>
            <w:r w:rsidRPr="00BA2F32">
              <w:rPr>
                <w:szCs w:val="22"/>
              </w:rPr>
              <w:t>(n=336)</w:t>
            </w:r>
          </w:p>
        </w:tc>
        <w:tc>
          <w:tcPr>
            <w:tcW w:w="1440" w:type="pct"/>
            <w:tcBorders>
              <w:top w:val="single" w:sz="4" w:space="0" w:color="000000"/>
              <w:left w:val="single" w:sz="4" w:space="0" w:color="000000"/>
              <w:bottom w:val="single" w:sz="4" w:space="0" w:color="000000"/>
              <w:right w:val="single" w:sz="4" w:space="0" w:color="000000"/>
            </w:tcBorders>
          </w:tcPr>
          <w:p w14:paraId="456D9063" w14:textId="77777777" w:rsidR="00554817" w:rsidRPr="00BA2F32" w:rsidRDefault="00554817" w:rsidP="00916E70">
            <w:pPr>
              <w:pStyle w:val="TableParagraph"/>
              <w:kinsoku w:val="0"/>
              <w:overflowPunct w:val="0"/>
              <w:jc w:val="center"/>
              <w:rPr>
                <w:szCs w:val="22"/>
              </w:rPr>
            </w:pPr>
            <w:r w:rsidRPr="00BA2F32">
              <w:rPr>
                <w:szCs w:val="22"/>
              </w:rPr>
              <w:t>CPB</w:t>
            </w:r>
          </w:p>
          <w:p w14:paraId="1748F4DE" w14:textId="77777777" w:rsidR="00554817" w:rsidRPr="00BA2F32" w:rsidRDefault="00554817" w:rsidP="00916E70">
            <w:pPr>
              <w:pStyle w:val="TableParagraph"/>
              <w:kinsoku w:val="0"/>
              <w:overflowPunct w:val="0"/>
              <w:jc w:val="center"/>
              <w:rPr>
                <w:szCs w:val="22"/>
              </w:rPr>
            </w:pPr>
            <w:r w:rsidRPr="00BA2F32">
              <w:rPr>
                <w:szCs w:val="22"/>
              </w:rPr>
              <w:t>(n=337)</w:t>
            </w:r>
          </w:p>
        </w:tc>
      </w:tr>
      <w:tr w:rsidR="00554817" w:rsidRPr="00BA2F32" w14:paraId="6983A630" w14:textId="77777777" w:rsidTr="008260EB">
        <w:trPr>
          <w:trHeight w:val="349"/>
        </w:trPr>
        <w:tc>
          <w:tcPr>
            <w:tcW w:w="2299" w:type="pct"/>
            <w:tcBorders>
              <w:top w:val="single" w:sz="4" w:space="0" w:color="000000"/>
              <w:left w:val="single" w:sz="4" w:space="0" w:color="000000"/>
              <w:bottom w:val="single" w:sz="4" w:space="0" w:color="000000"/>
              <w:right w:val="single" w:sz="4" w:space="0" w:color="000000"/>
            </w:tcBorders>
          </w:tcPr>
          <w:p w14:paraId="7F8A1793" w14:textId="77777777" w:rsidR="00554817" w:rsidRPr="00BA2F32" w:rsidRDefault="00554817" w:rsidP="006C728A">
            <w:pPr>
              <w:pStyle w:val="TableParagraph"/>
              <w:kinsoku w:val="0"/>
              <w:overflowPunct w:val="0"/>
              <w:rPr>
                <w:szCs w:val="22"/>
              </w:rPr>
            </w:pPr>
            <w:r w:rsidRPr="00BA2F32">
              <w:rPr>
                <w:szCs w:val="22"/>
              </w:rPr>
              <w:t>Medián OS (mesiace)</w:t>
            </w:r>
          </w:p>
        </w:tc>
        <w:tc>
          <w:tcPr>
            <w:tcW w:w="1261" w:type="pct"/>
            <w:tcBorders>
              <w:top w:val="single" w:sz="4" w:space="0" w:color="000000"/>
              <w:left w:val="single" w:sz="4" w:space="0" w:color="000000"/>
              <w:bottom w:val="single" w:sz="4" w:space="0" w:color="000000"/>
              <w:right w:val="single" w:sz="4" w:space="0" w:color="000000"/>
            </w:tcBorders>
          </w:tcPr>
          <w:p w14:paraId="6FB76D04" w14:textId="77777777" w:rsidR="00554817" w:rsidRPr="00BA2F32" w:rsidRDefault="00554817" w:rsidP="00916E70">
            <w:pPr>
              <w:pStyle w:val="TableParagraph"/>
              <w:kinsoku w:val="0"/>
              <w:overflowPunct w:val="0"/>
              <w:jc w:val="center"/>
              <w:rPr>
                <w:szCs w:val="22"/>
              </w:rPr>
            </w:pPr>
            <w:r w:rsidRPr="00BA2F32">
              <w:rPr>
                <w:szCs w:val="22"/>
              </w:rPr>
              <w:t>37,3</w:t>
            </w:r>
          </w:p>
        </w:tc>
        <w:tc>
          <w:tcPr>
            <w:tcW w:w="1440" w:type="pct"/>
            <w:tcBorders>
              <w:top w:val="single" w:sz="4" w:space="0" w:color="000000"/>
              <w:left w:val="single" w:sz="4" w:space="0" w:color="000000"/>
              <w:bottom w:val="single" w:sz="4" w:space="0" w:color="000000"/>
              <w:right w:val="single" w:sz="4" w:space="0" w:color="000000"/>
            </w:tcBorders>
          </w:tcPr>
          <w:p w14:paraId="6ADE3427" w14:textId="77777777" w:rsidR="00554817" w:rsidRPr="00BA2F32" w:rsidRDefault="00554817" w:rsidP="00916E70">
            <w:pPr>
              <w:pStyle w:val="TableParagraph"/>
              <w:kinsoku w:val="0"/>
              <w:overflowPunct w:val="0"/>
              <w:jc w:val="center"/>
              <w:rPr>
                <w:szCs w:val="22"/>
              </w:rPr>
            </w:pPr>
            <w:r w:rsidRPr="00BA2F32">
              <w:rPr>
                <w:szCs w:val="22"/>
              </w:rPr>
              <w:t>42,6</w:t>
            </w:r>
          </w:p>
        </w:tc>
      </w:tr>
      <w:tr w:rsidR="00554817" w:rsidRPr="00BA2F32" w14:paraId="2540CF7B" w14:textId="77777777" w:rsidTr="008260EB">
        <w:trPr>
          <w:trHeight w:val="352"/>
        </w:trPr>
        <w:tc>
          <w:tcPr>
            <w:tcW w:w="2299" w:type="pct"/>
            <w:tcBorders>
              <w:top w:val="single" w:sz="4" w:space="0" w:color="000000"/>
              <w:left w:val="single" w:sz="4" w:space="0" w:color="000000"/>
              <w:bottom w:val="single" w:sz="4" w:space="0" w:color="000000"/>
              <w:right w:val="single" w:sz="4" w:space="0" w:color="000000"/>
            </w:tcBorders>
          </w:tcPr>
          <w:p w14:paraId="7A8B8089" w14:textId="77777777" w:rsidR="00554817" w:rsidRPr="00BA2F32" w:rsidRDefault="00554817" w:rsidP="006C728A">
            <w:pPr>
              <w:pStyle w:val="TableParagraph"/>
              <w:kinsoku w:val="0"/>
              <w:overflowPunct w:val="0"/>
              <w:rPr>
                <w:szCs w:val="22"/>
              </w:rPr>
            </w:pPr>
            <w:r w:rsidRPr="00BA2F32">
              <w:rPr>
                <w:szCs w:val="22"/>
              </w:rPr>
              <w:t>Hazard ratio (95 % IS) (eCRF)</w:t>
            </w:r>
            <w:r w:rsidRPr="00BA2F32">
              <w:rPr>
                <w:szCs w:val="22"/>
                <w:vertAlign w:val="superscript"/>
              </w:rPr>
              <w:t>a</w:t>
            </w:r>
          </w:p>
        </w:tc>
        <w:tc>
          <w:tcPr>
            <w:tcW w:w="2701" w:type="pct"/>
            <w:gridSpan w:val="2"/>
            <w:tcBorders>
              <w:top w:val="single" w:sz="4" w:space="0" w:color="000000"/>
              <w:left w:val="single" w:sz="4" w:space="0" w:color="000000"/>
              <w:bottom w:val="single" w:sz="4" w:space="0" w:color="000000"/>
              <w:right w:val="single" w:sz="4" w:space="0" w:color="000000"/>
            </w:tcBorders>
          </w:tcPr>
          <w:p w14:paraId="54CF06B2" w14:textId="77777777" w:rsidR="00554817" w:rsidRPr="00BA2F32" w:rsidRDefault="00554817" w:rsidP="00916E70">
            <w:pPr>
              <w:pStyle w:val="TableParagraph"/>
              <w:kinsoku w:val="0"/>
              <w:overflowPunct w:val="0"/>
              <w:jc w:val="center"/>
              <w:rPr>
                <w:szCs w:val="22"/>
              </w:rPr>
            </w:pPr>
            <w:r w:rsidRPr="00BA2F32">
              <w:rPr>
                <w:szCs w:val="22"/>
              </w:rPr>
              <w:t>0,823 [IS: 0,680; 0,996]</w:t>
            </w:r>
          </w:p>
        </w:tc>
      </w:tr>
      <w:tr w:rsidR="00554817" w:rsidRPr="00BA2F32" w14:paraId="1319531E" w14:textId="77777777" w:rsidTr="008260EB">
        <w:trPr>
          <w:trHeight w:val="352"/>
        </w:trPr>
        <w:tc>
          <w:tcPr>
            <w:tcW w:w="2299" w:type="pct"/>
            <w:tcBorders>
              <w:top w:val="single" w:sz="4" w:space="0" w:color="000000"/>
              <w:left w:val="single" w:sz="4" w:space="0" w:color="000000"/>
              <w:bottom w:val="single" w:sz="4" w:space="0" w:color="000000"/>
              <w:right w:val="single" w:sz="4" w:space="0" w:color="000000"/>
            </w:tcBorders>
          </w:tcPr>
          <w:p w14:paraId="42645BFA" w14:textId="77777777" w:rsidR="00554817" w:rsidRPr="00BA2F32" w:rsidRDefault="00554817" w:rsidP="006C728A">
            <w:pPr>
              <w:pStyle w:val="TableParagraph"/>
              <w:kinsoku w:val="0"/>
              <w:overflowPunct w:val="0"/>
              <w:rPr>
                <w:szCs w:val="22"/>
              </w:rPr>
            </w:pPr>
            <w:r w:rsidRPr="00BA2F32">
              <w:rPr>
                <w:szCs w:val="22"/>
              </w:rPr>
              <w:t>p-hodnota</w:t>
            </w:r>
          </w:p>
        </w:tc>
        <w:tc>
          <w:tcPr>
            <w:tcW w:w="2701" w:type="pct"/>
            <w:gridSpan w:val="2"/>
            <w:tcBorders>
              <w:top w:val="single" w:sz="4" w:space="0" w:color="000000"/>
              <w:left w:val="single" w:sz="4" w:space="0" w:color="000000"/>
              <w:bottom w:val="single" w:sz="4" w:space="0" w:color="000000"/>
              <w:right w:val="single" w:sz="4" w:space="0" w:color="000000"/>
            </w:tcBorders>
          </w:tcPr>
          <w:p w14:paraId="1F296BCD" w14:textId="77777777" w:rsidR="00554817" w:rsidRPr="00BA2F32" w:rsidRDefault="00554817" w:rsidP="00916E70">
            <w:pPr>
              <w:pStyle w:val="TableParagraph"/>
              <w:kinsoku w:val="0"/>
              <w:overflowPunct w:val="0"/>
              <w:jc w:val="center"/>
              <w:rPr>
                <w:szCs w:val="22"/>
              </w:rPr>
            </w:pPr>
            <w:r w:rsidRPr="00BA2F32">
              <w:rPr>
                <w:szCs w:val="22"/>
              </w:rPr>
              <w:t>0,0447</w:t>
            </w:r>
          </w:p>
        </w:tc>
      </w:tr>
      <w:tr w:rsidR="00554817" w:rsidRPr="00BA2F32" w14:paraId="0A00B074" w14:textId="77777777" w:rsidTr="008260EB">
        <w:trPr>
          <w:trHeight w:val="606"/>
        </w:trPr>
        <w:tc>
          <w:tcPr>
            <w:tcW w:w="2299" w:type="pct"/>
            <w:tcBorders>
              <w:top w:val="single" w:sz="4" w:space="0" w:color="000000"/>
              <w:left w:val="single" w:sz="4" w:space="0" w:color="000000"/>
              <w:bottom w:val="single" w:sz="4" w:space="0" w:color="000000"/>
              <w:right w:val="single" w:sz="4" w:space="0" w:color="000000"/>
            </w:tcBorders>
          </w:tcPr>
          <w:p w14:paraId="4D966FDA" w14:textId="77777777" w:rsidR="00554817" w:rsidRPr="00BA2F32" w:rsidRDefault="00554817" w:rsidP="006C728A">
            <w:pPr>
              <w:pStyle w:val="TableParagraph"/>
              <w:kinsoku w:val="0"/>
              <w:overflowPunct w:val="0"/>
              <w:rPr>
                <w:szCs w:val="22"/>
              </w:rPr>
            </w:pPr>
            <w:r w:rsidRPr="00BA2F32">
              <w:rPr>
                <w:szCs w:val="22"/>
              </w:rPr>
              <w:t>Hazard ratio (95 % IS) (registračný formulár)</w:t>
            </w:r>
            <w:r w:rsidRPr="00BA2F32">
              <w:rPr>
                <w:szCs w:val="22"/>
                <w:vertAlign w:val="superscript"/>
              </w:rPr>
              <w:t>b</w:t>
            </w:r>
          </w:p>
        </w:tc>
        <w:tc>
          <w:tcPr>
            <w:tcW w:w="2701" w:type="pct"/>
            <w:gridSpan w:val="2"/>
            <w:tcBorders>
              <w:top w:val="single" w:sz="4" w:space="0" w:color="000000"/>
              <w:left w:val="single" w:sz="4" w:space="0" w:color="000000"/>
              <w:bottom w:val="single" w:sz="4" w:space="0" w:color="000000"/>
              <w:right w:val="single" w:sz="4" w:space="0" w:color="000000"/>
            </w:tcBorders>
          </w:tcPr>
          <w:p w14:paraId="1F4DE2C0" w14:textId="77777777" w:rsidR="00554817" w:rsidRPr="00BA2F32" w:rsidRDefault="00554817" w:rsidP="00916E70">
            <w:pPr>
              <w:pStyle w:val="TableParagraph"/>
              <w:kinsoku w:val="0"/>
              <w:overflowPunct w:val="0"/>
              <w:jc w:val="center"/>
              <w:rPr>
                <w:szCs w:val="22"/>
              </w:rPr>
            </w:pPr>
            <w:r w:rsidRPr="00BA2F32">
              <w:rPr>
                <w:szCs w:val="22"/>
              </w:rPr>
              <w:t>0,838 [IS: 0,693; 1,014]</w:t>
            </w:r>
          </w:p>
        </w:tc>
      </w:tr>
      <w:tr w:rsidR="00554817" w:rsidRPr="00BA2F32" w14:paraId="12459AD1" w14:textId="77777777" w:rsidTr="008260EB">
        <w:trPr>
          <w:trHeight w:val="352"/>
        </w:trPr>
        <w:tc>
          <w:tcPr>
            <w:tcW w:w="2299" w:type="pct"/>
            <w:tcBorders>
              <w:top w:val="single" w:sz="4" w:space="0" w:color="000000"/>
              <w:left w:val="single" w:sz="4" w:space="0" w:color="000000"/>
              <w:bottom w:val="single" w:sz="4" w:space="0" w:color="000000"/>
              <w:right w:val="single" w:sz="4" w:space="0" w:color="000000"/>
            </w:tcBorders>
          </w:tcPr>
          <w:p w14:paraId="577DF74E" w14:textId="77777777" w:rsidR="00554817" w:rsidRPr="00BA2F32" w:rsidRDefault="00554817" w:rsidP="006C728A">
            <w:pPr>
              <w:pStyle w:val="TableParagraph"/>
              <w:kinsoku w:val="0"/>
              <w:overflowPunct w:val="0"/>
              <w:rPr>
                <w:szCs w:val="22"/>
              </w:rPr>
            </w:pPr>
            <w:r w:rsidRPr="00BA2F32">
              <w:rPr>
                <w:szCs w:val="22"/>
              </w:rPr>
              <w:t>p-hodnota</w:t>
            </w:r>
          </w:p>
        </w:tc>
        <w:tc>
          <w:tcPr>
            <w:tcW w:w="2701" w:type="pct"/>
            <w:gridSpan w:val="2"/>
            <w:tcBorders>
              <w:top w:val="single" w:sz="4" w:space="0" w:color="000000"/>
              <w:left w:val="single" w:sz="4" w:space="0" w:color="000000"/>
              <w:bottom w:val="single" w:sz="4" w:space="0" w:color="000000"/>
              <w:right w:val="single" w:sz="4" w:space="0" w:color="000000"/>
            </w:tcBorders>
          </w:tcPr>
          <w:p w14:paraId="168548C6" w14:textId="77777777" w:rsidR="00554817" w:rsidRPr="00BA2F32" w:rsidRDefault="00554817" w:rsidP="00916E70">
            <w:pPr>
              <w:pStyle w:val="TableParagraph"/>
              <w:kinsoku w:val="0"/>
              <w:overflowPunct w:val="0"/>
              <w:jc w:val="center"/>
              <w:rPr>
                <w:szCs w:val="22"/>
              </w:rPr>
            </w:pPr>
            <w:r w:rsidRPr="00BA2F32">
              <w:rPr>
                <w:szCs w:val="22"/>
              </w:rPr>
              <w:t>0,0683</w:t>
            </w:r>
          </w:p>
        </w:tc>
      </w:tr>
      <w:tr w:rsidR="00554817" w:rsidRPr="00BA2F32" w14:paraId="2338C737" w14:textId="77777777" w:rsidTr="008260EB">
        <w:trPr>
          <w:trHeight w:val="450"/>
        </w:trPr>
        <w:tc>
          <w:tcPr>
            <w:tcW w:w="5000" w:type="pct"/>
            <w:gridSpan w:val="3"/>
            <w:tcBorders>
              <w:top w:val="single" w:sz="4" w:space="0" w:color="000000"/>
              <w:left w:val="single" w:sz="4" w:space="0" w:color="000000"/>
              <w:bottom w:val="single" w:sz="4" w:space="0" w:color="000000"/>
              <w:right w:val="single" w:sz="4" w:space="0" w:color="000000"/>
            </w:tcBorders>
          </w:tcPr>
          <w:p w14:paraId="1350F0F6" w14:textId="77777777" w:rsidR="00554817" w:rsidRPr="00BA2F32" w:rsidRDefault="00554817" w:rsidP="006C728A">
            <w:pPr>
              <w:pStyle w:val="TableParagraph"/>
              <w:kinsoku w:val="0"/>
              <w:overflowPunct w:val="0"/>
              <w:rPr>
                <w:bCs/>
                <w:szCs w:val="22"/>
              </w:rPr>
            </w:pPr>
            <w:r w:rsidRPr="00BA2F32">
              <w:rPr>
                <w:bCs/>
                <w:szCs w:val="22"/>
              </w:rPr>
              <w:t>Sekundárny cieľový ukazovateľ</w:t>
            </w:r>
          </w:p>
        </w:tc>
      </w:tr>
      <w:tr w:rsidR="00554817" w:rsidRPr="00BA2F32" w14:paraId="67292A77" w14:textId="77777777" w:rsidTr="008260EB">
        <w:trPr>
          <w:trHeight w:val="558"/>
        </w:trPr>
        <w:tc>
          <w:tcPr>
            <w:tcW w:w="2299" w:type="pct"/>
            <w:tcBorders>
              <w:top w:val="single" w:sz="4" w:space="0" w:color="000000"/>
              <w:left w:val="single" w:sz="4" w:space="0" w:color="000000"/>
              <w:bottom w:val="single" w:sz="4" w:space="0" w:color="000000"/>
              <w:right w:val="single" w:sz="4" w:space="0" w:color="000000"/>
            </w:tcBorders>
          </w:tcPr>
          <w:p w14:paraId="543F4526" w14:textId="77777777" w:rsidR="00554817" w:rsidRPr="00BA2F32" w:rsidRDefault="00554817" w:rsidP="006C728A">
            <w:pPr>
              <w:pStyle w:val="TableParagraph"/>
              <w:kinsoku w:val="0"/>
              <w:overflowPunct w:val="0"/>
              <w:rPr>
                <w:bCs/>
                <w:szCs w:val="22"/>
              </w:rPr>
            </w:pPr>
            <w:r w:rsidRPr="00BA2F32">
              <w:rPr>
                <w:bCs/>
                <w:szCs w:val="22"/>
              </w:rPr>
              <w:t>Prežívanie bez progresie ochorenia (PFS)</w:t>
            </w:r>
          </w:p>
        </w:tc>
        <w:tc>
          <w:tcPr>
            <w:tcW w:w="1261" w:type="pct"/>
            <w:tcBorders>
              <w:top w:val="single" w:sz="4" w:space="0" w:color="000000"/>
              <w:left w:val="single" w:sz="4" w:space="0" w:color="000000"/>
              <w:bottom w:val="single" w:sz="4" w:space="0" w:color="000000"/>
              <w:right w:val="single" w:sz="4" w:space="0" w:color="000000"/>
            </w:tcBorders>
          </w:tcPr>
          <w:p w14:paraId="1A4C972D" w14:textId="77777777" w:rsidR="00554817" w:rsidRPr="00BA2F32" w:rsidRDefault="00554817" w:rsidP="00916E70">
            <w:pPr>
              <w:pStyle w:val="TableParagraph"/>
              <w:kinsoku w:val="0"/>
              <w:overflowPunct w:val="0"/>
              <w:jc w:val="center"/>
              <w:rPr>
                <w:szCs w:val="22"/>
              </w:rPr>
            </w:pPr>
            <w:r w:rsidRPr="00BA2F32">
              <w:rPr>
                <w:szCs w:val="22"/>
              </w:rPr>
              <w:t>CP</w:t>
            </w:r>
          </w:p>
          <w:p w14:paraId="0750610F" w14:textId="77777777" w:rsidR="00554817" w:rsidRPr="00BA2F32" w:rsidRDefault="00554817" w:rsidP="00916E70">
            <w:pPr>
              <w:pStyle w:val="TableParagraph"/>
              <w:kinsoku w:val="0"/>
              <w:overflowPunct w:val="0"/>
              <w:jc w:val="center"/>
              <w:rPr>
                <w:szCs w:val="22"/>
              </w:rPr>
            </w:pPr>
            <w:r w:rsidRPr="00BA2F32">
              <w:rPr>
                <w:szCs w:val="22"/>
              </w:rPr>
              <w:t>(n=336)</w:t>
            </w:r>
          </w:p>
        </w:tc>
        <w:tc>
          <w:tcPr>
            <w:tcW w:w="1440" w:type="pct"/>
            <w:tcBorders>
              <w:top w:val="single" w:sz="4" w:space="0" w:color="000000"/>
              <w:left w:val="single" w:sz="4" w:space="0" w:color="000000"/>
              <w:bottom w:val="single" w:sz="4" w:space="0" w:color="000000"/>
              <w:right w:val="single" w:sz="4" w:space="0" w:color="000000"/>
            </w:tcBorders>
          </w:tcPr>
          <w:p w14:paraId="31A82968" w14:textId="77777777" w:rsidR="00554817" w:rsidRPr="00BA2F32" w:rsidRDefault="00554817" w:rsidP="00916E70">
            <w:pPr>
              <w:pStyle w:val="TableParagraph"/>
              <w:kinsoku w:val="0"/>
              <w:overflowPunct w:val="0"/>
              <w:jc w:val="center"/>
              <w:rPr>
                <w:szCs w:val="22"/>
              </w:rPr>
            </w:pPr>
            <w:r w:rsidRPr="00BA2F32">
              <w:rPr>
                <w:szCs w:val="22"/>
              </w:rPr>
              <w:t>CPB</w:t>
            </w:r>
          </w:p>
          <w:p w14:paraId="1B495406" w14:textId="77777777" w:rsidR="00554817" w:rsidRPr="00BA2F32" w:rsidRDefault="00554817" w:rsidP="00916E70">
            <w:pPr>
              <w:pStyle w:val="TableParagraph"/>
              <w:kinsoku w:val="0"/>
              <w:overflowPunct w:val="0"/>
              <w:jc w:val="center"/>
              <w:rPr>
                <w:szCs w:val="22"/>
              </w:rPr>
            </w:pPr>
            <w:r w:rsidRPr="00BA2F32">
              <w:rPr>
                <w:szCs w:val="22"/>
              </w:rPr>
              <w:t>(n=337)</w:t>
            </w:r>
          </w:p>
        </w:tc>
      </w:tr>
      <w:tr w:rsidR="00554817" w:rsidRPr="00BA2F32" w14:paraId="1A43F8F4" w14:textId="77777777" w:rsidTr="008260EB">
        <w:trPr>
          <w:trHeight w:val="338"/>
        </w:trPr>
        <w:tc>
          <w:tcPr>
            <w:tcW w:w="2299" w:type="pct"/>
            <w:tcBorders>
              <w:top w:val="single" w:sz="4" w:space="0" w:color="000000"/>
              <w:left w:val="single" w:sz="4" w:space="0" w:color="000000"/>
              <w:bottom w:val="single" w:sz="4" w:space="0" w:color="000000"/>
              <w:right w:val="single" w:sz="4" w:space="0" w:color="000000"/>
            </w:tcBorders>
          </w:tcPr>
          <w:p w14:paraId="314F1197" w14:textId="77777777" w:rsidR="00554817" w:rsidRPr="00BA2F32" w:rsidRDefault="00554817" w:rsidP="006C728A">
            <w:pPr>
              <w:pStyle w:val="TableParagraph"/>
              <w:kinsoku w:val="0"/>
              <w:overflowPunct w:val="0"/>
              <w:rPr>
                <w:szCs w:val="22"/>
              </w:rPr>
            </w:pPr>
            <w:r w:rsidRPr="00BA2F32">
              <w:rPr>
                <w:szCs w:val="22"/>
              </w:rPr>
              <w:t>Medián PFS (mesiace)</w:t>
            </w:r>
          </w:p>
        </w:tc>
        <w:tc>
          <w:tcPr>
            <w:tcW w:w="1261" w:type="pct"/>
            <w:tcBorders>
              <w:top w:val="single" w:sz="4" w:space="0" w:color="000000"/>
              <w:left w:val="single" w:sz="4" w:space="0" w:color="000000"/>
              <w:bottom w:val="single" w:sz="4" w:space="0" w:color="000000"/>
              <w:right w:val="single" w:sz="4" w:space="0" w:color="000000"/>
            </w:tcBorders>
          </w:tcPr>
          <w:p w14:paraId="41629915" w14:textId="77777777" w:rsidR="00554817" w:rsidRPr="00BA2F32" w:rsidRDefault="00554817" w:rsidP="00916E70">
            <w:pPr>
              <w:pStyle w:val="TableParagraph"/>
              <w:kinsoku w:val="0"/>
              <w:overflowPunct w:val="0"/>
              <w:jc w:val="center"/>
              <w:rPr>
                <w:szCs w:val="22"/>
              </w:rPr>
            </w:pPr>
            <w:r w:rsidRPr="00BA2F32">
              <w:rPr>
                <w:szCs w:val="22"/>
              </w:rPr>
              <w:t>10,2</w:t>
            </w:r>
          </w:p>
        </w:tc>
        <w:tc>
          <w:tcPr>
            <w:tcW w:w="1440" w:type="pct"/>
            <w:tcBorders>
              <w:top w:val="single" w:sz="4" w:space="0" w:color="000000"/>
              <w:left w:val="single" w:sz="4" w:space="0" w:color="000000"/>
              <w:bottom w:val="single" w:sz="4" w:space="0" w:color="000000"/>
              <w:right w:val="single" w:sz="4" w:space="0" w:color="000000"/>
            </w:tcBorders>
          </w:tcPr>
          <w:p w14:paraId="7E97A28D" w14:textId="77777777" w:rsidR="00554817" w:rsidRPr="00BA2F32" w:rsidRDefault="00554817" w:rsidP="00916E70">
            <w:pPr>
              <w:pStyle w:val="TableParagraph"/>
              <w:kinsoku w:val="0"/>
              <w:overflowPunct w:val="0"/>
              <w:jc w:val="center"/>
              <w:rPr>
                <w:szCs w:val="22"/>
              </w:rPr>
            </w:pPr>
            <w:r w:rsidRPr="00BA2F32">
              <w:rPr>
                <w:szCs w:val="22"/>
              </w:rPr>
              <w:t>13,8</w:t>
            </w:r>
          </w:p>
        </w:tc>
      </w:tr>
      <w:tr w:rsidR="00554817" w:rsidRPr="00BA2F32" w14:paraId="3C7BC9D2" w14:textId="77777777" w:rsidTr="008260EB">
        <w:trPr>
          <w:trHeight w:val="450"/>
        </w:trPr>
        <w:tc>
          <w:tcPr>
            <w:tcW w:w="2299" w:type="pct"/>
            <w:tcBorders>
              <w:top w:val="single" w:sz="4" w:space="0" w:color="000000"/>
              <w:left w:val="single" w:sz="4" w:space="0" w:color="000000"/>
              <w:bottom w:val="single" w:sz="4" w:space="0" w:color="000000"/>
              <w:right w:val="single" w:sz="4" w:space="0" w:color="000000"/>
            </w:tcBorders>
          </w:tcPr>
          <w:p w14:paraId="3CB27AB0" w14:textId="77777777" w:rsidR="00554817" w:rsidRPr="00BA2F32" w:rsidRDefault="00554817" w:rsidP="006C728A">
            <w:pPr>
              <w:pStyle w:val="TableParagraph"/>
              <w:kinsoku w:val="0"/>
              <w:overflowPunct w:val="0"/>
              <w:rPr>
                <w:szCs w:val="22"/>
              </w:rPr>
            </w:pPr>
            <w:r w:rsidRPr="00BA2F32">
              <w:rPr>
                <w:szCs w:val="22"/>
              </w:rPr>
              <w:t>Hazard ratio (95 % IS)</w:t>
            </w:r>
          </w:p>
        </w:tc>
        <w:tc>
          <w:tcPr>
            <w:tcW w:w="2701" w:type="pct"/>
            <w:gridSpan w:val="2"/>
            <w:tcBorders>
              <w:top w:val="single" w:sz="4" w:space="0" w:color="000000"/>
              <w:left w:val="single" w:sz="4" w:space="0" w:color="000000"/>
              <w:bottom w:val="single" w:sz="4" w:space="0" w:color="000000"/>
              <w:right w:val="single" w:sz="4" w:space="0" w:color="000000"/>
            </w:tcBorders>
          </w:tcPr>
          <w:p w14:paraId="261987CF" w14:textId="77777777" w:rsidR="00554817" w:rsidRPr="00BA2F32" w:rsidRDefault="00554817" w:rsidP="00916E70">
            <w:pPr>
              <w:pStyle w:val="TableParagraph"/>
              <w:kinsoku w:val="0"/>
              <w:overflowPunct w:val="0"/>
              <w:jc w:val="center"/>
              <w:rPr>
                <w:szCs w:val="22"/>
              </w:rPr>
            </w:pPr>
            <w:r w:rsidRPr="00BA2F32">
              <w:rPr>
                <w:szCs w:val="22"/>
              </w:rPr>
              <w:t>0,613 [IS: 0,521; 0,721]</w:t>
            </w:r>
          </w:p>
        </w:tc>
      </w:tr>
      <w:tr w:rsidR="00554817" w:rsidRPr="00BA2F32" w14:paraId="277FE6AF" w14:textId="77777777" w:rsidTr="008260EB">
        <w:trPr>
          <w:trHeight w:val="450"/>
        </w:trPr>
        <w:tc>
          <w:tcPr>
            <w:tcW w:w="2299" w:type="pct"/>
            <w:tcBorders>
              <w:top w:val="single" w:sz="4" w:space="0" w:color="000000"/>
              <w:left w:val="single" w:sz="4" w:space="0" w:color="000000"/>
              <w:bottom w:val="single" w:sz="4" w:space="0" w:color="000000"/>
              <w:right w:val="single" w:sz="4" w:space="0" w:color="000000"/>
            </w:tcBorders>
          </w:tcPr>
          <w:p w14:paraId="73FA4AE9" w14:textId="77777777" w:rsidR="00554817" w:rsidRPr="00BA2F32" w:rsidRDefault="00554817" w:rsidP="006C728A">
            <w:pPr>
              <w:pStyle w:val="TableParagraph"/>
              <w:kinsoku w:val="0"/>
              <w:overflowPunct w:val="0"/>
              <w:rPr>
                <w:szCs w:val="22"/>
              </w:rPr>
            </w:pPr>
            <w:r w:rsidRPr="00BA2F32">
              <w:rPr>
                <w:szCs w:val="22"/>
              </w:rPr>
              <w:t>p-hodnota</w:t>
            </w:r>
          </w:p>
        </w:tc>
        <w:tc>
          <w:tcPr>
            <w:tcW w:w="2701" w:type="pct"/>
            <w:gridSpan w:val="2"/>
            <w:tcBorders>
              <w:top w:val="single" w:sz="4" w:space="0" w:color="000000"/>
              <w:left w:val="single" w:sz="4" w:space="0" w:color="000000"/>
              <w:bottom w:val="single" w:sz="4" w:space="0" w:color="000000"/>
              <w:right w:val="single" w:sz="4" w:space="0" w:color="000000"/>
            </w:tcBorders>
          </w:tcPr>
          <w:p w14:paraId="6418D3BD" w14:textId="77777777" w:rsidR="00554817" w:rsidRPr="00BA2F32" w:rsidRDefault="00554817" w:rsidP="00916E70">
            <w:pPr>
              <w:pStyle w:val="TableParagraph"/>
              <w:kinsoku w:val="0"/>
              <w:overflowPunct w:val="0"/>
              <w:jc w:val="center"/>
              <w:rPr>
                <w:szCs w:val="22"/>
              </w:rPr>
            </w:pPr>
            <w:r w:rsidRPr="00BA2F32">
              <w:rPr>
                <w:szCs w:val="22"/>
              </w:rPr>
              <w:t>&lt;0,0001</w:t>
            </w:r>
          </w:p>
        </w:tc>
      </w:tr>
    </w:tbl>
    <w:p w14:paraId="6F0F5DE6" w14:textId="77777777" w:rsidR="00D2015B" w:rsidRDefault="00554817" w:rsidP="006C728A">
      <w:pPr>
        <w:pStyle w:val="BodyText"/>
        <w:kinsoku w:val="0"/>
        <w:overflowPunct w:val="0"/>
        <w:rPr>
          <w:sz w:val="18"/>
          <w:szCs w:val="18"/>
        </w:rPr>
      </w:pPr>
      <w:r w:rsidRPr="00BA2F32">
        <w:rPr>
          <w:sz w:val="18"/>
          <w:szCs w:val="18"/>
          <w:vertAlign w:val="superscript"/>
        </w:rPr>
        <w:t>1</w:t>
      </w:r>
      <w:r w:rsidRPr="00BA2F32">
        <w:rPr>
          <w:sz w:val="18"/>
          <w:szCs w:val="18"/>
        </w:rPr>
        <w:t xml:space="preserve"> Finálna analýza</w:t>
      </w:r>
    </w:p>
    <w:p w14:paraId="70C18610" w14:textId="560996A1" w:rsidR="00554817" w:rsidRPr="00BA2F32" w:rsidRDefault="00554817" w:rsidP="006C728A">
      <w:pPr>
        <w:pStyle w:val="BodyText"/>
        <w:kinsoku w:val="0"/>
        <w:overflowPunct w:val="0"/>
        <w:rPr>
          <w:sz w:val="18"/>
          <w:szCs w:val="18"/>
        </w:rPr>
      </w:pPr>
      <w:r w:rsidRPr="00BA2F32">
        <w:rPr>
          <w:sz w:val="18"/>
          <w:szCs w:val="18"/>
          <w:vertAlign w:val="superscript"/>
        </w:rPr>
        <w:t>2</w:t>
      </w:r>
      <w:r w:rsidRPr="00BA2F32">
        <w:rPr>
          <w:sz w:val="18"/>
          <w:szCs w:val="18"/>
        </w:rPr>
        <w:t xml:space="preserve"> Hodnotenie tumoru a odpovede na liečbu stanovili skúšajúci použitím kritérií GOG RECIST (Revidovaná verzia odporúčaní na hodnotenie tumorov RECIST (verzia 1.1). Eur J Cancer. 2009;45: 228Y247).</w:t>
      </w:r>
    </w:p>
    <w:p w14:paraId="4B410062" w14:textId="77777777" w:rsidR="00554817" w:rsidRPr="00BA2F32" w:rsidRDefault="00554817" w:rsidP="006C728A">
      <w:pPr>
        <w:pStyle w:val="BodyText"/>
        <w:kinsoku w:val="0"/>
        <w:overflowPunct w:val="0"/>
        <w:rPr>
          <w:sz w:val="18"/>
          <w:szCs w:val="18"/>
        </w:rPr>
      </w:pPr>
    </w:p>
    <w:p w14:paraId="17B89116" w14:textId="77777777" w:rsidR="00554817" w:rsidRPr="00BA2F32" w:rsidRDefault="00554817" w:rsidP="006C728A">
      <w:pPr>
        <w:pStyle w:val="BodyText"/>
        <w:kinsoku w:val="0"/>
        <w:overflowPunct w:val="0"/>
        <w:rPr>
          <w:sz w:val="18"/>
          <w:szCs w:val="18"/>
        </w:rPr>
      </w:pPr>
      <w:r w:rsidRPr="00BA2F32">
        <w:rPr>
          <w:sz w:val="18"/>
          <w:szCs w:val="18"/>
          <w:vertAlign w:val="superscript"/>
        </w:rPr>
        <w:t>a</w:t>
      </w:r>
      <w:r w:rsidRPr="00BA2F32">
        <w:rPr>
          <w:sz w:val="18"/>
          <w:szCs w:val="18"/>
        </w:rPr>
        <w:t xml:space="preserve"> Hazard ratio sa odhadovalo pomocou Coxového modelu proporčného rizika stratifikovaného podľa dĺžky obdobia bez liečby platinou pred zaradením do štúdie, podľa eCRF (elektronická verzia Case Report Form) a sekundárne podľa chirurgického debulkingu nádoru s odpoveďou Áno/Nie (Áno=randomizovaný podstúpiť cytoredukciu alebo randomizovaný nepodstúpiť cytoredukciu; Nie= nevhodný adept alebo nesúhlasil s cytoredukciou). </w:t>
      </w:r>
      <w:r w:rsidRPr="00BA2F32">
        <w:rPr>
          <w:sz w:val="18"/>
          <w:szCs w:val="18"/>
          <w:vertAlign w:val="superscript"/>
        </w:rPr>
        <w:t xml:space="preserve">b </w:t>
      </w:r>
      <w:r w:rsidRPr="00BA2F32">
        <w:rPr>
          <w:sz w:val="18"/>
          <w:szCs w:val="18"/>
        </w:rPr>
        <w:t>stratifikovaný podľa trvania obdobia bez liečby pred zaradením do tejto štúdie podľa registračného formulára a stavu sekundárneho chirurgického debulkingu Áno/Nie.</w:t>
      </w:r>
    </w:p>
    <w:p w14:paraId="1EA2B889" w14:textId="77777777" w:rsidR="00554817" w:rsidRPr="00BA2F32" w:rsidRDefault="00554817" w:rsidP="006C728A">
      <w:pPr>
        <w:pStyle w:val="BodyText"/>
        <w:kinsoku w:val="0"/>
        <w:overflowPunct w:val="0"/>
      </w:pPr>
    </w:p>
    <w:p w14:paraId="638E1471" w14:textId="77777777" w:rsidR="00554817" w:rsidRPr="00BA2F32" w:rsidRDefault="00554817" w:rsidP="006C728A">
      <w:pPr>
        <w:pStyle w:val="BodyText"/>
        <w:kinsoku w:val="0"/>
        <w:overflowPunct w:val="0"/>
      </w:pPr>
      <w:r w:rsidRPr="00BA2F32">
        <w:t xml:space="preserve">Skúšanie dosiahlo primárny cieľ zlepšenia OS. Liečba </w:t>
      </w:r>
      <w:r w:rsidRPr="00BA2F32">
        <w:rPr>
          <w:spacing w:val="-1"/>
        </w:rPr>
        <w:t>bevacizumab</w:t>
      </w:r>
      <w:r w:rsidRPr="00BA2F32">
        <w:t xml:space="preserve">om v dávke 15 mg/kg každé 3 týždne v kombinácii s chemoterapiou (karboplatina a paklitaxel) počas 6 až 8 cyklov, následne </w:t>
      </w:r>
      <w:r w:rsidRPr="00BA2F32">
        <w:rPr>
          <w:spacing w:val="-1"/>
        </w:rPr>
        <w:t>bevacizumab</w:t>
      </w:r>
      <w:r w:rsidRPr="00BA2F32">
        <w:t>om do progresie ochorenia alebo do neakceptovateľnej toxicity znamenala, podľa údajov získaných z eCRF, klinicky a štatisticky významné zlepšenie OS v porovnaní s liečbou karboplatinou a paklitaxelom samotným.</w:t>
      </w:r>
    </w:p>
    <w:p w14:paraId="5CB3277D" w14:textId="77777777" w:rsidR="00554817" w:rsidRPr="00BA2F32" w:rsidRDefault="00554817" w:rsidP="006C728A">
      <w:pPr>
        <w:pStyle w:val="BodyText"/>
        <w:kinsoku w:val="0"/>
        <w:overflowPunct w:val="0"/>
      </w:pPr>
    </w:p>
    <w:p w14:paraId="5FFECA96" w14:textId="77777777" w:rsidR="00554817" w:rsidRPr="00BA2F32" w:rsidRDefault="00554817" w:rsidP="006C728A">
      <w:pPr>
        <w:pStyle w:val="BodyText"/>
        <w:kinsoku w:val="0"/>
        <w:overflowPunct w:val="0"/>
        <w:rPr>
          <w:i/>
          <w:iCs/>
        </w:rPr>
      </w:pPr>
      <w:r w:rsidRPr="00BA2F32">
        <w:rPr>
          <w:i/>
          <w:iCs/>
        </w:rPr>
        <w:t>MO22224</w:t>
      </w:r>
    </w:p>
    <w:p w14:paraId="4CAED713" w14:textId="77777777" w:rsidR="00554817" w:rsidRPr="00BA2F32" w:rsidRDefault="00554817" w:rsidP="006C728A">
      <w:pPr>
        <w:pStyle w:val="BodyText"/>
        <w:kinsoku w:val="0"/>
        <w:overflowPunct w:val="0"/>
      </w:pPr>
      <w:r w:rsidRPr="00BA2F32">
        <w:t>Štúdia MO22224 hodnotila bezpečnosť a účinnosť bevacizumabu v kombinácii s chemoterapiou v liečbe recidivujúceho epiteliálneho karcinómu vaječníkov, Fallopiovej trubice alebo primárneho peritoneálneho karcinómu rezistentného na platinu. Táto štúdia bola dizajnovaná ako otvorená, randomizovaná štúdia fázy III s dvoma skupinami hodnotiaca bevacizumab plus chemoterapiu (CT+BV) oproti samotnej chemoterapii (CT).</w:t>
      </w:r>
    </w:p>
    <w:p w14:paraId="6A7DD408" w14:textId="77777777" w:rsidR="00554817" w:rsidRPr="00BA2F32" w:rsidRDefault="00554817" w:rsidP="006C728A">
      <w:pPr>
        <w:pStyle w:val="BodyText"/>
        <w:kinsoku w:val="0"/>
        <w:overflowPunct w:val="0"/>
      </w:pPr>
      <w:r w:rsidRPr="00BA2F32">
        <w:t>Do tejto štúdie bolo zaradených celkovo 361 pacientov a bola im podávaná chemoterapia (paklitaxel, topotekan alebo pegylovaný lipozomálny doxorubicín (PLD)) buď samotná, alebo v kombinácii s bevacizumabom:</w:t>
      </w:r>
    </w:p>
    <w:p w14:paraId="783C38D4" w14:textId="77777777" w:rsidR="00554817" w:rsidRPr="00BA2F32" w:rsidRDefault="00554817" w:rsidP="006C728A">
      <w:pPr>
        <w:pStyle w:val="BodyText"/>
        <w:kinsoku w:val="0"/>
        <w:overflowPunct w:val="0"/>
      </w:pPr>
    </w:p>
    <w:p w14:paraId="395D1BDF" w14:textId="77777777" w:rsidR="00554817" w:rsidRPr="00BA2F32" w:rsidRDefault="00554817" w:rsidP="006C728A">
      <w:pPr>
        <w:pStyle w:val="ListBullet"/>
      </w:pPr>
      <w:r w:rsidRPr="00BA2F32">
        <w:t>Skupina s CT (samotná chemoterapia):</w:t>
      </w:r>
    </w:p>
    <w:p w14:paraId="4403016B" w14:textId="5DADB695" w:rsidR="00554817" w:rsidRPr="00BA2F32" w:rsidRDefault="00554817" w:rsidP="006C728A">
      <w:pPr>
        <w:pStyle w:val="ListBullet3"/>
        <w:rPr>
          <w:color w:val="auto"/>
        </w:rPr>
      </w:pPr>
      <w:r w:rsidRPr="00BA2F32">
        <w:rPr>
          <w:color w:val="auto"/>
        </w:rPr>
        <w:t>Paklitaxel 80 mg/m</w:t>
      </w:r>
      <w:r w:rsidRPr="00BA2F32">
        <w:rPr>
          <w:color w:val="auto"/>
          <w:vertAlign w:val="superscript"/>
        </w:rPr>
        <w:t>2</w:t>
      </w:r>
      <w:r w:rsidRPr="00BA2F32">
        <w:rPr>
          <w:color w:val="auto"/>
        </w:rPr>
        <w:t xml:space="preserve"> vo forme 1 hodinu trvajúcej </w:t>
      </w:r>
      <w:r w:rsidR="00CB1017">
        <w:t xml:space="preserve">intravenóznej </w:t>
      </w:r>
      <w:r w:rsidRPr="00BA2F32">
        <w:rPr>
          <w:color w:val="auto"/>
        </w:rPr>
        <w:t xml:space="preserve"> infúzie v 1., 8., 15. a 22. deň každé 4 týždne.</w:t>
      </w:r>
    </w:p>
    <w:p w14:paraId="425A43AE" w14:textId="6C424D50" w:rsidR="00554817" w:rsidRPr="00BA2F32" w:rsidRDefault="00554817" w:rsidP="006C728A">
      <w:pPr>
        <w:pStyle w:val="ListBullet3"/>
        <w:rPr>
          <w:color w:val="auto"/>
        </w:rPr>
      </w:pPr>
      <w:r w:rsidRPr="00BA2F32">
        <w:rPr>
          <w:color w:val="auto"/>
        </w:rPr>
        <w:lastRenderedPageBreak/>
        <w:t>Topotekan 4 mg/m</w:t>
      </w:r>
      <w:r w:rsidRPr="00BA2F32">
        <w:rPr>
          <w:color w:val="auto"/>
          <w:vertAlign w:val="superscript"/>
        </w:rPr>
        <w:t>2</w:t>
      </w:r>
      <w:r w:rsidRPr="00BA2F32">
        <w:rPr>
          <w:color w:val="auto"/>
        </w:rPr>
        <w:t xml:space="preserve"> vo forme 30 minút trvajúcej </w:t>
      </w:r>
      <w:r w:rsidR="00CB1017">
        <w:t xml:space="preserve">intravenóznej </w:t>
      </w:r>
      <w:r w:rsidRPr="00BA2F32">
        <w:rPr>
          <w:color w:val="auto"/>
        </w:rPr>
        <w:t>infúzie v 1., 8. a 15. deň každé 4 týždne. Alternatívne sa mohla podať dávka 1,25 mg/m</w:t>
      </w:r>
      <w:r w:rsidRPr="00BA2F32">
        <w:rPr>
          <w:color w:val="auto"/>
          <w:vertAlign w:val="superscript"/>
        </w:rPr>
        <w:t>2</w:t>
      </w:r>
      <w:r w:rsidRPr="00BA2F32">
        <w:rPr>
          <w:color w:val="auto"/>
        </w:rPr>
        <w:t xml:space="preserve"> počas 30 minút v 1. - 5. deň každé 3 týždne.</w:t>
      </w:r>
    </w:p>
    <w:p w14:paraId="1BE353F0" w14:textId="37981B18" w:rsidR="00554817" w:rsidRPr="00BA2F32" w:rsidRDefault="00554817" w:rsidP="00CB1017">
      <w:pPr>
        <w:pStyle w:val="ListBullet3"/>
      </w:pPr>
      <w:r w:rsidRPr="00BA2F32">
        <w:t>PLD 40 mg/m</w:t>
      </w:r>
      <w:r w:rsidRPr="00BA2F32">
        <w:rPr>
          <w:vertAlign w:val="superscript"/>
        </w:rPr>
        <w:t>2</w:t>
      </w:r>
      <w:r w:rsidRPr="00BA2F32">
        <w:t xml:space="preserve"> vo forme </w:t>
      </w:r>
      <w:r w:rsidR="00CB1017" w:rsidRPr="00CB1017">
        <w:rPr>
          <w:color w:val="auto"/>
        </w:rPr>
        <w:t xml:space="preserve"> </w:t>
      </w:r>
      <w:r w:rsidR="00CB1017">
        <w:t xml:space="preserve">intravenóznej </w:t>
      </w:r>
      <w:r w:rsidRPr="00BA2F32">
        <w:t xml:space="preserve"> infúzie s rýchlosťou 1 mg/min iba v 1. deň každé 4 týždne. Po 1. cykle sa </w:t>
      </w:r>
      <w:r w:rsidR="00CB1017">
        <w:t xml:space="preserve">liek mohol </w:t>
      </w:r>
      <w:r w:rsidRPr="00BA2F32">
        <w:t>podávať vo forme 1 hodinu trvajúcej infúzie.</w:t>
      </w:r>
    </w:p>
    <w:p w14:paraId="7B17DCF9" w14:textId="77777777" w:rsidR="00554817" w:rsidRPr="00BA2F32" w:rsidRDefault="00554817" w:rsidP="006C728A">
      <w:pPr>
        <w:pStyle w:val="ListBullet"/>
      </w:pPr>
      <w:r w:rsidRPr="00BA2F32">
        <w:t>Skupina s CT+BV (chemoterapia plus bevacizumab):</w:t>
      </w:r>
    </w:p>
    <w:p w14:paraId="5D8544E6" w14:textId="7B171FBF" w:rsidR="00554817" w:rsidRPr="00BA2F32" w:rsidRDefault="00554817" w:rsidP="006C728A">
      <w:pPr>
        <w:pStyle w:val="ListBullet3"/>
        <w:rPr>
          <w:color w:val="auto"/>
        </w:rPr>
      </w:pPr>
      <w:r w:rsidRPr="00BA2F32">
        <w:rPr>
          <w:color w:val="auto"/>
        </w:rPr>
        <w:t xml:space="preserve">Zvolená chemoterapia bola kombinovaná s bevacizumabom 10 mg/kg </w:t>
      </w:r>
      <w:r w:rsidR="00CB1017">
        <w:t xml:space="preserve">intravenóznej </w:t>
      </w:r>
      <w:r w:rsidRPr="00BA2F32">
        <w:rPr>
          <w:color w:val="auto"/>
        </w:rPr>
        <w:t>raz za 2 týždne (alebo s bevacizumabom 15 mg/kg raz za 3 týždne, ak sa použil v kombinácii s topotekanom 1,25 mg/m</w:t>
      </w:r>
      <w:r w:rsidRPr="00BA2F32">
        <w:rPr>
          <w:color w:val="auto"/>
          <w:vertAlign w:val="superscript"/>
        </w:rPr>
        <w:t>2</w:t>
      </w:r>
      <w:r w:rsidRPr="00BA2F32">
        <w:rPr>
          <w:color w:val="auto"/>
        </w:rPr>
        <w:t xml:space="preserve"> v 1. - 5. deň každé 3 týždne).</w:t>
      </w:r>
    </w:p>
    <w:p w14:paraId="5CB122EA" w14:textId="77777777" w:rsidR="00554817" w:rsidRPr="00BA2F32" w:rsidRDefault="00554817" w:rsidP="006C728A">
      <w:pPr>
        <w:pStyle w:val="BodyText"/>
        <w:kinsoku w:val="0"/>
        <w:overflowPunct w:val="0"/>
      </w:pPr>
    </w:p>
    <w:p w14:paraId="12955269" w14:textId="77777777" w:rsidR="00554817" w:rsidRPr="00BA2F32" w:rsidRDefault="00554817" w:rsidP="006C728A">
      <w:pPr>
        <w:pStyle w:val="BodyText"/>
        <w:kinsoku w:val="0"/>
        <w:overflowPunct w:val="0"/>
      </w:pPr>
      <w:r w:rsidRPr="00BA2F32">
        <w:t>Pacienti vhodní pre zaradenie do štúdie mali epiteliálny karcinóm vaječníkov, Fallopiovej trubice alebo primárny peritoneálny karcinóm, ktorý progredoval v priebehu &lt; 6 mesiacov od predchádzajúcej liečby platinou pozostávajúcej z minimálne 4 cyklov liečby s platinou. Pacienti mali mať očakávané prežitie ≥ 12 týždňov a pred zaradením do štúdie nesmeli mať rádioterapiu panvy alebo brucha.</w:t>
      </w:r>
    </w:p>
    <w:p w14:paraId="0587531A" w14:textId="77777777" w:rsidR="00554817" w:rsidRPr="00BA2F32" w:rsidRDefault="00554817" w:rsidP="006C728A">
      <w:pPr>
        <w:pStyle w:val="BodyText"/>
        <w:kinsoku w:val="0"/>
        <w:overflowPunct w:val="0"/>
      </w:pPr>
      <w:r w:rsidRPr="00BA2F32">
        <w:t>Väčšina pacientov mala štádium ochorenia FIGO IIIC alebo IV. Väčšina pacientov v oboch skupinách mala stav výkonnosti (performance status-ECOG PS) 0 (CT: 56,4 % oproti CT+BV: 61,2 %). Percento pacientov s ECOG PS 1 alebo ≥ 2 bolo 38,7 % a 5,0% v skupine CT, a 29,8 % a 9,0 % v skupine CT+BV. Informácie o rase sú k dispozícii u 29,3 % pacientov a takmer všetci sú belosi. Medián veku pacientov bol 61,0 (rozsah 25–84) rokov. Celkovo 16 (4,4 %) pacientov bolo vo veku &gt; 75 rokov.</w:t>
      </w:r>
    </w:p>
    <w:p w14:paraId="338BAE77" w14:textId="77777777" w:rsidR="00554817" w:rsidRPr="00BA2F32" w:rsidRDefault="00554817" w:rsidP="006C728A">
      <w:pPr>
        <w:pStyle w:val="BodyText"/>
        <w:kinsoku w:val="0"/>
        <w:overflowPunct w:val="0"/>
      </w:pPr>
      <w:r w:rsidRPr="00BA2F32">
        <w:t>Pomer prerušenia liečby vzhľadom na nežiaduce účinky bol 8,8 % v skupine CT a 43,6 % v skupine CT+BV (väčšina nežiaducich účinkov bola 2. alebo 3. stupňa) a medián času do ukončenia liečby bol 5,2 mesiaca v skupine CT+BV v porovnaní s 2,4 mesiacom v skupine CT.</w:t>
      </w:r>
    </w:p>
    <w:p w14:paraId="10B0D08B" w14:textId="77777777" w:rsidR="00554817" w:rsidRPr="00BA2F32" w:rsidRDefault="00554817" w:rsidP="006C728A">
      <w:pPr>
        <w:pStyle w:val="BodyText"/>
        <w:kinsoku w:val="0"/>
        <w:overflowPunct w:val="0"/>
      </w:pPr>
      <w:r w:rsidRPr="00BA2F32">
        <w:t>Pomer prerušenia liečby pacientov vo veku ≥ 65 rokov vzhľadom na nežiaduce účinky bol 8,8 % v skupine CT a 50 % v skupine CT+BV. Hazard Ratio pre prežívanie bez progresie bol 0,47 (95 % IS: 0,35, 0,62) v skupine pacientov &lt; 65 rokov a 0,45 (95 % IS: 0,31, 0,67) v skupine pacientov vo veku ≥ 65 rokov.</w:t>
      </w:r>
    </w:p>
    <w:p w14:paraId="6A3D18A5" w14:textId="5B53763E" w:rsidR="00554817" w:rsidRPr="00BA2F32" w:rsidRDefault="00554817" w:rsidP="006C728A">
      <w:pPr>
        <w:pStyle w:val="BodyText"/>
        <w:kinsoku w:val="0"/>
        <w:overflowPunct w:val="0"/>
      </w:pPr>
      <w:r w:rsidRPr="00BA2F32">
        <w:t xml:space="preserve">Primárnym cieľovým ukazovateľom bolo </w:t>
      </w:r>
      <w:r w:rsidR="00CB1017">
        <w:t>PFS</w:t>
      </w:r>
      <w:r w:rsidRPr="00BA2F32">
        <w:t xml:space="preserve"> a sekundárne cieľové ukazovatele zahŕňali počet objektívnych odpovedí na liečbu a </w:t>
      </w:r>
      <w:r w:rsidR="00CB1017">
        <w:t>OS</w:t>
      </w:r>
      <w:r w:rsidRPr="00BA2F32">
        <w:t>. Výsledky sú uvedené v tabuľke 23.</w:t>
      </w:r>
    </w:p>
    <w:p w14:paraId="44E75BF7" w14:textId="77777777" w:rsidR="00554817" w:rsidRPr="00BA2F32" w:rsidRDefault="00554817" w:rsidP="006C728A">
      <w:pPr>
        <w:pStyle w:val="BodyText"/>
        <w:kinsoku w:val="0"/>
        <w:overflowPunct w:val="0"/>
      </w:pPr>
      <w:r w:rsidRPr="00BA2F32">
        <w:t xml:space="preserve"> </w:t>
      </w:r>
    </w:p>
    <w:p w14:paraId="7ABFED64" w14:textId="77777777" w:rsidR="00554817" w:rsidRPr="00BA2F32" w:rsidRDefault="00554817" w:rsidP="00722BA9">
      <w:pPr>
        <w:pStyle w:val="Caption"/>
        <w:tabs>
          <w:tab w:val="clear" w:pos="1701"/>
          <w:tab w:val="left" w:pos="1276"/>
        </w:tabs>
        <w:rPr>
          <w:bCs/>
        </w:rPr>
      </w:pPr>
      <w:r w:rsidRPr="00BA2F32">
        <w:t>Tabuľka 23</w:t>
      </w:r>
      <w:r w:rsidRPr="00BA2F32">
        <w:tab/>
        <w:t>Výsledky účinnosti zo štúdie MO22224</w:t>
      </w:r>
    </w:p>
    <w:tbl>
      <w:tblPr>
        <w:tblW w:w="5000" w:type="pct"/>
        <w:tblCellMar>
          <w:left w:w="110" w:type="dxa"/>
          <w:right w:w="110" w:type="dxa"/>
        </w:tblCellMar>
        <w:tblLook w:val="0000" w:firstRow="0" w:lastRow="0" w:firstColumn="0" w:lastColumn="0" w:noHBand="0" w:noVBand="0"/>
      </w:tblPr>
      <w:tblGrid>
        <w:gridCol w:w="4461"/>
        <w:gridCol w:w="2074"/>
        <w:gridCol w:w="2529"/>
      </w:tblGrid>
      <w:tr w:rsidR="00554817" w:rsidRPr="00BA2F32" w14:paraId="0021A262" w14:textId="77777777" w:rsidTr="008260EB">
        <w:trPr>
          <w:trHeight w:val="333"/>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30030D4A" w14:textId="77777777" w:rsidR="00554817" w:rsidRPr="00BA2F32" w:rsidRDefault="00554817" w:rsidP="00722BA9">
            <w:pPr>
              <w:pStyle w:val="TableParagraph"/>
              <w:kinsoku w:val="0"/>
              <w:overflowPunct w:val="0"/>
              <w:rPr>
                <w:szCs w:val="22"/>
              </w:rPr>
            </w:pPr>
            <w:r w:rsidRPr="00BA2F32">
              <w:rPr>
                <w:szCs w:val="22"/>
              </w:rPr>
              <w:t>Primárny cieľový ukazovateľ</w:t>
            </w:r>
          </w:p>
        </w:tc>
      </w:tr>
      <w:tr w:rsidR="00554817" w:rsidRPr="00BA2F32" w14:paraId="51A2DAD8" w14:textId="77777777" w:rsidTr="008260EB">
        <w:trPr>
          <w:trHeight w:val="28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255F3C8E" w14:textId="77777777" w:rsidR="00554817" w:rsidRPr="00BA2F32" w:rsidRDefault="00554817" w:rsidP="006C728A">
            <w:pPr>
              <w:pStyle w:val="TableParagraph"/>
              <w:kinsoku w:val="0"/>
              <w:overflowPunct w:val="0"/>
              <w:rPr>
                <w:szCs w:val="22"/>
              </w:rPr>
            </w:pPr>
            <w:r w:rsidRPr="00BA2F32">
              <w:rPr>
                <w:szCs w:val="22"/>
              </w:rPr>
              <w:t>Prežívanie bez progresie ochorenia*</w:t>
            </w:r>
          </w:p>
        </w:tc>
      </w:tr>
      <w:tr w:rsidR="00554817" w:rsidRPr="00BA2F32" w14:paraId="4F2A1FE6" w14:textId="77777777" w:rsidTr="008260EB">
        <w:trPr>
          <w:trHeight w:val="558"/>
        </w:trPr>
        <w:tc>
          <w:tcPr>
            <w:tcW w:w="2461" w:type="pct"/>
            <w:tcBorders>
              <w:top w:val="single" w:sz="4" w:space="0" w:color="000000"/>
              <w:left w:val="single" w:sz="4" w:space="0" w:color="000000"/>
              <w:bottom w:val="single" w:sz="4" w:space="0" w:color="000000"/>
              <w:right w:val="single" w:sz="4" w:space="0" w:color="000000"/>
            </w:tcBorders>
            <w:vAlign w:val="center"/>
          </w:tcPr>
          <w:p w14:paraId="6FB26EBA" w14:textId="77777777" w:rsidR="00554817" w:rsidRPr="00BA2F32" w:rsidRDefault="00554817" w:rsidP="006C728A">
            <w:pPr>
              <w:pStyle w:val="TableParagraph"/>
              <w:kinsoku w:val="0"/>
              <w:overflowPunct w:val="0"/>
              <w:rPr>
                <w:szCs w:val="22"/>
              </w:rPr>
            </w:pPr>
          </w:p>
        </w:tc>
        <w:tc>
          <w:tcPr>
            <w:tcW w:w="1144" w:type="pct"/>
            <w:tcBorders>
              <w:top w:val="single" w:sz="4" w:space="0" w:color="000000"/>
              <w:left w:val="single" w:sz="4" w:space="0" w:color="000000"/>
              <w:bottom w:val="single" w:sz="4" w:space="0" w:color="000000"/>
              <w:right w:val="single" w:sz="4" w:space="0" w:color="000000"/>
            </w:tcBorders>
            <w:vAlign w:val="center"/>
          </w:tcPr>
          <w:p w14:paraId="2B4EC2BE" w14:textId="77777777" w:rsidR="00554817" w:rsidRPr="00BA2F32" w:rsidRDefault="00554817" w:rsidP="00916E70">
            <w:pPr>
              <w:pStyle w:val="TableParagraph"/>
              <w:kinsoku w:val="0"/>
              <w:overflowPunct w:val="0"/>
              <w:jc w:val="center"/>
              <w:rPr>
                <w:szCs w:val="22"/>
              </w:rPr>
            </w:pPr>
            <w:r w:rsidRPr="00BA2F32">
              <w:rPr>
                <w:szCs w:val="22"/>
              </w:rPr>
              <w:t>CT</w:t>
            </w:r>
          </w:p>
          <w:p w14:paraId="0791BF87" w14:textId="77777777" w:rsidR="00554817" w:rsidRPr="00BA2F32" w:rsidRDefault="00554817" w:rsidP="00916E70">
            <w:pPr>
              <w:pStyle w:val="TableParagraph"/>
              <w:kinsoku w:val="0"/>
              <w:overflowPunct w:val="0"/>
              <w:jc w:val="center"/>
              <w:rPr>
                <w:szCs w:val="22"/>
              </w:rPr>
            </w:pPr>
            <w:r w:rsidRPr="00BA2F32">
              <w:rPr>
                <w:szCs w:val="22"/>
              </w:rPr>
              <w:t>(n = 182)</w:t>
            </w:r>
          </w:p>
        </w:tc>
        <w:tc>
          <w:tcPr>
            <w:tcW w:w="1395" w:type="pct"/>
            <w:tcBorders>
              <w:top w:val="single" w:sz="4" w:space="0" w:color="000000"/>
              <w:left w:val="single" w:sz="4" w:space="0" w:color="000000"/>
              <w:bottom w:val="single" w:sz="4" w:space="0" w:color="000000"/>
              <w:right w:val="single" w:sz="4" w:space="0" w:color="000000"/>
            </w:tcBorders>
            <w:vAlign w:val="center"/>
          </w:tcPr>
          <w:p w14:paraId="7D6D62F9" w14:textId="77777777" w:rsidR="00554817" w:rsidRPr="00BA2F32" w:rsidRDefault="00554817" w:rsidP="00916E70">
            <w:pPr>
              <w:pStyle w:val="TableParagraph"/>
              <w:kinsoku w:val="0"/>
              <w:overflowPunct w:val="0"/>
              <w:jc w:val="center"/>
              <w:rPr>
                <w:szCs w:val="22"/>
              </w:rPr>
            </w:pPr>
            <w:r w:rsidRPr="00BA2F32">
              <w:rPr>
                <w:szCs w:val="22"/>
              </w:rPr>
              <w:t>CT+BV</w:t>
            </w:r>
          </w:p>
          <w:p w14:paraId="687AEEDA" w14:textId="77777777" w:rsidR="00554817" w:rsidRPr="00BA2F32" w:rsidRDefault="00554817" w:rsidP="00916E70">
            <w:pPr>
              <w:pStyle w:val="TableParagraph"/>
              <w:kinsoku w:val="0"/>
              <w:overflowPunct w:val="0"/>
              <w:jc w:val="center"/>
              <w:rPr>
                <w:szCs w:val="22"/>
              </w:rPr>
            </w:pPr>
            <w:r w:rsidRPr="00BA2F32">
              <w:rPr>
                <w:szCs w:val="22"/>
              </w:rPr>
              <w:t>(n = 179)</w:t>
            </w:r>
          </w:p>
        </w:tc>
      </w:tr>
      <w:tr w:rsidR="00554817" w:rsidRPr="00BA2F32" w14:paraId="2058C998" w14:textId="77777777" w:rsidTr="008260EB">
        <w:trPr>
          <w:trHeight w:val="278"/>
        </w:trPr>
        <w:tc>
          <w:tcPr>
            <w:tcW w:w="2461" w:type="pct"/>
            <w:tcBorders>
              <w:top w:val="single" w:sz="4" w:space="0" w:color="000000"/>
              <w:left w:val="single" w:sz="4" w:space="0" w:color="000000"/>
              <w:bottom w:val="single" w:sz="4" w:space="0" w:color="000000"/>
              <w:right w:val="single" w:sz="4" w:space="0" w:color="000000"/>
            </w:tcBorders>
            <w:vAlign w:val="center"/>
          </w:tcPr>
          <w:p w14:paraId="1E169A51" w14:textId="77777777" w:rsidR="00554817" w:rsidRPr="00BA2F32" w:rsidRDefault="00554817" w:rsidP="00916E70">
            <w:pPr>
              <w:pStyle w:val="TableParagraph"/>
              <w:kinsoku w:val="0"/>
              <w:overflowPunct w:val="0"/>
              <w:ind w:left="663"/>
              <w:rPr>
                <w:szCs w:val="22"/>
              </w:rPr>
            </w:pPr>
            <w:r w:rsidRPr="00BA2F32">
              <w:rPr>
                <w:szCs w:val="22"/>
              </w:rPr>
              <w:t>Medián (mesiace)</w:t>
            </w:r>
          </w:p>
        </w:tc>
        <w:tc>
          <w:tcPr>
            <w:tcW w:w="1144" w:type="pct"/>
            <w:tcBorders>
              <w:top w:val="single" w:sz="4" w:space="0" w:color="000000"/>
              <w:left w:val="single" w:sz="4" w:space="0" w:color="000000"/>
              <w:bottom w:val="single" w:sz="4" w:space="0" w:color="000000"/>
              <w:right w:val="single" w:sz="4" w:space="0" w:color="000000"/>
            </w:tcBorders>
            <w:vAlign w:val="center"/>
          </w:tcPr>
          <w:p w14:paraId="642ACE25" w14:textId="77777777" w:rsidR="00554817" w:rsidRPr="00BA2F32" w:rsidRDefault="00554817" w:rsidP="00916E70">
            <w:pPr>
              <w:pStyle w:val="TableParagraph"/>
              <w:kinsoku w:val="0"/>
              <w:overflowPunct w:val="0"/>
              <w:jc w:val="center"/>
              <w:rPr>
                <w:szCs w:val="22"/>
              </w:rPr>
            </w:pPr>
            <w:r w:rsidRPr="00BA2F32">
              <w:rPr>
                <w:szCs w:val="22"/>
              </w:rPr>
              <w:t>3,4</w:t>
            </w:r>
          </w:p>
        </w:tc>
        <w:tc>
          <w:tcPr>
            <w:tcW w:w="1395" w:type="pct"/>
            <w:tcBorders>
              <w:top w:val="single" w:sz="4" w:space="0" w:color="000000"/>
              <w:left w:val="single" w:sz="4" w:space="0" w:color="000000"/>
              <w:bottom w:val="single" w:sz="4" w:space="0" w:color="000000"/>
              <w:right w:val="single" w:sz="4" w:space="0" w:color="000000"/>
            </w:tcBorders>
            <w:vAlign w:val="center"/>
          </w:tcPr>
          <w:p w14:paraId="59334E89" w14:textId="77777777" w:rsidR="00554817" w:rsidRPr="00BA2F32" w:rsidRDefault="00554817" w:rsidP="00916E70">
            <w:pPr>
              <w:pStyle w:val="TableParagraph"/>
              <w:kinsoku w:val="0"/>
              <w:overflowPunct w:val="0"/>
              <w:jc w:val="center"/>
              <w:rPr>
                <w:szCs w:val="22"/>
              </w:rPr>
            </w:pPr>
            <w:r w:rsidRPr="00BA2F32">
              <w:rPr>
                <w:szCs w:val="22"/>
              </w:rPr>
              <w:t>6,7</w:t>
            </w:r>
          </w:p>
        </w:tc>
      </w:tr>
      <w:tr w:rsidR="00554817" w:rsidRPr="00BA2F32" w14:paraId="52EBE19E" w14:textId="77777777" w:rsidTr="008260EB">
        <w:trPr>
          <w:trHeight w:val="558"/>
        </w:trPr>
        <w:tc>
          <w:tcPr>
            <w:tcW w:w="2461" w:type="pct"/>
            <w:tcBorders>
              <w:top w:val="single" w:sz="4" w:space="0" w:color="000000"/>
              <w:left w:val="single" w:sz="4" w:space="0" w:color="000000"/>
              <w:bottom w:val="single" w:sz="4" w:space="0" w:color="000000"/>
              <w:right w:val="single" w:sz="4" w:space="0" w:color="000000"/>
            </w:tcBorders>
            <w:vAlign w:val="center"/>
          </w:tcPr>
          <w:p w14:paraId="093A8E4F" w14:textId="77777777" w:rsidR="00554817" w:rsidRPr="00BA2F32" w:rsidRDefault="00554817" w:rsidP="00916E70">
            <w:pPr>
              <w:pStyle w:val="TableParagraph"/>
              <w:kinsoku w:val="0"/>
              <w:overflowPunct w:val="0"/>
              <w:ind w:left="663"/>
              <w:rPr>
                <w:szCs w:val="22"/>
              </w:rPr>
            </w:pPr>
            <w:r w:rsidRPr="00BA2F32">
              <w:rPr>
                <w:szCs w:val="22"/>
              </w:rPr>
              <w:t>Hazard ratio</w:t>
            </w:r>
          </w:p>
          <w:p w14:paraId="2672281F" w14:textId="77777777" w:rsidR="00554817" w:rsidRPr="00BA2F32" w:rsidRDefault="00554817" w:rsidP="00916E70">
            <w:pPr>
              <w:pStyle w:val="TableParagraph"/>
              <w:kinsoku w:val="0"/>
              <w:overflowPunct w:val="0"/>
              <w:ind w:left="663"/>
              <w:rPr>
                <w:szCs w:val="22"/>
              </w:rPr>
            </w:pPr>
            <w:r w:rsidRPr="00BA2F32">
              <w:rPr>
                <w:szCs w:val="22"/>
              </w:rPr>
              <w:t>(95 % IS)</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0479E251" w14:textId="77777777" w:rsidR="00554817" w:rsidRPr="00BA2F32" w:rsidRDefault="00554817" w:rsidP="00916E70">
            <w:pPr>
              <w:pStyle w:val="TableParagraph"/>
              <w:kinsoku w:val="0"/>
              <w:overflowPunct w:val="0"/>
              <w:jc w:val="center"/>
              <w:rPr>
                <w:szCs w:val="22"/>
              </w:rPr>
            </w:pPr>
            <w:r w:rsidRPr="00BA2F32">
              <w:rPr>
                <w:szCs w:val="22"/>
              </w:rPr>
              <w:t>0,379 [0,296; 0,485]</w:t>
            </w:r>
          </w:p>
        </w:tc>
      </w:tr>
      <w:tr w:rsidR="00554817" w:rsidRPr="00BA2F32" w14:paraId="0A927EC0" w14:textId="77777777" w:rsidTr="008260EB">
        <w:trPr>
          <w:trHeight w:val="278"/>
        </w:trPr>
        <w:tc>
          <w:tcPr>
            <w:tcW w:w="2461" w:type="pct"/>
            <w:tcBorders>
              <w:top w:val="single" w:sz="4" w:space="0" w:color="000000"/>
              <w:left w:val="single" w:sz="4" w:space="0" w:color="000000"/>
              <w:bottom w:val="single" w:sz="4" w:space="0" w:color="000000"/>
              <w:right w:val="single" w:sz="4" w:space="0" w:color="000000"/>
            </w:tcBorders>
            <w:vAlign w:val="center"/>
          </w:tcPr>
          <w:p w14:paraId="3E3B39F9" w14:textId="77777777" w:rsidR="00554817" w:rsidRPr="00BA2F32" w:rsidRDefault="00554817" w:rsidP="00916E70">
            <w:pPr>
              <w:pStyle w:val="TableParagraph"/>
              <w:kinsoku w:val="0"/>
              <w:overflowPunct w:val="0"/>
              <w:ind w:left="663"/>
              <w:rPr>
                <w:szCs w:val="22"/>
              </w:rPr>
            </w:pPr>
            <w:r w:rsidRPr="00BA2F32">
              <w:rPr>
                <w:szCs w:val="22"/>
              </w:rPr>
              <w:t>p-hodnota</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012BDB8E" w14:textId="77777777" w:rsidR="00554817" w:rsidRPr="00BA2F32" w:rsidRDefault="00554817" w:rsidP="00916E70">
            <w:pPr>
              <w:pStyle w:val="TableParagraph"/>
              <w:kinsoku w:val="0"/>
              <w:overflowPunct w:val="0"/>
              <w:jc w:val="center"/>
              <w:rPr>
                <w:szCs w:val="22"/>
              </w:rPr>
            </w:pPr>
            <w:r w:rsidRPr="00BA2F32">
              <w:rPr>
                <w:szCs w:val="22"/>
              </w:rPr>
              <w:t>&lt; 0,0001</w:t>
            </w:r>
          </w:p>
        </w:tc>
      </w:tr>
      <w:tr w:rsidR="00554817" w:rsidRPr="00BA2F32" w14:paraId="19385973" w14:textId="77777777" w:rsidTr="008260EB">
        <w:trPr>
          <w:trHeight w:val="414"/>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31154D04" w14:textId="77777777" w:rsidR="00554817" w:rsidRPr="00BA2F32" w:rsidRDefault="00554817" w:rsidP="00722BA9">
            <w:pPr>
              <w:pStyle w:val="TableParagraph"/>
              <w:kinsoku w:val="0"/>
              <w:overflowPunct w:val="0"/>
              <w:rPr>
                <w:szCs w:val="22"/>
              </w:rPr>
            </w:pPr>
            <w:r w:rsidRPr="00BA2F32">
              <w:rPr>
                <w:szCs w:val="22"/>
              </w:rPr>
              <w:t>Sekundárne cieľové ukazovatele</w:t>
            </w:r>
          </w:p>
        </w:tc>
      </w:tr>
      <w:tr w:rsidR="00554817" w:rsidRPr="00BA2F32" w14:paraId="37DCEB42" w14:textId="77777777" w:rsidTr="008260EB">
        <w:trPr>
          <w:trHeight w:val="277"/>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21CC5B72" w14:textId="77777777" w:rsidR="00554817" w:rsidRPr="00BA2F32" w:rsidRDefault="00554817" w:rsidP="00916E70">
            <w:pPr>
              <w:pStyle w:val="TableParagraph"/>
              <w:kinsoku w:val="0"/>
              <w:overflowPunct w:val="0"/>
              <w:rPr>
                <w:szCs w:val="22"/>
              </w:rPr>
            </w:pPr>
            <w:r w:rsidRPr="00BA2F32">
              <w:rPr>
                <w:szCs w:val="22"/>
              </w:rPr>
              <w:t>Počet objektívnych odpovedí na liečbu**</w:t>
            </w:r>
          </w:p>
        </w:tc>
      </w:tr>
      <w:tr w:rsidR="00554817" w:rsidRPr="00BA2F32" w14:paraId="3505D120" w14:textId="77777777" w:rsidTr="008260EB">
        <w:trPr>
          <w:trHeight w:val="561"/>
        </w:trPr>
        <w:tc>
          <w:tcPr>
            <w:tcW w:w="2461" w:type="pct"/>
            <w:tcBorders>
              <w:top w:val="single" w:sz="4" w:space="0" w:color="000000"/>
              <w:left w:val="single" w:sz="4" w:space="0" w:color="000000"/>
              <w:bottom w:val="single" w:sz="4" w:space="0" w:color="000000"/>
              <w:right w:val="single" w:sz="4" w:space="0" w:color="000000"/>
            </w:tcBorders>
            <w:vAlign w:val="center"/>
          </w:tcPr>
          <w:p w14:paraId="313A2612" w14:textId="77777777" w:rsidR="00554817" w:rsidRPr="00BA2F32" w:rsidRDefault="00554817" w:rsidP="00916E70">
            <w:pPr>
              <w:pStyle w:val="TableParagraph"/>
              <w:kinsoku w:val="0"/>
              <w:overflowPunct w:val="0"/>
              <w:rPr>
                <w:szCs w:val="22"/>
              </w:rPr>
            </w:pPr>
          </w:p>
        </w:tc>
        <w:tc>
          <w:tcPr>
            <w:tcW w:w="1144" w:type="pct"/>
            <w:tcBorders>
              <w:top w:val="single" w:sz="4" w:space="0" w:color="000000"/>
              <w:left w:val="single" w:sz="4" w:space="0" w:color="000000"/>
              <w:bottom w:val="single" w:sz="4" w:space="0" w:color="000000"/>
              <w:right w:val="single" w:sz="4" w:space="0" w:color="000000"/>
            </w:tcBorders>
            <w:vAlign w:val="center"/>
          </w:tcPr>
          <w:p w14:paraId="1ED34FAA" w14:textId="77777777" w:rsidR="00554817" w:rsidRPr="00BA2F32" w:rsidRDefault="00554817" w:rsidP="00916E70">
            <w:pPr>
              <w:pStyle w:val="TableParagraph"/>
              <w:kinsoku w:val="0"/>
              <w:overflowPunct w:val="0"/>
              <w:jc w:val="center"/>
              <w:rPr>
                <w:szCs w:val="22"/>
              </w:rPr>
            </w:pPr>
            <w:r w:rsidRPr="00BA2F32">
              <w:rPr>
                <w:szCs w:val="22"/>
              </w:rPr>
              <w:t>CT</w:t>
            </w:r>
          </w:p>
          <w:p w14:paraId="2BA3FF68" w14:textId="77777777" w:rsidR="00554817" w:rsidRPr="00BA2F32" w:rsidRDefault="00554817" w:rsidP="00916E70">
            <w:pPr>
              <w:pStyle w:val="TableParagraph"/>
              <w:kinsoku w:val="0"/>
              <w:overflowPunct w:val="0"/>
              <w:jc w:val="center"/>
              <w:rPr>
                <w:szCs w:val="22"/>
              </w:rPr>
            </w:pPr>
            <w:r w:rsidRPr="00BA2F32">
              <w:rPr>
                <w:szCs w:val="22"/>
              </w:rPr>
              <w:t>(n = 144)</w:t>
            </w:r>
          </w:p>
        </w:tc>
        <w:tc>
          <w:tcPr>
            <w:tcW w:w="1395" w:type="pct"/>
            <w:tcBorders>
              <w:top w:val="single" w:sz="4" w:space="0" w:color="000000"/>
              <w:left w:val="single" w:sz="4" w:space="0" w:color="000000"/>
              <w:bottom w:val="single" w:sz="4" w:space="0" w:color="000000"/>
              <w:right w:val="single" w:sz="4" w:space="0" w:color="000000"/>
            </w:tcBorders>
            <w:vAlign w:val="center"/>
          </w:tcPr>
          <w:p w14:paraId="4D89F9AB" w14:textId="77777777" w:rsidR="00554817" w:rsidRPr="00BA2F32" w:rsidRDefault="00554817" w:rsidP="00916E70">
            <w:pPr>
              <w:pStyle w:val="TableParagraph"/>
              <w:kinsoku w:val="0"/>
              <w:overflowPunct w:val="0"/>
              <w:jc w:val="center"/>
              <w:rPr>
                <w:szCs w:val="22"/>
              </w:rPr>
            </w:pPr>
            <w:r w:rsidRPr="00BA2F32">
              <w:rPr>
                <w:szCs w:val="22"/>
              </w:rPr>
              <w:t>CT+BV</w:t>
            </w:r>
          </w:p>
          <w:p w14:paraId="413BFA80" w14:textId="77777777" w:rsidR="00554817" w:rsidRPr="00BA2F32" w:rsidRDefault="00554817" w:rsidP="00916E70">
            <w:pPr>
              <w:pStyle w:val="TableParagraph"/>
              <w:kinsoku w:val="0"/>
              <w:overflowPunct w:val="0"/>
              <w:jc w:val="center"/>
              <w:rPr>
                <w:szCs w:val="22"/>
              </w:rPr>
            </w:pPr>
            <w:r w:rsidRPr="00BA2F32">
              <w:rPr>
                <w:szCs w:val="22"/>
              </w:rPr>
              <w:t>(n = 142)</w:t>
            </w:r>
          </w:p>
        </w:tc>
      </w:tr>
      <w:tr w:rsidR="00554817" w:rsidRPr="00BA2F32" w14:paraId="340D1657" w14:textId="77777777" w:rsidTr="008260EB">
        <w:trPr>
          <w:trHeight w:val="277"/>
        </w:trPr>
        <w:tc>
          <w:tcPr>
            <w:tcW w:w="2461" w:type="pct"/>
            <w:tcBorders>
              <w:top w:val="single" w:sz="4" w:space="0" w:color="000000"/>
              <w:left w:val="single" w:sz="4" w:space="0" w:color="000000"/>
              <w:bottom w:val="single" w:sz="4" w:space="0" w:color="000000"/>
              <w:right w:val="single" w:sz="4" w:space="0" w:color="000000"/>
            </w:tcBorders>
            <w:vAlign w:val="center"/>
          </w:tcPr>
          <w:p w14:paraId="3B347D2F" w14:textId="77777777" w:rsidR="00554817" w:rsidRPr="00BA2F32" w:rsidRDefault="00554817" w:rsidP="006C728A">
            <w:pPr>
              <w:pStyle w:val="TableParagraph"/>
              <w:kinsoku w:val="0"/>
              <w:overflowPunct w:val="0"/>
              <w:rPr>
                <w:szCs w:val="22"/>
              </w:rPr>
            </w:pPr>
            <w:r w:rsidRPr="00BA2F32">
              <w:rPr>
                <w:szCs w:val="22"/>
              </w:rPr>
              <w:t>% pacientov s objektívnou odpoveďou na liečbu</w:t>
            </w:r>
          </w:p>
        </w:tc>
        <w:tc>
          <w:tcPr>
            <w:tcW w:w="1144" w:type="pct"/>
            <w:tcBorders>
              <w:top w:val="single" w:sz="4" w:space="0" w:color="000000"/>
              <w:left w:val="single" w:sz="4" w:space="0" w:color="000000"/>
              <w:bottom w:val="single" w:sz="4" w:space="0" w:color="000000"/>
              <w:right w:val="single" w:sz="4" w:space="0" w:color="000000"/>
            </w:tcBorders>
            <w:vAlign w:val="center"/>
          </w:tcPr>
          <w:p w14:paraId="67B355A1" w14:textId="77777777" w:rsidR="00554817" w:rsidRPr="00BA2F32" w:rsidRDefault="00554817" w:rsidP="00916E70">
            <w:pPr>
              <w:pStyle w:val="TableParagraph"/>
              <w:kinsoku w:val="0"/>
              <w:overflowPunct w:val="0"/>
              <w:jc w:val="center"/>
              <w:rPr>
                <w:szCs w:val="22"/>
              </w:rPr>
            </w:pPr>
            <w:r w:rsidRPr="00BA2F32">
              <w:rPr>
                <w:szCs w:val="22"/>
              </w:rPr>
              <w:t>18 (12,5 %)</w:t>
            </w:r>
          </w:p>
        </w:tc>
        <w:tc>
          <w:tcPr>
            <w:tcW w:w="1395" w:type="pct"/>
            <w:tcBorders>
              <w:top w:val="single" w:sz="4" w:space="0" w:color="000000"/>
              <w:left w:val="single" w:sz="4" w:space="0" w:color="000000"/>
              <w:bottom w:val="single" w:sz="4" w:space="0" w:color="000000"/>
              <w:right w:val="single" w:sz="4" w:space="0" w:color="000000"/>
            </w:tcBorders>
            <w:vAlign w:val="center"/>
          </w:tcPr>
          <w:p w14:paraId="65E8EE5B" w14:textId="77777777" w:rsidR="00554817" w:rsidRPr="00BA2F32" w:rsidRDefault="00554817" w:rsidP="00916E70">
            <w:pPr>
              <w:pStyle w:val="TableParagraph"/>
              <w:kinsoku w:val="0"/>
              <w:overflowPunct w:val="0"/>
              <w:jc w:val="center"/>
              <w:rPr>
                <w:szCs w:val="22"/>
              </w:rPr>
            </w:pPr>
            <w:r w:rsidRPr="00BA2F32">
              <w:rPr>
                <w:szCs w:val="22"/>
              </w:rPr>
              <w:t>40 (28,2 %)</w:t>
            </w:r>
          </w:p>
        </w:tc>
      </w:tr>
      <w:tr w:rsidR="00554817" w:rsidRPr="00BA2F32" w14:paraId="0BC3DA27" w14:textId="77777777" w:rsidTr="008260EB">
        <w:trPr>
          <w:trHeight w:val="285"/>
        </w:trPr>
        <w:tc>
          <w:tcPr>
            <w:tcW w:w="2461" w:type="pct"/>
            <w:tcBorders>
              <w:top w:val="single" w:sz="4" w:space="0" w:color="000000"/>
              <w:left w:val="single" w:sz="4" w:space="0" w:color="000000"/>
              <w:bottom w:val="single" w:sz="4" w:space="0" w:color="000000"/>
              <w:right w:val="single" w:sz="4" w:space="0" w:color="000000"/>
            </w:tcBorders>
            <w:vAlign w:val="center"/>
          </w:tcPr>
          <w:p w14:paraId="751ED60D" w14:textId="77777777" w:rsidR="00554817" w:rsidRPr="00BA2F32" w:rsidRDefault="00554817" w:rsidP="00916E70">
            <w:pPr>
              <w:pStyle w:val="TableParagraph"/>
              <w:kinsoku w:val="0"/>
              <w:overflowPunct w:val="0"/>
              <w:ind w:left="663"/>
              <w:rPr>
                <w:szCs w:val="22"/>
              </w:rPr>
            </w:pPr>
            <w:r w:rsidRPr="00BA2F32">
              <w:rPr>
                <w:szCs w:val="22"/>
              </w:rPr>
              <w:t>p-hodnota</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3B06B7BE" w14:textId="77777777" w:rsidR="00554817" w:rsidRPr="00BA2F32" w:rsidRDefault="00554817" w:rsidP="00916E70">
            <w:pPr>
              <w:pStyle w:val="TableParagraph"/>
              <w:kinsoku w:val="0"/>
              <w:overflowPunct w:val="0"/>
              <w:jc w:val="center"/>
              <w:rPr>
                <w:szCs w:val="22"/>
              </w:rPr>
            </w:pPr>
            <w:r w:rsidRPr="00BA2F32">
              <w:rPr>
                <w:szCs w:val="22"/>
              </w:rPr>
              <w:t>0,0007</w:t>
            </w:r>
          </w:p>
        </w:tc>
      </w:tr>
      <w:tr w:rsidR="00554817" w:rsidRPr="00BA2F32" w14:paraId="2FDF4A3F" w14:textId="77777777" w:rsidTr="008260EB">
        <w:trPr>
          <w:trHeight w:val="280"/>
        </w:trPr>
        <w:tc>
          <w:tcPr>
            <w:tcW w:w="2461" w:type="pct"/>
            <w:tcBorders>
              <w:top w:val="single" w:sz="4" w:space="0" w:color="000000"/>
              <w:left w:val="single" w:sz="4" w:space="0" w:color="000000"/>
              <w:bottom w:val="single" w:sz="4" w:space="0" w:color="000000"/>
              <w:right w:val="single" w:sz="4" w:space="0" w:color="000000"/>
            </w:tcBorders>
            <w:vAlign w:val="center"/>
          </w:tcPr>
          <w:p w14:paraId="7394D3BF" w14:textId="77777777" w:rsidR="00554817" w:rsidRPr="00BA2F32" w:rsidRDefault="00554817" w:rsidP="006C728A">
            <w:pPr>
              <w:pStyle w:val="TableParagraph"/>
              <w:kinsoku w:val="0"/>
              <w:overflowPunct w:val="0"/>
              <w:rPr>
                <w:szCs w:val="22"/>
              </w:rPr>
            </w:pPr>
            <w:r w:rsidRPr="00BA2F32">
              <w:rPr>
                <w:szCs w:val="22"/>
              </w:rPr>
              <w:t>Celkové prežívanie (záverečná analýza)***</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2F8C2E77" w14:textId="77777777" w:rsidR="00554817" w:rsidRPr="00BA2F32" w:rsidRDefault="00554817" w:rsidP="00916E70">
            <w:pPr>
              <w:pStyle w:val="TableParagraph"/>
              <w:kinsoku w:val="0"/>
              <w:overflowPunct w:val="0"/>
              <w:jc w:val="center"/>
              <w:rPr>
                <w:szCs w:val="22"/>
              </w:rPr>
            </w:pPr>
          </w:p>
        </w:tc>
      </w:tr>
      <w:tr w:rsidR="00554817" w:rsidRPr="00BA2F32" w14:paraId="1617CFB6" w14:textId="77777777" w:rsidTr="008260EB">
        <w:trPr>
          <w:trHeight w:val="561"/>
        </w:trPr>
        <w:tc>
          <w:tcPr>
            <w:tcW w:w="2461" w:type="pct"/>
            <w:tcBorders>
              <w:top w:val="single" w:sz="4" w:space="0" w:color="000000"/>
              <w:left w:val="single" w:sz="4" w:space="0" w:color="000000"/>
              <w:bottom w:val="single" w:sz="4" w:space="0" w:color="000000"/>
              <w:right w:val="single" w:sz="4" w:space="0" w:color="000000"/>
            </w:tcBorders>
            <w:vAlign w:val="center"/>
          </w:tcPr>
          <w:p w14:paraId="24302383" w14:textId="77777777" w:rsidR="00554817" w:rsidRPr="00BA2F32" w:rsidRDefault="00554817" w:rsidP="006C728A">
            <w:pPr>
              <w:pStyle w:val="TableParagraph"/>
              <w:kinsoku w:val="0"/>
              <w:overflowPunct w:val="0"/>
              <w:rPr>
                <w:szCs w:val="22"/>
              </w:rPr>
            </w:pPr>
          </w:p>
        </w:tc>
        <w:tc>
          <w:tcPr>
            <w:tcW w:w="1144" w:type="pct"/>
            <w:tcBorders>
              <w:top w:val="single" w:sz="4" w:space="0" w:color="000000"/>
              <w:left w:val="single" w:sz="4" w:space="0" w:color="000000"/>
              <w:bottom w:val="single" w:sz="4" w:space="0" w:color="000000"/>
              <w:right w:val="single" w:sz="4" w:space="0" w:color="000000"/>
            </w:tcBorders>
            <w:vAlign w:val="center"/>
          </w:tcPr>
          <w:p w14:paraId="65CF1D26" w14:textId="77777777" w:rsidR="00554817" w:rsidRPr="00BA2F32" w:rsidRDefault="00554817" w:rsidP="00916E70">
            <w:pPr>
              <w:pStyle w:val="TableParagraph"/>
              <w:kinsoku w:val="0"/>
              <w:overflowPunct w:val="0"/>
              <w:jc w:val="center"/>
              <w:rPr>
                <w:szCs w:val="22"/>
              </w:rPr>
            </w:pPr>
            <w:r w:rsidRPr="00BA2F32">
              <w:rPr>
                <w:szCs w:val="22"/>
              </w:rPr>
              <w:t>CT</w:t>
            </w:r>
          </w:p>
          <w:p w14:paraId="559E1C5C" w14:textId="77777777" w:rsidR="00554817" w:rsidRPr="00BA2F32" w:rsidRDefault="00554817" w:rsidP="00916E70">
            <w:pPr>
              <w:pStyle w:val="TableParagraph"/>
              <w:kinsoku w:val="0"/>
              <w:overflowPunct w:val="0"/>
              <w:jc w:val="center"/>
              <w:rPr>
                <w:szCs w:val="22"/>
              </w:rPr>
            </w:pPr>
            <w:r w:rsidRPr="00BA2F32">
              <w:rPr>
                <w:szCs w:val="22"/>
              </w:rPr>
              <w:t>(n = 182)</w:t>
            </w:r>
          </w:p>
        </w:tc>
        <w:tc>
          <w:tcPr>
            <w:tcW w:w="1395" w:type="pct"/>
            <w:tcBorders>
              <w:top w:val="single" w:sz="4" w:space="0" w:color="000000"/>
              <w:left w:val="single" w:sz="4" w:space="0" w:color="000000"/>
              <w:bottom w:val="single" w:sz="4" w:space="0" w:color="000000"/>
              <w:right w:val="single" w:sz="4" w:space="0" w:color="000000"/>
            </w:tcBorders>
            <w:vAlign w:val="center"/>
          </w:tcPr>
          <w:p w14:paraId="2DB2E24B" w14:textId="77777777" w:rsidR="00554817" w:rsidRPr="00BA2F32" w:rsidRDefault="00554817" w:rsidP="00916E70">
            <w:pPr>
              <w:pStyle w:val="TableParagraph"/>
              <w:kinsoku w:val="0"/>
              <w:overflowPunct w:val="0"/>
              <w:jc w:val="center"/>
              <w:rPr>
                <w:szCs w:val="22"/>
              </w:rPr>
            </w:pPr>
            <w:r w:rsidRPr="00BA2F32">
              <w:rPr>
                <w:szCs w:val="22"/>
              </w:rPr>
              <w:t>CT+BV</w:t>
            </w:r>
          </w:p>
          <w:p w14:paraId="42A02E2A" w14:textId="77777777" w:rsidR="00554817" w:rsidRPr="00BA2F32" w:rsidRDefault="00554817" w:rsidP="00916E70">
            <w:pPr>
              <w:pStyle w:val="TableParagraph"/>
              <w:kinsoku w:val="0"/>
              <w:overflowPunct w:val="0"/>
              <w:jc w:val="center"/>
              <w:rPr>
                <w:szCs w:val="22"/>
              </w:rPr>
            </w:pPr>
            <w:r w:rsidRPr="00BA2F32">
              <w:rPr>
                <w:szCs w:val="22"/>
              </w:rPr>
              <w:t>(n = 179)</w:t>
            </w:r>
          </w:p>
        </w:tc>
      </w:tr>
      <w:tr w:rsidR="00554817" w:rsidRPr="00BA2F32" w14:paraId="1B155D06" w14:textId="77777777" w:rsidTr="008260EB">
        <w:trPr>
          <w:trHeight w:val="284"/>
        </w:trPr>
        <w:tc>
          <w:tcPr>
            <w:tcW w:w="2461" w:type="pct"/>
            <w:tcBorders>
              <w:top w:val="single" w:sz="4" w:space="0" w:color="000000"/>
              <w:left w:val="single" w:sz="4" w:space="0" w:color="000000"/>
              <w:bottom w:val="single" w:sz="4" w:space="0" w:color="000000"/>
              <w:right w:val="single" w:sz="4" w:space="0" w:color="000000"/>
            </w:tcBorders>
            <w:vAlign w:val="center"/>
          </w:tcPr>
          <w:p w14:paraId="2A88336A" w14:textId="77777777" w:rsidR="00554817" w:rsidRPr="00BA2F32" w:rsidRDefault="00554817" w:rsidP="00916E70">
            <w:pPr>
              <w:pStyle w:val="TableParagraph"/>
              <w:kinsoku w:val="0"/>
              <w:overflowPunct w:val="0"/>
              <w:ind w:left="663"/>
              <w:rPr>
                <w:szCs w:val="22"/>
              </w:rPr>
            </w:pPr>
            <w:r w:rsidRPr="00BA2F32">
              <w:rPr>
                <w:szCs w:val="22"/>
              </w:rPr>
              <w:t>Medián OS (mesiace)</w:t>
            </w:r>
          </w:p>
        </w:tc>
        <w:tc>
          <w:tcPr>
            <w:tcW w:w="1144" w:type="pct"/>
            <w:tcBorders>
              <w:top w:val="single" w:sz="4" w:space="0" w:color="000000"/>
              <w:left w:val="single" w:sz="4" w:space="0" w:color="000000"/>
              <w:bottom w:val="single" w:sz="4" w:space="0" w:color="000000"/>
              <w:right w:val="single" w:sz="4" w:space="0" w:color="000000"/>
            </w:tcBorders>
            <w:vAlign w:val="center"/>
          </w:tcPr>
          <w:p w14:paraId="4629291F" w14:textId="77777777" w:rsidR="00554817" w:rsidRPr="00BA2F32" w:rsidRDefault="00554817" w:rsidP="00916E70">
            <w:pPr>
              <w:pStyle w:val="TableParagraph"/>
              <w:kinsoku w:val="0"/>
              <w:overflowPunct w:val="0"/>
              <w:jc w:val="center"/>
              <w:rPr>
                <w:szCs w:val="22"/>
              </w:rPr>
            </w:pPr>
            <w:r w:rsidRPr="00BA2F32">
              <w:rPr>
                <w:szCs w:val="22"/>
              </w:rPr>
              <w:t>13,3</w:t>
            </w:r>
          </w:p>
        </w:tc>
        <w:tc>
          <w:tcPr>
            <w:tcW w:w="1395" w:type="pct"/>
            <w:tcBorders>
              <w:top w:val="single" w:sz="4" w:space="0" w:color="000000"/>
              <w:left w:val="single" w:sz="4" w:space="0" w:color="000000"/>
              <w:bottom w:val="single" w:sz="4" w:space="0" w:color="000000"/>
              <w:right w:val="single" w:sz="4" w:space="0" w:color="000000"/>
            </w:tcBorders>
            <w:vAlign w:val="center"/>
          </w:tcPr>
          <w:p w14:paraId="341B6C45" w14:textId="77777777" w:rsidR="00554817" w:rsidRPr="00BA2F32" w:rsidRDefault="00554817" w:rsidP="00916E70">
            <w:pPr>
              <w:pStyle w:val="TableParagraph"/>
              <w:kinsoku w:val="0"/>
              <w:overflowPunct w:val="0"/>
              <w:jc w:val="center"/>
              <w:rPr>
                <w:szCs w:val="22"/>
              </w:rPr>
            </w:pPr>
            <w:r w:rsidRPr="00BA2F32">
              <w:rPr>
                <w:szCs w:val="22"/>
              </w:rPr>
              <w:t>16,6</w:t>
            </w:r>
          </w:p>
        </w:tc>
      </w:tr>
      <w:tr w:rsidR="00554817" w:rsidRPr="00BA2F32" w14:paraId="2F7135E1" w14:textId="77777777" w:rsidTr="008260EB">
        <w:trPr>
          <w:trHeight w:val="558"/>
        </w:trPr>
        <w:tc>
          <w:tcPr>
            <w:tcW w:w="2461" w:type="pct"/>
            <w:tcBorders>
              <w:top w:val="single" w:sz="4" w:space="0" w:color="000000"/>
              <w:left w:val="single" w:sz="4" w:space="0" w:color="000000"/>
              <w:bottom w:val="single" w:sz="4" w:space="0" w:color="000000"/>
              <w:right w:val="single" w:sz="4" w:space="0" w:color="000000"/>
            </w:tcBorders>
            <w:vAlign w:val="center"/>
          </w:tcPr>
          <w:p w14:paraId="1D9E6D5F" w14:textId="77777777" w:rsidR="00554817" w:rsidRPr="00BA2F32" w:rsidRDefault="00554817" w:rsidP="00916E70">
            <w:pPr>
              <w:pStyle w:val="TableParagraph"/>
              <w:kinsoku w:val="0"/>
              <w:overflowPunct w:val="0"/>
              <w:ind w:left="663"/>
              <w:rPr>
                <w:szCs w:val="22"/>
              </w:rPr>
            </w:pPr>
            <w:r w:rsidRPr="00BA2F32">
              <w:rPr>
                <w:szCs w:val="22"/>
              </w:rPr>
              <w:t>Hazard Ratio</w:t>
            </w:r>
          </w:p>
          <w:p w14:paraId="61D6A635" w14:textId="77777777" w:rsidR="00554817" w:rsidRPr="00BA2F32" w:rsidRDefault="00554817" w:rsidP="00916E70">
            <w:pPr>
              <w:pStyle w:val="TableParagraph"/>
              <w:kinsoku w:val="0"/>
              <w:overflowPunct w:val="0"/>
              <w:ind w:left="663"/>
              <w:rPr>
                <w:szCs w:val="22"/>
              </w:rPr>
            </w:pPr>
            <w:r w:rsidRPr="00BA2F32">
              <w:rPr>
                <w:szCs w:val="22"/>
              </w:rPr>
              <w:t>(95 % IS)</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02B33126" w14:textId="77777777" w:rsidR="00554817" w:rsidRPr="00BA2F32" w:rsidRDefault="00554817" w:rsidP="00916E70">
            <w:pPr>
              <w:pStyle w:val="TableParagraph"/>
              <w:kinsoku w:val="0"/>
              <w:overflowPunct w:val="0"/>
              <w:jc w:val="center"/>
              <w:rPr>
                <w:szCs w:val="22"/>
              </w:rPr>
            </w:pPr>
            <w:r w:rsidRPr="00BA2F32">
              <w:rPr>
                <w:szCs w:val="22"/>
              </w:rPr>
              <w:t>0,870 [0,678; 1,116]</w:t>
            </w:r>
          </w:p>
        </w:tc>
      </w:tr>
      <w:tr w:rsidR="00554817" w:rsidRPr="00BA2F32" w14:paraId="25C4F90A" w14:textId="77777777" w:rsidTr="008260EB">
        <w:trPr>
          <w:trHeight w:val="285"/>
        </w:trPr>
        <w:tc>
          <w:tcPr>
            <w:tcW w:w="2461" w:type="pct"/>
            <w:tcBorders>
              <w:top w:val="single" w:sz="4" w:space="0" w:color="000000"/>
              <w:left w:val="single" w:sz="4" w:space="0" w:color="000000"/>
              <w:bottom w:val="single" w:sz="4" w:space="0" w:color="000000"/>
              <w:right w:val="single" w:sz="4" w:space="0" w:color="000000"/>
            </w:tcBorders>
            <w:vAlign w:val="center"/>
          </w:tcPr>
          <w:p w14:paraId="252CBFA0" w14:textId="77777777" w:rsidR="00554817" w:rsidRPr="00BA2F32" w:rsidRDefault="00554817" w:rsidP="00916E70">
            <w:pPr>
              <w:pStyle w:val="TableParagraph"/>
              <w:kinsoku w:val="0"/>
              <w:overflowPunct w:val="0"/>
              <w:ind w:left="663"/>
              <w:rPr>
                <w:szCs w:val="22"/>
              </w:rPr>
            </w:pPr>
            <w:r w:rsidRPr="00BA2F32">
              <w:rPr>
                <w:szCs w:val="22"/>
              </w:rPr>
              <w:t>p-hodnota</w:t>
            </w:r>
          </w:p>
        </w:tc>
        <w:tc>
          <w:tcPr>
            <w:tcW w:w="2539" w:type="pct"/>
            <w:gridSpan w:val="2"/>
            <w:tcBorders>
              <w:top w:val="single" w:sz="4" w:space="0" w:color="000000"/>
              <w:left w:val="single" w:sz="4" w:space="0" w:color="000000"/>
              <w:bottom w:val="single" w:sz="4" w:space="0" w:color="000000"/>
              <w:right w:val="single" w:sz="4" w:space="0" w:color="000000"/>
            </w:tcBorders>
            <w:vAlign w:val="center"/>
          </w:tcPr>
          <w:p w14:paraId="40C02129" w14:textId="77777777" w:rsidR="00554817" w:rsidRPr="00BA2F32" w:rsidRDefault="00554817" w:rsidP="00916E70">
            <w:pPr>
              <w:pStyle w:val="TableParagraph"/>
              <w:kinsoku w:val="0"/>
              <w:overflowPunct w:val="0"/>
              <w:jc w:val="center"/>
              <w:rPr>
                <w:szCs w:val="22"/>
              </w:rPr>
            </w:pPr>
            <w:r w:rsidRPr="00BA2F32">
              <w:rPr>
                <w:szCs w:val="22"/>
              </w:rPr>
              <w:t>0,2711</w:t>
            </w:r>
          </w:p>
        </w:tc>
      </w:tr>
    </w:tbl>
    <w:p w14:paraId="1092B1A1" w14:textId="77777777" w:rsidR="00554817" w:rsidRPr="00BA2F32" w:rsidRDefault="00554817" w:rsidP="006C728A">
      <w:pPr>
        <w:pStyle w:val="BodyText"/>
        <w:kinsoku w:val="0"/>
        <w:overflowPunct w:val="0"/>
        <w:rPr>
          <w:sz w:val="18"/>
          <w:szCs w:val="18"/>
        </w:rPr>
      </w:pPr>
      <w:r w:rsidRPr="00BA2F32">
        <w:rPr>
          <w:sz w:val="18"/>
          <w:szCs w:val="18"/>
        </w:rPr>
        <w:t>Všetky analýzy uvedené v tejto tabuľke sú stratifikované analýzy.</w:t>
      </w:r>
    </w:p>
    <w:p w14:paraId="66B51B6B" w14:textId="77777777" w:rsidR="00554817" w:rsidRPr="00BA2F32" w:rsidRDefault="00554817" w:rsidP="00916E70">
      <w:pPr>
        <w:pStyle w:val="ListParagraph"/>
        <w:tabs>
          <w:tab w:val="left" w:pos="368"/>
        </w:tabs>
        <w:kinsoku w:val="0"/>
        <w:overflowPunct w:val="0"/>
        <w:ind w:left="0" w:firstLine="0"/>
        <w:rPr>
          <w:sz w:val="18"/>
          <w:szCs w:val="18"/>
        </w:rPr>
      </w:pPr>
      <w:r w:rsidRPr="00BA2F32">
        <w:rPr>
          <w:sz w:val="18"/>
          <w:szCs w:val="18"/>
        </w:rPr>
        <w:t>* Primárna analýza sa uskutočnila s dátumom ukončenia zhromažďovania údajov 14. november 2011.</w:t>
      </w:r>
    </w:p>
    <w:p w14:paraId="4CE9BEF9" w14:textId="77777777" w:rsidR="00554817" w:rsidRPr="00BA2F32" w:rsidRDefault="00554817" w:rsidP="006C728A">
      <w:pPr>
        <w:pStyle w:val="BodyText"/>
        <w:kinsoku w:val="0"/>
        <w:overflowPunct w:val="0"/>
        <w:rPr>
          <w:sz w:val="18"/>
          <w:szCs w:val="18"/>
        </w:rPr>
      </w:pPr>
      <w:r w:rsidRPr="00BA2F32">
        <w:rPr>
          <w:sz w:val="18"/>
          <w:szCs w:val="18"/>
        </w:rPr>
        <w:lastRenderedPageBreak/>
        <w:t>** Randomizovaní pacienti s merateľným ochorením na začiatku štúdie.</w:t>
      </w:r>
    </w:p>
    <w:p w14:paraId="3E502DE6" w14:textId="2BEC1971" w:rsidR="00554817" w:rsidRPr="00BA2F32" w:rsidRDefault="00554817" w:rsidP="006C728A">
      <w:pPr>
        <w:pStyle w:val="BodyText"/>
        <w:kinsoku w:val="0"/>
        <w:overflowPunct w:val="0"/>
        <w:rPr>
          <w:sz w:val="18"/>
          <w:szCs w:val="18"/>
        </w:rPr>
      </w:pPr>
      <w:r w:rsidRPr="00BA2F32">
        <w:rPr>
          <w:sz w:val="18"/>
          <w:szCs w:val="18"/>
        </w:rPr>
        <w:t xml:space="preserve">*** Záverečná analýza </w:t>
      </w:r>
      <w:r w:rsidR="00CB1017">
        <w:rPr>
          <w:sz w:val="18"/>
          <w:szCs w:val="18"/>
        </w:rPr>
        <w:t>OS</w:t>
      </w:r>
      <w:r w:rsidRPr="00BA2F32">
        <w:rPr>
          <w:sz w:val="18"/>
          <w:szCs w:val="18"/>
        </w:rPr>
        <w:t xml:space="preserve"> sa uskutočnila po zaznamenaní 266 úmrtí, čo predstavuje 73,7 % zaradených pacientov.</w:t>
      </w:r>
    </w:p>
    <w:p w14:paraId="24FDA96C" w14:textId="77777777" w:rsidR="00554817" w:rsidRPr="00BA2F32" w:rsidRDefault="00554817" w:rsidP="006C728A">
      <w:pPr>
        <w:pStyle w:val="BodyText"/>
        <w:kinsoku w:val="0"/>
        <w:overflowPunct w:val="0"/>
      </w:pPr>
    </w:p>
    <w:p w14:paraId="3259580C" w14:textId="77777777" w:rsidR="00554817" w:rsidRPr="00BA2F32" w:rsidRDefault="00554817" w:rsidP="006C728A">
      <w:pPr>
        <w:pStyle w:val="BodyText"/>
        <w:kinsoku w:val="0"/>
        <w:overflowPunct w:val="0"/>
      </w:pPr>
      <w:r w:rsidRPr="00BA2F32">
        <w:t>Klinické skúšanie splnilo svoj primárny cieľ, ktorým bolo zlepšenie PFS. V porovnaní s pacientmi s recidivujúcim ochorením rezistentným na platinu, ktorí boli liečení samotnou chemoterapiou (paklitaxel, topotekan alebo PLD), sa u pacientov, ktorí boli liečení bevacizumabom v dávke 10 mg/kg raz za 2 týždne (alebo 15 mg/kg raz za 3 týždne, ak sa používal v kombinácii s topotekanom v dávke 1,25 mg/m</w:t>
      </w:r>
      <w:r w:rsidRPr="00BA2F32">
        <w:rPr>
          <w:vertAlign w:val="superscript"/>
        </w:rPr>
        <w:t>2</w:t>
      </w:r>
      <w:r w:rsidRPr="00BA2F32">
        <w:t xml:space="preserve"> v 1. - 5. deň každé 3 týždne) v kombinácii s chemoterapiou a ktorí pokračovali v liečbe bevacizumabom až do progresie ochorenia alebo do prejavov neprijateľnej toxicity, dosiahlo štatisticky významné zlepšenie PFS. Exploratívne analýzy prežívania bez progresie a OS analýzy v jednotlivých kohortách podľa chemoterapie (paklitaxel, topotekan alebo PLD) sú zhrnuté v tabuľke 24.</w:t>
      </w:r>
    </w:p>
    <w:p w14:paraId="28938699" w14:textId="77777777" w:rsidR="00554817" w:rsidRPr="00BA2F32" w:rsidRDefault="00554817" w:rsidP="006C728A">
      <w:pPr>
        <w:pStyle w:val="BodyText"/>
        <w:kinsoku w:val="0"/>
        <w:overflowPunct w:val="0"/>
      </w:pPr>
    </w:p>
    <w:p w14:paraId="3E9F64F0" w14:textId="77777777" w:rsidR="00554817" w:rsidRPr="00BA2F32" w:rsidRDefault="00554817" w:rsidP="00722BA9">
      <w:pPr>
        <w:pStyle w:val="Caption"/>
        <w:keepNext/>
        <w:tabs>
          <w:tab w:val="clear" w:pos="1701"/>
          <w:tab w:val="left" w:pos="1276"/>
        </w:tabs>
        <w:ind w:left="1276" w:hanging="1276"/>
        <w:rPr>
          <w:bCs/>
        </w:rPr>
      </w:pPr>
      <w:r w:rsidRPr="00BA2F32">
        <w:t>Tabulka 24:</w:t>
      </w:r>
      <w:r w:rsidRPr="00BA2F32">
        <w:tab/>
        <w:t>Exploratívne analýzy prežívania bez progresie (PFS) a celkového prežitia (OS) podľa kohort chemoterapie</w:t>
      </w:r>
    </w:p>
    <w:tbl>
      <w:tblPr>
        <w:tblW w:w="5000" w:type="pct"/>
        <w:tblCellMar>
          <w:left w:w="110" w:type="dxa"/>
          <w:right w:w="110" w:type="dxa"/>
        </w:tblCellMar>
        <w:tblLook w:val="0000" w:firstRow="0" w:lastRow="0" w:firstColumn="0" w:lastColumn="0" w:noHBand="0" w:noVBand="0"/>
      </w:tblPr>
      <w:tblGrid>
        <w:gridCol w:w="3167"/>
        <w:gridCol w:w="3016"/>
        <w:gridCol w:w="2881"/>
      </w:tblGrid>
      <w:tr w:rsidR="00554817" w:rsidRPr="00BA2F32" w14:paraId="3A088AB1" w14:textId="77777777" w:rsidTr="008260EB">
        <w:trPr>
          <w:trHeight w:val="899"/>
        </w:trPr>
        <w:tc>
          <w:tcPr>
            <w:tcW w:w="1747" w:type="pct"/>
            <w:tcBorders>
              <w:top w:val="single" w:sz="4" w:space="0" w:color="000000"/>
              <w:left w:val="single" w:sz="4" w:space="0" w:color="000000"/>
              <w:bottom w:val="single" w:sz="4" w:space="0" w:color="000000"/>
              <w:right w:val="single" w:sz="4" w:space="0" w:color="000000"/>
            </w:tcBorders>
          </w:tcPr>
          <w:p w14:paraId="03F01E5D" w14:textId="77777777" w:rsidR="00554817" w:rsidRPr="00BA2F32" w:rsidRDefault="00554817" w:rsidP="00722BA9">
            <w:pPr>
              <w:pStyle w:val="TableParagraph"/>
              <w:keepNext/>
              <w:kinsoku w:val="0"/>
              <w:overflowPunct w:val="0"/>
              <w:jc w:val="center"/>
              <w:rPr>
                <w:szCs w:val="22"/>
              </w:rPr>
            </w:pPr>
          </w:p>
        </w:tc>
        <w:tc>
          <w:tcPr>
            <w:tcW w:w="1664" w:type="pct"/>
            <w:tcBorders>
              <w:top w:val="single" w:sz="4" w:space="0" w:color="000000"/>
              <w:left w:val="single" w:sz="4" w:space="0" w:color="000000"/>
              <w:bottom w:val="single" w:sz="4" w:space="0" w:color="000000"/>
              <w:right w:val="single" w:sz="4" w:space="0" w:color="000000"/>
            </w:tcBorders>
          </w:tcPr>
          <w:p w14:paraId="2DC97ABA" w14:textId="77777777" w:rsidR="00554817" w:rsidRPr="00BA2F32" w:rsidRDefault="00554817" w:rsidP="00722BA9">
            <w:pPr>
              <w:pStyle w:val="TableParagraph"/>
              <w:keepNext/>
              <w:kinsoku w:val="0"/>
              <w:overflowPunct w:val="0"/>
              <w:jc w:val="center"/>
              <w:rPr>
                <w:szCs w:val="22"/>
              </w:rPr>
            </w:pPr>
            <w:r w:rsidRPr="00BA2F32">
              <w:rPr>
                <w:szCs w:val="22"/>
              </w:rPr>
              <w:t>Chemoterapia</w:t>
            </w:r>
          </w:p>
        </w:tc>
        <w:tc>
          <w:tcPr>
            <w:tcW w:w="1589" w:type="pct"/>
            <w:tcBorders>
              <w:top w:val="single" w:sz="4" w:space="0" w:color="000000"/>
              <w:left w:val="single" w:sz="4" w:space="0" w:color="000000"/>
              <w:bottom w:val="single" w:sz="4" w:space="0" w:color="000000"/>
              <w:right w:val="single" w:sz="4" w:space="0" w:color="000000"/>
            </w:tcBorders>
          </w:tcPr>
          <w:p w14:paraId="2575FA1A" w14:textId="77777777" w:rsidR="00554817" w:rsidRPr="00BA2F32" w:rsidRDefault="00554817" w:rsidP="00722BA9">
            <w:pPr>
              <w:pStyle w:val="TableParagraph"/>
              <w:keepNext/>
              <w:kinsoku w:val="0"/>
              <w:overflowPunct w:val="0"/>
              <w:jc w:val="center"/>
              <w:rPr>
                <w:szCs w:val="22"/>
              </w:rPr>
            </w:pPr>
            <w:r w:rsidRPr="00BA2F32">
              <w:rPr>
                <w:szCs w:val="22"/>
              </w:rPr>
              <w:t>Chemoterapia+ bevacizumab</w:t>
            </w:r>
          </w:p>
        </w:tc>
      </w:tr>
      <w:tr w:rsidR="00554817" w:rsidRPr="00BA2F32" w14:paraId="32C88842" w14:textId="77777777" w:rsidTr="008260EB">
        <w:trPr>
          <w:trHeight w:val="251"/>
        </w:trPr>
        <w:tc>
          <w:tcPr>
            <w:tcW w:w="1747" w:type="pct"/>
            <w:tcBorders>
              <w:top w:val="single" w:sz="4" w:space="0" w:color="000000"/>
              <w:left w:val="single" w:sz="4" w:space="0" w:color="000000"/>
              <w:bottom w:val="single" w:sz="4" w:space="0" w:color="000000"/>
              <w:right w:val="single" w:sz="4" w:space="0" w:color="000000"/>
            </w:tcBorders>
          </w:tcPr>
          <w:p w14:paraId="74BD7A92" w14:textId="77777777" w:rsidR="00554817" w:rsidRPr="00BA2F32" w:rsidRDefault="00554817" w:rsidP="00722BA9">
            <w:pPr>
              <w:pStyle w:val="TableParagraph"/>
              <w:keepNext/>
              <w:kinsoku w:val="0"/>
              <w:overflowPunct w:val="0"/>
              <w:rPr>
                <w:bCs/>
                <w:szCs w:val="22"/>
              </w:rPr>
            </w:pPr>
            <w:r w:rsidRPr="00BA2F32">
              <w:rPr>
                <w:bCs/>
                <w:szCs w:val="22"/>
              </w:rPr>
              <w:t>Paklitaxel</w:t>
            </w:r>
          </w:p>
        </w:tc>
        <w:tc>
          <w:tcPr>
            <w:tcW w:w="3253" w:type="pct"/>
            <w:gridSpan w:val="2"/>
            <w:tcBorders>
              <w:top w:val="single" w:sz="4" w:space="0" w:color="000000"/>
              <w:left w:val="single" w:sz="4" w:space="0" w:color="000000"/>
              <w:bottom w:val="single" w:sz="4" w:space="0" w:color="000000"/>
              <w:right w:val="single" w:sz="4" w:space="0" w:color="000000"/>
            </w:tcBorders>
          </w:tcPr>
          <w:p w14:paraId="24141DD0" w14:textId="77777777" w:rsidR="00554817" w:rsidRPr="00BA2F32" w:rsidRDefault="00554817" w:rsidP="00722BA9">
            <w:pPr>
              <w:pStyle w:val="TableParagraph"/>
              <w:keepNext/>
              <w:kinsoku w:val="0"/>
              <w:overflowPunct w:val="0"/>
              <w:rPr>
                <w:szCs w:val="22"/>
              </w:rPr>
            </w:pPr>
            <w:r w:rsidRPr="00BA2F32">
              <w:rPr>
                <w:szCs w:val="22"/>
              </w:rPr>
              <w:t>n=115</w:t>
            </w:r>
          </w:p>
        </w:tc>
      </w:tr>
      <w:tr w:rsidR="00554817" w:rsidRPr="00BA2F32" w14:paraId="50370588" w14:textId="77777777" w:rsidTr="008260EB">
        <w:trPr>
          <w:trHeight w:val="280"/>
        </w:trPr>
        <w:tc>
          <w:tcPr>
            <w:tcW w:w="1747" w:type="pct"/>
            <w:tcBorders>
              <w:top w:val="single" w:sz="4" w:space="0" w:color="000000"/>
              <w:left w:val="single" w:sz="4" w:space="0" w:color="000000"/>
              <w:bottom w:val="single" w:sz="4" w:space="0" w:color="000000"/>
              <w:right w:val="single" w:sz="4" w:space="0" w:color="000000"/>
            </w:tcBorders>
          </w:tcPr>
          <w:p w14:paraId="522021B2" w14:textId="77777777" w:rsidR="00554817" w:rsidRPr="00BA2F32" w:rsidRDefault="00554817" w:rsidP="00722BA9">
            <w:pPr>
              <w:pStyle w:val="TableParagraph"/>
              <w:keepNext/>
              <w:kinsoku w:val="0"/>
              <w:overflowPunct w:val="0"/>
              <w:jc w:val="center"/>
              <w:rPr>
                <w:szCs w:val="22"/>
              </w:rPr>
            </w:pPr>
            <w:r w:rsidRPr="00BA2F32">
              <w:rPr>
                <w:szCs w:val="22"/>
              </w:rPr>
              <w:t>Medián PFS (mesiace)</w:t>
            </w:r>
          </w:p>
        </w:tc>
        <w:tc>
          <w:tcPr>
            <w:tcW w:w="1664" w:type="pct"/>
            <w:tcBorders>
              <w:top w:val="single" w:sz="4" w:space="0" w:color="000000"/>
              <w:left w:val="single" w:sz="4" w:space="0" w:color="000000"/>
              <w:bottom w:val="single" w:sz="4" w:space="0" w:color="000000"/>
              <w:right w:val="single" w:sz="4" w:space="0" w:color="000000"/>
            </w:tcBorders>
          </w:tcPr>
          <w:p w14:paraId="35B97BB6" w14:textId="77777777" w:rsidR="00554817" w:rsidRPr="00BA2F32" w:rsidRDefault="00554817" w:rsidP="00722BA9">
            <w:pPr>
              <w:pStyle w:val="TableParagraph"/>
              <w:keepNext/>
              <w:kinsoku w:val="0"/>
              <w:overflowPunct w:val="0"/>
              <w:jc w:val="center"/>
              <w:rPr>
                <w:szCs w:val="22"/>
              </w:rPr>
            </w:pPr>
            <w:r w:rsidRPr="00BA2F32">
              <w:rPr>
                <w:szCs w:val="22"/>
              </w:rPr>
              <w:t>3,9</w:t>
            </w:r>
          </w:p>
        </w:tc>
        <w:tc>
          <w:tcPr>
            <w:tcW w:w="1589" w:type="pct"/>
            <w:tcBorders>
              <w:top w:val="single" w:sz="4" w:space="0" w:color="000000"/>
              <w:left w:val="single" w:sz="4" w:space="0" w:color="000000"/>
              <w:bottom w:val="single" w:sz="4" w:space="0" w:color="000000"/>
              <w:right w:val="single" w:sz="4" w:space="0" w:color="000000"/>
            </w:tcBorders>
          </w:tcPr>
          <w:p w14:paraId="27CBCAFD" w14:textId="77777777" w:rsidR="00554817" w:rsidRPr="00BA2F32" w:rsidRDefault="00554817" w:rsidP="00722BA9">
            <w:pPr>
              <w:pStyle w:val="TableParagraph"/>
              <w:keepNext/>
              <w:kinsoku w:val="0"/>
              <w:overflowPunct w:val="0"/>
              <w:jc w:val="center"/>
              <w:rPr>
                <w:szCs w:val="22"/>
              </w:rPr>
            </w:pPr>
            <w:r w:rsidRPr="00BA2F32">
              <w:rPr>
                <w:szCs w:val="22"/>
              </w:rPr>
              <w:t>9,2</w:t>
            </w:r>
          </w:p>
        </w:tc>
      </w:tr>
      <w:tr w:rsidR="00554817" w:rsidRPr="00BA2F32" w14:paraId="0FD0412A" w14:textId="77777777" w:rsidTr="008260EB">
        <w:trPr>
          <w:trHeight w:val="280"/>
        </w:trPr>
        <w:tc>
          <w:tcPr>
            <w:tcW w:w="1747" w:type="pct"/>
            <w:tcBorders>
              <w:top w:val="single" w:sz="4" w:space="0" w:color="000000"/>
              <w:left w:val="single" w:sz="4" w:space="0" w:color="000000"/>
              <w:bottom w:val="single" w:sz="4" w:space="0" w:color="000000"/>
              <w:right w:val="single" w:sz="4" w:space="0" w:color="000000"/>
            </w:tcBorders>
          </w:tcPr>
          <w:p w14:paraId="69DC0008" w14:textId="77777777" w:rsidR="00554817" w:rsidRPr="00BA2F32" w:rsidRDefault="00554817" w:rsidP="00722BA9">
            <w:pPr>
              <w:pStyle w:val="TableParagraph"/>
              <w:keepNext/>
              <w:kinsoku w:val="0"/>
              <w:overflowPunct w:val="0"/>
              <w:jc w:val="center"/>
              <w:rPr>
                <w:szCs w:val="22"/>
              </w:rPr>
            </w:pPr>
            <w:r w:rsidRPr="00BA2F32">
              <w:rPr>
                <w:szCs w:val="22"/>
              </w:rPr>
              <w:t>Hazard ratio (95 % IS)</w:t>
            </w:r>
          </w:p>
        </w:tc>
        <w:tc>
          <w:tcPr>
            <w:tcW w:w="3253" w:type="pct"/>
            <w:gridSpan w:val="2"/>
            <w:tcBorders>
              <w:top w:val="single" w:sz="4" w:space="0" w:color="000000"/>
              <w:left w:val="single" w:sz="4" w:space="0" w:color="000000"/>
              <w:bottom w:val="single" w:sz="4" w:space="0" w:color="000000"/>
              <w:right w:val="single" w:sz="4" w:space="0" w:color="000000"/>
            </w:tcBorders>
          </w:tcPr>
          <w:p w14:paraId="37FA13A4" w14:textId="77777777" w:rsidR="00554817" w:rsidRPr="00BA2F32" w:rsidRDefault="00554817" w:rsidP="00722BA9">
            <w:pPr>
              <w:pStyle w:val="TableParagraph"/>
              <w:keepNext/>
              <w:kinsoku w:val="0"/>
              <w:overflowPunct w:val="0"/>
              <w:jc w:val="center"/>
              <w:rPr>
                <w:szCs w:val="22"/>
              </w:rPr>
            </w:pPr>
            <w:r w:rsidRPr="00BA2F32">
              <w:rPr>
                <w:szCs w:val="22"/>
              </w:rPr>
              <w:t>0,47 [0,31; 0,72]</w:t>
            </w:r>
          </w:p>
        </w:tc>
      </w:tr>
      <w:tr w:rsidR="00554817" w:rsidRPr="00BA2F32" w14:paraId="7EC8114B" w14:textId="77777777" w:rsidTr="008260EB">
        <w:trPr>
          <w:trHeight w:val="254"/>
        </w:trPr>
        <w:tc>
          <w:tcPr>
            <w:tcW w:w="1747" w:type="pct"/>
            <w:tcBorders>
              <w:top w:val="single" w:sz="4" w:space="0" w:color="000000"/>
              <w:left w:val="single" w:sz="4" w:space="0" w:color="000000"/>
              <w:bottom w:val="single" w:sz="4" w:space="0" w:color="000000"/>
              <w:right w:val="single" w:sz="4" w:space="0" w:color="000000"/>
            </w:tcBorders>
          </w:tcPr>
          <w:p w14:paraId="43609FC8" w14:textId="77777777" w:rsidR="00554817" w:rsidRPr="00BA2F32" w:rsidRDefault="00554817" w:rsidP="00722BA9">
            <w:pPr>
              <w:pStyle w:val="TableParagraph"/>
              <w:keepNext/>
              <w:kinsoku w:val="0"/>
              <w:overflowPunct w:val="0"/>
              <w:jc w:val="center"/>
              <w:rPr>
                <w:szCs w:val="22"/>
              </w:rPr>
            </w:pPr>
            <w:r w:rsidRPr="00BA2F32">
              <w:rPr>
                <w:szCs w:val="22"/>
              </w:rPr>
              <w:t>Medián OS (mesiace)</w:t>
            </w:r>
          </w:p>
        </w:tc>
        <w:tc>
          <w:tcPr>
            <w:tcW w:w="1664" w:type="pct"/>
            <w:tcBorders>
              <w:top w:val="single" w:sz="4" w:space="0" w:color="000000"/>
              <w:left w:val="single" w:sz="4" w:space="0" w:color="000000"/>
              <w:bottom w:val="single" w:sz="4" w:space="0" w:color="000000"/>
              <w:right w:val="single" w:sz="4" w:space="0" w:color="000000"/>
            </w:tcBorders>
          </w:tcPr>
          <w:p w14:paraId="6CDE85FC" w14:textId="77777777" w:rsidR="00554817" w:rsidRPr="00BA2F32" w:rsidRDefault="00554817" w:rsidP="00722BA9">
            <w:pPr>
              <w:pStyle w:val="TableParagraph"/>
              <w:keepNext/>
              <w:kinsoku w:val="0"/>
              <w:overflowPunct w:val="0"/>
              <w:jc w:val="center"/>
              <w:rPr>
                <w:szCs w:val="22"/>
              </w:rPr>
            </w:pPr>
            <w:r w:rsidRPr="00BA2F32">
              <w:rPr>
                <w:szCs w:val="22"/>
              </w:rPr>
              <w:t>13,2</w:t>
            </w:r>
          </w:p>
        </w:tc>
        <w:tc>
          <w:tcPr>
            <w:tcW w:w="1589" w:type="pct"/>
            <w:tcBorders>
              <w:top w:val="single" w:sz="4" w:space="0" w:color="000000"/>
              <w:left w:val="single" w:sz="4" w:space="0" w:color="000000"/>
              <w:bottom w:val="single" w:sz="4" w:space="0" w:color="000000"/>
              <w:right w:val="single" w:sz="4" w:space="0" w:color="000000"/>
            </w:tcBorders>
          </w:tcPr>
          <w:p w14:paraId="2FC6F595" w14:textId="77777777" w:rsidR="00554817" w:rsidRPr="00BA2F32" w:rsidRDefault="00554817" w:rsidP="00722BA9">
            <w:pPr>
              <w:pStyle w:val="TableParagraph"/>
              <w:keepNext/>
              <w:kinsoku w:val="0"/>
              <w:overflowPunct w:val="0"/>
              <w:jc w:val="center"/>
              <w:rPr>
                <w:szCs w:val="22"/>
              </w:rPr>
            </w:pPr>
            <w:r w:rsidRPr="00BA2F32">
              <w:rPr>
                <w:szCs w:val="22"/>
              </w:rPr>
              <w:t>22,4</w:t>
            </w:r>
          </w:p>
        </w:tc>
      </w:tr>
      <w:tr w:rsidR="00554817" w:rsidRPr="00BA2F32" w14:paraId="712995E3" w14:textId="77777777" w:rsidTr="008260EB">
        <w:trPr>
          <w:trHeight w:val="520"/>
        </w:trPr>
        <w:tc>
          <w:tcPr>
            <w:tcW w:w="1747" w:type="pct"/>
            <w:tcBorders>
              <w:top w:val="single" w:sz="4" w:space="0" w:color="000000"/>
              <w:left w:val="single" w:sz="4" w:space="0" w:color="000000"/>
              <w:bottom w:val="double" w:sz="2" w:space="0" w:color="000000"/>
              <w:right w:val="single" w:sz="4" w:space="0" w:color="000000"/>
            </w:tcBorders>
          </w:tcPr>
          <w:p w14:paraId="5C4C64FA" w14:textId="77777777" w:rsidR="00554817" w:rsidRPr="00BA2F32" w:rsidRDefault="00554817" w:rsidP="00722BA9">
            <w:pPr>
              <w:pStyle w:val="TableParagraph"/>
              <w:keepNext/>
              <w:kinsoku w:val="0"/>
              <w:overflowPunct w:val="0"/>
              <w:jc w:val="center"/>
              <w:rPr>
                <w:szCs w:val="22"/>
              </w:rPr>
            </w:pPr>
            <w:r w:rsidRPr="00BA2F32">
              <w:rPr>
                <w:szCs w:val="22"/>
              </w:rPr>
              <w:t>Hazard ratio (95 % IS)</w:t>
            </w:r>
          </w:p>
        </w:tc>
        <w:tc>
          <w:tcPr>
            <w:tcW w:w="3253" w:type="pct"/>
            <w:gridSpan w:val="2"/>
            <w:tcBorders>
              <w:top w:val="single" w:sz="4" w:space="0" w:color="000000"/>
              <w:left w:val="single" w:sz="4" w:space="0" w:color="000000"/>
              <w:bottom w:val="double" w:sz="2" w:space="0" w:color="000000"/>
              <w:right w:val="single" w:sz="4" w:space="0" w:color="000000"/>
            </w:tcBorders>
          </w:tcPr>
          <w:p w14:paraId="79CAB909" w14:textId="77777777" w:rsidR="00554817" w:rsidRPr="00BA2F32" w:rsidRDefault="00554817" w:rsidP="00722BA9">
            <w:pPr>
              <w:pStyle w:val="TableParagraph"/>
              <w:keepNext/>
              <w:kinsoku w:val="0"/>
              <w:overflowPunct w:val="0"/>
              <w:jc w:val="center"/>
              <w:rPr>
                <w:szCs w:val="22"/>
              </w:rPr>
            </w:pPr>
            <w:r w:rsidRPr="00BA2F32">
              <w:rPr>
                <w:szCs w:val="22"/>
              </w:rPr>
              <w:t>0,64 [0,41; 0,99]</w:t>
            </w:r>
          </w:p>
        </w:tc>
      </w:tr>
      <w:tr w:rsidR="00554817" w:rsidRPr="00BA2F32" w14:paraId="401943B1" w14:textId="77777777" w:rsidTr="008260EB">
        <w:trPr>
          <w:trHeight w:val="253"/>
        </w:trPr>
        <w:tc>
          <w:tcPr>
            <w:tcW w:w="1747" w:type="pct"/>
            <w:tcBorders>
              <w:top w:val="double" w:sz="2" w:space="0" w:color="000000"/>
              <w:left w:val="single" w:sz="4" w:space="0" w:color="000000"/>
              <w:bottom w:val="single" w:sz="4" w:space="0" w:color="000000"/>
              <w:right w:val="single" w:sz="4" w:space="0" w:color="000000"/>
            </w:tcBorders>
          </w:tcPr>
          <w:p w14:paraId="63681CF9" w14:textId="77777777" w:rsidR="00554817" w:rsidRPr="00BA2F32" w:rsidRDefault="00554817" w:rsidP="00722BA9">
            <w:pPr>
              <w:pStyle w:val="TableParagraph"/>
              <w:keepNext/>
              <w:kinsoku w:val="0"/>
              <w:overflowPunct w:val="0"/>
              <w:rPr>
                <w:bCs/>
                <w:szCs w:val="22"/>
              </w:rPr>
            </w:pPr>
            <w:r w:rsidRPr="00BA2F32">
              <w:rPr>
                <w:bCs/>
                <w:szCs w:val="22"/>
              </w:rPr>
              <w:t>Topotekan</w:t>
            </w:r>
          </w:p>
        </w:tc>
        <w:tc>
          <w:tcPr>
            <w:tcW w:w="3253" w:type="pct"/>
            <w:gridSpan w:val="2"/>
            <w:tcBorders>
              <w:top w:val="double" w:sz="2" w:space="0" w:color="000000"/>
              <w:left w:val="single" w:sz="4" w:space="0" w:color="000000"/>
              <w:bottom w:val="single" w:sz="4" w:space="0" w:color="000000"/>
              <w:right w:val="single" w:sz="4" w:space="0" w:color="000000"/>
            </w:tcBorders>
          </w:tcPr>
          <w:p w14:paraId="2C2C71DF" w14:textId="77777777" w:rsidR="00554817" w:rsidRPr="00BA2F32" w:rsidRDefault="00554817" w:rsidP="00722BA9">
            <w:pPr>
              <w:pStyle w:val="TableParagraph"/>
              <w:keepNext/>
              <w:kinsoku w:val="0"/>
              <w:overflowPunct w:val="0"/>
              <w:rPr>
                <w:szCs w:val="22"/>
              </w:rPr>
            </w:pPr>
            <w:r w:rsidRPr="00BA2F32">
              <w:rPr>
                <w:szCs w:val="22"/>
              </w:rPr>
              <w:t>n=120</w:t>
            </w:r>
          </w:p>
        </w:tc>
      </w:tr>
      <w:tr w:rsidR="00554817" w:rsidRPr="00BA2F32" w14:paraId="586FD6EF" w14:textId="77777777" w:rsidTr="008260EB">
        <w:trPr>
          <w:trHeight w:val="309"/>
        </w:trPr>
        <w:tc>
          <w:tcPr>
            <w:tcW w:w="1747" w:type="pct"/>
            <w:tcBorders>
              <w:top w:val="single" w:sz="4" w:space="0" w:color="000000"/>
              <w:left w:val="single" w:sz="4" w:space="0" w:color="000000"/>
              <w:bottom w:val="single" w:sz="4" w:space="0" w:color="000000"/>
              <w:right w:val="single" w:sz="4" w:space="0" w:color="000000"/>
            </w:tcBorders>
          </w:tcPr>
          <w:p w14:paraId="2446A250" w14:textId="77777777" w:rsidR="00554817" w:rsidRPr="00BA2F32" w:rsidRDefault="00554817" w:rsidP="00722BA9">
            <w:pPr>
              <w:pStyle w:val="TableParagraph"/>
              <w:keepNext/>
              <w:kinsoku w:val="0"/>
              <w:overflowPunct w:val="0"/>
              <w:jc w:val="center"/>
              <w:rPr>
                <w:szCs w:val="22"/>
              </w:rPr>
            </w:pPr>
            <w:r w:rsidRPr="00BA2F32">
              <w:rPr>
                <w:szCs w:val="22"/>
              </w:rPr>
              <w:t>Medián PFS (mesiace)</w:t>
            </w:r>
          </w:p>
        </w:tc>
        <w:tc>
          <w:tcPr>
            <w:tcW w:w="1664" w:type="pct"/>
            <w:tcBorders>
              <w:top w:val="single" w:sz="4" w:space="0" w:color="000000"/>
              <w:left w:val="single" w:sz="4" w:space="0" w:color="000000"/>
              <w:bottom w:val="single" w:sz="4" w:space="0" w:color="000000"/>
              <w:right w:val="single" w:sz="4" w:space="0" w:color="000000"/>
            </w:tcBorders>
          </w:tcPr>
          <w:p w14:paraId="44CD95B4" w14:textId="77777777" w:rsidR="00554817" w:rsidRPr="00BA2F32" w:rsidRDefault="00554817" w:rsidP="00722BA9">
            <w:pPr>
              <w:pStyle w:val="TableParagraph"/>
              <w:keepNext/>
              <w:kinsoku w:val="0"/>
              <w:overflowPunct w:val="0"/>
              <w:jc w:val="center"/>
              <w:rPr>
                <w:szCs w:val="22"/>
              </w:rPr>
            </w:pPr>
            <w:r w:rsidRPr="00BA2F32">
              <w:rPr>
                <w:szCs w:val="22"/>
              </w:rPr>
              <w:t>2,1</w:t>
            </w:r>
          </w:p>
        </w:tc>
        <w:tc>
          <w:tcPr>
            <w:tcW w:w="1589" w:type="pct"/>
            <w:tcBorders>
              <w:top w:val="single" w:sz="4" w:space="0" w:color="000000"/>
              <w:left w:val="single" w:sz="4" w:space="0" w:color="000000"/>
              <w:bottom w:val="single" w:sz="4" w:space="0" w:color="000000"/>
              <w:right w:val="single" w:sz="4" w:space="0" w:color="000000"/>
            </w:tcBorders>
          </w:tcPr>
          <w:p w14:paraId="1DF4EE8A" w14:textId="77777777" w:rsidR="00554817" w:rsidRPr="00BA2F32" w:rsidRDefault="00554817" w:rsidP="00722BA9">
            <w:pPr>
              <w:pStyle w:val="TableParagraph"/>
              <w:keepNext/>
              <w:kinsoku w:val="0"/>
              <w:overflowPunct w:val="0"/>
              <w:jc w:val="center"/>
              <w:rPr>
                <w:szCs w:val="22"/>
              </w:rPr>
            </w:pPr>
            <w:r w:rsidRPr="00BA2F32">
              <w:rPr>
                <w:szCs w:val="22"/>
              </w:rPr>
              <w:t>6,2</w:t>
            </w:r>
          </w:p>
        </w:tc>
      </w:tr>
      <w:tr w:rsidR="00554817" w:rsidRPr="00BA2F32" w14:paraId="58B37FD2" w14:textId="77777777" w:rsidTr="008260EB">
        <w:trPr>
          <w:trHeight w:val="280"/>
        </w:trPr>
        <w:tc>
          <w:tcPr>
            <w:tcW w:w="1747" w:type="pct"/>
            <w:tcBorders>
              <w:top w:val="single" w:sz="4" w:space="0" w:color="000000"/>
              <w:left w:val="single" w:sz="4" w:space="0" w:color="000000"/>
              <w:bottom w:val="single" w:sz="4" w:space="0" w:color="000000"/>
              <w:right w:val="single" w:sz="4" w:space="0" w:color="000000"/>
            </w:tcBorders>
          </w:tcPr>
          <w:p w14:paraId="55956E82" w14:textId="77777777" w:rsidR="00554817" w:rsidRPr="00BA2F32" w:rsidRDefault="00554817" w:rsidP="00722BA9">
            <w:pPr>
              <w:pStyle w:val="TableParagraph"/>
              <w:keepNext/>
              <w:kinsoku w:val="0"/>
              <w:overflowPunct w:val="0"/>
              <w:jc w:val="center"/>
              <w:rPr>
                <w:szCs w:val="22"/>
              </w:rPr>
            </w:pPr>
            <w:r w:rsidRPr="00BA2F32">
              <w:rPr>
                <w:szCs w:val="22"/>
              </w:rPr>
              <w:t>Hazard Ratio (95 % IS)</w:t>
            </w:r>
          </w:p>
        </w:tc>
        <w:tc>
          <w:tcPr>
            <w:tcW w:w="3253" w:type="pct"/>
            <w:gridSpan w:val="2"/>
            <w:tcBorders>
              <w:top w:val="single" w:sz="4" w:space="0" w:color="000000"/>
              <w:left w:val="single" w:sz="4" w:space="0" w:color="000000"/>
              <w:bottom w:val="single" w:sz="4" w:space="0" w:color="000000"/>
              <w:right w:val="single" w:sz="4" w:space="0" w:color="000000"/>
            </w:tcBorders>
          </w:tcPr>
          <w:p w14:paraId="60BD4957" w14:textId="77777777" w:rsidR="00554817" w:rsidRPr="00BA2F32" w:rsidRDefault="00554817" w:rsidP="00722BA9">
            <w:pPr>
              <w:pStyle w:val="TableParagraph"/>
              <w:keepNext/>
              <w:kinsoku w:val="0"/>
              <w:overflowPunct w:val="0"/>
              <w:jc w:val="center"/>
              <w:rPr>
                <w:szCs w:val="22"/>
              </w:rPr>
            </w:pPr>
            <w:r w:rsidRPr="00BA2F32">
              <w:rPr>
                <w:szCs w:val="22"/>
              </w:rPr>
              <w:t>0,28 [0,18; 0,44]</w:t>
            </w:r>
          </w:p>
        </w:tc>
      </w:tr>
      <w:tr w:rsidR="00554817" w:rsidRPr="00BA2F32" w14:paraId="451BCCD7" w14:textId="77777777" w:rsidTr="008260EB">
        <w:trPr>
          <w:trHeight w:val="280"/>
        </w:trPr>
        <w:tc>
          <w:tcPr>
            <w:tcW w:w="1747" w:type="pct"/>
            <w:tcBorders>
              <w:top w:val="single" w:sz="4" w:space="0" w:color="000000"/>
              <w:left w:val="single" w:sz="4" w:space="0" w:color="000000"/>
              <w:bottom w:val="single" w:sz="4" w:space="0" w:color="000000"/>
              <w:right w:val="single" w:sz="4" w:space="0" w:color="000000"/>
            </w:tcBorders>
          </w:tcPr>
          <w:p w14:paraId="793B86BC" w14:textId="77777777" w:rsidR="00554817" w:rsidRPr="00BA2F32" w:rsidRDefault="00554817" w:rsidP="00722BA9">
            <w:pPr>
              <w:pStyle w:val="TableParagraph"/>
              <w:keepNext/>
              <w:kinsoku w:val="0"/>
              <w:overflowPunct w:val="0"/>
              <w:jc w:val="center"/>
              <w:rPr>
                <w:szCs w:val="22"/>
              </w:rPr>
            </w:pPr>
            <w:r w:rsidRPr="00BA2F32">
              <w:rPr>
                <w:szCs w:val="22"/>
              </w:rPr>
              <w:t>Medián OS (mesiace)</w:t>
            </w:r>
          </w:p>
        </w:tc>
        <w:tc>
          <w:tcPr>
            <w:tcW w:w="1664" w:type="pct"/>
            <w:tcBorders>
              <w:top w:val="single" w:sz="4" w:space="0" w:color="000000"/>
              <w:left w:val="single" w:sz="4" w:space="0" w:color="000000"/>
              <w:bottom w:val="single" w:sz="4" w:space="0" w:color="000000"/>
              <w:right w:val="single" w:sz="4" w:space="0" w:color="000000"/>
            </w:tcBorders>
          </w:tcPr>
          <w:p w14:paraId="7BACC644" w14:textId="77777777" w:rsidR="00554817" w:rsidRPr="00BA2F32" w:rsidRDefault="00554817" w:rsidP="00722BA9">
            <w:pPr>
              <w:pStyle w:val="TableParagraph"/>
              <w:keepNext/>
              <w:kinsoku w:val="0"/>
              <w:overflowPunct w:val="0"/>
              <w:jc w:val="center"/>
              <w:rPr>
                <w:szCs w:val="22"/>
              </w:rPr>
            </w:pPr>
            <w:r w:rsidRPr="00BA2F32">
              <w:rPr>
                <w:szCs w:val="22"/>
              </w:rPr>
              <w:t>13,3</w:t>
            </w:r>
          </w:p>
        </w:tc>
        <w:tc>
          <w:tcPr>
            <w:tcW w:w="1589" w:type="pct"/>
            <w:tcBorders>
              <w:top w:val="single" w:sz="4" w:space="0" w:color="000000"/>
              <w:left w:val="single" w:sz="4" w:space="0" w:color="000000"/>
              <w:bottom w:val="single" w:sz="4" w:space="0" w:color="000000"/>
              <w:right w:val="single" w:sz="4" w:space="0" w:color="000000"/>
            </w:tcBorders>
          </w:tcPr>
          <w:p w14:paraId="2E3F152B" w14:textId="77777777" w:rsidR="00554817" w:rsidRPr="00BA2F32" w:rsidRDefault="00554817" w:rsidP="00722BA9">
            <w:pPr>
              <w:pStyle w:val="TableParagraph"/>
              <w:keepNext/>
              <w:kinsoku w:val="0"/>
              <w:overflowPunct w:val="0"/>
              <w:jc w:val="center"/>
              <w:rPr>
                <w:szCs w:val="22"/>
              </w:rPr>
            </w:pPr>
            <w:r w:rsidRPr="00BA2F32">
              <w:rPr>
                <w:szCs w:val="22"/>
              </w:rPr>
              <w:t>13,8</w:t>
            </w:r>
          </w:p>
        </w:tc>
      </w:tr>
      <w:tr w:rsidR="00554817" w:rsidRPr="00BA2F32" w14:paraId="7DEAD455" w14:textId="77777777" w:rsidTr="008260EB">
        <w:trPr>
          <w:trHeight w:val="505"/>
        </w:trPr>
        <w:tc>
          <w:tcPr>
            <w:tcW w:w="1747" w:type="pct"/>
            <w:tcBorders>
              <w:top w:val="single" w:sz="4" w:space="0" w:color="000000"/>
              <w:left w:val="single" w:sz="4" w:space="0" w:color="000000"/>
              <w:bottom w:val="double" w:sz="2" w:space="0" w:color="000000"/>
              <w:right w:val="single" w:sz="4" w:space="0" w:color="000000"/>
            </w:tcBorders>
          </w:tcPr>
          <w:p w14:paraId="568E331D" w14:textId="77777777" w:rsidR="00554817" w:rsidRPr="00BA2F32" w:rsidRDefault="00554817" w:rsidP="00722BA9">
            <w:pPr>
              <w:pStyle w:val="TableParagraph"/>
              <w:keepNext/>
              <w:kinsoku w:val="0"/>
              <w:overflowPunct w:val="0"/>
              <w:jc w:val="center"/>
              <w:rPr>
                <w:szCs w:val="22"/>
              </w:rPr>
            </w:pPr>
            <w:r w:rsidRPr="00BA2F32">
              <w:rPr>
                <w:szCs w:val="22"/>
              </w:rPr>
              <w:t>Hazard Ratio (95 % IS)</w:t>
            </w:r>
          </w:p>
        </w:tc>
        <w:tc>
          <w:tcPr>
            <w:tcW w:w="3253" w:type="pct"/>
            <w:gridSpan w:val="2"/>
            <w:tcBorders>
              <w:top w:val="single" w:sz="4" w:space="0" w:color="000000"/>
              <w:left w:val="single" w:sz="4" w:space="0" w:color="000000"/>
              <w:bottom w:val="double" w:sz="2" w:space="0" w:color="000000"/>
              <w:right w:val="single" w:sz="4" w:space="0" w:color="000000"/>
            </w:tcBorders>
          </w:tcPr>
          <w:p w14:paraId="284BC5AA" w14:textId="77777777" w:rsidR="00554817" w:rsidRPr="00BA2F32" w:rsidRDefault="00554817" w:rsidP="00722BA9">
            <w:pPr>
              <w:pStyle w:val="TableParagraph"/>
              <w:keepNext/>
              <w:kinsoku w:val="0"/>
              <w:overflowPunct w:val="0"/>
              <w:jc w:val="center"/>
              <w:rPr>
                <w:szCs w:val="22"/>
              </w:rPr>
            </w:pPr>
            <w:r w:rsidRPr="00BA2F32">
              <w:rPr>
                <w:szCs w:val="22"/>
              </w:rPr>
              <w:t>1,07 [0,70; 1,63]</w:t>
            </w:r>
          </w:p>
        </w:tc>
      </w:tr>
      <w:tr w:rsidR="00554817" w:rsidRPr="00BA2F32" w14:paraId="18C91E76" w14:textId="77777777" w:rsidTr="008260EB">
        <w:trPr>
          <w:trHeight w:val="280"/>
        </w:trPr>
        <w:tc>
          <w:tcPr>
            <w:tcW w:w="1747" w:type="pct"/>
            <w:tcBorders>
              <w:top w:val="double" w:sz="2" w:space="0" w:color="000000"/>
              <w:left w:val="single" w:sz="4" w:space="0" w:color="000000"/>
              <w:bottom w:val="single" w:sz="4" w:space="0" w:color="000000"/>
              <w:right w:val="single" w:sz="4" w:space="0" w:color="000000"/>
            </w:tcBorders>
          </w:tcPr>
          <w:p w14:paraId="34E0CF52" w14:textId="77777777" w:rsidR="00554817" w:rsidRPr="00BA2F32" w:rsidRDefault="00554817" w:rsidP="00722BA9">
            <w:pPr>
              <w:pStyle w:val="TableParagraph"/>
              <w:keepNext/>
              <w:kinsoku w:val="0"/>
              <w:overflowPunct w:val="0"/>
              <w:rPr>
                <w:bCs/>
                <w:szCs w:val="22"/>
              </w:rPr>
            </w:pPr>
            <w:r w:rsidRPr="00BA2F32">
              <w:rPr>
                <w:bCs/>
                <w:szCs w:val="22"/>
              </w:rPr>
              <w:t>PLD</w:t>
            </w:r>
          </w:p>
        </w:tc>
        <w:tc>
          <w:tcPr>
            <w:tcW w:w="3253" w:type="pct"/>
            <w:gridSpan w:val="2"/>
            <w:tcBorders>
              <w:top w:val="double" w:sz="2" w:space="0" w:color="000000"/>
              <w:left w:val="single" w:sz="4" w:space="0" w:color="000000"/>
              <w:bottom w:val="single" w:sz="4" w:space="0" w:color="000000"/>
              <w:right w:val="single" w:sz="4" w:space="0" w:color="000000"/>
            </w:tcBorders>
          </w:tcPr>
          <w:p w14:paraId="2F7E3BCE" w14:textId="77777777" w:rsidR="00554817" w:rsidRPr="00BA2F32" w:rsidRDefault="00554817" w:rsidP="00722BA9">
            <w:pPr>
              <w:pStyle w:val="TableParagraph"/>
              <w:keepNext/>
              <w:kinsoku w:val="0"/>
              <w:overflowPunct w:val="0"/>
              <w:rPr>
                <w:szCs w:val="22"/>
              </w:rPr>
            </w:pPr>
            <w:r w:rsidRPr="00BA2F32">
              <w:rPr>
                <w:szCs w:val="22"/>
              </w:rPr>
              <w:t>n=126</w:t>
            </w:r>
          </w:p>
        </w:tc>
      </w:tr>
      <w:tr w:rsidR="00554817" w:rsidRPr="00BA2F32" w14:paraId="2062934B" w14:textId="77777777" w:rsidTr="008260EB">
        <w:trPr>
          <w:trHeight w:val="280"/>
        </w:trPr>
        <w:tc>
          <w:tcPr>
            <w:tcW w:w="1747" w:type="pct"/>
            <w:tcBorders>
              <w:top w:val="single" w:sz="4" w:space="0" w:color="000000"/>
              <w:left w:val="single" w:sz="4" w:space="0" w:color="000000"/>
              <w:bottom w:val="single" w:sz="4" w:space="0" w:color="000000"/>
              <w:right w:val="single" w:sz="4" w:space="0" w:color="000000"/>
            </w:tcBorders>
          </w:tcPr>
          <w:p w14:paraId="76A2596C" w14:textId="77777777" w:rsidR="00554817" w:rsidRPr="00BA2F32" w:rsidRDefault="00554817" w:rsidP="00722BA9">
            <w:pPr>
              <w:pStyle w:val="TableParagraph"/>
              <w:keepNext/>
              <w:kinsoku w:val="0"/>
              <w:overflowPunct w:val="0"/>
              <w:jc w:val="center"/>
              <w:rPr>
                <w:szCs w:val="22"/>
              </w:rPr>
            </w:pPr>
            <w:r w:rsidRPr="00BA2F32">
              <w:rPr>
                <w:szCs w:val="22"/>
              </w:rPr>
              <w:t>Medián PFS (mesiace)</w:t>
            </w:r>
          </w:p>
        </w:tc>
        <w:tc>
          <w:tcPr>
            <w:tcW w:w="1664" w:type="pct"/>
            <w:tcBorders>
              <w:top w:val="single" w:sz="4" w:space="0" w:color="000000"/>
              <w:left w:val="single" w:sz="4" w:space="0" w:color="000000"/>
              <w:bottom w:val="single" w:sz="4" w:space="0" w:color="000000"/>
              <w:right w:val="single" w:sz="4" w:space="0" w:color="000000"/>
            </w:tcBorders>
          </w:tcPr>
          <w:p w14:paraId="4D4D8C27" w14:textId="77777777" w:rsidR="00554817" w:rsidRPr="00BA2F32" w:rsidRDefault="00554817" w:rsidP="00722BA9">
            <w:pPr>
              <w:pStyle w:val="TableParagraph"/>
              <w:keepNext/>
              <w:kinsoku w:val="0"/>
              <w:overflowPunct w:val="0"/>
              <w:jc w:val="center"/>
              <w:rPr>
                <w:szCs w:val="22"/>
              </w:rPr>
            </w:pPr>
            <w:r w:rsidRPr="00BA2F32">
              <w:rPr>
                <w:szCs w:val="22"/>
              </w:rPr>
              <w:t>3,5</w:t>
            </w:r>
          </w:p>
        </w:tc>
        <w:tc>
          <w:tcPr>
            <w:tcW w:w="1589" w:type="pct"/>
            <w:tcBorders>
              <w:top w:val="single" w:sz="4" w:space="0" w:color="000000"/>
              <w:left w:val="single" w:sz="4" w:space="0" w:color="000000"/>
              <w:bottom w:val="single" w:sz="4" w:space="0" w:color="000000"/>
              <w:right w:val="single" w:sz="4" w:space="0" w:color="000000"/>
            </w:tcBorders>
          </w:tcPr>
          <w:p w14:paraId="3306A131" w14:textId="77777777" w:rsidR="00554817" w:rsidRPr="00BA2F32" w:rsidRDefault="00554817" w:rsidP="00722BA9">
            <w:pPr>
              <w:pStyle w:val="TableParagraph"/>
              <w:keepNext/>
              <w:kinsoku w:val="0"/>
              <w:overflowPunct w:val="0"/>
              <w:jc w:val="center"/>
              <w:rPr>
                <w:szCs w:val="22"/>
              </w:rPr>
            </w:pPr>
            <w:r w:rsidRPr="00BA2F32">
              <w:rPr>
                <w:szCs w:val="22"/>
              </w:rPr>
              <w:t>5,1</w:t>
            </w:r>
          </w:p>
        </w:tc>
      </w:tr>
      <w:tr w:rsidR="00554817" w:rsidRPr="00BA2F32" w14:paraId="7DE86ACB" w14:textId="77777777" w:rsidTr="008260EB">
        <w:trPr>
          <w:trHeight w:val="280"/>
        </w:trPr>
        <w:tc>
          <w:tcPr>
            <w:tcW w:w="1747" w:type="pct"/>
            <w:tcBorders>
              <w:top w:val="single" w:sz="4" w:space="0" w:color="000000"/>
              <w:left w:val="single" w:sz="4" w:space="0" w:color="000000"/>
              <w:bottom w:val="single" w:sz="4" w:space="0" w:color="000000"/>
              <w:right w:val="single" w:sz="4" w:space="0" w:color="000000"/>
            </w:tcBorders>
          </w:tcPr>
          <w:p w14:paraId="00B96A75" w14:textId="77777777" w:rsidR="00554817" w:rsidRPr="00BA2F32" w:rsidRDefault="00554817" w:rsidP="00722BA9">
            <w:pPr>
              <w:pStyle w:val="TableParagraph"/>
              <w:keepNext/>
              <w:kinsoku w:val="0"/>
              <w:overflowPunct w:val="0"/>
              <w:jc w:val="center"/>
              <w:rPr>
                <w:szCs w:val="22"/>
              </w:rPr>
            </w:pPr>
            <w:r w:rsidRPr="00BA2F32">
              <w:rPr>
                <w:szCs w:val="22"/>
              </w:rPr>
              <w:t>Hazard Ratio (95 % IS)</w:t>
            </w:r>
          </w:p>
        </w:tc>
        <w:tc>
          <w:tcPr>
            <w:tcW w:w="3253" w:type="pct"/>
            <w:gridSpan w:val="2"/>
            <w:tcBorders>
              <w:top w:val="single" w:sz="4" w:space="0" w:color="000000"/>
              <w:left w:val="single" w:sz="4" w:space="0" w:color="000000"/>
              <w:bottom w:val="single" w:sz="4" w:space="0" w:color="000000"/>
              <w:right w:val="single" w:sz="4" w:space="0" w:color="000000"/>
            </w:tcBorders>
          </w:tcPr>
          <w:p w14:paraId="6435C58C" w14:textId="77777777" w:rsidR="00554817" w:rsidRPr="00BA2F32" w:rsidRDefault="00554817" w:rsidP="00722BA9">
            <w:pPr>
              <w:pStyle w:val="TableParagraph"/>
              <w:keepNext/>
              <w:kinsoku w:val="0"/>
              <w:overflowPunct w:val="0"/>
              <w:jc w:val="center"/>
              <w:rPr>
                <w:szCs w:val="22"/>
              </w:rPr>
            </w:pPr>
            <w:r w:rsidRPr="00BA2F32">
              <w:rPr>
                <w:szCs w:val="22"/>
              </w:rPr>
              <w:t>0,53 [0,36; 0,77]</w:t>
            </w:r>
          </w:p>
        </w:tc>
      </w:tr>
      <w:tr w:rsidR="00554817" w:rsidRPr="00BA2F32" w14:paraId="6D75E8FD" w14:textId="77777777" w:rsidTr="008260EB">
        <w:trPr>
          <w:trHeight w:val="251"/>
        </w:trPr>
        <w:tc>
          <w:tcPr>
            <w:tcW w:w="1747" w:type="pct"/>
            <w:tcBorders>
              <w:top w:val="single" w:sz="4" w:space="0" w:color="000000"/>
              <w:left w:val="single" w:sz="4" w:space="0" w:color="000000"/>
              <w:bottom w:val="single" w:sz="4" w:space="0" w:color="000000"/>
              <w:right w:val="single" w:sz="4" w:space="0" w:color="000000"/>
            </w:tcBorders>
          </w:tcPr>
          <w:p w14:paraId="5855D85E" w14:textId="77777777" w:rsidR="00554817" w:rsidRPr="00BA2F32" w:rsidRDefault="00554817" w:rsidP="00722BA9">
            <w:pPr>
              <w:pStyle w:val="TableParagraph"/>
              <w:keepNext/>
              <w:kinsoku w:val="0"/>
              <w:overflowPunct w:val="0"/>
              <w:jc w:val="center"/>
              <w:rPr>
                <w:szCs w:val="22"/>
              </w:rPr>
            </w:pPr>
            <w:r w:rsidRPr="00BA2F32">
              <w:rPr>
                <w:szCs w:val="22"/>
              </w:rPr>
              <w:t>Medián OS (mesiace)</w:t>
            </w:r>
          </w:p>
        </w:tc>
        <w:tc>
          <w:tcPr>
            <w:tcW w:w="1664" w:type="pct"/>
            <w:tcBorders>
              <w:top w:val="single" w:sz="4" w:space="0" w:color="000000"/>
              <w:left w:val="single" w:sz="4" w:space="0" w:color="000000"/>
              <w:bottom w:val="single" w:sz="4" w:space="0" w:color="000000"/>
              <w:right w:val="single" w:sz="4" w:space="0" w:color="000000"/>
            </w:tcBorders>
          </w:tcPr>
          <w:p w14:paraId="705A7A44" w14:textId="77777777" w:rsidR="00554817" w:rsidRPr="00BA2F32" w:rsidRDefault="00554817" w:rsidP="00722BA9">
            <w:pPr>
              <w:pStyle w:val="TableParagraph"/>
              <w:keepNext/>
              <w:kinsoku w:val="0"/>
              <w:overflowPunct w:val="0"/>
              <w:jc w:val="center"/>
              <w:rPr>
                <w:szCs w:val="22"/>
              </w:rPr>
            </w:pPr>
            <w:r w:rsidRPr="00BA2F32">
              <w:rPr>
                <w:szCs w:val="22"/>
              </w:rPr>
              <w:t>14,1</w:t>
            </w:r>
          </w:p>
        </w:tc>
        <w:tc>
          <w:tcPr>
            <w:tcW w:w="1589" w:type="pct"/>
            <w:tcBorders>
              <w:top w:val="single" w:sz="4" w:space="0" w:color="000000"/>
              <w:left w:val="single" w:sz="4" w:space="0" w:color="000000"/>
              <w:bottom w:val="single" w:sz="4" w:space="0" w:color="000000"/>
              <w:right w:val="single" w:sz="4" w:space="0" w:color="000000"/>
            </w:tcBorders>
          </w:tcPr>
          <w:p w14:paraId="5A118706" w14:textId="77777777" w:rsidR="00554817" w:rsidRPr="00BA2F32" w:rsidRDefault="00554817" w:rsidP="00722BA9">
            <w:pPr>
              <w:pStyle w:val="TableParagraph"/>
              <w:keepNext/>
              <w:kinsoku w:val="0"/>
              <w:overflowPunct w:val="0"/>
              <w:jc w:val="center"/>
              <w:rPr>
                <w:szCs w:val="22"/>
              </w:rPr>
            </w:pPr>
            <w:r w:rsidRPr="00BA2F32">
              <w:rPr>
                <w:szCs w:val="22"/>
              </w:rPr>
              <w:t>13,7</w:t>
            </w:r>
          </w:p>
        </w:tc>
      </w:tr>
      <w:tr w:rsidR="00554817" w:rsidRPr="00BA2F32" w14:paraId="38782B8C" w14:textId="77777777" w:rsidTr="008260EB">
        <w:trPr>
          <w:trHeight w:val="253"/>
        </w:trPr>
        <w:tc>
          <w:tcPr>
            <w:tcW w:w="1747" w:type="pct"/>
            <w:tcBorders>
              <w:top w:val="single" w:sz="4" w:space="0" w:color="000000"/>
              <w:left w:val="single" w:sz="4" w:space="0" w:color="000000"/>
              <w:bottom w:val="single" w:sz="4" w:space="0" w:color="000000"/>
              <w:right w:val="single" w:sz="4" w:space="0" w:color="000000"/>
            </w:tcBorders>
          </w:tcPr>
          <w:p w14:paraId="5F781CC2" w14:textId="77777777" w:rsidR="00554817" w:rsidRPr="00BA2F32" w:rsidRDefault="00554817" w:rsidP="00916E70">
            <w:pPr>
              <w:pStyle w:val="TableParagraph"/>
              <w:kinsoku w:val="0"/>
              <w:overflowPunct w:val="0"/>
              <w:jc w:val="center"/>
              <w:rPr>
                <w:szCs w:val="22"/>
              </w:rPr>
            </w:pPr>
            <w:r w:rsidRPr="00BA2F32">
              <w:rPr>
                <w:szCs w:val="22"/>
              </w:rPr>
              <w:t>Hazard Ratio (95 % IS)</w:t>
            </w:r>
          </w:p>
        </w:tc>
        <w:tc>
          <w:tcPr>
            <w:tcW w:w="3253" w:type="pct"/>
            <w:gridSpan w:val="2"/>
            <w:tcBorders>
              <w:top w:val="single" w:sz="4" w:space="0" w:color="000000"/>
              <w:left w:val="single" w:sz="4" w:space="0" w:color="000000"/>
              <w:bottom w:val="single" w:sz="4" w:space="0" w:color="000000"/>
              <w:right w:val="single" w:sz="4" w:space="0" w:color="000000"/>
            </w:tcBorders>
          </w:tcPr>
          <w:p w14:paraId="1DF41938" w14:textId="77777777" w:rsidR="00554817" w:rsidRPr="00BA2F32" w:rsidRDefault="00554817" w:rsidP="00916E70">
            <w:pPr>
              <w:pStyle w:val="TableParagraph"/>
              <w:kinsoku w:val="0"/>
              <w:overflowPunct w:val="0"/>
              <w:jc w:val="center"/>
              <w:rPr>
                <w:szCs w:val="22"/>
              </w:rPr>
            </w:pPr>
            <w:r w:rsidRPr="00BA2F32">
              <w:rPr>
                <w:szCs w:val="22"/>
              </w:rPr>
              <w:t>0,91 [0,61; 1,35]</w:t>
            </w:r>
          </w:p>
        </w:tc>
      </w:tr>
    </w:tbl>
    <w:p w14:paraId="752B6828" w14:textId="77777777" w:rsidR="00554817" w:rsidRPr="00BA2F32" w:rsidRDefault="00554817" w:rsidP="006C728A">
      <w:pPr>
        <w:pStyle w:val="BodyText"/>
        <w:kinsoku w:val="0"/>
        <w:overflowPunct w:val="0"/>
        <w:rPr>
          <w:b/>
          <w:bCs/>
        </w:rPr>
      </w:pPr>
    </w:p>
    <w:p w14:paraId="1D47BF9E" w14:textId="77777777" w:rsidR="00554817" w:rsidRPr="00BA2F32" w:rsidRDefault="00554817" w:rsidP="006C728A">
      <w:pPr>
        <w:pStyle w:val="BodyText"/>
        <w:kinsoku w:val="0"/>
        <w:overflowPunct w:val="0"/>
        <w:rPr>
          <w:i/>
          <w:iCs/>
        </w:rPr>
      </w:pPr>
      <w:r w:rsidRPr="00BA2F32">
        <w:rPr>
          <w:i/>
          <w:iCs/>
          <w:u w:val="single" w:color="000000"/>
        </w:rPr>
        <w:t>Karcinóm krčku maternice</w:t>
      </w:r>
    </w:p>
    <w:p w14:paraId="648ED841" w14:textId="77777777" w:rsidR="00554817" w:rsidRPr="00BA2F32" w:rsidRDefault="00554817" w:rsidP="006C728A">
      <w:pPr>
        <w:pStyle w:val="BodyText"/>
        <w:kinsoku w:val="0"/>
        <w:overflowPunct w:val="0"/>
        <w:rPr>
          <w:i/>
          <w:iCs/>
        </w:rPr>
      </w:pPr>
    </w:p>
    <w:p w14:paraId="570B16DE" w14:textId="77777777" w:rsidR="00554817" w:rsidRPr="00BA2F32" w:rsidRDefault="00554817" w:rsidP="006C728A">
      <w:pPr>
        <w:pStyle w:val="BodyText"/>
        <w:kinsoku w:val="0"/>
        <w:overflowPunct w:val="0"/>
        <w:rPr>
          <w:i/>
          <w:iCs/>
        </w:rPr>
      </w:pPr>
      <w:r w:rsidRPr="00BA2F32">
        <w:rPr>
          <w:i/>
          <w:iCs/>
        </w:rPr>
        <w:t>GOG-0240</w:t>
      </w:r>
    </w:p>
    <w:p w14:paraId="5F793A02" w14:textId="77777777" w:rsidR="00554817" w:rsidRPr="00BA2F32" w:rsidRDefault="00554817" w:rsidP="006C728A">
      <w:pPr>
        <w:pStyle w:val="BodyText"/>
        <w:kinsoku w:val="0"/>
        <w:overflowPunct w:val="0"/>
      </w:pPr>
      <w:r w:rsidRPr="00BA2F32">
        <w:t xml:space="preserve">Účinnosť a bezpečnosť </w:t>
      </w:r>
      <w:r w:rsidRPr="00BA2F32">
        <w:rPr>
          <w:spacing w:val="-1"/>
        </w:rPr>
        <w:t>bevacizumab</w:t>
      </w:r>
      <w:r w:rsidRPr="00BA2F32">
        <w:t>u v kombinácii s chemoterapiou (paklitaxel a cisplatina alebo paklitaxel a topotekan) v liečbe pacientov s pretrvávajúcim, rekurentným alebo metastatickým karcinómom krčku maternice sa hodnotila v randomizovanej, 4-skupinovej, otvorenej, multicentrickej štúdii fázy III GOG</w:t>
      </w:r>
      <w:r w:rsidRPr="00BA2F32">
        <w:noBreakHyphen/>
        <w:t>0240.</w:t>
      </w:r>
    </w:p>
    <w:p w14:paraId="48B34621" w14:textId="77777777" w:rsidR="00554817" w:rsidRPr="00BA2F32" w:rsidRDefault="00554817" w:rsidP="006C728A">
      <w:pPr>
        <w:pStyle w:val="BodyText"/>
        <w:kinsoku w:val="0"/>
        <w:overflowPunct w:val="0"/>
      </w:pPr>
    </w:p>
    <w:p w14:paraId="20962CF1" w14:textId="77777777" w:rsidR="00554817" w:rsidRPr="00BA2F32" w:rsidRDefault="00554817" w:rsidP="006C728A">
      <w:pPr>
        <w:pStyle w:val="BodyText"/>
        <w:kinsoku w:val="0"/>
        <w:overflowPunct w:val="0"/>
      </w:pPr>
      <w:r w:rsidRPr="00BA2F32">
        <w:t>Celkovo bolo randomizovaných do skupín 452 pacientov, kde dostávali:</w:t>
      </w:r>
    </w:p>
    <w:p w14:paraId="3C46E1EF" w14:textId="77777777" w:rsidR="00554817" w:rsidRPr="00BA2F32" w:rsidRDefault="00554817" w:rsidP="006C728A">
      <w:pPr>
        <w:pStyle w:val="BodyText"/>
        <w:kinsoku w:val="0"/>
        <w:overflowPunct w:val="0"/>
      </w:pPr>
    </w:p>
    <w:p w14:paraId="06565323" w14:textId="50FB7738" w:rsidR="00554817" w:rsidRPr="00BA2F32" w:rsidRDefault="00554817" w:rsidP="006C728A">
      <w:pPr>
        <w:pStyle w:val="ListBullet"/>
      </w:pPr>
      <w:r w:rsidRPr="00BA2F32">
        <w:t>Paklitaxel 135 mg/m</w:t>
      </w:r>
      <w:r w:rsidRPr="00BA2F32">
        <w:rPr>
          <w:vertAlign w:val="superscript"/>
        </w:rPr>
        <w:t>2</w:t>
      </w:r>
      <w:r w:rsidRPr="00BA2F32">
        <w:t xml:space="preserve"> vo forme </w:t>
      </w:r>
      <w:r w:rsidR="00CB1017">
        <w:t xml:space="preserve">intravenóznej </w:t>
      </w:r>
      <w:r w:rsidRPr="00BA2F32">
        <w:t>infúzie počas 24 hodín v 1. deň a cisplatinu 50 mg/m</w:t>
      </w:r>
      <w:r w:rsidRPr="00BA2F32">
        <w:rPr>
          <w:vertAlign w:val="superscript"/>
        </w:rPr>
        <w:t>2</w:t>
      </w:r>
      <w:r w:rsidRPr="00BA2F32">
        <w:t xml:space="preserve"> vo forme </w:t>
      </w:r>
      <w:r w:rsidR="00CB1017">
        <w:t xml:space="preserve">intravenóznej </w:t>
      </w:r>
      <w:r w:rsidRPr="00BA2F32">
        <w:t>infúzie v 2. deň, každé 3 týždňe; alebo</w:t>
      </w:r>
    </w:p>
    <w:p w14:paraId="38C019DE" w14:textId="1C98C547" w:rsidR="00554817" w:rsidRPr="00BA2F32" w:rsidRDefault="00554817" w:rsidP="006C728A">
      <w:pPr>
        <w:pStyle w:val="BodyText"/>
        <w:kinsoku w:val="0"/>
        <w:overflowPunct w:val="0"/>
        <w:ind w:left="567"/>
      </w:pPr>
      <w:r w:rsidRPr="00BA2F32">
        <w:t>Paklitaxel 175 mg/m</w:t>
      </w:r>
      <w:r w:rsidRPr="00BA2F32">
        <w:rPr>
          <w:vertAlign w:val="superscript"/>
        </w:rPr>
        <w:t>2</w:t>
      </w:r>
      <w:r w:rsidRPr="00BA2F32">
        <w:t xml:space="preserve"> vo forme </w:t>
      </w:r>
      <w:r w:rsidR="00CB1017">
        <w:t xml:space="preserve">intravenóznej </w:t>
      </w:r>
      <w:r w:rsidRPr="00BA2F32">
        <w:t>infúzie počas 3 hodín v 1. deň a cisplatinu 50 mg/m</w:t>
      </w:r>
      <w:r w:rsidRPr="00BA2F32">
        <w:rPr>
          <w:vertAlign w:val="superscript"/>
        </w:rPr>
        <w:t>2</w:t>
      </w:r>
      <w:r w:rsidRPr="00BA2F32">
        <w:t xml:space="preserve"> vo forme </w:t>
      </w:r>
      <w:r w:rsidR="00CB1017">
        <w:t xml:space="preserve">intravenóznej </w:t>
      </w:r>
      <w:r w:rsidRPr="00BA2F32">
        <w:t>infúzie v 2. deň; alebo</w:t>
      </w:r>
    </w:p>
    <w:p w14:paraId="3CAD1D4F" w14:textId="231302E7" w:rsidR="00554817" w:rsidRPr="00BA2F32" w:rsidRDefault="00554817" w:rsidP="006C728A">
      <w:pPr>
        <w:pStyle w:val="BodyText"/>
        <w:kinsoku w:val="0"/>
        <w:overflowPunct w:val="0"/>
        <w:ind w:left="567"/>
      </w:pPr>
      <w:r w:rsidRPr="00BA2F32">
        <w:t>Paklitaxel 175 mg/m</w:t>
      </w:r>
      <w:r w:rsidRPr="00BA2F32">
        <w:rPr>
          <w:vertAlign w:val="superscript"/>
        </w:rPr>
        <w:t>2</w:t>
      </w:r>
      <w:r w:rsidRPr="00BA2F32">
        <w:t xml:space="preserve"> vo forme </w:t>
      </w:r>
      <w:r w:rsidR="00CB1017">
        <w:t xml:space="preserve">intravenóznej </w:t>
      </w:r>
      <w:r w:rsidRPr="00BA2F32">
        <w:t>infúzie počas 3 hodín v 1.deň a cisplatinu 50 mg/m</w:t>
      </w:r>
      <w:r w:rsidRPr="00BA2F32">
        <w:rPr>
          <w:vertAlign w:val="superscript"/>
        </w:rPr>
        <w:t>2</w:t>
      </w:r>
      <w:r w:rsidRPr="00BA2F32">
        <w:t xml:space="preserve"> vo forme </w:t>
      </w:r>
      <w:r w:rsidR="00CB1017">
        <w:t xml:space="preserve">intravenóznej </w:t>
      </w:r>
      <w:r w:rsidRPr="00BA2F32">
        <w:t>infúzie v 1.deň</w:t>
      </w:r>
    </w:p>
    <w:p w14:paraId="584A3A5C" w14:textId="77777777" w:rsidR="00554817" w:rsidRPr="00BA2F32" w:rsidRDefault="00554817" w:rsidP="006C728A">
      <w:pPr>
        <w:pStyle w:val="BodyText"/>
        <w:kinsoku w:val="0"/>
        <w:overflowPunct w:val="0"/>
      </w:pPr>
    </w:p>
    <w:p w14:paraId="32ADD362" w14:textId="7AF3B682" w:rsidR="00554817" w:rsidRPr="00BA2F32" w:rsidRDefault="00554817" w:rsidP="006C728A">
      <w:pPr>
        <w:pStyle w:val="ListBullet"/>
      </w:pPr>
      <w:r w:rsidRPr="00BA2F32">
        <w:t>Paklitaxel 135 mg/m</w:t>
      </w:r>
      <w:r w:rsidRPr="00BA2F32">
        <w:rPr>
          <w:vertAlign w:val="superscript"/>
        </w:rPr>
        <w:t>2</w:t>
      </w:r>
      <w:r w:rsidRPr="00BA2F32">
        <w:t xml:space="preserve"> vo forme </w:t>
      </w:r>
      <w:r w:rsidR="00CB1017">
        <w:t xml:space="preserve">intravenóznej </w:t>
      </w:r>
      <w:r w:rsidRPr="00BA2F32">
        <w:t>infúzie počas 24 hodín v 1.deň a cisplatinu 50 mg/m</w:t>
      </w:r>
      <w:r w:rsidRPr="00BA2F32">
        <w:rPr>
          <w:vertAlign w:val="superscript"/>
        </w:rPr>
        <w:t>2</w:t>
      </w:r>
      <w:r w:rsidRPr="00BA2F32">
        <w:t xml:space="preserve"> vo forme </w:t>
      </w:r>
      <w:r w:rsidR="00CB1017">
        <w:t xml:space="preserve">intravenóznej </w:t>
      </w:r>
      <w:r w:rsidRPr="00BA2F32">
        <w:t xml:space="preserve">infúzie v 2.deň plus bevacizumab 15 mg/kg vo forme </w:t>
      </w:r>
      <w:r w:rsidR="00CB1017">
        <w:t xml:space="preserve">intravenóznej </w:t>
      </w:r>
      <w:r w:rsidRPr="00BA2F32">
        <w:t>infúzie v 2.deň; alebo</w:t>
      </w:r>
    </w:p>
    <w:p w14:paraId="51932906" w14:textId="3524ACC9" w:rsidR="00554817" w:rsidRPr="00970507" w:rsidRDefault="00554817" w:rsidP="006C728A">
      <w:pPr>
        <w:pStyle w:val="ListParagraph"/>
        <w:tabs>
          <w:tab w:val="left" w:pos="790"/>
        </w:tabs>
        <w:kinsoku w:val="0"/>
        <w:overflowPunct w:val="0"/>
        <w:ind w:left="567" w:firstLine="0"/>
        <w:rPr>
          <w:sz w:val="22"/>
          <w:szCs w:val="22"/>
        </w:rPr>
      </w:pPr>
      <w:r w:rsidRPr="00BA2F32">
        <w:rPr>
          <w:sz w:val="22"/>
          <w:szCs w:val="22"/>
        </w:rPr>
        <w:lastRenderedPageBreak/>
        <w:t>Paklitaxel 175 mg/m</w:t>
      </w:r>
      <w:r w:rsidRPr="00BA2F32">
        <w:rPr>
          <w:sz w:val="22"/>
          <w:szCs w:val="22"/>
          <w:vertAlign w:val="superscript"/>
        </w:rPr>
        <w:t>2</w:t>
      </w:r>
      <w:r w:rsidRPr="00BA2F32">
        <w:rPr>
          <w:sz w:val="22"/>
          <w:szCs w:val="22"/>
        </w:rPr>
        <w:t xml:space="preserve"> vo forme </w:t>
      </w:r>
      <w:r w:rsidR="00CB1017" w:rsidRPr="00502305">
        <w:rPr>
          <w:sz w:val="22"/>
          <w:szCs w:val="22"/>
        </w:rPr>
        <w:t xml:space="preserve">intravenóznej </w:t>
      </w:r>
      <w:r w:rsidRPr="00970507">
        <w:rPr>
          <w:sz w:val="22"/>
          <w:szCs w:val="22"/>
        </w:rPr>
        <w:t>infúzie počas 3 hodín v 1.deň a cisplatinu 50 mg/m</w:t>
      </w:r>
      <w:r w:rsidRPr="00970507">
        <w:rPr>
          <w:sz w:val="22"/>
          <w:szCs w:val="22"/>
          <w:vertAlign w:val="superscript"/>
        </w:rPr>
        <w:t>2</w:t>
      </w:r>
      <w:r w:rsidRPr="00970507">
        <w:rPr>
          <w:sz w:val="22"/>
          <w:szCs w:val="22"/>
        </w:rPr>
        <w:t xml:space="preserve"> vo forme </w:t>
      </w:r>
      <w:r w:rsidR="00CB1017" w:rsidRPr="00502305">
        <w:rPr>
          <w:sz w:val="22"/>
          <w:szCs w:val="22"/>
        </w:rPr>
        <w:t xml:space="preserve">intravenóznej </w:t>
      </w:r>
      <w:r w:rsidRPr="00970507">
        <w:rPr>
          <w:sz w:val="22"/>
          <w:szCs w:val="22"/>
        </w:rPr>
        <w:t xml:space="preserve">infúzie v 2.deň plus bevacizumab 15 mg/kg vo forme </w:t>
      </w:r>
      <w:r w:rsidR="00CB1017" w:rsidRPr="00502305">
        <w:rPr>
          <w:sz w:val="22"/>
          <w:szCs w:val="22"/>
        </w:rPr>
        <w:t xml:space="preserve">intravenóznej </w:t>
      </w:r>
      <w:r w:rsidRPr="00970507">
        <w:rPr>
          <w:sz w:val="22"/>
          <w:szCs w:val="22"/>
        </w:rPr>
        <w:t>infúzie v 2.deň 2; alebo</w:t>
      </w:r>
    </w:p>
    <w:p w14:paraId="15999D87" w14:textId="17CB695E" w:rsidR="00554817" w:rsidRPr="00970507" w:rsidRDefault="00554817" w:rsidP="006C728A">
      <w:pPr>
        <w:pStyle w:val="ListParagraph"/>
        <w:tabs>
          <w:tab w:val="left" w:pos="790"/>
        </w:tabs>
        <w:kinsoku w:val="0"/>
        <w:overflowPunct w:val="0"/>
        <w:ind w:left="567" w:firstLine="0"/>
        <w:rPr>
          <w:sz w:val="22"/>
          <w:szCs w:val="22"/>
        </w:rPr>
      </w:pPr>
      <w:r w:rsidRPr="00970507">
        <w:rPr>
          <w:sz w:val="22"/>
          <w:szCs w:val="22"/>
        </w:rPr>
        <w:t>Paklitaxel 175 mg/m</w:t>
      </w:r>
      <w:r w:rsidRPr="00970507">
        <w:rPr>
          <w:sz w:val="22"/>
          <w:szCs w:val="22"/>
          <w:vertAlign w:val="superscript"/>
        </w:rPr>
        <w:t>2</w:t>
      </w:r>
      <w:r w:rsidRPr="00970507">
        <w:rPr>
          <w:sz w:val="22"/>
          <w:szCs w:val="22"/>
        </w:rPr>
        <w:t xml:space="preserve"> vo forme </w:t>
      </w:r>
      <w:r w:rsidR="00CB1017" w:rsidRPr="00502305">
        <w:rPr>
          <w:sz w:val="22"/>
          <w:szCs w:val="22"/>
        </w:rPr>
        <w:t xml:space="preserve">intravenóznej </w:t>
      </w:r>
      <w:r w:rsidRPr="00970507">
        <w:rPr>
          <w:sz w:val="22"/>
          <w:szCs w:val="22"/>
        </w:rPr>
        <w:t>infúzie počas 3 hodín v 1.deň a cisplatinu 50 mg/m</w:t>
      </w:r>
      <w:r w:rsidRPr="00970507">
        <w:rPr>
          <w:sz w:val="22"/>
          <w:szCs w:val="22"/>
          <w:vertAlign w:val="superscript"/>
        </w:rPr>
        <w:t>2</w:t>
      </w:r>
      <w:r w:rsidRPr="00970507">
        <w:rPr>
          <w:sz w:val="22"/>
          <w:szCs w:val="22"/>
        </w:rPr>
        <w:t xml:space="preserve"> vo forme i</w:t>
      </w:r>
      <w:r w:rsidR="00CB1017" w:rsidRPr="00502305">
        <w:rPr>
          <w:sz w:val="22"/>
          <w:szCs w:val="22"/>
        </w:rPr>
        <w:t xml:space="preserve">intravenóznej </w:t>
      </w:r>
      <w:r w:rsidRPr="00970507">
        <w:rPr>
          <w:sz w:val="22"/>
          <w:szCs w:val="22"/>
        </w:rPr>
        <w:t xml:space="preserve">infúzie v 1.deň 1 plus bevacizumab 15 mg/kg vo forme </w:t>
      </w:r>
      <w:r w:rsidR="00CB1017" w:rsidRPr="00502305">
        <w:rPr>
          <w:sz w:val="22"/>
          <w:szCs w:val="22"/>
        </w:rPr>
        <w:t xml:space="preserve">intravenóznej </w:t>
      </w:r>
      <w:r w:rsidRPr="00970507">
        <w:rPr>
          <w:sz w:val="22"/>
          <w:szCs w:val="22"/>
        </w:rPr>
        <w:t>infúzie v 1. deň</w:t>
      </w:r>
    </w:p>
    <w:p w14:paraId="413D0F6C" w14:textId="77777777" w:rsidR="00554817" w:rsidRPr="00BA2F32" w:rsidRDefault="00554817" w:rsidP="006C728A">
      <w:pPr>
        <w:pStyle w:val="BodyText"/>
        <w:kinsoku w:val="0"/>
        <w:overflowPunct w:val="0"/>
      </w:pPr>
    </w:p>
    <w:p w14:paraId="5E8571BB" w14:textId="244B8F9F" w:rsidR="00554817" w:rsidRPr="00BA2F32" w:rsidRDefault="00554817" w:rsidP="006C728A">
      <w:pPr>
        <w:pStyle w:val="ListBullet"/>
      </w:pPr>
      <w:r w:rsidRPr="00BA2F32">
        <w:t>Paklitaxel 175 mg/m</w:t>
      </w:r>
      <w:r w:rsidRPr="00BA2F32">
        <w:rPr>
          <w:vertAlign w:val="superscript"/>
        </w:rPr>
        <w:t>2</w:t>
      </w:r>
      <w:r w:rsidRPr="00BA2F32">
        <w:t xml:space="preserve"> vo forme </w:t>
      </w:r>
      <w:r w:rsidR="00CB1017">
        <w:t xml:space="preserve">intravenóznej </w:t>
      </w:r>
      <w:r w:rsidRPr="00BA2F32">
        <w:t>infúzie počas 3 hodín v 1. deň a topotekan 0,75mg/m</w:t>
      </w:r>
      <w:r w:rsidRPr="00BA2F32">
        <w:rPr>
          <w:vertAlign w:val="superscript"/>
        </w:rPr>
        <w:t>2</w:t>
      </w:r>
      <w:r w:rsidRPr="00BA2F32">
        <w:t xml:space="preserve"> vo forme </w:t>
      </w:r>
      <w:r w:rsidR="00CB1017">
        <w:t xml:space="preserve">intravenóznej </w:t>
      </w:r>
      <w:r w:rsidRPr="00BA2F32">
        <w:t>infúzie počas 30 minút v 1.-3. deň</w:t>
      </w:r>
    </w:p>
    <w:p w14:paraId="4069086C" w14:textId="77777777" w:rsidR="00554817" w:rsidRPr="00BA2F32" w:rsidRDefault="00554817" w:rsidP="006C728A">
      <w:pPr>
        <w:pStyle w:val="BodyText"/>
        <w:kinsoku w:val="0"/>
        <w:overflowPunct w:val="0"/>
      </w:pPr>
    </w:p>
    <w:p w14:paraId="1874E9E2" w14:textId="3B11BE47" w:rsidR="00554817" w:rsidRPr="00BA2F32" w:rsidRDefault="00554817" w:rsidP="006C728A">
      <w:pPr>
        <w:pStyle w:val="ListBullet"/>
      </w:pPr>
      <w:r w:rsidRPr="00BA2F32">
        <w:t>Paklitaxel 175 mg/m</w:t>
      </w:r>
      <w:r w:rsidRPr="00BA2F32">
        <w:rPr>
          <w:vertAlign w:val="superscript"/>
        </w:rPr>
        <w:t>2</w:t>
      </w:r>
      <w:r w:rsidRPr="00BA2F32">
        <w:t xml:space="preserve"> vo forme </w:t>
      </w:r>
      <w:r w:rsidR="00CB1017">
        <w:t xml:space="preserve">intravenóznej </w:t>
      </w:r>
      <w:r w:rsidRPr="00BA2F32">
        <w:t>infúzie počas 3 hodím v 1.deň a topotekan 0,75mg/m</w:t>
      </w:r>
      <w:r w:rsidRPr="00BA2F32">
        <w:rPr>
          <w:vertAlign w:val="superscript"/>
        </w:rPr>
        <w:t>2vo</w:t>
      </w:r>
      <w:r w:rsidRPr="00BA2F32">
        <w:t xml:space="preserve"> vo forme </w:t>
      </w:r>
      <w:r w:rsidR="00CB1017">
        <w:t xml:space="preserve">intravenóznej </w:t>
      </w:r>
      <w:r w:rsidRPr="00BA2F32">
        <w:t xml:space="preserve">infúzie počas 30 minút v 1.-3.deň plus bevacizumab 15 mg/kg vo forme </w:t>
      </w:r>
      <w:r w:rsidR="00CB1017">
        <w:t>intravenóznej</w:t>
      </w:r>
      <w:r w:rsidRPr="00BA2F32">
        <w:t>.infúzie v 1.deň</w:t>
      </w:r>
    </w:p>
    <w:p w14:paraId="583D43FD" w14:textId="77777777" w:rsidR="00554817" w:rsidRPr="00BA2F32" w:rsidRDefault="00554817" w:rsidP="006C728A">
      <w:pPr>
        <w:pStyle w:val="BodyText"/>
        <w:kinsoku w:val="0"/>
        <w:overflowPunct w:val="0"/>
      </w:pPr>
    </w:p>
    <w:p w14:paraId="4166264A" w14:textId="77777777" w:rsidR="00554817" w:rsidRPr="00BA2F32" w:rsidRDefault="00554817" w:rsidP="006C728A">
      <w:pPr>
        <w:pStyle w:val="BodyText"/>
        <w:kinsoku w:val="0"/>
        <w:overflowPunct w:val="0"/>
      </w:pPr>
      <w:r w:rsidRPr="00BA2F32">
        <w:t>Pacienti, ktorí spĺňali kritériá pre zaradenie mali pretrvávajúci, rekurentný alebo metastatický nádor dlaždicových buniek, adenoskvamózny karcinóm alebo adenokarcinóm krčku maternice a nemohli podstúpiť liečbu chirurgickým zákrokom a/alebo radiačnú terapiu a tiež nedostávali predchádzajúcu liečbu bevacizumabom alebo inými inhibítormi VEGF alebo látkami cielenými na receptory VEGF.</w:t>
      </w:r>
    </w:p>
    <w:p w14:paraId="06D7B582" w14:textId="77777777" w:rsidR="00554817" w:rsidRPr="00BA2F32" w:rsidRDefault="00554817" w:rsidP="006C728A">
      <w:pPr>
        <w:pStyle w:val="BodyText"/>
        <w:kinsoku w:val="0"/>
        <w:overflowPunct w:val="0"/>
      </w:pPr>
    </w:p>
    <w:p w14:paraId="1C5B00CA" w14:textId="32BD7E3D" w:rsidR="00554817" w:rsidRPr="00BA2F32" w:rsidRDefault="0044619F" w:rsidP="006C728A">
      <w:pPr>
        <w:pStyle w:val="BodyText"/>
        <w:kinsoku w:val="0"/>
        <w:overflowPunct w:val="0"/>
      </w:pPr>
      <w:r>
        <w:t xml:space="preserve">Medián </w:t>
      </w:r>
      <w:r w:rsidR="00554817" w:rsidRPr="00BA2F32">
        <w:t>vek</w:t>
      </w:r>
      <w:r>
        <w:t>u</w:t>
      </w:r>
      <w:r w:rsidR="00554817" w:rsidRPr="00BA2F32">
        <w:t xml:space="preserve"> v skupine užívajúcej samotnú chemoterapiu bol 46,0 rokov (rozpätie: 20-83) a 48,0 rokov (rozpätie : 22-85) v skupine užívajúcej chemoterapiu + </w:t>
      </w:r>
      <w:r w:rsidR="00554817" w:rsidRPr="00BA2F32">
        <w:rPr>
          <w:spacing w:val="-1"/>
        </w:rPr>
        <w:t>bevacizumab</w:t>
      </w:r>
      <w:r w:rsidR="00554817" w:rsidRPr="00BA2F32">
        <w:t xml:space="preserve">; s 9,3 % pacientov v skupine užívajúcej samotnú chemoterapiu a 7,5 % pacientov v skupine užívajúcej chemoterapiu+ </w:t>
      </w:r>
      <w:r w:rsidR="00554817" w:rsidRPr="00BA2F32">
        <w:rPr>
          <w:spacing w:val="-1"/>
        </w:rPr>
        <w:t>bevacizumab</w:t>
      </w:r>
      <w:r w:rsidR="00554817" w:rsidRPr="00BA2F32">
        <w:t>, ktoré boli vo veku nad 65 rokov.</w:t>
      </w:r>
    </w:p>
    <w:p w14:paraId="6A3A0093" w14:textId="77777777" w:rsidR="00554817" w:rsidRPr="00BA2F32" w:rsidRDefault="00554817" w:rsidP="006C728A">
      <w:pPr>
        <w:pStyle w:val="BodyText"/>
        <w:kinsoku w:val="0"/>
        <w:overflowPunct w:val="0"/>
      </w:pPr>
    </w:p>
    <w:p w14:paraId="4E34F446" w14:textId="77777777" w:rsidR="00554817" w:rsidRPr="00BA2F32" w:rsidRDefault="00554817" w:rsidP="006C728A">
      <w:pPr>
        <w:pStyle w:val="BodyText"/>
        <w:kinsoku w:val="0"/>
        <w:overflowPunct w:val="0"/>
      </w:pPr>
      <w:r w:rsidRPr="00BA2F32">
        <w:t xml:space="preserve">Z celkového počtu 452 pacientov randomizovaných na začiatku bola väčšina pacientov belochov (80,0 % v skupine užívajúcej samotnú chemoterapiu a 75,3 % v skupine chemoterapia+ </w:t>
      </w:r>
      <w:r w:rsidRPr="00BA2F32">
        <w:rPr>
          <w:spacing w:val="-1"/>
        </w:rPr>
        <w:t>bevacizumab</w:t>
      </w:r>
      <w:r w:rsidRPr="00BA2F32">
        <w:t xml:space="preserve">), mala nádor dlaždicových buniek (67,1 % v skupine samotnej chemoterapie a 69,6 % v skupine chemoterapia+ </w:t>
      </w:r>
      <w:r w:rsidRPr="00BA2F32">
        <w:rPr>
          <w:spacing w:val="-1"/>
        </w:rPr>
        <w:t>bevacizumab</w:t>
      </w:r>
      <w:r w:rsidRPr="00BA2F32">
        <w:t xml:space="preserve">), mala pretrvávajúce/rekurentné ochorenie (83,6 % v skupine samotnej chemoterapie a 82,8 % v skupine chemoterapia+ </w:t>
      </w:r>
      <w:r w:rsidRPr="00BA2F32">
        <w:rPr>
          <w:spacing w:val="-1"/>
        </w:rPr>
        <w:t>bevacizumab</w:t>
      </w:r>
      <w:r w:rsidRPr="00BA2F32">
        <w:t xml:space="preserve">), mala 1-2 metastatické ložiská (72 % skupine samotnej chemoterapie a 76,2 % v skupine chemoterapia+ </w:t>
      </w:r>
      <w:r w:rsidRPr="00BA2F32">
        <w:rPr>
          <w:spacing w:val="-1"/>
        </w:rPr>
        <w:t>bevacizumab</w:t>
      </w:r>
      <w:r w:rsidRPr="00BA2F32">
        <w:t xml:space="preserve">), mala postihnuté lymfatické uzliny (50,2 % v skupine samotnej chemoterapie a 56,4 % v skupine chemoterapia+ </w:t>
      </w:r>
      <w:r w:rsidRPr="00BA2F32">
        <w:rPr>
          <w:spacing w:val="-1"/>
        </w:rPr>
        <w:t>bevacizumab</w:t>
      </w:r>
      <w:r w:rsidRPr="00BA2F32">
        <w:t xml:space="preserve">) a neužívali platinu v období ≥ 6 mesiacov (72,5 % v skupine samotnej chemoterapie a 64,4 % v skupine chemoterapia+ </w:t>
      </w:r>
      <w:r w:rsidRPr="00BA2F32">
        <w:rPr>
          <w:spacing w:val="-1"/>
        </w:rPr>
        <w:t>bevacizumab</w:t>
      </w:r>
      <w:r w:rsidRPr="00BA2F32">
        <w:t>).</w:t>
      </w:r>
    </w:p>
    <w:p w14:paraId="608BF858" w14:textId="77777777" w:rsidR="00554817" w:rsidRPr="00BA2F32" w:rsidRDefault="00554817" w:rsidP="006C728A">
      <w:pPr>
        <w:pStyle w:val="BodyText"/>
        <w:kinsoku w:val="0"/>
        <w:overflowPunct w:val="0"/>
      </w:pPr>
    </w:p>
    <w:p w14:paraId="74C33CC7" w14:textId="0BC6CF2B" w:rsidR="00554817" w:rsidRPr="00BA2F32" w:rsidRDefault="00554817" w:rsidP="006C728A">
      <w:pPr>
        <w:pStyle w:val="BodyText"/>
        <w:kinsoku w:val="0"/>
        <w:overflowPunct w:val="0"/>
      </w:pPr>
      <w:r w:rsidRPr="00BA2F32">
        <w:t xml:space="preserve">Primárnym cieľovým ukazovateľom účinnosti bolo </w:t>
      </w:r>
      <w:r w:rsidR="0044619F">
        <w:t>OS</w:t>
      </w:r>
      <w:r w:rsidRPr="00BA2F32">
        <w:t xml:space="preserve">. Sekundárny cieľový ukazovateľ zahŕňal PFS a mieru objektívnej odpovede. Výsledky primárnej a následnej analýzy liečby </w:t>
      </w:r>
      <w:r w:rsidRPr="00BA2F32">
        <w:rPr>
          <w:spacing w:val="-1"/>
        </w:rPr>
        <w:t>bevacizumab</w:t>
      </w:r>
      <w:r w:rsidRPr="00BA2F32">
        <w:t>om a porovnanie druhov liečby v štúdii sú zobrazené v uvedenom poradí v Tabuľke 25 a Tabuľke 26.</w:t>
      </w:r>
    </w:p>
    <w:p w14:paraId="00FFA551" w14:textId="77777777" w:rsidR="00554817" w:rsidRPr="00BA2F32" w:rsidRDefault="00554817" w:rsidP="006C728A">
      <w:pPr>
        <w:pStyle w:val="BodyText"/>
        <w:kinsoku w:val="0"/>
        <w:overflowPunct w:val="0"/>
      </w:pPr>
    </w:p>
    <w:p w14:paraId="6A75D430" w14:textId="77777777" w:rsidR="00554817" w:rsidRPr="00BA2F32" w:rsidRDefault="00554817" w:rsidP="00722BA9">
      <w:pPr>
        <w:pStyle w:val="Caption"/>
        <w:tabs>
          <w:tab w:val="clear" w:pos="1701"/>
          <w:tab w:val="left" w:pos="1276"/>
        </w:tabs>
        <w:rPr>
          <w:bCs/>
        </w:rPr>
      </w:pPr>
      <w:r w:rsidRPr="00BA2F32">
        <w:t>Tabuľka 25</w:t>
      </w:r>
      <w:r w:rsidRPr="00BA2F32">
        <w:tab/>
        <w:t xml:space="preserve">Výsledky účinnosti liečby </w:t>
      </w:r>
      <w:r w:rsidRPr="00BA2F32">
        <w:rPr>
          <w:spacing w:val="-1"/>
        </w:rPr>
        <w:t>bevacizumab</w:t>
      </w:r>
      <w:r w:rsidRPr="00BA2F32">
        <w:t>om zo štúdie GOG-0240</w:t>
      </w:r>
    </w:p>
    <w:tbl>
      <w:tblPr>
        <w:tblW w:w="5000" w:type="pct"/>
        <w:tblCellMar>
          <w:left w:w="110" w:type="dxa"/>
          <w:right w:w="110" w:type="dxa"/>
        </w:tblCellMar>
        <w:tblLook w:val="0000" w:firstRow="0" w:lastRow="0" w:firstColumn="0" w:lastColumn="0" w:noHBand="0" w:noVBand="0"/>
      </w:tblPr>
      <w:tblGrid>
        <w:gridCol w:w="4181"/>
        <w:gridCol w:w="2317"/>
        <w:gridCol w:w="92"/>
        <w:gridCol w:w="2474"/>
      </w:tblGrid>
      <w:tr w:rsidR="00554817" w:rsidRPr="00BA2F32" w14:paraId="022E0E98" w14:textId="77777777" w:rsidTr="008260EB">
        <w:trPr>
          <w:trHeight w:val="561"/>
        </w:trPr>
        <w:tc>
          <w:tcPr>
            <w:tcW w:w="2306" w:type="pct"/>
            <w:tcBorders>
              <w:top w:val="single" w:sz="4" w:space="0" w:color="000000"/>
              <w:left w:val="single" w:sz="4" w:space="0" w:color="000000"/>
              <w:bottom w:val="single" w:sz="4" w:space="0" w:color="000000"/>
              <w:right w:val="single" w:sz="4" w:space="0" w:color="000000"/>
            </w:tcBorders>
            <w:vAlign w:val="center"/>
          </w:tcPr>
          <w:p w14:paraId="455A2562" w14:textId="77777777" w:rsidR="00554817" w:rsidRPr="00BA2F32" w:rsidRDefault="00554817" w:rsidP="006C728A">
            <w:pPr>
              <w:pStyle w:val="TableParagraph"/>
              <w:kinsoku w:val="0"/>
              <w:overflowPunct w:val="0"/>
              <w:rPr>
                <w:szCs w:val="22"/>
              </w:rPr>
            </w:pPr>
          </w:p>
        </w:tc>
        <w:tc>
          <w:tcPr>
            <w:tcW w:w="1278" w:type="pct"/>
            <w:tcBorders>
              <w:top w:val="single" w:sz="4" w:space="0" w:color="000000"/>
              <w:left w:val="single" w:sz="4" w:space="0" w:color="000000"/>
              <w:bottom w:val="single" w:sz="4" w:space="0" w:color="000000"/>
              <w:right w:val="single" w:sz="4" w:space="0" w:color="000000"/>
            </w:tcBorders>
            <w:vAlign w:val="center"/>
          </w:tcPr>
          <w:p w14:paraId="2E58EDC7" w14:textId="77777777" w:rsidR="00554817" w:rsidRPr="00BA2F32" w:rsidRDefault="00554817" w:rsidP="00916E70">
            <w:pPr>
              <w:pStyle w:val="TableParagraph"/>
              <w:kinsoku w:val="0"/>
              <w:overflowPunct w:val="0"/>
              <w:jc w:val="center"/>
              <w:rPr>
                <w:b/>
                <w:szCs w:val="22"/>
              </w:rPr>
            </w:pPr>
            <w:r w:rsidRPr="00BA2F32">
              <w:rPr>
                <w:b/>
                <w:szCs w:val="22"/>
              </w:rPr>
              <w:t>Chemotherapia</w:t>
            </w:r>
          </w:p>
          <w:p w14:paraId="24A6C895" w14:textId="77777777" w:rsidR="00554817" w:rsidRPr="00BA2F32" w:rsidRDefault="00554817" w:rsidP="00916E70">
            <w:pPr>
              <w:pStyle w:val="TableParagraph"/>
              <w:kinsoku w:val="0"/>
              <w:overflowPunct w:val="0"/>
              <w:jc w:val="center"/>
              <w:rPr>
                <w:b/>
                <w:szCs w:val="22"/>
              </w:rPr>
            </w:pPr>
            <w:r w:rsidRPr="00BA2F32">
              <w:rPr>
                <w:b/>
                <w:szCs w:val="22"/>
              </w:rPr>
              <w:t>(n=225)</w:t>
            </w:r>
          </w:p>
        </w:tc>
        <w:tc>
          <w:tcPr>
            <w:tcW w:w="1416" w:type="pct"/>
            <w:gridSpan w:val="2"/>
            <w:tcBorders>
              <w:top w:val="single" w:sz="4" w:space="0" w:color="000000"/>
              <w:left w:val="single" w:sz="4" w:space="0" w:color="000000"/>
              <w:bottom w:val="single" w:sz="4" w:space="0" w:color="000000"/>
              <w:right w:val="single" w:sz="4" w:space="0" w:color="000000"/>
            </w:tcBorders>
            <w:vAlign w:val="center"/>
          </w:tcPr>
          <w:p w14:paraId="2D69B513" w14:textId="77777777" w:rsidR="00554817" w:rsidRPr="00BA2F32" w:rsidRDefault="00554817" w:rsidP="00916E70">
            <w:pPr>
              <w:pStyle w:val="TableParagraph"/>
              <w:kinsoku w:val="0"/>
              <w:overflowPunct w:val="0"/>
              <w:jc w:val="center"/>
              <w:rPr>
                <w:b/>
                <w:szCs w:val="22"/>
              </w:rPr>
            </w:pPr>
            <w:r w:rsidRPr="00BA2F32">
              <w:rPr>
                <w:b/>
                <w:szCs w:val="22"/>
              </w:rPr>
              <w:t xml:space="preserve">Chemotherapia + </w:t>
            </w:r>
            <w:r w:rsidRPr="00BA2F32">
              <w:rPr>
                <w:b/>
                <w:spacing w:val="-1"/>
              </w:rPr>
              <w:t>bevacizumab</w:t>
            </w:r>
          </w:p>
          <w:p w14:paraId="4B54758A" w14:textId="77777777" w:rsidR="00554817" w:rsidRPr="00BA2F32" w:rsidRDefault="00554817" w:rsidP="00916E70">
            <w:pPr>
              <w:pStyle w:val="TableParagraph"/>
              <w:kinsoku w:val="0"/>
              <w:overflowPunct w:val="0"/>
              <w:jc w:val="center"/>
              <w:rPr>
                <w:b/>
                <w:szCs w:val="22"/>
              </w:rPr>
            </w:pPr>
            <w:r w:rsidRPr="00BA2F32">
              <w:rPr>
                <w:b/>
                <w:szCs w:val="22"/>
              </w:rPr>
              <w:t>(n=227)</w:t>
            </w:r>
          </w:p>
        </w:tc>
      </w:tr>
      <w:tr w:rsidR="00554817" w:rsidRPr="00BA2F32" w14:paraId="6601732E" w14:textId="77777777" w:rsidTr="008260EB">
        <w:trPr>
          <w:trHeight w:val="520"/>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3BF2A06E" w14:textId="77777777" w:rsidR="00554817" w:rsidRPr="00BA2F32" w:rsidRDefault="00554817" w:rsidP="00522E4C">
            <w:pPr>
              <w:pStyle w:val="TableParagraph"/>
              <w:kinsoku w:val="0"/>
              <w:overflowPunct w:val="0"/>
              <w:jc w:val="center"/>
              <w:rPr>
                <w:bCs/>
                <w:szCs w:val="22"/>
              </w:rPr>
            </w:pPr>
            <w:r w:rsidRPr="00BA2F32">
              <w:rPr>
                <w:bCs/>
                <w:szCs w:val="22"/>
              </w:rPr>
              <w:t>Primárny cieľový ukazovateľ</w:t>
            </w:r>
          </w:p>
        </w:tc>
      </w:tr>
      <w:tr w:rsidR="00554817" w:rsidRPr="00BA2F32" w14:paraId="55B761F4" w14:textId="77777777" w:rsidTr="008260EB">
        <w:trPr>
          <w:trHeight w:val="517"/>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60AC86AC" w14:textId="77777777" w:rsidR="00554817" w:rsidRPr="00BA2F32" w:rsidRDefault="00554817" w:rsidP="006C728A">
            <w:pPr>
              <w:pStyle w:val="TableParagraph"/>
              <w:kinsoku w:val="0"/>
              <w:overflowPunct w:val="0"/>
              <w:rPr>
                <w:bCs/>
                <w:szCs w:val="22"/>
              </w:rPr>
            </w:pPr>
            <w:r w:rsidRPr="00BA2F32">
              <w:rPr>
                <w:bCs/>
                <w:szCs w:val="22"/>
              </w:rPr>
              <w:t>Celkové prežívanie– primárna analýza</w:t>
            </w:r>
            <w:r w:rsidRPr="00BA2F32">
              <w:rPr>
                <w:bCs/>
                <w:szCs w:val="22"/>
                <w:vertAlign w:val="superscript"/>
              </w:rPr>
              <w:t>6</w:t>
            </w:r>
          </w:p>
        </w:tc>
      </w:tr>
      <w:tr w:rsidR="00554817" w:rsidRPr="00BA2F32" w14:paraId="5FFDF001" w14:textId="77777777" w:rsidTr="008260EB">
        <w:trPr>
          <w:trHeight w:val="229"/>
        </w:trPr>
        <w:tc>
          <w:tcPr>
            <w:tcW w:w="2306" w:type="pct"/>
            <w:tcBorders>
              <w:top w:val="single" w:sz="4" w:space="0" w:color="000000"/>
              <w:left w:val="single" w:sz="4" w:space="0" w:color="000000"/>
              <w:bottom w:val="single" w:sz="4" w:space="0" w:color="000000"/>
              <w:right w:val="single" w:sz="4" w:space="0" w:color="000000"/>
            </w:tcBorders>
            <w:vAlign w:val="center"/>
          </w:tcPr>
          <w:p w14:paraId="7735B5F0" w14:textId="77777777" w:rsidR="00554817" w:rsidRPr="00BA2F32" w:rsidRDefault="00554817" w:rsidP="00722BA9">
            <w:pPr>
              <w:pStyle w:val="TableParagraph"/>
              <w:kinsoku w:val="0"/>
              <w:overflowPunct w:val="0"/>
              <w:ind w:left="284"/>
              <w:rPr>
                <w:szCs w:val="22"/>
              </w:rPr>
            </w:pPr>
            <w:r w:rsidRPr="00BA2F32">
              <w:rPr>
                <w:szCs w:val="22"/>
              </w:rPr>
              <w:t>Medián (mesiace)</w:t>
            </w:r>
            <w:r w:rsidRPr="00BA2F32">
              <w:rPr>
                <w:szCs w:val="22"/>
                <w:vertAlign w:val="superscript"/>
              </w:rPr>
              <w:t>1</w:t>
            </w:r>
          </w:p>
        </w:tc>
        <w:tc>
          <w:tcPr>
            <w:tcW w:w="1278" w:type="pct"/>
            <w:tcBorders>
              <w:top w:val="single" w:sz="4" w:space="0" w:color="000000"/>
              <w:left w:val="single" w:sz="4" w:space="0" w:color="000000"/>
              <w:bottom w:val="single" w:sz="4" w:space="0" w:color="000000"/>
              <w:right w:val="single" w:sz="4" w:space="0" w:color="000000"/>
            </w:tcBorders>
            <w:vAlign w:val="center"/>
          </w:tcPr>
          <w:p w14:paraId="6291B265" w14:textId="77777777" w:rsidR="00554817" w:rsidRPr="00BA2F32" w:rsidRDefault="00554817" w:rsidP="00916E70">
            <w:pPr>
              <w:pStyle w:val="TableParagraph"/>
              <w:kinsoku w:val="0"/>
              <w:overflowPunct w:val="0"/>
              <w:jc w:val="center"/>
              <w:rPr>
                <w:szCs w:val="22"/>
              </w:rPr>
            </w:pPr>
            <w:r w:rsidRPr="00BA2F32">
              <w:rPr>
                <w:szCs w:val="22"/>
              </w:rPr>
              <w:t>12,9</w:t>
            </w:r>
          </w:p>
        </w:tc>
        <w:tc>
          <w:tcPr>
            <w:tcW w:w="1416" w:type="pct"/>
            <w:gridSpan w:val="2"/>
            <w:tcBorders>
              <w:top w:val="single" w:sz="4" w:space="0" w:color="000000"/>
              <w:left w:val="single" w:sz="4" w:space="0" w:color="000000"/>
              <w:bottom w:val="single" w:sz="4" w:space="0" w:color="000000"/>
              <w:right w:val="single" w:sz="4" w:space="0" w:color="000000"/>
            </w:tcBorders>
            <w:vAlign w:val="center"/>
          </w:tcPr>
          <w:p w14:paraId="0A75B06D" w14:textId="77777777" w:rsidR="00554817" w:rsidRPr="00BA2F32" w:rsidRDefault="00554817" w:rsidP="00916E70">
            <w:pPr>
              <w:pStyle w:val="TableParagraph"/>
              <w:kinsoku w:val="0"/>
              <w:overflowPunct w:val="0"/>
              <w:jc w:val="center"/>
              <w:rPr>
                <w:szCs w:val="22"/>
              </w:rPr>
            </w:pPr>
            <w:r w:rsidRPr="00BA2F32">
              <w:rPr>
                <w:szCs w:val="22"/>
              </w:rPr>
              <w:t>16,8</w:t>
            </w:r>
          </w:p>
        </w:tc>
      </w:tr>
      <w:tr w:rsidR="00554817" w:rsidRPr="00BA2F32" w14:paraId="7FBD808F" w14:textId="77777777" w:rsidTr="008260EB">
        <w:trPr>
          <w:trHeight w:val="460"/>
        </w:trPr>
        <w:tc>
          <w:tcPr>
            <w:tcW w:w="2306" w:type="pct"/>
            <w:tcBorders>
              <w:top w:val="single" w:sz="4" w:space="0" w:color="000000"/>
              <w:left w:val="single" w:sz="4" w:space="0" w:color="000000"/>
              <w:bottom w:val="single" w:sz="4" w:space="0" w:color="000000"/>
              <w:right w:val="single" w:sz="4" w:space="0" w:color="000000"/>
            </w:tcBorders>
            <w:vAlign w:val="center"/>
          </w:tcPr>
          <w:p w14:paraId="2BED4F39" w14:textId="77777777" w:rsidR="00554817" w:rsidRPr="00BA2F32" w:rsidRDefault="00554817" w:rsidP="00722BA9">
            <w:pPr>
              <w:pStyle w:val="TableParagraph"/>
              <w:kinsoku w:val="0"/>
              <w:overflowPunct w:val="0"/>
              <w:ind w:left="284"/>
              <w:rPr>
                <w:szCs w:val="22"/>
              </w:rPr>
            </w:pPr>
            <w:r w:rsidRPr="00BA2F32">
              <w:rPr>
                <w:szCs w:val="22"/>
              </w:rPr>
              <w:t>Hazard ratio [95 % IS]</w:t>
            </w:r>
          </w:p>
        </w:tc>
        <w:tc>
          <w:tcPr>
            <w:tcW w:w="2694" w:type="pct"/>
            <w:gridSpan w:val="3"/>
            <w:tcBorders>
              <w:top w:val="single" w:sz="4" w:space="0" w:color="000000"/>
              <w:left w:val="single" w:sz="4" w:space="0" w:color="000000"/>
              <w:bottom w:val="single" w:sz="4" w:space="0" w:color="000000"/>
              <w:right w:val="single" w:sz="4" w:space="0" w:color="000000"/>
            </w:tcBorders>
            <w:vAlign w:val="center"/>
          </w:tcPr>
          <w:p w14:paraId="4A051705" w14:textId="77777777" w:rsidR="00554817" w:rsidRPr="00BA2F32" w:rsidRDefault="00554817" w:rsidP="00916E70">
            <w:pPr>
              <w:pStyle w:val="TableParagraph"/>
              <w:kinsoku w:val="0"/>
              <w:overflowPunct w:val="0"/>
              <w:jc w:val="center"/>
              <w:rPr>
                <w:szCs w:val="22"/>
              </w:rPr>
            </w:pPr>
            <w:r w:rsidRPr="00BA2F32">
              <w:rPr>
                <w:szCs w:val="22"/>
              </w:rPr>
              <w:t>0,74 [0,58; 0,94]</w:t>
            </w:r>
          </w:p>
          <w:p w14:paraId="40510870" w14:textId="77777777" w:rsidR="00554817" w:rsidRPr="00BA2F32" w:rsidRDefault="00554817" w:rsidP="00916E70">
            <w:pPr>
              <w:pStyle w:val="TableParagraph"/>
              <w:kinsoku w:val="0"/>
              <w:overflowPunct w:val="0"/>
              <w:jc w:val="center"/>
              <w:rPr>
                <w:szCs w:val="22"/>
              </w:rPr>
            </w:pPr>
            <w:r w:rsidRPr="00BA2F32">
              <w:rPr>
                <w:szCs w:val="22"/>
              </w:rPr>
              <w:t>(p-hodnota</w:t>
            </w:r>
            <w:r w:rsidRPr="00BA2F32">
              <w:rPr>
                <w:szCs w:val="22"/>
                <w:vertAlign w:val="superscript"/>
              </w:rPr>
              <w:t>5</w:t>
            </w:r>
            <w:r w:rsidRPr="00BA2F32">
              <w:rPr>
                <w:szCs w:val="22"/>
              </w:rPr>
              <w:t xml:space="preserve"> = 0,0132)</w:t>
            </w:r>
          </w:p>
        </w:tc>
      </w:tr>
      <w:tr w:rsidR="00554817" w:rsidRPr="00BA2F32" w14:paraId="440FF87D" w14:textId="77777777" w:rsidTr="008260EB">
        <w:trPr>
          <w:trHeight w:val="520"/>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23F9DFEB" w14:textId="77777777" w:rsidR="00554817" w:rsidRPr="00BA2F32" w:rsidRDefault="00554817" w:rsidP="006C728A">
            <w:pPr>
              <w:pStyle w:val="TableParagraph"/>
              <w:kinsoku w:val="0"/>
              <w:overflowPunct w:val="0"/>
              <w:rPr>
                <w:bCs/>
                <w:szCs w:val="22"/>
              </w:rPr>
            </w:pPr>
            <w:r w:rsidRPr="00BA2F32">
              <w:rPr>
                <w:bCs/>
                <w:szCs w:val="22"/>
              </w:rPr>
              <w:t>Celkové prežívanie– následná analýza</w:t>
            </w:r>
            <w:r w:rsidRPr="00BA2F32">
              <w:rPr>
                <w:bCs/>
                <w:szCs w:val="22"/>
                <w:vertAlign w:val="superscript"/>
              </w:rPr>
              <w:t>7</w:t>
            </w:r>
          </w:p>
        </w:tc>
      </w:tr>
      <w:tr w:rsidR="00554817" w:rsidRPr="00BA2F32" w14:paraId="46DF4241" w14:textId="77777777" w:rsidTr="008260EB">
        <w:trPr>
          <w:trHeight w:val="520"/>
        </w:trPr>
        <w:tc>
          <w:tcPr>
            <w:tcW w:w="2306" w:type="pct"/>
            <w:tcBorders>
              <w:top w:val="single" w:sz="4" w:space="0" w:color="000000"/>
              <w:left w:val="single" w:sz="4" w:space="0" w:color="000000"/>
              <w:bottom w:val="single" w:sz="4" w:space="0" w:color="000000"/>
              <w:right w:val="single" w:sz="4" w:space="0" w:color="000000"/>
            </w:tcBorders>
            <w:vAlign w:val="center"/>
          </w:tcPr>
          <w:p w14:paraId="33BC9D24" w14:textId="77777777" w:rsidR="00554817" w:rsidRPr="00BA2F32" w:rsidRDefault="00554817" w:rsidP="00722BA9">
            <w:pPr>
              <w:pStyle w:val="TableParagraph"/>
              <w:kinsoku w:val="0"/>
              <w:overflowPunct w:val="0"/>
              <w:ind w:left="284"/>
              <w:rPr>
                <w:szCs w:val="22"/>
              </w:rPr>
            </w:pPr>
            <w:r w:rsidRPr="00BA2F32">
              <w:rPr>
                <w:szCs w:val="22"/>
              </w:rPr>
              <w:t>Medián (mesiace)</w:t>
            </w:r>
            <w:r w:rsidRPr="00BA2F32">
              <w:rPr>
                <w:szCs w:val="22"/>
                <w:vertAlign w:val="superscript"/>
              </w:rPr>
              <w:t>1</w:t>
            </w:r>
          </w:p>
        </w:tc>
        <w:tc>
          <w:tcPr>
            <w:tcW w:w="1329" w:type="pct"/>
            <w:gridSpan w:val="2"/>
            <w:tcBorders>
              <w:top w:val="single" w:sz="4" w:space="0" w:color="000000"/>
              <w:left w:val="single" w:sz="4" w:space="0" w:color="000000"/>
              <w:bottom w:val="single" w:sz="4" w:space="0" w:color="000000"/>
              <w:right w:val="single" w:sz="4" w:space="0" w:color="000000"/>
            </w:tcBorders>
            <w:vAlign w:val="center"/>
          </w:tcPr>
          <w:p w14:paraId="65E53DBA" w14:textId="77777777" w:rsidR="00554817" w:rsidRPr="00BA2F32" w:rsidRDefault="00554817" w:rsidP="00916E70">
            <w:pPr>
              <w:pStyle w:val="TableParagraph"/>
              <w:kinsoku w:val="0"/>
              <w:overflowPunct w:val="0"/>
              <w:jc w:val="center"/>
              <w:rPr>
                <w:szCs w:val="22"/>
              </w:rPr>
            </w:pPr>
            <w:r w:rsidRPr="00BA2F32">
              <w:rPr>
                <w:szCs w:val="22"/>
              </w:rPr>
              <w:t>13,3</w:t>
            </w:r>
          </w:p>
        </w:tc>
        <w:tc>
          <w:tcPr>
            <w:tcW w:w="1365" w:type="pct"/>
            <w:tcBorders>
              <w:top w:val="single" w:sz="4" w:space="0" w:color="000000"/>
              <w:left w:val="single" w:sz="4" w:space="0" w:color="000000"/>
              <w:bottom w:val="single" w:sz="4" w:space="0" w:color="000000"/>
              <w:right w:val="single" w:sz="4" w:space="0" w:color="000000"/>
            </w:tcBorders>
            <w:vAlign w:val="center"/>
          </w:tcPr>
          <w:p w14:paraId="267DE5A2" w14:textId="77777777" w:rsidR="00554817" w:rsidRPr="00BA2F32" w:rsidRDefault="00554817" w:rsidP="00916E70">
            <w:pPr>
              <w:pStyle w:val="TableParagraph"/>
              <w:kinsoku w:val="0"/>
              <w:overflowPunct w:val="0"/>
              <w:jc w:val="center"/>
              <w:rPr>
                <w:szCs w:val="22"/>
              </w:rPr>
            </w:pPr>
            <w:r w:rsidRPr="00BA2F32">
              <w:rPr>
                <w:szCs w:val="22"/>
              </w:rPr>
              <w:t>16,8</w:t>
            </w:r>
          </w:p>
        </w:tc>
      </w:tr>
      <w:tr w:rsidR="00554817" w:rsidRPr="00BA2F32" w14:paraId="27B9C910" w14:textId="77777777" w:rsidTr="008260EB">
        <w:trPr>
          <w:trHeight w:val="520"/>
        </w:trPr>
        <w:tc>
          <w:tcPr>
            <w:tcW w:w="2306" w:type="pct"/>
            <w:tcBorders>
              <w:top w:val="single" w:sz="4" w:space="0" w:color="000000"/>
              <w:left w:val="single" w:sz="4" w:space="0" w:color="000000"/>
              <w:bottom w:val="single" w:sz="4" w:space="0" w:color="000000"/>
              <w:right w:val="single" w:sz="4" w:space="0" w:color="000000"/>
            </w:tcBorders>
            <w:vAlign w:val="center"/>
          </w:tcPr>
          <w:p w14:paraId="7DFD9F9C" w14:textId="77777777" w:rsidR="00554817" w:rsidRPr="00BA2F32" w:rsidRDefault="00554817" w:rsidP="00722BA9">
            <w:pPr>
              <w:pStyle w:val="TableParagraph"/>
              <w:kinsoku w:val="0"/>
              <w:overflowPunct w:val="0"/>
              <w:ind w:left="284"/>
              <w:rPr>
                <w:szCs w:val="22"/>
              </w:rPr>
            </w:pPr>
            <w:r w:rsidRPr="00BA2F32">
              <w:rPr>
                <w:szCs w:val="22"/>
              </w:rPr>
              <w:t>Hazard ratio [95 % IS]</w:t>
            </w:r>
          </w:p>
        </w:tc>
        <w:tc>
          <w:tcPr>
            <w:tcW w:w="2694" w:type="pct"/>
            <w:gridSpan w:val="3"/>
            <w:tcBorders>
              <w:top w:val="single" w:sz="4" w:space="0" w:color="000000"/>
              <w:left w:val="single" w:sz="4" w:space="0" w:color="000000"/>
              <w:bottom w:val="single" w:sz="4" w:space="0" w:color="000000"/>
              <w:right w:val="single" w:sz="4" w:space="0" w:color="000000"/>
            </w:tcBorders>
            <w:vAlign w:val="center"/>
          </w:tcPr>
          <w:p w14:paraId="05E12860" w14:textId="77777777" w:rsidR="00554817" w:rsidRPr="00BA2F32" w:rsidRDefault="00554817" w:rsidP="00916E70">
            <w:pPr>
              <w:pStyle w:val="TableParagraph"/>
              <w:kinsoku w:val="0"/>
              <w:overflowPunct w:val="0"/>
              <w:jc w:val="center"/>
              <w:rPr>
                <w:szCs w:val="22"/>
              </w:rPr>
            </w:pPr>
            <w:r w:rsidRPr="00BA2F32">
              <w:rPr>
                <w:szCs w:val="22"/>
              </w:rPr>
              <w:t>0,76 [0,62, 0,94]</w:t>
            </w:r>
          </w:p>
          <w:p w14:paraId="29D6925D" w14:textId="77777777" w:rsidR="00554817" w:rsidRPr="00BA2F32" w:rsidRDefault="00554817" w:rsidP="00916E70">
            <w:pPr>
              <w:pStyle w:val="TableParagraph"/>
              <w:kinsoku w:val="0"/>
              <w:overflowPunct w:val="0"/>
              <w:jc w:val="center"/>
              <w:rPr>
                <w:szCs w:val="22"/>
              </w:rPr>
            </w:pPr>
            <w:r w:rsidRPr="00BA2F32">
              <w:rPr>
                <w:szCs w:val="22"/>
              </w:rPr>
              <w:t>(p-hodnota</w:t>
            </w:r>
            <w:r w:rsidRPr="00BA2F32">
              <w:rPr>
                <w:szCs w:val="22"/>
                <w:vertAlign w:val="superscript"/>
              </w:rPr>
              <w:t xml:space="preserve">5,8 </w:t>
            </w:r>
            <w:r w:rsidRPr="00BA2F32">
              <w:rPr>
                <w:szCs w:val="22"/>
              </w:rPr>
              <w:t>= 0.0126)</w:t>
            </w:r>
          </w:p>
        </w:tc>
      </w:tr>
      <w:tr w:rsidR="00554817" w:rsidRPr="00BA2F32" w14:paraId="7F9082E9" w14:textId="77777777" w:rsidTr="008260EB">
        <w:trPr>
          <w:trHeight w:val="520"/>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1D632509" w14:textId="77777777" w:rsidR="00554817" w:rsidRPr="00BA2F32" w:rsidRDefault="00554817" w:rsidP="00722BA9">
            <w:pPr>
              <w:pStyle w:val="TableParagraph"/>
              <w:kinsoku w:val="0"/>
              <w:overflowPunct w:val="0"/>
              <w:jc w:val="center"/>
              <w:rPr>
                <w:bCs/>
                <w:szCs w:val="22"/>
              </w:rPr>
            </w:pPr>
            <w:r w:rsidRPr="00BA2F32">
              <w:rPr>
                <w:bCs/>
                <w:szCs w:val="22"/>
              </w:rPr>
              <w:lastRenderedPageBreak/>
              <w:t>Sekundárny cieľový ukazovateľ</w:t>
            </w:r>
          </w:p>
        </w:tc>
      </w:tr>
      <w:tr w:rsidR="00554817" w:rsidRPr="00BA2F32" w14:paraId="7098D55E" w14:textId="77777777" w:rsidTr="008260EB">
        <w:trPr>
          <w:trHeight w:val="518"/>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65FB3122" w14:textId="77777777" w:rsidR="00554817" w:rsidRPr="00BA2F32" w:rsidRDefault="00554817" w:rsidP="006C728A">
            <w:pPr>
              <w:pStyle w:val="TableParagraph"/>
              <w:kinsoku w:val="0"/>
              <w:overflowPunct w:val="0"/>
              <w:rPr>
                <w:bCs/>
                <w:szCs w:val="22"/>
              </w:rPr>
            </w:pPr>
            <w:r w:rsidRPr="00BA2F32">
              <w:rPr>
                <w:bCs/>
                <w:szCs w:val="22"/>
              </w:rPr>
              <w:t>Prežívanie bez progresie– primárna analýza</w:t>
            </w:r>
            <w:r w:rsidRPr="00BA2F32">
              <w:rPr>
                <w:bCs/>
                <w:szCs w:val="22"/>
                <w:vertAlign w:val="superscript"/>
              </w:rPr>
              <w:t>6</w:t>
            </w:r>
          </w:p>
        </w:tc>
      </w:tr>
      <w:tr w:rsidR="00554817" w:rsidRPr="00BA2F32" w14:paraId="1F1AF5B5" w14:textId="77777777" w:rsidTr="008260EB">
        <w:trPr>
          <w:trHeight w:val="280"/>
        </w:trPr>
        <w:tc>
          <w:tcPr>
            <w:tcW w:w="2306" w:type="pct"/>
            <w:tcBorders>
              <w:top w:val="single" w:sz="4" w:space="0" w:color="000000"/>
              <w:left w:val="single" w:sz="4" w:space="0" w:color="000000"/>
              <w:bottom w:val="single" w:sz="4" w:space="0" w:color="000000"/>
              <w:right w:val="single" w:sz="4" w:space="0" w:color="000000"/>
            </w:tcBorders>
            <w:vAlign w:val="center"/>
          </w:tcPr>
          <w:p w14:paraId="323E6631" w14:textId="77777777" w:rsidR="00554817" w:rsidRPr="00BA2F32" w:rsidRDefault="00554817" w:rsidP="00722BA9">
            <w:pPr>
              <w:pStyle w:val="TableParagraph"/>
              <w:kinsoku w:val="0"/>
              <w:overflowPunct w:val="0"/>
              <w:ind w:left="284"/>
              <w:rPr>
                <w:szCs w:val="22"/>
              </w:rPr>
            </w:pPr>
            <w:r w:rsidRPr="00BA2F32">
              <w:rPr>
                <w:szCs w:val="22"/>
              </w:rPr>
              <w:t>Medián PFS (mesiace)</w:t>
            </w:r>
            <w:r w:rsidRPr="00BA2F32">
              <w:rPr>
                <w:szCs w:val="22"/>
                <w:vertAlign w:val="superscript"/>
              </w:rPr>
              <w:t>1</w:t>
            </w:r>
          </w:p>
        </w:tc>
        <w:tc>
          <w:tcPr>
            <w:tcW w:w="1278" w:type="pct"/>
            <w:tcBorders>
              <w:top w:val="single" w:sz="4" w:space="0" w:color="000000"/>
              <w:left w:val="single" w:sz="4" w:space="0" w:color="000000"/>
              <w:bottom w:val="single" w:sz="4" w:space="0" w:color="000000"/>
              <w:right w:val="single" w:sz="4" w:space="0" w:color="000000"/>
            </w:tcBorders>
            <w:vAlign w:val="center"/>
          </w:tcPr>
          <w:p w14:paraId="1EE34723" w14:textId="77777777" w:rsidR="00554817" w:rsidRPr="00BA2F32" w:rsidRDefault="00554817" w:rsidP="00916E70">
            <w:pPr>
              <w:pStyle w:val="TableParagraph"/>
              <w:kinsoku w:val="0"/>
              <w:overflowPunct w:val="0"/>
              <w:jc w:val="center"/>
              <w:rPr>
                <w:szCs w:val="22"/>
              </w:rPr>
            </w:pPr>
            <w:r w:rsidRPr="00BA2F32">
              <w:rPr>
                <w:szCs w:val="22"/>
              </w:rPr>
              <w:t>6,0</w:t>
            </w:r>
          </w:p>
        </w:tc>
        <w:tc>
          <w:tcPr>
            <w:tcW w:w="1416" w:type="pct"/>
            <w:gridSpan w:val="2"/>
            <w:tcBorders>
              <w:top w:val="single" w:sz="4" w:space="0" w:color="000000"/>
              <w:left w:val="single" w:sz="4" w:space="0" w:color="000000"/>
              <w:bottom w:val="single" w:sz="4" w:space="0" w:color="000000"/>
              <w:right w:val="single" w:sz="4" w:space="0" w:color="000000"/>
            </w:tcBorders>
            <w:vAlign w:val="center"/>
          </w:tcPr>
          <w:p w14:paraId="102CBB52" w14:textId="77777777" w:rsidR="00554817" w:rsidRPr="00BA2F32" w:rsidRDefault="00554817" w:rsidP="00916E70">
            <w:pPr>
              <w:pStyle w:val="TableParagraph"/>
              <w:kinsoku w:val="0"/>
              <w:overflowPunct w:val="0"/>
              <w:jc w:val="center"/>
              <w:rPr>
                <w:szCs w:val="22"/>
              </w:rPr>
            </w:pPr>
            <w:r w:rsidRPr="00BA2F32">
              <w:rPr>
                <w:szCs w:val="22"/>
              </w:rPr>
              <w:t>8,3</w:t>
            </w:r>
          </w:p>
        </w:tc>
      </w:tr>
      <w:tr w:rsidR="00554817" w:rsidRPr="00BA2F32" w14:paraId="28088EB5" w14:textId="77777777" w:rsidTr="008260EB">
        <w:trPr>
          <w:trHeight w:val="510"/>
        </w:trPr>
        <w:tc>
          <w:tcPr>
            <w:tcW w:w="2306" w:type="pct"/>
            <w:tcBorders>
              <w:top w:val="single" w:sz="4" w:space="0" w:color="000000"/>
              <w:left w:val="single" w:sz="4" w:space="0" w:color="000000"/>
              <w:bottom w:val="single" w:sz="4" w:space="0" w:color="000000"/>
              <w:right w:val="single" w:sz="4" w:space="0" w:color="000000"/>
            </w:tcBorders>
            <w:vAlign w:val="center"/>
          </w:tcPr>
          <w:p w14:paraId="6850EE14" w14:textId="77777777" w:rsidR="00554817" w:rsidRPr="00BA2F32" w:rsidRDefault="00554817" w:rsidP="00722BA9">
            <w:pPr>
              <w:pStyle w:val="TableParagraph"/>
              <w:kinsoku w:val="0"/>
              <w:overflowPunct w:val="0"/>
              <w:ind w:left="284"/>
              <w:rPr>
                <w:szCs w:val="22"/>
              </w:rPr>
            </w:pPr>
            <w:r w:rsidRPr="00BA2F32">
              <w:rPr>
                <w:szCs w:val="22"/>
              </w:rPr>
              <w:t>Hazard ratio [95 % IS]</w:t>
            </w:r>
          </w:p>
        </w:tc>
        <w:tc>
          <w:tcPr>
            <w:tcW w:w="2694" w:type="pct"/>
            <w:gridSpan w:val="3"/>
            <w:tcBorders>
              <w:top w:val="single" w:sz="4" w:space="0" w:color="000000"/>
              <w:left w:val="single" w:sz="4" w:space="0" w:color="000000"/>
              <w:bottom w:val="single" w:sz="4" w:space="0" w:color="000000"/>
              <w:right w:val="single" w:sz="4" w:space="0" w:color="000000"/>
            </w:tcBorders>
            <w:vAlign w:val="center"/>
          </w:tcPr>
          <w:p w14:paraId="03CA607E" w14:textId="77777777" w:rsidR="00554817" w:rsidRPr="00BA2F32" w:rsidRDefault="00554817" w:rsidP="00916E70">
            <w:pPr>
              <w:pStyle w:val="TableParagraph"/>
              <w:kinsoku w:val="0"/>
              <w:overflowPunct w:val="0"/>
              <w:jc w:val="center"/>
              <w:rPr>
                <w:szCs w:val="22"/>
              </w:rPr>
            </w:pPr>
            <w:r w:rsidRPr="00BA2F32">
              <w:rPr>
                <w:szCs w:val="22"/>
              </w:rPr>
              <w:t>0,66 [0,54; 0,81]</w:t>
            </w:r>
          </w:p>
          <w:p w14:paraId="05E4727B" w14:textId="77777777" w:rsidR="00554817" w:rsidRPr="00BA2F32" w:rsidRDefault="00554817" w:rsidP="00916E70">
            <w:pPr>
              <w:pStyle w:val="TableParagraph"/>
              <w:kinsoku w:val="0"/>
              <w:overflowPunct w:val="0"/>
              <w:jc w:val="center"/>
              <w:rPr>
                <w:szCs w:val="22"/>
              </w:rPr>
            </w:pPr>
            <w:r w:rsidRPr="00BA2F32">
              <w:rPr>
                <w:szCs w:val="22"/>
              </w:rPr>
              <w:t>(p-hodnota</w:t>
            </w:r>
            <w:r w:rsidRPr="00BA2F32">
              <w:rPr>
                <w:szCs w:val="22"/>
                <w:vertAlign w:val="superscript"/>
              </w:rPr>
              <w:t>5</w:t>
            </w:r>
            <w:r w:rsidRPr="00BA2F32">
              <w:rPr>
                <w:szCs w:val="22"/>
              </w:rPr>
              <w:t xml:space="preserve"> &lt;0,0001)</w:t>
            </w:r>
          </w:p>
        </w:tc>
      </w:tr>
      <w:tr w:rsidR="00554817" w:rsidRPr="00BA2F32" w14:paraId="18F5EE5A" w14:textId="77777777" w:rsidTr="008260EB">
        <w:trPr>
          <w:trHeight w:val="520"/>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6B578E2B" w14:textId="77777777" w:rsidR="00554817" w:rsidRPr="00BA2F32" w:rsidRDefault="00554817" w:rsidP="00835388">
            <w:pPr>
              <w:pStyle w:val="TableParagraph"/>
              <w:kinsoku w:val="0"/>
              <w:overflowPunct w:val="0"/>
              <w:rPr>
                <w:bCs/>
                <w:szCs w:val="22"/>
              </w:rPr>
            </w:pPr>
            <w:r w:rsidRPr="00BA2F32">
              <w:rPr>
                <w:bCs/>
                <w:szCs w:val="22"/>
              </w:rPr>
              <w:t>Najlepšia celková odpoveď– primárna analýza</w:t>
            </w:r>
            <w:r w:rsidRPr="00BA2F32">
              <w:rPr>
                <w:bCs/>
                <w:szCs w:val="22"/>
                <w:vertAlign w:val="superscript"/>
              </w:rPr>
              <w:t>6</w:t>
            </w:r>
          </w:p>
        </w:tc>
      </w:tr>
      <w:tr w:rsidR="00554817" w:rsidRPr="00BA2F32" w14:paraId="5FE4DDB4" w14:textId="77777777" w:rsidTr="008260EB">
        <w:trPr>
          <w:trHeight w:val="229"/>
        </w:trPr>
        <w:tc>
          <w:tcPr>
            <w:tcW w:w="2306" w:type="pct"/>
            <w:tcBorders>
              <w:top w:val="single" w:sz="4" w:space="0" w:color="000000"/>
              <w:left w:val="single" w:sz="4" w:space="0" w:color="000000"/>
              <w:bottom w:val="single" w:sz="4" w:space="0" w:color="000000"/>
              <w:right w:val="single" w:sz="4" w:space="0" w:color="000000"/>
            </w:tcBorders>
            <w:vAlign w:val="center"/>
          </w:tcPr>
          <w:p w14:paraId="2DC5A75F" w14:textId="77777777" w:rsidR="00554817" w:rsidRPr="00BA2F32" w:rsidRDefault="00554817" w:rsidP="00722BA9">
            <w:pPr>
              <w:pStyle w:val="TableParagraph"/>
              <w:kinsoku w:val="0"/>
              <w:overflowPunct w:val="0"/>
              <w:ind w:left="284"/>
              <w:rPr>
                <w:szCs w:val="22"/>
              </w:rPr>
            </w:pPr>
            <w:r w:rsidRPr="00BA2F32">
              <w:rPr>
                <w:szCs w:val="22"/>
              </w:rPr>
              <w:t>Miera odpovede</w:t>
            </w:r>
            <w:r w:rsidRPr="00BA2F32">
              <w:rPr>
                <w:szCs w:val="22"/>
                <w:vertAlign w:val="superscript"/>
              </w:rPr>
              <w:t>2</w:t>
            </w:r>
          </w:p>
        </w:tc>
        <w:tc>
          <w:tcPr>
            <w:tcW w:w="1278" w:type="pct"/>
            <w:tcBorders>
              <w:top w:val="single" w:sz="4" w:space="0" w:color="000000"/>
              <w:left w:val="single" w:sz="4" w:space="0" w:color="000000"/>
              <w:bottom w:val="single" w:sz="4" w:space="0" w:color="000000"/>
              <w:right w:val="single" w:sz="4" w:space="0" w:color="000000"/>
            </w:tcBorders>
            <w:vAlign w:val="center"/>
          </w:tcPr>
          <w:p w14:paraId="12B2B597" w14:textId="77777777" w:rsidR="00554817" w:rsidRPr="00BA2F32" w:rsidRDefault="00554817" w:rsidP="00916E70">
            <w:pPr>
              <w:pStyle w:val="TableParagraph"/>
              <w:kinsoku w:val="0"/>
              <w:overflowPunct w:val="0"/>
              <w:jc w:val="center"/>
              <w:rPr>
                <w:szCs w:val="22"/>
              </w:rPr>
            </w:pPr>
            <w:r w:rsidRPr="00BA2F32">
              <w:rPr>
                <w:szCs w:val="22"/>
              </w:rPr>
              <w:t>76 (33,8 %)</w:t>
            </w:r>
          </w:p>
        </w:tc>
        <w:tc>
          <w:tcPr>
            <w:tcW w:w="1416" w:type="pct"/>
            <w:gridSpan w:val="2"/>
            <w:tcBorders>
              <w:top w:val="single" w:sz="4" w:space="0" w:color="000000"/>
              <w:left w:val="single" w:sz="4" w:space="0" w:color="000000"/>
              <w:bottom w:val="single" w:sz="4" w:space="0" w:color="000000"/>
              <w:right w:val="single" w:sz="4" w:space="0" w:color="000000"/>
            </w:tcBorders>
            <w:vAlign w:val="center"/>
          </w:tcPr>
          <w:p w14:paraId="6CED1FAB" w14:textId="77777777" w:rsidR="00554817" w:rsidRPr="00BA2F32" w:rsidRDefault="00554817" w:rsidP="00916E70">
            <w:pPr>
              <w:pStyle w:val="TableParagraph"/>
              <w:kinsoku w:val="0"/>
              <w:overflowPunct w:val="0"/>
              <w:jc w:val="center"/>
              <w:rPr>
                <w:szCs w:val="22"/>
              </w:rPr>
            </w:pPr>
            <w:r w:rsidRPr="00BA2F32">
              <w:rPr>
                <w:szCs w:val="22"/>
              </w:rPr>
              <w:t>103 (45,4 %)</w:t>
            </w:r>
          </w:p>
        </w:tc>
      </w:tr>
      <w:tr w:rsidR="00554817" w:rsidRPr="00BA2F32" w14:paraId="6C6931C8" w14:textId="77777777" w:rsidTr="008260EB">
        <w:trPr>
          <w:trHeight w:val="280"/>
        </w:trPr>
        <w:tc>
          <w:tcPr>
            <w:tcW w:w="2306" w:type="pct"/>
            <w:tcBorders>
              <w:top w:val="single" w:sz="4" w:space="0" w:color="000000"/>
              <w:left w:val="single" w:sz="4" w:space="0" w:color="000000"/>
              <w:bottom w:val="single" w:sz="4" w:space="0" w:color="000000"/>
              <w:right w:val="single" w:sz="4" w:space="0" w:color="000000"/>
            </w:tcBorders>
            <w:vAlign w:val="center"/>
          </w:tcPr>
          <w:p w14:paraId="6A1A2285" w14:textId="77777777" w:rsidR="00554817" w:rsidRPr="00BA2F32" w:rsidRDefault="00554817" w:rsidP="00722BA9">
            <w:pPr>
              <w:pStyle w:val="TableParagraph"/>
              <w:kinsoku w:val="0"/>
              <w:overflowPunct w:val="0"/>
              <w:ind w:left="284"/>
              <w:rPr>
                <w:szCs w:val="22"/>
              </w:rPr>
            </w:pPr>
            <w:r w:rsidRPr="00BA2F32">
              <w:rPr>
                <w:szCs w:val="22"/>
              </w:rPr>
              <w:t>95 % IS pre mieru odpovede</w:t>
            </w:r>
            <w:r w:rsidRPr="00BA2F32">
              <w:rPr>
                <w:szCs w:val="22"/>
                <w:vertAlign w:val="superscript"/>
              </w:rPr>
              <w:t>3</w:t>
            </w:r>
          </w:p>
        </w:tc>
        <w:tc>
          <w:tcPr>
            <w:tcW w:w="1278" w:type="pct"/>
            <w:tcBorders>
              <w:top w:val="single" w:sz="4" w:space="0" w:color="000000"/>
              <w:left w:val="single" w:sz="4" w:space="0" w:color="000000"/>
              <w:bottom w:val="single" w:sz="4" w:space="0" w:color="000000"/>
              <w:right w:val="single" w:sz="4" w:space="0" w:color="000000"/>
            </w:tcBorders>
            <w:vAlign w:val="center"/>
          </w:tcPr>
          <w:p w14:paraId="07AB4A3F" w14:textId="77777777" w:rsidR="00554817" w:rsidRPr="00BA2F32" w:rsidRDefault="00554817" w:rsidP="00916E70">
            <w:pPr>
              <w:pStyle w:val="TableParagraph"/>
              <w:kinsoku w:val="0"/>
              <w:overflowPunct w:val="0"/>
              <w:jc w:val="center"/>
              <w:rPr>
                <w:szCs w:val="22"/>
              </w:rPr>
            </w:pPr>
            <w:r w:rsidRPr="00BA2F32">
              <w:rPr>
                <w:szCs w:val="22"/>
              </w:rPr>
              <w:t>[27,6 %; 40,4 %]</w:t>
            </w:r>
          </w:p>
        </w:tc>
        <w:tc>
          <w:tcPr>
            <w:tcW w:w="1416" w:type="pct"/>
            <w:gridSpan w:val="2"/>
            <w:tcBorders>
              <w:top w:val="single" w:sz="4" w:space="0" w:color="000000"/>
              <w:left w:val="single" w:sz="4" w:space="0" w:color="000000"/>
              <w:bottom w:val="single" w:sz="4" w:space="0" w:color="000000"/>
              <w:right w:val="single" w:sz="4" w:space="0" w:color="000000"/>
            </w:tcBorders>
            <w:vAlign w:val="center"/>
          </w:tcPr>
          <w:p w14:paraId="514C0503" w14:textId="77777777" w:rsidR="00554817" w:rsidRPr="00BA2F32" w:rsidRDefault="00554817" w:rsidP="00916E70">
            <w:pPr>
              <w:pStyle w:val="TableParagraph"/>
              <w:kinsoku w:val="0"/>
              <w:overflowPunct w:val="0"/>
              <w:jc w:val="center"/>
              <w:rPr>
                <w:szCs w:val="22"/>
              </w:rPr>
            </w:pPr>
            <w:r w:rsidRPr="00BA2F32">
              <w:rPr>
                <w:szCs w:val="22"/>
              </w:rPr>
              <w:t>[38,8 %; 52,1 %]</w:t>
            </w:r>
          </w:p>
        </w:tc>
      </w:tr>
      <w:tr w:rsidR="00554817" w:rsidRPr="00BA2F32" w14:paraId="50C8A6DA" w14:textId="77777777" w:rsidTr="008260EB">
        <w:trPr>
          <w:trHeight w:val="277"/>
        </w:trPr>
        <w:tc>
          <w:tcPr>
            <w:tcW w:w="2306" w:type="pct"/>
            <w:tcBorders>
              <w:top w:val="single" w:sz="4" w:space="0" w:color="000000"/>
              <w:left w:val="single" w:sz="4" w:space="0" w:color="000000"/>
              <w:bottom w:val="single" w:sz="4" w:space="0" w:color="000000"/>
              <w:right w:val="single" w:sz="4" w:space="0" w:color="000000"/>
            </w:tcBorders>
            <w:vAlign w:val="center"/>
          </w:tcPr>
          <w:p w14:paraId="1AA7C2DD" w14:textId="77777777" w:rsidR="00554817" w:rsidRPr="00BA2F32" w:rsidRDefault="00554817" w:rsidP="00722BA9">
            <w:pPr>
              <w:pStyle w:val="TableParagraph"/>
              <w:kinsoku w:val="0"/>
              <w:overflowPunct w:val="0"/>
              <w:ind w:left="284"/>
              <w:rPr>
                <w:szCs w:val="22"/>
              </w:rPr>
            </w:pPr>
            <w:r w:rsidRPr="00BA2F32">
              <w:rPr>
                <w:szCs w:val="22"/>
              </w:rPr>
              <w:t>Rozdiel v miere odpovede</w:t>
            </w:r>
          </w:p>
        </w:tc>
        <w:tc>
          <w:tcPr>
            <w:tcW w:w="2694" w:type="pct"/>
            <w:gridSpan w:val="3"/>
            <w:tcBorders>
              <w:top w:val="single" w:sz="4" w:space="0" w:color="000000"/>
              <w:left w:val="single" w:sz="4" w:space="0" w:color="000000"/>
              <w:bottom w:val="single" w:sz="4" w:space="0" w:color="000000"/>
              <w:right w:val="single" w:sz="4" w:space="0" w:color="000000"/>
            </w:tcBorders>
            <w:vAlign w:val="center"/>
          </w:tcPr>
          <w:p w14:paraId="30EB5FD8" w14:textId="77777777" w:rsidR="00554817" w:rsidRPr="00BA2F32" w:rsidRDefault="00554817" w:rsidP="00916E70">
            <w:pPr>
              <w:pStyle w:val="TableParagraph"/>
              <w:kinsoku w:val="0"/>
              <w:overflowPunct w:val="0"/>
              <w:jc w:val="center"/>
              <w:rPr>
                <w:szCs w:val="22"/>
              </w:rPr>
            </w:pPr>
            <w:r w:rsidRPr="00BA2F32">
              <w:rPr>
                <w:szCs w:val="22"/>
              </w:rPr>
              <w:t>11,60 %</w:t>
            </w:r>
          </w:p>
        </w:tc>
      </w:tr>
      <w:tr w:rsidR="00554817" w:rsidRPr="00BA2F32" w14:paraId="4E2A14CA" w14:textId="77777777" w:rsidTr="008260EB">
        <w:trPr>
          <w:trHeight w:val="280"/>
        </w:trPr>
        <w:tc>
          <w:tcPr>
            <w:tcW w:w="2306" w:type="pct"/>
            <w:tcBorders>
              <w:top w:val="single" w:sz="4" w:space="0" w:color="000000"/>
              <w:left w:val="single" w:sz="4" w:space="0" w:color="000000"/>
              <w:bottom w:val="single" w:sz="4" w:space="0" w:color="000000"/>
              <w:right w:val="single" w:sz="4" w:space="0" w:color="000000"/>
            </w:tcBorders>
            <w:vAlign w:val="center"/>
          </w:tcPr>
          <w:p w14:paraId="3CB5DAAD" w14:textId="77777777" w:rsidR="00554817" w:rsidRPr="00BA2F32" w:rsidRDefault="00554817" w:rsidP="00722BA9">
            <w:pPr>
              <w:pStyle w:val="TableParagraph"/>
              <w:kinsoku w:val="0"/>
              <w:overflowPunct w:val="0"/>
              <w:ind w:left="284"/>
              <w:rPr>
                <w:szCs w:val="22"/>
              </w:rPr>
            </w:pPr>
            <w:r w:rsidRPr="00BA2F32">
              <w:rPr>
                <w:szCs w:val="22"/>
              </w:rPr>
              <w:t>95 % IS pre rozdiel v miere odpovede</w:t>
            </w:r>
            <w:r w:rsidRPr="00BA2F32">
              <w:rPr>
                <w:szCs w:val="22"/>
                <w:vertAlign w:val="superscript"/>
              </w:rPr>
              <w:t>4</w:t>
            </w:r>
          </w:p>
        </w:tc>
        <w:tc>
          <w:tcPr>
            <w:tcW w:w="2694" w:type="pct"/>
            <w:gridSpan w:val="3"/>
            <w:tcBorders>
              <w:top w:val="single" w:sz="4" w:space="0" w:color="000000"/>
              <w:left w:val="single" w:sz="4" w:space="0" w:color="000000"/>
              <w:bottom w:val="single" w:sz="4" w:space="0" w:color="000000"/>
              <w:right w:val="single" w:sz="4" w:space="0" w:color="000000"/>
            </w:tcBorders>
            <w:vAlign w:val="center"/>
          </w:tcPr>
          <w:p w14:paraId="279304C0" w14:textId="77777777" w:rsidR="00554817" w:rsidRPr="00BA2F32" w:rsidRDefault="00554817" w:rsidP="00916E70">
            <w:pPr>
              <w:pStyle w:val="TableParagraph"/>
              <w:kinsoku w:val="0"/>
              <w:overflowPunct w:val="0"/>
              <w:jc w:val="center"/>
              <w:rPr>
                <w:szCs w:val="22"/>
              </w:rPr>
            </w:pPr>
            <w:r w:rsidRPr="00BA2F32">
              <w:rPr>
                <w:szCs w:val="22"/>
              </w:rPr>
              <w:t>[2,4 %; 20,8 %]</w:t>
            </w:r>
          </w:p>
        </w:tc>
      </w:tr>
      <w:tr w:rsidR="00554817" w:rsidRPr="00BA2F32" w14:paraId="2A8798CC" w14:textId="77777777" w:rsidTr="008260EB">
        <w:trPr>
          <w:trHeight w:val="280"/>
        </w:trPr>
        <w:tc>
          <w:tcPr>
            <w:tcW w:w="2306" w:type="pct"/>
            <w:tcBorders>
              <w:top w:val="single" w:sz="4" w:space="0" w:color="000000"/>
              <w:left w:val="single" w:sz="4" w:space="0" w:color="000000"/>
              <w:bottom w:val="single" w:sz="4" w:space="0" w:color="000000"/>
              <w:right w:val="single" w:sz="4" w:space="0" w:color="000000"/>
            </w:tcBorders>
            <w:vAlign w:val="center"/>
          </w:tcPr>
          <w:p w14:paraId="3F6C5775" w14:textId="77777777" w:rsidR="00554817" w:rsidRPr="00BA2F32" w:rsidRDefault="00554817" w:rsidP="00722BA9">
            <w:pPr>
              <w:pStyle w:val="TableParagraph"/>
              <w:kinsoku w:val="0"/>
              <w:overflowPunct w:val="0"/>
              <w:ind w:left="284"/>
              <w:rPr>
                <w:szCs w:val="22"/>
              </w:rPr>
            </w:pPr>
            <w:r w:rsidRPr="00BA2F32">
              <w:rPr>
                <w:szCs w:val="22"/>
              </w:rPr>
              <w:t>p-hodnota (Chi-kvadrát Test)</w:t>
            </w:r>
          </w:p>
        </w:tc>
        <w:tc>
          <w:tcPr>
            <w:tcW w:w="2694" w:type="pct"/>
            <w:gridSpan w:val="3"/>
            <w:tcBorders>
              <w:top w:val="single" w:sz="4" w:space="0" w:color="000000"/>
              <w:left w:val="single" w:sz="4" w:space="0" w:color="000000"/>
              <w:bottom w:val="single" w:sz="4" w:space="0" w:color="000000"/>
              <w:right w:val="single" w:sz="4" w:space="0" w:color="000000"/>
            </w:tcBorders>
            <w:vAlign w:val="center"/>
          </w:tcPr>
          <w:p w14:paraId="3A6407AF" w14:textId="77777777" w:rsidR="00554817" w:rsidRPr="00BA2F32" w:rsidRDefault="00554817" w:rsidP="00916E70">
            <w:pPr>
              <w:pStyle w:val="TableParagraph"/>
              <w:kinsoku w:val="0"/>
              <w:overflowPunct w:val="0"/>
              <w:jc w:val="center"/>
              <w:rPr>
                <w:szCs w:val="22"/>
              </w:rPr>
            </w:pPr>
            <w:r w:rsidRPr="00BA2F32">
              <w:rPr>
                <w:szCs w:val="22"/>
              </w:rPr>
              <w:t>0,0117</w:t>
            </w:r>
          </w:p>
        </w:tc>
      </w:tr>
    </w:tbl>
    <w:p w14:paraId="2EFD83E1" w14:textId="77777777" w:rsidR="00554817" w:rsidRPr="00BA2F32" w:rsidRDefault="00554817" w:rsidP="00916E70">
      <w:pPr>
        <w:pStyle w:val="BodyText"/>
        <w:numPr>
          <w:ilvl w:val="0"/>
          <w:numId w:val="57"/>
        </w:numPr>
        <w:kinsoku w:val="0"/>
        <w:overflowPunct w:val="0"/>
        <w:ind w:left="142" w:hanging="142"/>
        <w:rPr>
          <w:sz w:val="18"/>
          <w:szCs w:val="18"/>
        </w:rPr>
      </w:pPr>
      <w:r w:rsidRPr="00BA2F32">
        <w:rPr>
          <w:sz w:val="18"/>
          <w:szCs w:val="18"/>
        </w:rPr>
        <w:t>Kaplan-Meierov odhad</w:t>
      </w:r>
    </w:p>
    <w:p w14:paraId="4EB92A4D" w14:textId="77777777" w:rsidR="00554817" w:rsidRPr="00BA2F32" w:rsidRDefault="00554817" w:rsidP="00916E70">
      <w:pPr>
        <w:pStyle w:val="BodyText"/>
        <w:numPr>
          <w:ilvl w:val="0"/>
          <w:numId w:val="57"/>
        </w:numPr>
        <w:kinsoku w:val="0"/>
        <w:overflowPunct w:val="0"/>
        <w:ind w:left="142" w:hanging="142"/>
        <w:rPr>
          <w:sz w:val="18"/>
          <w:szCs w:val="18"/>
        </w:rPr>
      </w:pPr>
      <w:r w:rsidRPr="00BA2F32">
        <w:rPr>
          <w:sz w:val="18"/>
          <w:szCs w:val="18"/>
        </w:rPr>
        <w:t>Pacienti a percento pacientov s celkovou najlepšou odpoveďou vo forme buď potvrdenej CR alebo PR; percento bolo vypočítané zo skupiny pacientov s merateľným ochorením pri vstupe do štúdie</w:t>
      </w:r>
    </w:p>
    <w:p w14:paraId="3098A477" w14:textId="77777777" w:rsidR="00554817" w:rsidRPr="00BA2F32" w:rsidRDefault="00554817" w:rsidP="00916E70">
      <w:pPr>
        <w:pStyle w:val="BodyText"/>
        <w:numPr>
          <w:ilvl w:val="0"/>
          <w:numId w:val="57"/>
        </w:numPr>
        <w:kinsoku w:val="0"/>
        <w:overflowPunct w:val="0"/>
        <w:ind w:left="142" w:hanging="142"/>
        <w:rPr>
          <w:sz w:val="18"/>
          <w:szCs w:val="18"/>
        </w:rPr>
      </w:pPr>
      <w:r w:rsidRPr="00BA2F32">
        <w:rPr>
          <w:sz w:val="18"/>
          <w:szCs w:val="18"/>
        </w:rPr>
        <w:t>95 % IS pre jednovzorkový binomický test za použitia metódy Pearson-Clopper</w:t>
      </w:r>
    </w:p>
    <w:p w14:paraId="6AEA308F" w14:textId="77777777" w:rsidR="00554817" w:rsidRPr="00BA2F32" w:rsidRDefault="00554817" w:rsidP="00916E70">
      <w:pPr>
        <w:pStyle w:val="BodyText"/>
        <w:numPr>
          <w:ilvl w:val="0"/>
          <w:numId w:val="57"/>
        </w:numPr>
        <w:kinsoku w:val="0"/>
        <w:overflowPunct w:val="0"/>
        <w:ind w:left="142" w:hanging="142"/>
        <w:rPr>
          <w:sz w:val="18"/>
          <w:szCs w:val="18"/>
        </w:rPr>
      </w:pPr>
      <w:r w:rsidRPr="00BA2F32">
        <w:rPr>
          <w:sz w:val="18"/>
          <w:szCs w:val="18"/>
        </w:rPr>
        <w:t>Približne 95 % IS na určenie rozdielu dvoch hodnôt za použitia metódy Hauck-Anderson</w:t>
      </w:r>
    </w:p>
    <w:p w14:paraId="3555DB28" w14:textId="77777777" w:rsidR="00554817" w:rsidRPr="00BA2F32" w:rsidRDefault="00554817" w:rsidP="00916E70">
      <w:pPr>
        <w:pStyle w:val="BodyText"/>
        <w:numPr>
          <w:ilvl w:val="0"/>
          <w:numId w:val="57"/>
        </w:numPr>
        <w:kinsoku w:val="0"/>
        <w:overflowPunct w:val="0"/>
        <w:ind w:left="142" w:hanging="142"/>
        <w:rPr>
          <w:sz w:val="18"/>
          <w:szCs w:val="18"/>
        </w:rPr>
      </w:pPr>
      <w:r w:rsidRPr="00BA2F32">
        <w:rPr>
          <w:sz w:val="18"/>
          <w:szCs w:val="18"/>
        </w:rPr>
        <w:t>log-rank test (stratifikovaný)</w:t>
      </w:r>
    </w:p>
    <w:p w14:paraId="39C55517" w14:textId="77777777" w:rsidR="00554817" w:rsidRPr="00BA2F32" w:rsidRDefault="00554817" w:rsidP="00916E70">
      <w:pPr>
        <w:pStyle w:val="BodyText"/>
        <w:numPr>
          <w:ilvl w:val="0"/>
          <w:numId w:val="57"/>
        </w:numPr>
        <w:kinsoku w:val="0"/>
        <w:overflowPunct w:val="0"/>
        <w:ind w:left="142" w:hanging="142"/>
        <w:rPr>
          <w:sz w:val="18"/>
          <w:szCs w:val="18"/>
        </w:rPr>
      </w:pPr>
      <w:r w:rsidRPr="00BA2F32">
        <w:rPr>
          <w:sz w:val="18"/>
          <w:szCs w:val="18"/>
        </w:rPr>
        <w:t>Primárna analýza sa uskutočnila s dátumom ukončenia zhromažďovania údajov 12. december 2012 a bola považovaná za konečnú</w:t>
      </w:r>
    </w:p>
    <w:p w14:paraId="625E18BD" w14:textId="77777777" w:rsidR="00554817" w:rsidRPr="00BA2F32" w:rsidRDefault="00554817" w:rsidP="00916E70">
      <w:pPr>
        <w:pStyle w:val="BodyText"/>
        <w:numPr>
          <w:ilvl w:val="0"/>
          <w:numId w:val="57"/>
        </w:numPr>
        <w:kinsoku w:val="0"/>
        <w:overflowPunct w:val="0"/>
        <w:ind w:left="142" w:hanging="142"/>
        <w:rPr>
          <w:sz w:val="18"/>
          <w:szCs w:val="18"/>
        </w:rPr>
      </w:pPr>
      <w:r w:rsidRPr="00BA2F32">
        <w:rPr>
          <w:sz w:val="18"/>
          <w:szCs w:val="18"/>
        </w:rPr>
        <w:t>Následná analýza sa uskutočnila s dátumom ukončenia zhromažďovania údajov 7.marec 2014</w:t>
      </w:r>
    </w:p>
    <w:p w14:paraId="4EE7EC24" w14:textId="77777777" w:rsidR="00554817" w:rsidRPr="00BA2F32" w:rsidRDefault="00554817" w:rsidP="00916E70">
      <w:pPr>
        <w:pStyle w:val="BodyText"/>
        <w:numPr>
          <w:ilvl w:val="0"/>
          <w:numId w:val="57"/>
        </w:numPr>
        <w:kinsoku w:val="0"/>
        <w:overflowPunct w:val="0"/>
        <w:ind w:left="142" w:hanging="142"/>
        <w:rPr>
          <w:sz w:val="18"/>
          <w:szCs w:val="18"/>
        </w:rPr>
      </w:pPr>
      <w:r w:rsidRPr="00BA2F32">
        <w:rPr>
          <w:sz w:val="18"/>
          <w:szCs w:val="18"/>
        </w:rPr>
        <w:t>zobrazené p-hodnoty majú výlučne popisný charakter</w:t>
      </w:r>
    </w:p>
    <w:p w14:paraId="325B06FB" w14:textId="77777777" w:rsidR="00554817" w:rsidRPr="00BA2F32" w:rsidRDefault="00554817" w:rsidP="006C728A">
      <w:pPr>
        <w:pStyle w:val="BodyText"/>
        <w:kinsoku w:val="0"/>
        <w:overflowPunct w:val="0"/>
      </w:pPr>
    </w:p>
    <w:p w14:paraId="6927A638" w14:textId="77777777" w:rsidR="00554817" w:rsidRPr="00BA2F32" w:rsidRDefault="00554817" w:rsidP="00722BA9">
      <w:pPr>
        <w:pStyle w:val="Caption"/>
        <w:tabs>
          <w:tab w:val="clear" w:pos="1701"/>
          <w:tab w:val="left" w:pos="1276"/>
        </w:tabs>
        <w:rPr>
          <w:bCs/>
        </w:rPr>
      </w:pPr>
      <w:r w:rsidRPr="00BA2F32">
        <w:t>Tabuľka 26</w:t>
      </w:r>
      <w:r w:rsidRPr="00BA2F32">
        <w:tab/>
        <w:t>Výsledky celkového prežívania zo štúdie GOG-0240 podľa druhu liečby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0" w:type="dxa"/>
          <w:right w:w="110" w:type="dxa"/>
        </w:tblCellMar>
        <w:tblLook w:val="0000" w:firstRow="0" w:lastRow="0" w:firstColumn="0" w:lastColumn="0" w:noHBand="0" w:noVBand="0"/>
      </w:tblPr>
      <w:tblGrid>
        <w:gridCol w:w="2153"/>
        <w:gridCol w:w="2153"/>
        <w:gridCol w:w="2406"/>
        <w:gridCol w:w="2352"/>
      </w:tblGrid>
      <w:tr w:rsidR="00554817" w:rsidRPr="00BA2F32" w14:paraId="60185FAB" w14:textId="77777777" w:rsidTr="008260EB">
        <w:trPr>
          <w:trHeight w:val="839"/>
          <w:jc w:val="center"/>
        </w:trPr>
        <w:tc>
          <w:tcPr>
            <w:tcW w:w="684" w:type="pct"/>
            <w:vAlign w:val="bottom"/>
          </w:tcPr>
          <w:p w14:paraId="3120A6C9" w14:textId="77777777" w:rsidR="00554817" w:rsidRPr="00BA2F32" w:rsidRDefault="00554817" w:rsidP="00916E70">
            <w:pPr>
              <w:pStyle w:val="TableParagraph"/>
              <w:kinsoku w:val="0"/>
              <w:overflowPunct w:val="0"/>
              <w:rPr>
                <w:b/>
                <w:szCs w:val="22"/>
              </w:rPr>
            </w:pPr>
            <w:r w:rsidRPr="00BA2F32">
              <w:rPr>
                <w:b/>
                <w:szCs w:val="22"/>
              </w:rPr>
              <w:t>Porovnanie liečby</w:t>
            </w:r>
          </w:p>
        </w:tc>
        <w:tc>
          <w:tcPr>
            <w:tcW w:w="674" w:type="pct"/>
            <w:vAlign w:val="bottom"/>
          </w:tcPr>
          <w:p w14:paraId="4CAB2AD6" w14:textId="77777777" w:rsidR="00554817" w:rsidRPr="00BA2F32" w:rsidRDefault="00554817" w:rsidP="00916E70">
            <w:pPr>
              <w:pStyle w:val="TableParagraph"/>
              <w:kinsoku w:val="0"/>
              <w:overflowPunct w:val="0"/>
              <w:jc w:val="center"/>
              <w:rPr>
                <w:b/>
                <w:szCs w:val="22"/>
              </w:rPr>
            </w:pPr>
            <w:r w:rsidRPr="00BA2F32">
              <w:rPr>
                <w:b/>
                <w:szCs w:val="22"/>
              </w:rPr>
              <w:t>Iný faktor</w:t>
            </w:r>
          </w:p>
        </w:tc>
        <w:tc>
          <w:tcPr>
            <w:tcW w:w="1836" w:type="pct"/>
            <w:vAlign w:val="bottom"/>
          </w:tcPr>
          <w:p w14:paraId="5D9727F6" w14:textId="77777777" w:rsidR="00554817" w:rsidRPr="00BA2F32" w:rsidRDefault="00554817" w:rsidP="00916E70">
            <w:pPr>
              <w:pStyle w:val="TableParagraph"/>
              <w:kinsoku w:val="0"/>
              <w:overflowPunct w:val="0"/>
              <w:jc w:val="center"/>
              <w:rPr>
                <w:b/>
                <w:szCs w:val="22"/>
              </w:rPr>
            </w:pPr>
            <w:r w:rsidRPr="00BA2F32">
              <w:rPr>
                <w:b/>
                <w:szCs w:val="22"/>
              </w:rPr>
              <w:t>Celkové prežívanie – primárna analýza</w:t>
            </w:r>
            <w:r w:rsidRPr="00BA2F32">
              <w:rPr>
                <w:b/>
                <w:szCs w:val="22"/>
                <w:vertAlign w:val="superscript"/>
              </w:rPr>
              <w:t>1</w:t>
            </w:r>
          </w:p>
          <w:p w14:paraId="0AE4E881" w14:textId="77777777" w:rsidR="00554817" w:rsidRPr="00BA2F32" w:rsidRDefault="00554817" w:rsidP="00916E70">
            <w:pPr>
              <w:pStyle w:val="TableParagraph"/>
              <w:kinsoku w:val="0"/>
              <w:overflowPunct w:val="0"/>
              <w:jc w:val="center"/>
              <w:rPr>
                <w:b/>
                <w:szCs w:val="22"/>
              </w:rPr>
            </w:pPr>
            <w:r w:rsidRPr="00BA2F32">
              <w:rPr>
                <w:b/>
                <w:szCs w:val="22"/>
              </w:rPr>
              <w:t>Hazard Ratio (95 % IS)</w:t>
            </w:r>
          </w:p>
        </w:tc>
        <w:tc>
          <w:tcPr>
            <w:tcW w:w="1806" w:type="pct"/>
            <w:vAlign w:val="bottom"/>
          </w:tcPr>
          <w:p w14:paraId="0AB85211" w14:textId="77777777" w:rsidR="00554817" w:rsidRPr="00BA2F32" w:rsidRDefault="00554817" w:rsidP="00916E70">
            <w:pPr>
              <w:pStyle w:val="TableParagraph"/>
              <w:kinsoku w:val="0"/>
              <w:overflowPunct w:val="0"/>
              <w:jc w:val="center"/>
              <w:rPr>
                <w:b/>
                <w:szCs w:val="22"/>
              </w:rPr>
            </w:pPr>
            <w:r w:rsidRPr="00BA2F32">
              <w:rPr>
                <w:b/>
                <w:szCs w:val="22"/>
              </w:rPr>
              <w:t>Celkové prežívanie – následná analýza</w:t>
            </w:r>
            <w:r w:rsidRPr="00BA2F32">
              <w:rPr>
                <w:b/>
                <w:szCs w:val="22"/>
                <w:vertAlign w:val="superscript"/>
              </w:rPr>
              <w:t>2</w:t>
            </w:r>
          </w:p>
          <w:p w14:paraId="5C31084D" w14:textId="77777777" w:rsidR="00554817" w:rsidRPr="00BA2F32" w:rsidRDefault="00554817" w:rsidP="00916E70">
            <w:pPr>
              <w:pStyle w:val="TableParagraph"/>
              <w:kinsoku w:val="0"/>
              <w:overflowPunct w:val="0"/>
              <w:jc w:val="center"/>
              <w:rPr>
                <w:b/>
                <w:szCs w:val="22"/>
              </w:rPr>
            </w:pPr>
            <w:r w:rsidRPr="00BA2F32">
              <w:rPr>
                <w:b/>
                <w:szCs w:val="22"/>
              </w:rPr>
              <w:t>Hazard Ratio (95 % IS)</w:t>
            </w:r>
          </w:p>
        </w:tc>
      </w:tr>
      <w:tr w:rsidR="00554817" w:rsidRPr="00BA2F32" w14:paraId="29D9E65F" w14:textId="77777777" w:rsidTr="008260EB">
        <w:trPr>
          <w:trHeight w:val="810"/>
          <w:jc w:val="center"/>
        </w:trPr>
        <w:tc>
          <w:tcPr>
            <w:tcW w:w="684" w:type="pct"/>
            <w:vMerge w:val="restart"/>
          </w:tcPr>
          <w:p w14:paraId="221AF9F7" w14:textId="77777777" w:rsidR="00554817" w:rsidRPr="00BA2F32" w:rsidRDefault="00554817" w:rsidP="00916E70">
            <w:pPr>
              <w:pStyle w:val="TableParagraph"/>
              <w:kinsoku w:val="0"/>
              <w:overflowPunct w:val="0"/>
              <w:rPr>
                <w:szCs w:val="22"/>
              </w:rPr>
            </w:pPr>
            <w:r w:rsidRPr="00BA2F32">
              <w:rPr>
                <w:szCs w:val="22"/>
              </w:rPr>
              <w:t>bevacizumab vs. bez bevacizumabu</w:t>
            </w:r>
          </w:p>
        </w:tc>
        <w:tc>
          <w:tcPr>
            <w:tcW w:w="674" w:type="pct"/>
          </w:tcPr>
          <w:p w14:paraId="7FF44035" w14:textId="77777777" w:rsidR="00554817" w:rsidRPr="00BA2F32" w:rsidRDefault="00554817" w:rsidP="00916E70">
            <w:pPr>
              <w:pStyle w:val="TableParagraph"/>
              <w:kinsoku w:val="0"/>
              <w:overflowPunct w:val="0"/>
              <w:rPr>
                <w:szCs w:val="22"/>
              </w:rPr>
            </w:pPr>
            <w:r w:rsidRPr="00BA2F32">
              <w:rPr>
                <w:szCs w:val="22"/>
              </w:rPr>
              <w:t>Cisplatina+paklitaxel</w:t>
            </w:r>
          </w:p>
        </w:tc>
        <w:tc>
          <w:tcPr>
            <w:tcW w:w="1836" w:type="pct"/>
          </w:tcPr>
          <w:p w14:paraId="58503C65" w14:textId="77777777" w:rsidR="00554817" w:rsidRPr="00BA2F32" w:rsidRDefault="00554817" w:rsidP="00916E70">
            <w:pPr>
              <w:pStyle w:val="TableParagraph"/>
              <w:kinsoku w:val="0"/>
              <w:overflowPunct w:val="0"/>
              <w:jc w:val="center"/>
              <w:rPr>
                <w:szCs w:val="22"/>
              </w:rPr>
            </w:pPr>
            <w:r w:rsidRPr="00BA2F32">
              <w:rPr>
                <w:szCs w:val="22"/>
              </w:rPr>
              <w:t>0,72 (0,51; 1,02)</w:t>
            </w:r>
          </w:p>
          <w:p w14:paraId="1929D45F" w14:textId="77777777" w:rsidR="00554817" w:rsidRPr="00BA2F32" w:rsidRDefault="00554817" w:rsidP="00A51CAE">
            <w:pPr>
              <w:pStyle w:val="TableParagraph"/>
              <w:kinsoku w:val="0"/>
              <w:overflowPunct w:val="0"/>
              <w:jc w:val="center"/>
              <w:rPr>
                <w:szCs w:val="22"/>
              </w:rPr>
            </w:pPr>
            <w:r w:rsidRPr="00BA2F32">
              <w:rPr>
                <w:szCs w:val="22"/>
              </w:rPr>
              <w:t>(17,5 vs. 14,3 mesiacov; p = 0,0609)</w:t>
            </w:r>
          </w:p>
        </w:tc>
        <w:tc>
          <w:tcPr>
            <w:tcW w:w="1806" w:type="pct"/>
          </w:tcPr>
          <w:p w14:paraId="74C506A4" w14:textId="77777777" w:rsidR="00554817" w:rsidRPr="00BA2F32" w:rsidRDefault="00554817" w:rsidP="00916E70">
            <w:pPr>
              <w:pStyle w:val="TableParagraph"/>
              <w:kinsoku w:val="0"/>
              <w:overflowPunct w:val="0"/>
              <w:jc w:val="center"/>
              <w:rPr>
                <w:szCs w:val="22"/>
              </w:rPr>
            </w:pPr>
            <w:r w:rsidRPr="00BA2F32">
              <w:rPr>
                <w:szCs w:val="22"/>
              </w:rPr>
              <w:t>0,75 (0,55; 1,01)</w:t>
            </w:r>
          </w:p>
          <w:p w14:paraId="459CC261" w14:textId="77777777" w:rsidR="00554817" w:rsidRPr="00BA2F32" w:rsidRDefault="00554817" w:rsidP="00A51CAE">
            <w:pPr>
              <w:pStyle w:val="TableParagraph"/>
              <w:kinsoku w:val="0"/>
              <w:overflowPunct w:val="0"/>
              <w:jc w:val="center"/>
              <w:rPr>
                <w:szCs w:val="22"/>
              </w:rPr>
            </w:pPr>
            <w:r w:rsidRPr="00BA2F32">
              <w:rPr>
                <w:szCs w:val="22"/>
              </w:rPr>
              <w:t>(17,5 vs. 15,0 mesiacov; p = 0,0584)</w:t>
            </w:r>
          </w:p>
        </w:tc>
      </w:tr>
      <w:tr w:rsidR="00554817" w:rsidRPr="00BA2F32" w14:paraId="1DA03E84" w14:textId="77777777" w:rsidTr="008260EB">
        <w:trPr>
          <w:trHeight w:val="759"/>
          <w:jc w:val="center"/>
        </w:trPr>
        <w:tc>
          <w:tcPr>
            <w:tcW w:w="684" w:type="pct"/>
            <w:vMerge/>
          </w:tcPr>
          <w:p w14:paraId="276789E7" w14:textId="77777777" w:rsidR="00554817" w:rsidRPr="00BA2F32" w:rsidRDefault="00554817" w:rsidP="006C728A">
            <w:pPr>
              <w:pStyle w:val="TableParagraph"/>
              <w:kinsoku w:val="0"/>
              <w:overflowPunct w:val="0"/>
              <w:rPr>
                <w:szCs w:val="22"/>
              </w:rPr>
            </w:pPr>
          </w:p>
        </w:tc>
        <w:tc>
          <w:tcPr>
            <w:tcW w:w="674" w:type="pct"/>
          </w:tcPr>
          <w:p w14:paraId="4A223005" w14:textId="77777777" w:rsidR="00554817" w:rsidRPr="00BA2F32" w:rsidRDefault="00554817" w:rsidP="00916E70">
            <w:pPr>
              <w:pStyle w:val="TableParagraph"/>
              <w:kinsoku w:val="0"/>
              <w:overflowPunct w:val="0"/>
              <w:rPr>
                <w:szCs w:val="22"/>
              </w:rPr>
            </w:pPr>
            <w:r w:rsidRPr="00BA2F32">
              <w:rPr>
                <w:szCs w:val="22"/>
              </w:rPr>
              <w:t>Topotekan+paklitaxel</w:t>
            </w:r>
          </w:p>
        </w:tc>
        <w:tc>
          <w:tcPr>
            <w:tcW w:w="1836" w:type="pct"/>
          </w:tcPr>
          <w:p w14:paraId="1C990623" w14:textId="77777777" w:rsidR="00554817" w:rsidRPr="00BA2F32" w:rsidRDefault="00554817" w:rsidP="00916E70">
            <w:pPr>
              <w:pStyle w:val="TableParagraph"/>
              <w:kinsoku w:val="0"/>
              <w:overflowPunct w:val="0"/>
              <w:jc w:val="center"/>
              <w:rPr>
                <w:szCs w:val="22"/>
              </w:rPr>
            </w:pPr>
            <w:r w:rsidRPr="00BA2F32">
              <w:rPr>
                <w:szCs w:val="22"/>
              </w:rPr>
              <w:t>0,76 (0,55; 1,06)</w:t>
            </w:r>
          </w:p>
          <w:p w14:paraId="358D29C8" w14:textId="77777777" w:rsidR="00554817" w:rsidRPr="00BA2F32" w:rsidRDefault="00554817" w:rsidP="00A51CAE">
            <w:pPr>
              <w:pStyle w:val="TableParagraph"/>
              <w:kinsoku w:val="0"/>
              <w:overflowPunct w:val="0"/>
              <w:jc w:val="center"/>
              <w:rPr>
                <w:szCs w:val="22"/>
              </w:rPr>
            </w:pPr>
            <w:r w:rsidRPr="00BA2F32">
              <w:rPr>
                <w:szCs w:val="22"/>
              </w:rPr>
              <w:t>(14,9 vs. 11,9 mesiacov; p = 0,1061)</w:t>
            </w:r>
          </w:p>
        </w:tc>
        <w:tc>
          <w:tcPr>
            <w:tcW w:w="1806" w:type="pct"/>
          </w:tcPr>
          <w:p w14:paraId="0388B8EC" w14:textId="77777777" w:rsidR="00554817" w:rsidRPr="00BA2F32" w:rsidRDefault="00554817" w:rsidP="00916E70">
            <w:pPr>
              <w:pStyle w:val="TableParagraph"/>
              <w:kinsoku w:val="0"/>
              <w:overflowPunct w:val="0"/>
              <w:jc w:val="center"/>
              <w:rPr>
                <w:szCs w:val="22"/>
              </w:rPr>
            </w:pPr>
            <w:r w:rsidRPr="00BA2F32">
              <w:rPr>
                <w:szCs w:val="22"/>
              </w:rPr>
              <w:t>0,79 (0,59; 1,07)</w:t>
            </w:r>
          </w:p>
          <w:p w14:paraId="2F2AF25A" w14:textId="77777777" w:rsidR="00554817" w:rsidRPr="00BA2F32" w:rsidRDefault="00554817" w:rsidP="00A51CAE">
            <w:pPr>
              <w:pStyle w:val="TableParagraph"/>
              <w:kinsoku w:val="0"/>
              <w:overflowPunct w:val="0"/>
              <w:jc w:val="center"/>
              <w:rPr>
                <w:szCs w:val="22"/>
              </w:rPr>
            </w:pPr>
            <w:r w:rsidRPr="00BA2F32">
              <w:rPr>
                <w:szCs w:val="22"/>
              </w:rPr>
              <w:t>(16,2 vs.12,0 mesiacov; p = 0,1342)</w:t>
            </w:r>
          </w:p>
        </w:tc>
      </w:tr>
      <w:tr w:rsidR="00554817" w:rsidRPr="00BA2F32" w14:paraId="06D882E0" w14:textId="77777777" w:rsidTr="008260EB">
        <w:trPr>
          <w:trHeight w:val="914"/>
          <w:jc w:val="center"/>
        </w:trPr>
        <w:tc>
          <w:tcPr>
            <w:tcW w:w="684" w:type="pct"/>
            <w:vMerge w:val="restart"/>
          </w:tcPr>
          <w:p w14:paraId="278AFCEF" w14:textId="77777777" w:rsidR="00554817" w:rsidRPr="00BA2F32" w:rsidRDefault="00554817" w:rsidP="00916E70">
            <w:pPr>
              <w:pStyle w:val="TableParagraph"/>
              <w:kinsoku w:val="0"/>
              <w:overflowPunct w:val="0"/>
              <w:rPr>
                <w:szCs w:val="22"/>
              </w:rPr>
            </w:pPr>
            <w:r w:rsidRPr="00BA2F32">
              <w:rPr>
                <w:szCs w:val="22"/>
              </w:rPr>
              <w:t>Topotekan+paklitaxel vs. cisplatina+ paklitaxel</w:t>
            </w:r>
          </w:p>
        </w:tc>
        <w:tc>
          <w:tcPr>
            <w:tcW w:w="674" w:type="pct"/>
          </w:tcPr>
          <w:p w14:paraId="1A163265" w14:textId="77777777" w:rsidR="00554817" w:rsidRPr="00BA2F32" w:rsidRDefault="00554817" w:rsidP="006C728A">
            <w:pPr>
              <w:pStyle w:val="TableParagraph"/>
              <w:kinsoku w:val="0"/>
              <w:overflowPunct w:val="0"/>
              <w:rPr>
                <w:szCs w:val="22"/>
              </w:rPr>
            </w:pPr>
            <w:r w:rsidRPr="00BA2F32">
              <w:rPr>
                <w:spacing w:val="-1"/>
              </w:rPr>
              <w:t>bevacizumab</w:t>
            </w:r>
          </w:p>
        </w:tc>
        <w:tc>
          <w:tcPr>
            <w:tcW w:w="1836" w:type="pct"/>
          </w:tcPr>
          <w:p w14:paraId="609810CD" w14:textId="77777777" w:rsidR="00554817" w:rsidRPr="00BA2F32" w:rsidRDefault="00554817" w:rsidP="00916E70">
            <w:pPr>
              <w:pStyle w:val="TableParagraph"/>
              <w:kinsoku w:val="0"/>
              <w:overflowPunct w:val="0"/>
              <w:jc w:val="center"/>
              <w:rPr>
                <w:szCs w:val="22"/>
              </w:rPr>
            </w:pPr>
            <w:r w:rsidRPr="00BA2F32">
              <w:rPr>
                <w:szCs w:val="22"/>
              </w:rPr>
              <w:t>1,15 (0,82; 1,61)</w:t>
            </w:r>
          </w:p>
          <w:p w14:paraId="44C96695" w14:textId="77777777" w:rsidR="00554817" w:rsidRPr="00BA2F32" w:rsidRDefault="00554817" w:rsidP="00A51CAE">
            <w:pPr>
              <w:pStyle w:val="TableParagraph"/>
              <w:kinsoku w:val="0"/>
              <w:overflowPunct w:val="0"/>
              <w:jc w:val="center"/>
              <w:rPr>
                <w:szCs w:val="22"/>
              </w:rPr>
            </w:pPr>
            <w:r w:rsidRPr="00BA2F32">
              <w:rPr>
                <w:szCs w:val="22"/>
              </w:rPr>
              <w:t>(14,9 vs. 17,5 mesiacov; p = 0,4146)</w:t>
            </w:r>
          </w:p>
        </w:tc>
        <w:tc>
          <w:tcPr>
            <w:tcW w:w="1806" w:type="pct"/>
          </w:tcPr>
          <w:p w14:paraId="7D71415C" w14:textId="77777777" w:rsidR="00554817" w:rsidRPr="00BA2F32" w:rsidRDefault="00554817" w:rsidP="00916E70">
            <w:pPr>
              <w:pStyle w:val="TableParagraph"/>
              <w:kinsoku w:val="0"/>
              <w:overflowPunct w:val="0"/>
              <w:jc w:val="center"/>
              <w:rPr>
                <w:szCs w:val="22"/>
              </w:rPr>
            </w:pPr>
            <w:r w:rsidRPr="00BA2F32">
              <w:rPr>
                <w:szCs w:val="22"/>
              </w:rPr>
              <w:t>1,15 (0,85; 1,56)</w:t>
            </w:r>
          </w:p>
          <w:p w14:paraId="7CE56173" w14:textId="77777777" w:rsidR="00554817" w:rsidRPr="00BA2F32" w:rsidRDefault="00554817" w:rsidP="00A51CAE">
            <w:pPr>
              <w:pStyle w:val="TableParagraph"/>
              <w:kinsoku w:val="0"/>
              <w:overflowPunct w:val="0"/>
              <w:jc w:val="center"/>
              <w:rPr>
                <w:szCs w:val="22"/>
              </w:rPr>
            </w:pPr>
            <w:r w:rsidRPr="00BA2F32">
              <w:rPr>
                <w:szCs w:val="22"/>
              </w:rPr>
              <w:t>(16,2 vs. 17,5 mesiacov; p = 0,3769)</w:t>
            </w:r>
          </w:p>
        </w:tc>
      </w:tr>
      <w:tr w:rsidR="00554817" w:rsidRPr="00BA2F32" w14:paraId="16B17927" w14:textId="77777777" w:rsidTr="008260EB">
        <w:trPr>
          <w:trHeight w:val="821"/>
          <w:jc w:val="center"/>
        </w:trPr>
        <w:tc>
          <w:tcPr>
            <w:tcW w:w="684" w:type="pct"/>
            <w:vMerge/>
          </w:tcPr>
          <w:p w14:paraId="3B2175DC" w14:textId="77777777" w:rsidR="00554817" w:rsidRPr="00BA2F32" w:rsidRDefault="00554817" w:rsidP="006C728A">
            <w:pPr>
              <w:pStyle w:val="TableParagraph"/>
              <w:kinsoku w:val="0"/>
              <w:overflowPunct w:val="0"/>
              <w:rPr>
                <w:szCs w:val="22"/>
              </w:rPr>
            </w:pPr>
          </w:p>
        </w:tc>
        <w:tc>
          <w:tcPr>
            <w:tcW w:w="674" w:type="pct"/>
          </w:tcPr>
          <w:p w14:paraId="0DB35264" w14:textId="77777777" w:rsidR="00554817" w:rsidRPr="00BA2F32" w:rsidRDefault="00554817" w:rsidP="00916E70">
            <w:pPr>
              <w:pStyle w:val="TableParagraph"/>
              <w:kinsoku w:val="0"/>
              <w:overflowPunct w:val="0"/>
              <w:rPr>
                <w:szCs w:val="22"/>
              </w:rPr>
            </w:pPr>
            <w:r w:rsidRPr="00BA2F32">
              <w:rPr>
                <w:szCs w:val="22"/>
              </w:rPr>
              <w:t xml:space="preserve">bez </w:t>
            </w:r>
            <w:r w:rsidRPr="00BA2F32">
              <w:rPr>
                <w:spacing w:val="-1"/>
              </w:rPr>
              <w:t>bevacizumab</w:t>
            </w:r>
            <w:r w:rsidRPr="00BA2F32">
              <w:rPr>
                <w:szCs w:val="22"/>
              </w:rPr>
              <w:t>u</w:t>
            </w:r>
          </w:p>
        </w:tc>
        <w:tc>
          <w:tcPr>
            <w:tcW w:w="1836" w:type="pct"/>
          </w:tcPr>
          <w:p w14:paraId="336C7529" w14:textId="77777777" w:rsidR="00554817" w:rsidRPr="00BA2F32" w:rsidRDefault="00554817" w:rsidP="00916E70">
            <w:pPr>
              <w:pStyle w:val="TableParagraph"/>
              <w:kinsoku w:val="0"/>
              <w:overflowPunct w:val="0"/>
              <w:jc w:val="center"/>
              <w:rPr>
                <w:szCs w:val="22"/>
              </w:rPr>
            </w:pPr>
            <w:r w:rsidRPr="00BA2F32">
              <w:rPr>
                <w:szCs w:val="22"/>
              </w:rPr>
              <w:t>1,13 (0,81; 1,57)</w:t>
            </w:r>
          </w:p>
          <w:p w14:paraId="62D76D86" w14:textId="77777777" w:rsidR="00554817" w:rsidRPr="00BA2F32" w:rsidRDefault="00554817" w:rsidP="00A51CAE">
            <w:pPr>
              <w:pStyle w:val="TableParagraph"/>
              <w:kinsoku w:val="0"/>
              <w:overflowPunct w:val="0"/>
              <w:jc w:val="center"/>
              <w:rPr>
                <w:szCs w:val="22"/>
              </w:rPr>
            </w:pPr>
            <w:r w:rsidRPr="00BA2F32">
              <w:rPr>
                <w:szCs w:val="22"/>
              </w:rPr>
              <w:t>(11,9 vs. 14,3 mesiacov; p = 0,4825)</w:t>
            </w:r>
          </w:p>
        </w:tc>
        <w:tc>
          <w:tcPr>
            <w:tcW w:w="1806" w:type="pct"/>
          </w:tcPr>
          <w:p w14:paraId="7D91A064" w14:textId="77777777" w:rsidR="00554817" w:rsidRPr="00BA2F32" w:rsidRDefault="00554817" w:rsidP="00916E70">
            <w:pPr>
              <w:pStyle w:val="TableParagraph"/>
              <w:kinsoku w:val="0"/>
              <w:overflowPunct w:val="0"/>
              <w:jc w:val="center"/>
              <w:rPr>
                <w:szCs w:val="22"/>
              </w:rPr>
            </w:pPr>
            <w:r w:rsidRPr="00BA2F32">
              <w:rPr>
                <w:szCs w:val="22"/>
              </w:rPr>
              <w:t>1,08 (0,80; 1,45)</w:t>
            </w:r>
          </w:p>
          <w:p w14:paraId="56C3200D" w14:textId="77777777" w:rsidR="00554817" w:rsidRPr="00BA2F32" w:rsidRDefault="00554817" w:rsidP="00A51CAE">
            <w:pPr>
              <w:pStyle w:val="TableParagraph"/>
              <w:kinsoku w:val="0"/>
              <w:overflowPunct w:val="0"/>
              <w:jc w:val="center"/>
              <w:rPr>
                <w:szCs w:val="22"/>
              </w:rPr>
            </w:pPr>
            <w:r w:rsidRPr="00BA2F32">
              <w:rPr>
                <w:szCs w:val="22"/>
              </w:rPr>
              <w:t>(12,0 vs. 15,0 mesiacov; p = 0,6267)</w:t>
            </w:r>
          </w:p>
        </w:tc>
      </w:tr>
    </w:tbl>
    <w:p w14:paraId="31818C42" w14:textId="77777777" w:rsidR="00554817" w:rsidRPr="00BA2F32" w:rsidRDefault="00554817" w:rsidP="00916E70">
      <w:pPr>
        <w:pStyle w:val="BodyText"/>
        <w:numPr>
          <w:ilvl w:val="0"/>
          <w:numId w:val="58"/>
        </w:numPr>
        <w:kinsoku w:val="0"/>
        <w:overflowPunct w:val="0"/>
        <w:ind w:left="142" w:hanging="142"/>
        <w:rPr>
          <w:sz w:val="18"/>
          <w:szCs w:val="18"/>
        </w:rPr>
      </w:pPr>
      <w:r w:rsidRPr="00BA2F32">
        <w:rPr>
          <w:sz w:val="18"/>
          <w:szCs w:val="18"/>
        </w:rPr>
        <w:t>Primárna analýza sa uskutočnila s dátumom ukončenia zhromažďovania údajov 12.december 2012 a bola považovaná za konečnú.</w:t>
      </w:r>
    </w:p>
    <w:p w14:paraId="51EE9791" w14:textId="77777777" w:rsidR="00554817" w:rsidRPr="00BA2F32" w:rsidRDefault="00554817" w:rsidP="00916E70">
      <w:pPr>
        <w:pStyle w:val="BodyText"/>
        <w:numPr>
          <w:ilvl w:val="0"/>
          <w:numId w:val="58"/>
        </w:numPr>
        <w:kinsoku w:val="0"/>
        <w:overflowPunct w:val="0"/>
        <w:ind w:left="142" w:hanging="142"/>
        <w:rPr>
          <w:sz w:val="18"/>
          <w:szCs w:val="18"/>
        </w:rPr>
      </w:pPr>
      <w:r w:rsidRPr="00BA2F32">
        <w:rPr>
          <w:sz w:val="18"/>
          <w:szCs w:val="18"/>
        </w:rPr>
        <w:t>Následná analýza sa uskutočnila s dátumom ukončenia zhromažďovania údajov 7.marec 2014 a všetky zobrazené p-hodnoty majú výlučne popisný charakter</w:t>
      </w:r>
    </w:p>
    <w:p w14:paraId="49397C7A" w14:textId="77777777" w:rsidR="00554817" w:rsidRPr="00BA2F32" w:rsidRDefault="00554817" w:rsidP="006C728A">
      <w:pPr>
        <w:pStyle w:val="BodyText"/>
        <w:kinsoku w:val="0"/>
        <w:overflowPunct w:val="0"/>
      </w:pPr>
    </w:p>
    <w:p w14:paraId="3D693641" w14:textId="77777777" w:rsidR="00554817" w:rsidRPr="00BA2F32" w:rsidRDefault="00554817" w:rsidP="006C728A">
      <w:pPr>
        <w:pStyle w:val="BodyText"/>
        <w:kinsoku w:val="0"/>
        <w:overflowPunct w:val="0"/>
        <w:rPr>
          <w:i/>
          <w:iCs/>
        </w:rPr>
      </w:pPr>
      <w:r w:rsidRPr="00BA2F32">
        <w:rPr>
          <w:i/>
          <w:iCs/>
          <w:u w:val="single" w:color="000000"/>
        </w:rPr>
        <w:t>Pediatrická populácia</w:t>
      </w:r>
    </w:p>
    <w:p w14:paraId="08531E9A" w14:textId="77777777" w:rsidR="00554817" w:rsidRPr="00BA2F32" w:rsidRDefault="00554817" w:rsidP="006C728A">
      <w:pPr>
        <w:pStyle w:val="BodyText"/>
        <w:kinsoku w:val="0"/>
        <w:overflowPunct w:val="0"/>
      </w:pPr>
      <w:r w:rsidRPr="00BA2F32">
        <w:t>Európska agentúra pre lieky udelila výnimku z povinnosti predložiť výsledky štúdií s bevacizumabom vo všetkých podskupinách pediatrickej populácie v indikáciách karcinómu prsníka, adenokarcinómu hrubého čreva a konečníka, karcinómu pľúc (malobunkový a nemalobunkový karcinóm), karcinómu obličiek a obličkovej panvičky (okrem nefroblastómu, nefroblastomatózy, sarkómu zo svetlých buniek, mezoblastického nefrómu, karcinómu obličkovej drene a rabdoidného nádoru obličky), karcinómu vaječníkov (okrem rabdoidného tumoru a tumorov zárodočných buniek), karcinómu vajíčkovodov (okrem rabdomyosarkómu tumoru a tumorov zo zárodočných buniek), peritoneálneho karcinómu (okrem blastómov a sarkómov), karcinómu krčku maternice a tela maternice.</w:t>
      </w:r>
    </w:p>
    <w:p w14:paraId="77C9BC41" w14:textId="77777777" w:rsidR="00554817" w:rsidRPr="00BA2F32" w:rsidRDefault="00554817" w:rsidP="006C728A">
      <w:pPr>
        <w:pStyle w:val="BodyText"/>
        <w:kinsoku w:val="0"/>
        <w:overflowPunct w:val="0"/>
      </w:pPr>
    </w:p>
    <w:p w14:paraId="1148004E" w14:textId="77777777" w:rsidR="00554817" w:rsidRPr="00BA2F32" w:rsidRDefault="00554817" w:rsidP="006C728A">
      <w:pPr>
        <w:pStyle w:val="BodyText"/>
        <w:kinsoku w:val="0"/>
        <w:overflowPunct w:val="0"/>
        <w:rPr>
          <w:i/>
          <w:iCs/>
        </w:rPr>
      </w:pPr>
      <w:r w:rsidRPr="00BA2F32">
        <w:rPr>
          <w:i/>
          <w:iCs/>
        </w:rPr>
        <w:lastRenderedPageBreak/>
        <w:t>Glióm vysokého stupňa malignity (High-grade glióm)</w:t>
      </w:r>
    </w:p>
    <w:p w14:paraId="12405906" w14:textId="77777777" w:rsidR="00554817" w:rsidRPr="00BA2F32" w:rsidRDefault="00554817" w:rsidP="006C728A">
      <w:pPr>
        <w:pStyle w:val="BodyText"/>
        <w:kinsoku w:val="0"/>
        <w:overflowPunct w:val="0"/>
      </w:pPr>
      <w:r w:rsidRPr="00BA2F32">
        <w:t>Protinádorová aktivita sa nepozorovala v dvoch predchádzajúcich štúdiách u celkovo 30 detí vo veku &gt; 3 roky s relapsom alebo progresívnym gliómom vysokého stupňa malignity pri liečbe bevacizumabom a irinotekanom (CPT</w:t>
      </w:r>
      <w:r w:rsidRPr="00BA2F32">
        <w:rPr>
          <w:rFonts w:eastAsia="맑은 고딕"/>
          <w:spacing w:val="2"/>
          <w:lang w:eastAsia="ko-KR"/>
        </w:rPr>
        <w:noBreakHyphen/>
      </w:r>
      <w:r w:rsidRPr="00BA2F32">
        <w:t>11). Nie sú dostatočné informácie na stanovenie bezpečnosti a účinnosti bevacizumabu u detí s novodiagnostikovaným gliómom vysokého stupňa malignity.</w:t>
      </w:r>
    </w:p>
    <w:p w14:paraId="49A406DB" w14:textId="77777777" w:rsidR="00554817" w:rsidRPr="00BA2F32" w:rsidRDefault="00554817" w:rsidP="006C728A">
      <w:pPr>
        <w:pStyle w:val="BodyText"/>
        <w:kinsoku w:val="0"/>
        <w:overflowPunct w:val="0"/>
      </w:pPr>
    </w:p>
    <w:p w14:paraId="34A7EAEF" w14:textId="77777777" w:rsidR="00554817" w:rsidRPr="00BA2F32" w:rsidRDefault="00554817" w:rsidP="00722BA9">
      <w:pPr>
        <w:pStyle w:val="ListBullet"/>
        <w:numPr>
          <w:ilvl w:val="0"/>
          <w:numId w:val="0"/>
        </w:numPr>
        <w:tabs>
          <w:tab w:val="clear" w:pos="567"/>
          <w:tab w:val="left" w:pos="0"/>
        </w:tabs>
      </w:pPr>
      <w:r w:rsidRPr="00BA2F32">
        <w:t>V štúdii s jednou skupinou (PBTC-022) bolo 18 detí s rekurentným alebo progresívnym nepontínnym gliómom vysokého stupňa malignity (vrátane 8 s glioblastómom [WHO stupeň IV], 9 s anaplastickým astrocytómom [stupeň III] a 1 s anaplastickým oligodendrogliómom [stupeň III]) liečených bevacizumabom (10 mg/kg) dva týždne a potom bevacizumabom v kombinácii s CPT-11 (125-350 mg/m</w:t>
      </w:r>
      <w:r w:rsidRPr="00BA2F32">
        <w:rPr>
          <w:vertAlign w:val="superscript"/>
        </w:rPr>
        <w:t>2</w:t>
      </w:r>
      <w:r w:rsidRPr="00BA2F32">
        <w:t>) jedenkrát každé dva týždne až do progresie. Nezaznamenali sa žiadne objektívne (čiastočné alebo úplné) rádiologické odpovede (MacDonaldove kritériá). Toxicita a nežiaduce reakcie zahŕňali arteriálnu hypertenziu a únavu rovnako ako ischémiu CNS s akútnym neurologickým deficitom.</w:t>
      </w:r>
    </w:p>
    <w:p w14:paraId="28EC9177" w14:textId="77777777" w:rsidR="00554817" w:rsidRPr="00BA2F32" w:rsidRDefault="00554817" w:rsidP="00722BA9">
      <w:pPr>
        <w:pStyle w:val="BodyText"/>
        <w:tabs>
          <w:tab w:val="left" w:pos="0"/>
        </w:tabs>
        <w:kinsoku w:val="0"/>
        <w:overflowPunct w:val="0"/>
      </w:pPr>
    </w:p>
    <w:p w14:paraId="16955661" w14:textId="77777777" w:rsidR="00554817" w:rsidRPr="00BA2F32" w:rsidRDefault="00554817" w:rsidP="00722BA9">
      <w:pPr>
        <w:pStyle w:val="ListBullet"/>
        <w:numPr>
          <w:ilvl w:val="0"/>
          <w:numId w:val="0"/>
        </w:numPr>
        <w:tabs>
          <w:tab w:val="clear" w:pos="567"/>
          <w:tab w:val="left" w:pos="0"/>
        </w:tabs>
      </w:pPr>
      <w:r w:rsidRPr="00BA2F32">
        <w:t>V skupine retrospektívnych jednorazových inštitúcií bolo postupne (2005 až 2008) 12 detí s relapsom alebo progresívnym gliómom vysokého stupňa malignity (3 s WHO stupňom IV, 9 so stupňom III) liečených bevacizumabom (10 mg/kg) a irinotekanom (125 mg/m²) každé 2 týždne. Nepozorovali sa žiadne úplné odpovede a 2 čiastočné odpovede (MacDonaldove kritériá).</w:t>
      </w:r>
    </w:p>
    <w:p w14:paraId="7A1F7A09" w14:textId="77777777" w:rsidR="00554817" w:rsidRPr="00BA2F32" w:rsidRDefault="00554817" w:rsidP="006C728A">
      <w:pPr>
        <w:pStyle w:val="BodyText"/>
        <w:kinsoku w:val="0"/>
        <w:overflowPunct w:val="0"/>
      </w:pPr>
    </w:p>
    <w:p w14:paraId="2499B151" w14:textId="65066163" w:rsidR="00554817" w:rsidRPr="00BA2F32" w:rsidRDefault="00554817" w:rsidP="006C728A">
      <w:pPr>
        <w:pStyle w:val="BodyText"/>
        <w:kinsoku w:val="0"/>
        <w:overflowPunct w:val="0"/>
      </w:pPr>
      <w:r w:rsidRPr="00BA2F32">
        <w:t>V randomizovanej štúdii II. fázy (BO25041), do ktorej bolo zaradených celkovo 121 pacientov vo veku ≥ 3 roky do &lt;18 rokov s novodiagnostikovaným supratentoriálnym alebo infratentoriálnym cerebelárnym alebo pedunkulárnym gliómom vysokého stupňa malignity (HGG), liečených pooperačne rádioterapiou (RT) a adjuvantne temozolomidom (T) s bevacizumabom alebo bez neho, v dávke 10mg/kg i</w:t>
      </w:r>
      <w:r w:rsidR="0044619F">
        <w:t>ntravenózne</w:t>
      </w:r>
      <w:r w:rsidRPr="00BA2F32">
        <w:t xml:space="preserve"> každé dva týždne.</w:t>
      </w:r>
    </w:p>
    <w:p w14:paraId="3734489E" w14:textId="77777777" w:rsidR="00554817" w:rsidRPr="00BA2F32" w:rsidRDefault="00554817" w:rsidP="006C728A">
      <w:pPr>
        <w:pStyle w:val="BodyText"/>
        <w:kinsoku w:val="0"/>
        <w:overflowPunct w:val="0"/>
      </w:pPr>
    </w:p>
    <w:p w14:paraId="6BD2A738" w14:textId="25B2553C" w:rsidR="00554817" w:rsidRPr="00BA2F32" w:rsidRDefault="00554817" w:rsidP="006C728A">
      <w:pPr>
        <w:pStyle w:val="BodyText"/>
        <w:kinsoku w:val="0"/>
        <w:overflowPunct w:val="0"/>
      </w:pPr>
      <w:r w:rsidRPr="00BA2F32">
        <w:t>Štúdia nedosiahla primárny cieľový ukazovateľ preukázať významné predĺženie prežívani</w:t>
      </w:r>
      <w:r w:rsidR="0044619F">
        <w:t>a</w:t>
      </w:r>
      <w:r w:rsidRPr="00BA2F32">
        <w:t xml:space="preserve"> bez udalostí</w:t>
      </w:r>
      <w:r w:rsidR="0044619F">
        <w:t xml:space="preserve"> (</w:t>
      </w:r>
      <w:r w:rsidR="0044619F">
        <w:rPr>
          <w:i/>
          <w:spacing w:val="1"/>
        </w:rPr>
        <w:t>event free survival</w:t>
      </w:r>
      <w:r w:rsidR="0044619F">
        <w:rPr>
          <w:spacing w:val="1"/>
        </w:rPr>
        <w:t xml:space="preserve">, </w:t>
      </w:r>
      <w:r w:rsidR="0044619F">
        <w:t>EFS)</w:t>
      </w:r>
      <w:r w:rsidRPr="00BA2F32">
        <w:t xml:space="preserve"> (hodnotené komisiou Central Radiology Review Committee (CRRC)), keď bol bevacizumab v jednej skupine liečby pridaný k RT/T alebo so samostatným RT/T (HR = 1,44; 95 % IS: 0,90; 2,30). Tieto výsledky sa zhodovali s výsledkami získanými z iných analýz citlivosti a klinicky relevantných podskupín. Výsledky pre všetky sekundárne cieľové ukazovatele (investigátormi hodnotené EFS, ORR a OS) boli konzistentné v tom, že nepreukázali zlepšenie v súvislosti s pridaním bevacizumabu do skupiny RT/T v porovnaní so skupinou so samotným RT/T.</w:t>
      </w:r>
    </w:p>
    <w:p w14:paraId="0B65F6AC" w14:textId="77777777" w:rsidR="00554817" w:rsidRPr="00BA2F32" w:rsidRDefault="00554817" w:rsidP="006C728A">
      <w:pPr>
        <w:pStyle w:val="BodyText"/>
        <w:kinsoku w:val="0"/>
        <w:overflowPunct w:val="0"/>
      </w:pPr>
    </w:p>
    <w:p w14:paraId="61B4EA8A" w14:textId="77777777" w:rsidR="00554817" w:rsidRPr="00BA2F32" w:rsidRDefault="00554817" w:rsidP="006C728A">
      <w:pPr>
        <w:pStyle w:val="BodyText"/>
        <w:kinsoku w:val="0"/>
        <w:overflowPunct w:val="0"/>
      </w:pPr>
      <w:r w:rsidRPr="00BA2F32">
        <w:t xml:space="preserve">Pridanie </w:t>
      </w:r>
      <w:r w:rsidRPr="00BA2F32">
        <w:rPr>
          <w:spacing w:val="-1"/>
        </w:rPr>
        <w:t>bevacizumab</w:t>
      </w:r>
      <w:r w:rsidRPr="00BA2F32">
        <w:t>u k RT/T nepreukázalo v štúdii BO25041 klinický prínos u 60 hodnotiteľných pacientov v detskom veku s novodiagnostikovaným supratentoriálnym alebo infratentoriálnym cerebelárnym alebo pedunkulárnym gliómom vysokého stupňa malignity (HGG). (Pre informácie o pediatrickom použití pozri časť 4.2).</w:t>
      </w:r>
    </w:p>
    <w:p w14:paraId="7496A9F7" w14:textId="77777777" w:rsidR="00554817" w:rsidRPr="00BA2F32" w:rsidRDefault="00554817" w:rsidP="006C728A">
      <w:pPr>
        <w:pStyle w:val="BodyText"/>
        <w:kinsoku w:val="0"/>
        <w:overflowPunct w:val="0"/>
      </w:pPr>
    </w:p>
    <w:p w14:paraId="53034FE8" w14:textId="77777777" w:rsidR="00554817" w:rsidRPr="00BA2F32" w:rsidRDefault="00554817" w:rsidP="006C728A">
      <w:pPr>
        <w:pStyle w:val="BodyText"/>
        <w:kinsoku w:val="0"/>
        <w:overflowPunct w:val="0"/>
        <w:rPr>
          <w:i/>
          <w:iCs/>
        </w:rPr>
      </w:pPr>
      <w:r w:rsidRPr="00BA2F32">
        <w:rPr>
          <w:i/>
          <w:iCs/>
        </w:rPr>
        <w:t>Sarkóm mäkkého tkaniva</w:t>
      </w:r>
    </w:p>
    <w:p w14:paraId="411D55C4" w14:textId="2C58821C" w:rsidR="00554817" w:rsidRPr="00BA2F32" w:rsidRDefault="00554817" w:rsidP="006C728A">
      <w:pPr>
        <w:pStyle w:val="BodyText"/>
        <w:kinsoku w:val="0"/>
        <w:overflowPunct w:val="0"/>
      </w:pPr>
      <w:r w:rsidRPr="00BA2F32">
        <w:t xml:space="preserve">V randomizovanej štúdii II. fázy (BO20924) bolo celkovo 154 pacientov, vo veku viac ako 6 mesiacov a menej ako 18 rokov s novodiagnostikovaným metastatickým rabdomyosarkómom a sarkómom mäkkého tkaniva okrem rabdomyosarkómu, liečených štandardnou liečbou (indukčná liečba IVADO /IVA s lokálnou liečbou alebo bez nej, s následnou udržiavacou liečbou vinorelbínom a cyklofosfamidom) a bevacizumabom alebo bez bevacizumabu (2,5 mg/kg/týždeň) s celkovým trvaním liečby približne 18 mesiacov. V čase finálnej primárnej analýzy nepreukázal primárny cieľový ukazovateľ EFS (prežívanie bez udalostí), podľa nezávislého centrálneho posúdenia, štatisticky významný rozdiel medzi dvoma skupinami liečby s HR (Hazard Ratio) 0,93 (95 % IS : 0,61; 1,41; p-hodnota = 0,72). Podľa nezávislého centrálneho posúdenia bol rozdiel v ORR (miera odpovede cieľového ukazovateľa) 18 % (IS: 0,6 %; 35,3 %) medzi dvoma skupinami liečby v malom počte pacientov s hodnotiteľným tumorom na začiatku liečby, ktorí mali potvrdenú odpoveď na liečbu pred použitím akejkoľvek lokálnej liečby a to nasledovne: 27/75 pacientov (36,0 %; 95 % IS: 25 %, 47,9 %) v skupine s chemoterapiou a 34/63 pacientov (54,0 %; 95 % IS: 40,9 %; 66, 6 %) v skupine s bevacizumabom a chemoterapiou. </w:t>
      </w:r>
      <w:r w:rsidR="002A6768">
        <w:t>Finálne analýzy</w:t>
      </w:r>
      <w:r w:rsidR="002A6768" w:rsidRPr="00BA2F32">
        <w:t xml:space="preserve"> </w:t>
      </w:r>
      <w:r w:rsidRPr="00BA2F32">
        <w:t xml:space="preserve">OS </w:t>
      </w:r>
      <w:r w:rsidR="002A6768">
        <w:t xml:space="preserve">nepreukázali </w:t>
      </w:r>
      <w:r w:rsidR="00EF3406">
        <w:t xml:space="preserve">v tejto populácii pacientov </w:t>
      </w:r>
      <w:r w:rsidR="00A90E44">
        <w:t xml:space="preserve">žiadny </w:t>
      </w:r>
      <w:r w:rsidR="002A6768">
        <w:t>klinicky významný prínos pridania bevacizumabu</w:t>
      </w:r>
      <w:r w:rsidR="00A90E44">
        <w:t xml:space="preserve"> k chemoterapii</w:t>
      </w:r>
      <w:r w:rsidR="00EF3406">
        <w:t>.</w:t>
      </w:r>
    </w:p>
    <w:p w14:paraId="1D701BEB" w14:textId="77777777" w:rsidR="00554817" w:rsidRPr="00BA2F32" w:rsidRDefault="00554817" w:rsidP="006C728A">
      <w:pPr>
        <w:pStyle w:val="BodyText"/>
        <w:kinsoku w:val="0"/>
        <w:overflowPunct w:val="0"/>
      </w:pPr>
    </w:p>
    <w:p w14:paraId="70EBC66F" w14:textId="77777777" w:rsidR="00554817" w:rsidRPr="00BA2F32" w:rsidRDefault="00554817" w:rsidP="006C728A">
      <w:pPr>
        <w:pStyle w:val="BodyText"/>
        <w:kinsoku w:val="0"/>
        <w:overflowPunct w:val="0"/>
      </w:pPr>
      <w:r w:rsidRPr="00BA2F32">
        <w:t xml:space="preserve">Pridanie </w:t>
      </w:r>
      <w:r w:rsidRPr="00BA2F32">
        <w:rPr>
          <w:spacing w:val="-1"/>
        </w:rPr>
        <w:t>bevacizumab</w:t>
      </w:r>
      <w:r w:rsidRPr="00BA2F32">
        <w:t xml:space="preserve">u k štandardnej liečbe v klinickom skúšaní BO20924 nepreukázalo klinický prínos u 71 hodnotiteľných pacientov v detskom veku (vek od 6 mesiacov do menej ako 18 rokov) s </w:t>
      </w:r>
      <w:r w:rsidRPr="00BA2F32">
        <w:lastRenderedPageBreak/>
        <w:t>metastatickým rabdomyosarkómom a sarkómom mäkkého tkaniva okrem rabdomyosarkómu (informácie o pediatrickom použití, pozri časť 4.2).</w:t>
      </w:r>
    </w:p>
    <w:p w14:paraId="202875C8" w14:textId="77777777" w:rsidR="00554817" w:rsidRPr="00BA2F32" w:rsidRDefault="00554817" w:rsidP="006C728A">
      <w:pPr>
        <w:pStyle w:val="BodyText"/>
        <w:kinsoku w:val="0"/>
        <w:overflowPunct w:val="0"/>
      </w:pPr>
    </w:p>
    <w:p w14:paraId="4B3B2B09" w14:textId="77777777" w:rsidR="00554817" w:rsidRPr="00BA2F32" w:rsidRDefault="00554817" w:rsidP="006C728A">
      <w:pPr>
        <w:pStyle w:val="BodyText"/>
        <w:kinsoku w:val="0"/>
        <w:overflowPunct w:val="0"/>
      </w:pPr>
      <w:r w:rsidRPr="00BA2F32">
        <w:t>Výskyt nežiaducich udalostí, vrátane nežiaducich a závažných nežiaducich udalostí ≥ 3. stupňa, bol podobný v oboch skupinách liečby. V žiadnej skupine sa nevyskytol nežiaduci účinok, ktorý by viedol k úmrtiu; všetkým úmrtiam bola pripísaná súvislosť s progresiou ochorenia. Pridanie bevacizumabu k viacerých typom štandarnej liečby sa javilo v tejto pediatrickej populácii ako dobre znášané.</w:t>
      </w:r>
    </w:p>
    <w:p w14:paraId="37EEC6A5" w14:textId="77777777" w:rsidR="00554817" w:rsidRPr="00BA2F32" w:rsidRDefault="00554817" w:rsidP="006C728A">
      <w:pPr>
        <w:pStyle w:val="BodyText"/>
        <w:kinsoku w:val="0"/>
        <w:overflowPunct w:val="0"/>
      </w:pPr>
    </w:p>
    <w:p w14:paraId="5E4781A1" w14:textId="77777777" w:rsidR="00554817" w:rsidRPr="00BA2F32" w:rsidRDefault="00554817" w:rsidP="006C728A">
      <w:pPr>
        <w:pStyle w:val="Heading2"/>
      </w:pPr>
      <w:r w:rsidRPr="00BA2F32">
        <w:t>Farmakokinetické vlastnosti</w:t>
      </w:r>
    </w:p>
    <w:p w14:paraId="7844E795" w14:textId="77777777" w:rsidR="00554817" w:rsidRPr="00BA2F32" w:rsidRDefault="00554817" w:rsidP="00260EFE">
      <w:pPr>
        <w:pStyle w:val="BodyText"/>
        <w:keepNext/>
        <w:kinsoku w:val="0"/>
        <w:overflowPunct w:val="0"/>
        <w:rPr>
          <w:b/>
          <w:bCs/>
        </w:rPr>
      </w:pPr>
    </w:p>
    <w:p w14:paraId="06754721" w14:textId="001005D8" w:rsidR="00554817" w:rsidRPr="00BA2F32" w:rsidRDefault="00554817" w:rsidP="006C728A">
      <w:pPr>
        <w:pStyle w:val="BodyText"/>
        <w:kinsoku w:val="0"/>
        <w:overflowPunct w:val="0"/>
      </w:pPr>
      <w:r w:rsidRPr="00BA2F32">
        <w:t>Farmakokinetické údaje pre bevacizumab sú dostupné z desiatich klinických skúšaní uskutočnených u pacientov so solídnymi nádormi. Vo všetkých klinických skúškach sa bevacizumab podával ako i</w:t>
      </w:r>
      <w:r w:rsidR="0044619F">
        <w:t xml:space="preserve">ntravenózna </w:t>
      </w:r>
      <w:r w:rsidRPr="00BA2F32">
        <w:t xml:space="preserve"> infúzia. Rýchlosť infúzie bola založená na tolerovateľnosti s dĺžkou úvodnej infúzie 90 minút.</w:t>
      </w:r>
    </w:p>
    <w:p w14:paraId="5C36642D" w14:textId="77777777" w:rsidR="00554817" w:rsidRPr="00BA2F32" w:rsidRDefault="00554817" w:rsidP="006C728A">
      <w:pPr>
        <w:pStyle w:val="BodyText"/>
        <w:kinsoku w:val="0"/>
        <w:overflowPunct w:val="0"/>
      </w:pPr>
      <w:r w:rsidRPr="00BA2F32">
        <w:t>Farmakokinetika bevacizumabu bola lineárna pri dávkach od 1 do 10 mg/kg.</w:t>
      </w:r>
    </w:p>
    <w:p w14:paraId="2DADEC1D" w14:textId="77777777" w:rsidR="00554817" w:rsidRPr="00BA2F32" w:rsidRDefault="00554817" w:rsidP="006C728A">
      <w:pPr>
        <w:pStyle w:val="BodyText"/>
        <w:kinsoku w:val="0"/>
        <w:overflowPunct w:val="0"/>
      </w:pPr>
    </w:p>
    <w:p w14:paraId="0447DF3E" w14:textId="77777777" w:rsidR="00554817" w:rsidRPr="00BA2F32" w:rsidRDefault="00554817" w:rsidP="006C728A">
      <w:pPr>
        <w:pStyle w:val="BodyText"/>
        <w:kinsoku w:val="0"/>
        <w:overflowPunct w:val="0"/>
      </w:pPr>
      <w:r w:rsidRPr="00BA2F32">
        <w:rPr>
          <w:u w:val="single" w:color="000000"/>
        </w:rPr>
        <w:t>Distribúcia</w:t>
      </w:r>
    </w:p>
    <w:p w14:paraId="544C04AB" w14:textId="7EA02543" w:rsidR="00554817" w:rsidRPr="00BA2F32" w:rsidRDefault="00554817" w:rsidP="006C728A">
      <w:pPr>
        <w:pStyle w:val="BodyText"/>
        <w:kinsoku w:val="0"/>
        <w:overflowPunct w:val="0"/>
      </w:pPr>
      <w:r w:rsidRPr="00BA2F32">
        <w:t>Typická hodnota centrálneho objemu (V</w:t>
      </w:r>
      <w:r w:rsidRPr="00BA2F32">
        <w:rPr>
          <w:vertAlign w:val="subscript"/>
        </w:rPr>
        <w:t>c</w:t>
      </w:r>
      <w:r w:rsidRPr="00BA2F32">
        <w:t>) bola 2</w:t>
      </w:r>
      <w:r w:rsidRPr="009D69A5">
        <w:t>,73</w:t>
      </w:r>
      <w:r w:rsidR="009D69A5" w:rsidRPr="005B340D">
        <w:rPr>
          <w:rFonts w:eastAsia="새굴림"/>
        </w:rPr>
        <w:t> </w:t>
      </w:r>
      <w:r w:rsidRPr="009D69A5">
        <w:t>l u pacientok a 3,28</w:t>
      </w:r>
      <w:r w:rsidR="009D69A5" w:rsidRPr="005B340D">
        <w:rPr>
          <w:rFonts w:eastAsia="새굴림"/>
        </w:rPr>
        <w:t> </w:t>
      </w:r>
      <w:r w:rsidRPr="009D69A5">
        <w:t>l u pacientov a je v rozmedzí udávanom pri IgGs a iných monoklonálnych protilátkach. Typická hodnota periférneho objemu (V</w:t>
      </w:r>
      <w:r w:rsidRPr="009D69A5">
        <w:rPr>
          <w:vertAlign w:val="subscript"/>
        </w:rPr>
        <w:t>p</w:t>
      </w:r>
      <w:r w:rsidRPr="009D69A5">
        <w:t>) bola 1,69</w:t>
      </w:r>
      <w:r w:rsidR="009D69A5" w:rsidRPr="005B340D">
        <w:rPr>
          <w:rFonts w:eastAsia="새굴림"/>
        </w:rPr>
        <w:t> </w:t>
      </w:r>
      <w:r w:rsidRPr="009D69A5">
        <w:t>l u pacientok a 2,35</w:t>
      </w:r>
      <w:r w:rsidR="009D69A5" w:rsidRPr="005B340D">
        <w:rPr>
          <w:rFonts w:eastAsia="새굴림"/>
        </w:rPr>
        <w:t> </w:t>
      </w:r>
      <w:r w:rsidRPr="009D69A5">
        <w:t>l u pacientov, keď sa bevacizumab podával súbežne s antineoplastickými liekmi. Po úprave vzhľadom na telesnú hmotnos</w:t>
      </w:r>
      <w:r w:rsidRPr="00BA2F32">
        <w:t>ť mali pacienti väčší V</w:t>
      </w:r>
      <w:r w:rsidRPr="00BA2F32">
        <w:rPr>
          <w:vertAlign w:val="subscript"/>
        </w:rPr>
        <w:t>c</w:t>
      </w:r>
      <w:r w:rsidRPr="00BA2F32">
        <w:t xml:space="preserve"> (+ 20 %) ako pacientky.</w:t>
      </w:r>
    </w:p>
    <w:p w14:paraId="035C0857" w14:textId="77777777" w:rsidR="00554817" w:rsidRPr="00BA2F32" w:rsidRDefault="00554817" w:rsidP="006C728A">
      <w:pPr>
        <w:pStyle w:val="BodyText"/>
        <w:kinsoku w:val="0"/>
        <w:overflowPunct w:val="0"/>
      </w:pPr>
    </w:p>
    <w:p w14:paraId="7CB89A83" w14:textId="77777777" w:rsidR="00554817" w:rsidRPr="00BA2F32" w:rsidRDefault="00554817" w:rsidP="006C728A">
      <w:pPr>
        <w:pStyle w:val="BodyText"/>
        <w:kinsoku w:val="0"/>
        <w:overflowPunct w:val="0"/>
      </w:pPr>
      <w:r w:rsidRPr="00BA2F32">
        <w:rPr>
          <w:u w:val="single" w:color="000000"/>
        </w:rPr>
        <w:t>Biotransformácia</w:t>
      </w:r>
    </w:p>
    <w:p w14:paraId="510C9A89" w14:textId="77777777" w:rsidR="00554817" w:rsidRPr="00BA2F32" w:rsidRDefault="00554817" w:rsidP="006C728A">
      <w:pPr>
        <w:pStyle w:val="BodyText"/>
        <w:kinsoku w:val="0"/>
        <w:overflowPunct w:val="0"/>
      </w:pPr>
      <w:r w:rsidRPr="00BA2F32">
        <w:t xml:space="preserve">Stanovenie metabolizmu bevacizumabu u králikov po jednej i.v. dávke </w:t>
      </w:r>
      <w:r w:rsidRPr="00BA2F32">
        <w:rPr>
          <w:vertAlign w:val="superscript"/>
        </w:rPr>
        <w:t>125</w:t>
      </w:r>
      <w:r w:rsidRPr="00BA2F32">
        <w:t>I-bevacizumabu naznačuje, že jeho metabolický profil je podobný profilu, ktorý sa očakáva u IgG molekuly, ktorá sa neviaže VEGF. Metabolizmus a eliminácia bevacizumabu sú podobné endogénnemu IgG, to je hlavne proteolytický telový katabolizmus, vrátane endoteliálnych buniek a nie je závislý primárne na eliminácii obličkami a pečeňou. Väzba IgG na FcRn receptor vedie k ochrane pred bunkovým metabolizmom a dlhým terminálnym polčasom.</w:t>
      </w:r>
    </w:p>
    <w:p w14:paraId="6B9158DA" w14:textId="77777777" w:rsidR="00554817" w:rsidRPr="00BA2F32" w:rsidRDefault="00554817" w:rsidP="006C728A">
      <w:pPr>
        <w:pStyle w:val="BodyText"/>
        <w:kinsoku w:val="0"/>
        <w:overflowPunct w:val="0"/>
      </w:pPr>
    </w:p>
    <w:p w14:paraId="420A904B" w14:textId="77777777" w:rsidR="00554817" w:rsidRPr="00BA2F32" w:rsidRDefault="00554817" w:rsidP="006C728A">
      <w:pPr>
        <w:pStyle w:val="BodyText"/>
        <w:kinsoku w:val="0"/>
        <w:overflowPunct w:val="0"/>
      </w:pPr>
      <w:r w:rsidRPr="00BA2F32">
        <w:rPr>
          <w:u w:val="single" w:color="000000"/>
        </w:rPr>
        <w:t>Eliminácia</w:t>
      </w:r>
    </w:p>
    <w:p w14:paraId="2A4E52B5" w14:textId="60C267E9" w:rsidR="00554817" w:rsidRPr="00BA2F32" w:rsidRDefault="00554817" w:rsidP="006C728A">
      <w:pPr>
        <w:pStyle w:val="BodyText"/>
        <w:kinsoku w:val="0"/>
        <w:overflowPunct w:val="0"/>
      </w:pPr>
      <w:r w:rsidRPr="00BA2F32">
        <w:t xml:space="preserve">Hodnota klírensu sa v priemere rovná 0,188 l/deň u pacientok a </w:t>
      </w:r>
      <w:r w:rsidRPr="009D69A5">
        <w:t>0,220</w:t>
      </w:r>
      <w:r w:rsidR="009D69A5" w:rsidRPr="005B340D">
        <w:rPr>
          <w:rFonts w:eastAsia="Microsoft YaHei"/>
          <w:lang w:val="it-IT"/>
        </w:rPr>
        <w:t> </w:t>
      </w:r>
      <w:r w:rsidRPr="009D69A5">
        <w:t>l/deň</w:t>
      </w:r>
      <w:r w:rsidRPr="00BA2F32">
        <w:t xml:space="preserve"> u pacientov. Po úprave vzhľadom na telesnú hmotnosť mali pacienti vyšší klírens bevacizumabu (+ 17 %) ako pacientky. Podľa dvojkompartmentového modelu je eliminačný polčas 18 dní u typickej pacientky a 20 dní u typického pacienta.</w:t>
      </w:r>
    </w:p>
    <w:p w14:paraId="19C7ABD8" w14:textId="77777777" w:rsidR="00554817" w:rsidRPr="00BA2F32" w:rsidRDefault="00554817" w:rsidP="006C728A">
      <w:pPr>
        <w:pStyle w:val="BodyText"/>
        <w:kinsoku w:val="0"/>
        <w:overflowPunct w:val="0"/>
      </w:pPr>
    </w:p>
    <w:p w14:paraId="1C1838E4" w14:textId="1D193721" w:rsidR="00554817" w:rsidRPr="00BA2F32" w:rsidRDefault="00554817" w:rsidP="006C728A">
      <w:pPr>
        <w:pStyle w:val="BodyText"/>
        <w:kinsoku w:val="0"/>
        <w:overflowPunct w:val="0"/>
      </w:pPr>
      <w:r w:rsidRPr="00BA2F32">
        <w:t xml:space="preserve">Nízka hodnota albumínu a vysoká nádorová záťaž zvyčajne svedčia o závažnosti ochorenia. Klírens bevacizumabu bol približne o 30 % rýchlejší u pacientov s nízkymi hladinami albumínu v sére a o 7 % rýchlejší u pacientov s vyššou nádorovou záťažou v porovnaní s typickým pacientom s </w:t>
      </w:r>
      <w:r w:rsidR="0044619F">
        <w:t xml:space="preserve"> mediánovými </w:t>
      </w:r>
      <w:r w:rsidRPr="00BA2F32">
        <w:t>hodnotami albumínu a nádorovej záťaže.</w:t>
      </w:r>
    </w:p>
    <w:p w14:paraId="684B37E0" w14:textId="77777777" w:rsidR="00554817" w:rsidRPr="00BA2F32" w:rsidRDefault="00554817" w:rsidP="006C728A">
      <w:pPr>
        <w:pStyle w:val="BodyText"/>
        <w:kinsoku w:val="0"/>
        <w:overflowPunct w:val="0"/>
      </w:pPr>
    </w:p>
    <w:p w14:paraId="28AB7D4B" w14:textId="77777777" w:rsidR="00554817" w:rsidRPr="00BA2F32" w:rsidRDefault="00554817" w:rsidP="006C728A">
      <w:pPr>
        <w:pStyle w:val="BodyText"/>
        <w:kinsoku w:val="0"/>
        <w:overflowPunct w:val="0"/>
      </w:pPr>
      <w:r w:rsidRPr="00BA2F32">
        <w:rPr>
          <w:u w:val="single" w:color="000000"/>
        </w:rPr>
        <w:t>Farmakokinetika u zvláštnych skupín pacientov</w:t>
      </w:r>
    </w:p>
    <w:p w14:paraId="55F275D2" w14:textId="77777777" w:rsidR="00554817" w:rsidRPr="00BA2F32" w:rsidRDefault="00554817" w:rsidP="006C728A">
      <w:pPr>
        <w:pStyle w:val="BodyText"/>
        <w:kinsoku w:val="0"/>
        <w:overflowPunct w:val="0"/>
      </w:pPr>
      <w:r w:rsidRPr="00BA2F32">
        <w:t>Farmakokinetika u dospelých a pediatrických pacientov sa analyzovala na vyhodnotenie vplyvu demografických charakteristík. U dospelých výsledky nepoukazovali na významný rozdiel vo farmakokinetike bevacizumabu vzhľadom na vek.</w:t>
      </w:r>
    </w:p>
    <w:p w14:paraId="519ECF62" w14:textId="77777777" w:rsidR="00554817" w:rsidRPr="00BA2F32" w:rsidRDefault="00554817" w:rsidP="006C728A">
      <w:pPr>
        <w:pStyle w:val="BodyText"/>
        <w:kinsoku w:val="0"/>
        <w:overflowPunct w:val="0"/>
      </w:pPr>
    </w:p>
    <w:p w14:paraId="5486B120" w14:textId="77777777" w:rsidR="00554817" w:rsidRPr="00BA2F32" w:rsidRDefault="00554817" w:rsidP="006C728A">
      <w:pPr>
        <w:pStyle w:val="BodyText"/>
        <w:kinsoku w:val="0"/>
        <w:overflowPunct w:val="0"/>
        <w:rPr>
          <w:i/>
          <w:iCs/>
          <w:u w:val="single"/>
        </w:rPr>
      </w:pPr>
      <w:r w:rsidRPr="00BA2F32">
        <w:rPr>
          <w:i/>
          <w:iCs/>
          <w:u w:val="single"/>
        </w:rPr>
        <w:t>Porucha funkcie obličiek</w:t>
      </w:r>
    </w:p>
    <w:p w14:paraId="4E460040" w14:textId="77777777" w:rsidR="00554817" w:rsidRPr="00BA2F32" w:rsidRDefault="00554817" w:rsidP="006C728A">
      <w:pPr>
        <w:pStyle w:val="BodyText"/>
        <w:kinsoku w:val="0"/>
        <w:overflowPunct w:val="0"/>
      </w:pPr>
      <w:r w:rsidRPr="00BA2F32">
        <w:t>Neuskutočnili sa žiadne skúšania, ktoré by skúmali farmakokinetiku bevacizumabu u pacientov s poruchou funkcie obličiek, pretože obličky nie sú hlavný orgán pre metabolizmus alebo exkréciu bevacizumabu.</w:t>
      </w:r>
    </w:p>
    <w:p w14:paraId="6E84791B" w14:textId="77777777" w:rsidR="00554817" w:rsidRPr="00BA2F32" w:rsidRDefault="00554817" w:rsidP="006C728A">
      <w:pPr>
        <w:pStyle w:val="BodyText"/>
        <w:kinsoku w:val="0"/>
        <w:overflowPunct w:val="0"/>
      </w:pPr>
    </w:p>
    <w:p w14:paraId="6B26E330" w14:textId="77777777" w:rsidR="00554817" w:rsidRPr="00BA2F32" w:rsidRDefault="00554817" w:rsidP="006C728A">
      <w:pPr>
        <w:pStyle w:val="BodyText"/>
        <w:kinsoku w:val="0"/>
        <w:overflowPunct w:val="0"/>
        <w:rPr>
          <w:i/>
          <w:iCs/>
          <w:u w:val="single"/>
        </w:rPr>
      </w:pPr>
      <w:r w:rsidRPr="00BA2F32">
        <w:rPr>
          <w:i/>
          <w:iCs/>
          <w:u w:val="single"/>
        </w:rPr>
        <w:t>Porucha funkcie pečene</w:t>
      </w:r>
    </w:p>
    <w:p w14:paraId="4DE6954F" w14:textId="77777777" w:rsidR="00554817" w:rsidRPr="00BA2F32" w:rsidRDefault="00554817" w:rsidP="006C728A">
      <w:pPr>
        <w:pStyle w:val="BodyText"/>
        <w:kinsoku w:val="0"/>
        <w:overflowPunct w:val="0"/>
      </w:pPr>
      <w:r w:rsidRPr="00BA2F32">
        <w:t>Neuskutočnili sa žiadne skúšania, ktoré by skúmali farmakokinetiku bevacizumabu u pacientov s poruchou funkcie pečene, pretože pečeň nie je hlavný orgán pre metabolizmus alebo exkréciu bevacizumabu.</w:t>
      </w:r>
    </w:p>
    <w:p w14:paraId="21FACEB1" w14:textId="77777777" w:rsidR="00554817" w:rsidRPr="00BA2F32" w:rsidRDefault="00554817" w:rsidP="006C728A">
      <w:pPr>
        <w:pStyle w:val="BodyText"/>
        <w:kinsoku w:val="0"/>
        <w:overflowPunct w:val="0"/>
      </w:pPr>
    </w:p>
    <w:p w14:paraId="2DD831B8" w14:textId="77777777" w:rsidR="00554817" w:rsidRPr="00BA2F32" w:rsidRDefault="00554817" w:rsidP="006C728A">
      <w:pPr>
        <w:pStyle w:val="BodyText"/>
        <w:kinsoku w:val="0"/>
        <w:overflowPunct w:val="0"/>
        <w:rPr>
          <w:i/>
          <w:iCs/>
          <w:u w:val="single"/>
        </w:rPr>
      </w:pPr>
      <w:r w:rsidRPr="00BA2F32">
        <w:rPr>
          <w:i/>
          <w:iCs/>
          <w:u w:val="single"/>
        </w:rPr>
        <w:t>Pediatrická populácia</w:t>
      </w:r>
    </w:p>
    <w:p w14:paraId="59F83C61" w14:textId="6B64AC86" w:rsidR="00554817" w:rsidRPr="00BA2F32" w:rsidRDefault="00554817" w:rsidP="006C728A">
      <w:pPr>
        <w:pStyle w:val="BodyText"/>
        <w:kinsoku w:val="0"/>
        <w:overflowPunct w:val="0"/>
      </w:pPr>
      <w:r w:rsidRPr="00BA2F32">
        <w:lastRenderedPageBreak/>
        <w:t xml:space="preserve">Farmakokinetika bevacizumabu bola hodnotená u 152 detí, </w:t>
      </w:r>
      <w:r w:rsidR="009D69A5">
        <w:t xml:space="preserve">dospievajúcich </w:t>
      </w:r>
      <w:r w:rsidRPr="00BA2F32">
        <w:t>a mladých dospelých (vo veku 7 mesiacov až 21 rokov, s hmotnosťou 5,9 kg až 125 kg) v 4 klinických štúdiách s použitím populačného farmakokinetického modelu. Farmakokinetické výsledky preukazujú, že klírens a distribučný objem bevacizumabu, ak sa štandardizujú podľa telesnej hmotnosti, pri znižujúcej sa expozícii s poklesom telesnej hmotnosti, je porovnateľný medzi pediatrickými a mladými dospelými pacientmi. Vek nebol pri farmakokinetike bevacizumabu dávaný do súvislosti pri posudzovaní telesnej hmotnosti.</w:t>
      </w:r>
    </w:p>
    <w:p w14:paraId="23313B98" w14:textId="77777777" w:rsidR="00554817" w:rsidRPr="00BA2F32" w:rsidRDefault="00554817" w:rsidP="006C728A">
      <w:pPr>
        <w:pStyle w:val="BodyText"/>
        <w:kinsoku w:val="0"/>
        <w:overflowPunct w:val="0"/>
      </w:pPr>
    </w:p>
    <w:p w14:paraId="32C7EE57" w14:textId="77777777" w:rsidR="00554817" w:rsidRPr="00BA2F32" w:rsidRDefault="00554817" w:rsidP="006C728A">
      <w:pPr>
        <w:pStyle w:val="BodyText"/>
        <w:kinsoku w:val="0"/>
        <w:overflowPunct w:val="0"/>
      </w:pPr>
      <w:r w:rsidRPr="00BA2F32">
        <w:t>Farmakokinetika bevacizumabu bola v štúdii BO20924 dobre popísaná populačným PK modelom u 70 pediatrických pacientov (vo veku 1,4 až 17,6 rokov; s telesnou hmotnosťou 11,6 kg až 77,5kg) a u 59 pacientov v štúdii BO25041 (vo veku 1 až 17 rokov; s telesnou hmotnosťou 11,2 až 82,3kg). V štúdii BO20924 bola vo všeobecnosti expozícia bevacizumabu nižšia v porovnaní s typickými dospelými pacientmi pri rovnakej dávke. V štúdii BO25041 bola expozícia bevacizumabu v porovnaní</w:t>
      </w:r>
    </w:p>
    <w:p w14:paraId="3B0F5B51" w14:textId="77777777" w:rsidR="00554817" w:rsidRPr="00BA2F32" w:rsidRDefault="00554817" w:rsidP="006C728A">
      <w:pPr>
        <w:pStyle w:val="BodyText"/>
        <w:kinsoku w:val="0"/>
        <w:overflowPunct w:val="0"/>
      </w:pPr>
      <w:r w:rsidRPr="00BA2F32">
        <w:t>s typickými dospelými pri rovnakej dávke podobná. V oboch štúdiách sa expozícia bevacizumabu znižovala s poklesom telesnej hmotnosti.</w:t>
      </w:r>
    </w:p>
    <w:p w14:paraId="572F18DA" w14:textId="77777777" w:rsidR="00554817" w:rsidRPr="00BA2F32" w:rsidRDefault="00554817" w:rsidP="006C728A">
      <w:pPr>
        <w:pStyle w:val="BodyText"/>
        <w:kinsoku w:val="0"/>
        <w:overflowPunct w:val="0"/>
      </w:pPr>
    </w:p>
    <w:p w14:paraId="44D948A6" w14:textId="77777777" w:rsidR="00554817" w:rsidRPr="00BA2F32" w:rsidRDefault="00554817" w:rsidP="006C728A">
      <w:pPr>
        <w:pStyle w:val="Heading2"/>
      </w:pPr>
      <w:r w:rsidRPr="00BA2F32">
        <w:t>Predklinické údaje o bezpečnosti</w:t>
      </w:r>
    </w:p>
    <w:p w14:paraId="5EC4DFE5" w14:textId="77777777" w:rsidR="00554817" w:rsidRPr="00BA2F32" w:rsidRDefault="00554817" w:rsidP="006C728A">
      <w:pPr>
        <w:pStyle w:val="BodyText"/>
        <w:kinsoku w:val="0"/>
        <w:overflowPunct w:val="0"/>
        <w:rPr>
          <w:b/>
          <w:bCs/>
        </w:rPr>
      </w:pPr>
    </w:p>
    <w:p w14:paraId="41CE3AFE" w14:textId="77777777" w:rsidR="00554817" w:rsidRPr="00BA2F32" w:rsidRDefault="00554817" w:rsidP="006C728A">
      <w:pPr>
        <w:pStyle w:val="BodyText"/>
        <w:kinsoku w:val="0"/>
        <w:overflowPunct w:val="0"/>
      </w:pPr>
      <w:r w:rsidRPr="00BA2F32">
        <w:t>V štúdiách u opíc cynomolgus, ktoré trvali 26 týždňov, sa pozorovala dysplázia rastovej platničky u mladých zvierat s otvorenými rastovými platničkami, pri priemerných sérových koncentráciách bevacizumabu nižších ako sú očakávané terapeutické priemerné sérové koncentrácie u ľudí. U králikov bevacizumab inhiboval hojenie rán v dávkach nižších ako bola predpokladaná klinická dávka. Ukázalo sa, že účinky na hojenie rán sú úplne reverzibilné.</w:t>
      </w:r>
    </w:p>
    <w:p w14:paraId="1FBA0435" w14:textId="77777777" w:rsidR="00554817" w:rsidRPr="00BA2F32" w:rsidRDefault="00554817" w:rsidP="006C728A">
      <w:pPr>
        <w:pStyle w:val="BodyText"/>
        <w:kinsoku w:val="0"/>
        <w:overflowPunct w:val="0"/>
      </w:pPr>
    </w:p>
    <w:p w14:paraId="3E40283D" w14:textId="77777777" w:rsidR="00554817" w:rsidRPr="00BA2F32" w:rsidRDefault="00554817" w:rsidP="006C728A">
      <w:pPr>
        <w:pStyle w:val="BodyText"/>
        <w:kinsoku w:val="0"/>
        <w:overflowPunct w:val="0"/>
      </w:pPr>
      <w:r w:rsidRPr="00BA2F32">
        <w:t>Štúdie na vyhodnotenie mutagénneho a karcinogénneho potenciálu bevacizumabu neboli uskutočnené.</w:t>
      </w:r>
    </w:p>
    <w:p w14:paraId="3E5494D6" w14:textId="77777777" w:rsidR="00554817" w:rsidRPr="00BA2F32" w:rsidRDefault="00554817" w:rsidP="006C728A">
      <w:pPr>
        <w:pStyle w:val="BodyText"/>
        <w:kinsoku w:val="0"/>
        <w:overflowPunct w:val="0"/>
      </w:pPr>
    </w:p>
    <w:p w14:paraId="4DDEA611" w14:textId="77777777" w:rsidR="00554817" w:rsidRPr="00BA2F32" w:rsidRDefault="00554817" w:rsidP="006C728A">
      <w:pPr>
        <w:pStyle w:val="BodyText"/>
        <w:kinsoku w:val="0"/>
        <w:overflowPunct w:val="0"/>
      </w:pPr>
      <w:r w:rsidRPr="00BA2F32">
        <w:t>Neuskutočnili sa žiadne špecifické štúdie u zvierat na vyhodnotenie účinku na plodnosť. Avšak môže sa očakávať nežiaduci účinok na plodnosť žien, pretože štúdie toxicity opakovanej dávky u zvierat dokázali inhibíciu dozrievania ovariálnych folikulov a pokles/absenciu žltého telieska a s tým spojený pokles hmotnosti vaječníkov a maternice, ako aj pokles počtu menštruačných cyklov.</w:t>
      </w:r>
    </w:p>
    <w:p w14:paraId="7195A939" w14:textId="77777777" w:rsidR="00554817" w:rsidRPr="00BA2F32" w:rsidRDefault="00554817" w:rsidP="006C728A">
      <w:pPr>
        <w:pStyle w:val="BodyText"/>
        <w:kinsoku w:val="0"/>
        <w:overflowPunct w:val="0"/>
      </w:pPr>
    </w:p>
    <w:p w14:paraId="1589E1C0" w14:textId="77777777" w:rsidR="00554817" w:rsidRPr="00BA2F32" w:rsidRDefault="00554817" w:rsidP="006C728A">
      <w:pPr>
        <w:pStyle w:val="BodyText"/>
        <w:kinsoku w:val="0"/>
        <w:overflowPunct w:val="0"/>
      </w:pPr>
      <w:r w:rsidRPr="00BA2F32">
        <w:t>Dokázalo sa, že bevacizumab je embryotoxický a teratogénny, keď sa podáva králikom. Pozorované účinky zahŕňali pokles v hmotnosti tela matky i plodu, zvýšený počet rezorpcií plodu a zvýšený výskyt špecifických celkových a skeletálnych malformácií plodu. Nežiaduci vplyv na plod sa pozoroval pri všetkých testovaných dávkach, pričom najnižšia dávka viedla k priemerným sérovým koncentráciám približne 3-krát vyšším ako u ľudí, ktorí dostávali 5 mg/kg každé 2 týždne. Informácie o malformáciách plodu pozorované v post-registračných sledovaniach sú uvedené v časti 4.6. Fertilita, gravidita a laktácia a 4.8. Nežiaduce účinky.</w:t>
      </w:r>
    </w:p>
    <w:p w14:paraId="65A647E8" w14:textId="77777777" w:rsidR="00554817" w:rsidRPr="00BA2F32" w:rsidRDefault="00554817" w:rsidP="006C728A">
      <w:pPr>
        <w:pStyle w:val="BodyText"/>
        <w:kinsoku w:val="0"/>
        <w:overflowPunct w:val="0"/>
      </w:pPr>
    </w:p>
    <w:p w14:paraId="37218239" w14:textId="77777777" w:rsidR="00554817" w:rsidRPr="00BA2F32" w:rsidRDefault="00554817" w:rsidP="006C728A">
      <w:pPr>
        <w:pStyle w:val="BodyText"/>
        <w:kinsoku w:val="0"/>
        <w:overflowPunct w:val="0"/>
      </w:pPr>
    </w:p>
    <w:p w14:paraId="1B8D909D" w14:textId="77777777" w:rsidR="00554817" w:rsidRPr="00BA2F32" w:rsidRDefault="00554817" w:rsidP="006C728A">
      <w:pPr>
        <w:pStyle w:val="Heading1"/>
      </w:pPr>
      <w:r w:rsidRPr="00BA2F32">
        <w:t>FARMACEUTICKÉ INFORMÁCIE</w:t>
      </w:r>
    </w:p>
    <w:p w14:paraId="20F18A97" w14:textId="77777777" w:rsidR="00554817" w:rsidRPr="00BA2F32" w:rsidRDefault="00554817" w:rsidP="006C728A">
      <w:pPr>
        <w:pStyle w:val="BodyText"/>
        <w:kinsoku w:val="0"/>
        <w:overflowPunct w:val="0"/>
        <w:rPr>
          <w:b/>
          <w:bCs/>
        </w:rPr>
      </w:pPr>
    </w:p>
    <w:p w14:paraId="6D5E7521" w14:textId="77777777" w:rsidR="00554817" w:rsidRPr="00BA2F32" w:rsidRDefault="00554817" w:rsidP="006C728A">
      <w:pPr>
        <w:pStyle w:val="Heading2"/>
      </w:pPr>
      <w:r w:rsidRPr="00BA2F32">
        <w:t>Zoznam pomocných látok</w:t>
      </w:r>
    </w:p>
    <w:p w14:paraId="5BC06E9E" w14:textId="77777777" w:rsidR="00554817" w:rsidRPr="00BA2F32" w:rsidRDefault="00554817" w:rsidP="006C728A">
      <w:pPr>
        <w:pStyle w:val="BodyText"/>
        <w:kinsoku w:val="0"/>
        <w:overflowPunct w:val="0"/>
        <w:rPr>
          <w:b/>
          <w:bCs/>
        </w:rPr>
      </w:pPr>
    </w:p>
    <w:p w14:paraId="00609884" w14:textId="77777777" w:rsidR="00554817" w:rsidRPr="00BA2F32" w:rsidRDefault="00554817" w:rsidP="006C728A">
      <w:pPr>
        <w:pStyle w:val="BodyText"/>
        <w:kinsoku w:val="0"/>
        <w:overflowPunct w:val="0"/>
      </w:pPr>
      <w:r w:rsidRPr="00BA2F32">
        <w:t>trehalóza, dihydrát</w:t>
      </w:r>
    </w:p>
    <w:p w14:paraId="14C7AFC3" w14:textId="77777777" w:rsidR="00554817" w:rsidRPr="00BA2F32" w:rsidRDefault="00554817" w:rsidP="00C36E21">
      <w:pPr>
        <w:rPr>
          <w:rFonts w:eastAsia="맑은 고딕"/>
          <w:spacing w:val="-4"/>
          <w:lang w:eastAsia="ko-KR"/>
        </w:rPr>
      </w:pPr>
      <w:r w:rsidRPr="00BA2F32">
        <w:rPr>
          <w:rFonts w:eastAsia="맑은 고딕"/>
          <w:spacing w:val="-4"/>
          <w:lang w:eastAsia="ko-KR"/>
        </w:rPr>
        <w:t>octan sodný, trihydrát</w:t>
      </w:r>
    </w:p>
    <w:p w14:paraId="4BAE7AF9" w14:textId="77777777" w:rsidR="00554817" w:rsidRPr="00BA2F32" w:rsidRDefault="00554817" w:rsidP="00C36E21">
      <w:pPr>
        <w:rPr>
          <w:rFonts w:eastAsia="맑은 고딕"/>
          <w:spacing w:val="-4"/>
          <w:lang w:eastAsia="ko-KR"/>
        </w:rPr>
      </w:pPr>
      <w:r w:rsidRPr="00BA2F32">
        <w:rPr>
          <w:rFonts w:eastAsia="맑은 고딕"/>
          <w:spacing w:val="-4"/>
          <w:lang w:eastAsia="ko-KR"/>
        </w:rPr>
        <w:t>kyselina octová</w:t>
      </w:r>
    </w:p>
    <w:p w14:paraId="7FB06DF6" w14:textId="1463604E" w:rsidR="00554817" w:rsidRPr="00BA2F32" w:rsidRDefault="00554817" w:rsidP="006C728A">
      <w:pPr>
        <w:pStyle w:val="BodyText"/>
        <w:kinsoku w:val="0"/>
        <w:overflowPunct w:val="0"/>
      </w:pPr>
      <w:r w:rsidRPr="00BA2F32">
        <w:t>polysorbát 20</w:t>
      </w:r>
      <w:r w:rsidR="00970507">
        <w:t xml:space="preserve"> </w:t>
      </w:r>
      <w:bookmarkStart w:id="2" w:name="_Hlk201047286"/>
      <w:r w:rsidR="00970507">
        <w:t>(E 432)</w:t>
      </w:r>
      <w:bookmarkEnd w:id="2"/>
    </w:p>
    <w:p w14:paraId="2E778209" w14:textId="77777777" w:rsidR="00554817" w:rsidRPr="00BA2F32" w:rsidRDefault="00554817" w:rsidP="006C728A">
      <w:pPr>
        <w:pStyle w:val="BodyText"/>
        <w:kinsoku w:val="0"/>
        <w:overflowPunct w:val="0"/>
      </w:pPr>
      <w:r w:rsidRPr="00BA2F32">
        <w:t>voda na injekcie</w:t>
      </w:r>
    </w:p>
    <w:p w14:paraId="39C45CED" w14:textId="77777777" w:rsidR="00554817" w:rsidRPr="00BA2F32" w:rsidRDefault="00554817" w:rsidP="006C728A">
      <w:pPr>
        <w:pStyle w:val="BodyText"/>
        <w:kinsoku w:val="0"/>
        <w:overflowPunct w:val="0"/>
      </w:pPr>
    </w:p>
    <w:p w14:paraId="3D2DB8C7" w14:textId="77777777" w:rsidR="00554817" w:rsidRPr="00BA2F32" w:rsidRDefault="00554817" w:rsidP="006C728A">
      <w:pPr>
        <w:pStyle w:val="Heading2"/>
      </w:pPr>
      <w:r w:rsidRPr="00BA2F32">
        <w:t>Inkompatibility</w:t>
      </w:r>
    </w:p>
    <w:p w14:paraId="1E168B7A" w14:textId="77777777" w:rsidR="00554817" w:rsidRPr="00BA2F32" w:rsidRDefault="00554817" w:rsidP="006C728A">
      <w:pPr>
        <w:pStyle w:val="BodyText"/>
        <w:kinsoku w:val="0"/>
        <w:overflowPunct w:val="0"/>
        <w:rPr>
          <w:b/>
          <w:bCs/>
        </w:rPr>
      </w:pPr>
    </w:p>
    <w:p w14:paraId="61F19159" w14:textId="77777777" w:rsidR="00554817" w:rsidRPr="00BA2F32" w:rsidRDefault="00554817" w:rsidP="006C728A">
      <w:pPr>
        <w:pStyle w:val="BodyText"/>
        <w:kinsoku w:val="0"/>
        <w:overflowPunct w:val="0"/>
      </w:pPr>
      <w:r w:rsidRPr="00BA2F32">
        <w:t>Tento liek sa nesmie miešať s inými liekmi okrem tých, ktoré sú uvedené v časti 6.6.</w:t>
      </w:r>
    </w:p>
    <w:p w14:paraId="0B61EEDC" w14:textId="77777777" w:rsidR="00554817" w:rsidRPr="00BA2F32" w:rsidRDefault="00554817" w:rsidP="006C728A">
      <w:pPr>
        <w:pStyle w:val="BodyText"/>
        <w:kinsoku w:val="0"/>
        <w:overflowPunct w:val="0"/>
      </w:pPr>
    </w:p>
    <w:p w14:paraId="47151423" w14:textId="77777777" w:rsidR="00554817" w:rsidRPr="00BA2F32" w:rsidRDefault="00554817" w:rsidP="006C728A">
      <w:pPr>
        <w:pStyle w:val="BodyText"/>
        <w:kinsoku w:val="0"/>
        <w:overflowPunct w:val="0"/>
      </w:pPr>
      <w:r w:rsidRPr="00BA2F32">
        <w:t>Degradačný profil bevacizumabu závislý od koncentrácie sa pozoroval, keď sa liek riedil roztokmi glukózy (5 %).</w:t>
      </w:r>
    </w:p>
    <w:p w14:paraId="0EB24E9F" w14:textId="2342F55B" w:rsidR="009D69A5" w:rsidRDefault="009D69A5">
      <w:pPr>
        <w:autoSpaceDE/>
        <w:autoSpaceDN/>
        <w:adjustRightInd/>
        <w:rPr>
          <w:lang w:eastAsia="sk-SK"/>
        </w:rPr>
      </w:pPr>
      <w:r>
        <w:br w:type="page"/>
      </w:r>
    </w:p>
    <w:p w14:paraId="697EDD4F" w14:textId="77777777" w:rsidR="00554817" w:rsidRPr="00BA2F32" w:rsidRDefault="00554817" w:rsidP="006C728A">
      <w:pPr>
        <w:pStyle w:val="Heading2"/>
      </w:pPr>
      <w:r w:rsidRPr="00BA2F32">
        <w:lastRenderedPageBreak/>
        <w:t>Čas použiteľnosti</w:t>
      </w:r>
    </w:p>
    <w:p w14:paraId="42FD1EB4" w14:textId="77777777" w:rsidR="00554817" w:rsidRPr="00BA2F32" w:rsidRDefault="00554817" w:rsidP="006C728A">
      <w:pPr>
        <w:pStyle w:val="BodyText"/>
        <w:kinsoku w:val="0"/>
        <w:overflowPunct w:val="0"/>
        <w:rPr>
          <w:b/>
          <w:bCs/>
        </w:rPr>
      </w:pPr>
    </w:p>
    <w:p w14:paraId="038FB4AA" w14:textId="77777777" w:rsidR="00554817" w:rsidRPr="00BA2F32" w:rsidRDefault="00554817" w:rsidP="006C728A">
      <w:pPr>
        <w:pStyle w:val="BodyText"/>
        <w:kinsoku w:val="0"/>
        <w:overflowPunct w:val="0"/>
        <w:rPr>
          <w:u w:val="single"/>
        </w:rPr>
      </w:pPr>
      <w:r w:rsidRPr="00BA2F32">
        <w:rPr>
          <w:u w:val="single"/>
        </w:rPr>
        <w:t>Neotvorená injekčná liekovka</w:t>
      </w:r>
    </w:p>
    <w:p w14:paraId="3B1285FF" w14:textId="77777777" w:rsidR="00554817" w:rsidRPr="00BA2F32" w:rsidRDefault="00554817" w:rsidP="006C728A">
      <w:pPr>
        <w:pStyle w:val="BodyText"/>
        <w:kinsoku w:val="0"/>
        <w:overflowPunct w:val="0"/>
      </w:pPr>
    </w:p>
    <w:p w14:paraId="50AB4FDE" w14:textId="434B0E8B" w:rsidR="00554817" w:rsidRDefault="00554817" w:rsidP="006C728A">
      <w:pPr>
        <w:pStyle w:val="BodyText"/>
        <w:kinsoku w:val="0"/>
        <w:overflowPunct w:val="0"/>
        <w:rPr>
          <w:position w:val="-1"/>
        </w:rPr>
      </w:pPr>
      <w:del w:id="3" w:author="Author">
        <w:r w:rsidRPr="00BA2F32" w:rsidDel="00246CB5">
          <w:delText>3</w:delText>
        </w:r>
      </w:del>
      <w:ins w:id="4" w:author="Author">
        <w:r w:rsidR="00246CB5">
          <w:t>4</w:t>
        </w:r>
      </w:ins>
      <w:bookmarkStart w:id="5" w:name="_GoBack"/>
      <w:bookmarkEnd w:id="5"/>
      <w:r w:rsidRPr="00BA2F32">
        <w:t xml:space="preserve"> roky</w:t>
      </w:r>
    </w:p>
    <w:p w14:paraId="5723D562" w14:textId="77777777" w:rsidR="00554817" w:rsidRPr="00BA2F32" w:rsidRDefault="00554817" w:rsidP="006C728A">
      <w:pPr>
        <w:pStyle w:val="BodyText"/>
        <w:kinsoku w:val="0"/>
        <w:overflowPunct w:val="0"/>
      </w:pPr>
    </w:p>
    <w:p w14:paraId="14BDF35C" w14:textId="380399F1" w:rsidR="00554817" w:rsidRPr="00BA2F32" w:rsidRDefault="00554817" w:rsidP="006C728A">
      <w:pPr>
        <w:pStyle w:val="BodyText"/>
        <w:kinsoku w:val="0"/>
        <w:overflowPunct w:val="0"/>
        <w:rPr>
          <w:noProof/>
        </w:rPr>
      </w:pPr>
      <w:r>
        <w:rPr>
          <w:noProof/>
        </w:rPr>
        <w:t>Neotvorená injekčná liekovka sa môže uchovávať pri teplot</w:t>
      </w:r>
      <w:r w:rsidR="001B40FD">
        <w:rPr>
          <w:noProof/>
        </w:rPr>
        <w:t>ách</w:t>
      </w:r>
      <w:r>
        <w:rPr>
          <w:noProof/>
        </w:rPr>
        <w:t xml:space="preserve"> </w:t>
      </w:r>
      <w:r>
        <w:t>neprevyšujúc</w:t>
      </w:r>
      <w:r w:rsidR="001B40FD">
        <w:t>ich</w:t>
      </w:r>
      <w:r>
        <w:t xml:space="preserve"> 30 </w:t>
      </w:r>
      <w:r>
        <w:rPr>
          <w:spacing w:val="-2"/>
        </w:rPr>
        <w:t>°</w:t>
      </w:r>
      <w:r>
        <w:rPr>
          <w:spacing w:val="-1"/>
        </w:rPr>
        <w:t>C</w:t>
      </w:r>
      <w:r>
        <w:rPr>
          <w:noProof/>
        </w:rPr>
        <w:t xml:space="preserve"> počas </w:t>
      </w:r>
      <w:r w:rsidR="00E67219">
        <w:rPr>
          <w:noProof/>
        </w:rPr>
        <w:t xml:space="preserve">až </w:t>
      </w:r>
      <w:r>
        <w:rPr>
          <w:noProof/>
        </w:rPr>
        <w:t xml:space="preserve">35 dní. </w:t>
      </w:r>
      <w:r w:rsidR="009F1B0C">
        <w:rPr>
          <w:rFonts w:hint="eastAsia"/>
          <w:noProof/>
          <w:lang w:eastAsia="ko-KR"/>
        </w:rPr>
        <w:t>P</w:t>
      </w:r>
      <w:r w:rsidR="00E67219">
        <w:rPr>
          <w:noProof/>
        </w:rPr>
        <w:t xml:space="preserve">okiaľ </w:t>
      </w:r>
      <w:r>
        <w:rPr>
          <w:noProof/>
        </w:rPr>
        <w:t xml:space="preserve">sa </w:t>
      </w:r>
      <w:r w:rsidR="009F1B0C">
        <w:t xml:space="preserve">injekčná liekovka </w:t>
      </w:r>
      <w:r>
        <w:rPr>
          <w:noProof/>
        </w:rPr>
        <w:t xml:space="preserve">nepoužije </w:t>
      </w:r>
      <w:r w:rsidR="0077663C">
        <w:rPr>
          <w:noProof/>
        </w:rPr>
        <w:t>v priebehu</w:t>
      </w:r>
      <w:r>
        <w:rPr>
          <w:noProof/>
        </w:rPr>
        <w:t xml:space="preserve"> 35 dní po vybratí z chladeného miesta, musí sa zlikvidovať</w:t>
      </w:r>
      <w:r w:rsidR="00E67219">
        <w:rPr>
          <w:noProof/>
        </w:rPr>
        <w:t xml:space="preserve">, a to aj v prípade, že </w:t>
      </w:r>
      <w:r w:rsidR="009F1B0C">
        <w:t>bola v tomto období vrátená do chladničky</w:t>
      </w:r>
      <w:r>
        <w:rPr>
          <w:noProof/>
        </w:rPr>
        <w:t>.</w:t>
      </w:r>
    </w:p>
    <w:p w14:paraId="562DD355" w14:textId="77777777" w:rsidR="00EB3D9F" w:rsidRDefault="00EB3D9F" w:rsidP="006C728A">
      <w:pPr>
        <w:pStyle w:val="BodyText"/>
        <w:kinsoku w:val="0"/>
        <w:overflowPunct w:val="0"/>
        <w:rPr>
          <w:u w:val="single" w:color="000000"/>
        </w:rPr>
      </w:pPr>
    </w:p>
    <w:p w14:paraId="37114596" w14:textId="77777777" w:rsidR="00554817" w:rsidRPr="00BA2F32" w:rsidRDefault="00554817" w:rsidP="006C728A">
      <w:pPr>
        <w:pStyle w:val="BodyText"/>
        <w:kinsoku w:val="0"/>
        <w:overflowPunct w:val="0"/>
      </w:pPr>
      <w:r w:rsidRPr="00BA2F32">
        <w:rPr>
          <w:u w:val="single" w:color="000000"/>
        </w:rPr>
        <w:t>Nariedený liek</w:t>
      </w:r>
    </w:p>
    <w:p w14:paraId="2CA75FF0" w14:textId="77777777" w:rsidR="00554817" w:rsidRPr="00BA2F32" w:rsidRDefault="00554817" w:rsidP="006C728A">
      <w:pPr>
        <w:pStyle w:val="BodyText"/>
        <w:kinsoku w:val="0"/>
        <w:overflowPunct w:val="0"/>
      </w:pPr>
    </w:p>
    <w:p w14:paraId="2C1848DD" w14:textId="02DA4B64" w:rsidR="00554817" w:rsidRPr="009D69A5" w:rsidRDefault="00554817" w:rsidP="006C728A">
      <w:pPr>
        <w:pStyle w:val="BodyText"/>
        <w:kinsoku w:val="0"/>
        <w:overflowPunct w:val="0"/>
      </w:pPr>
      <w:r w:rsidRPr="00BA2F32">
        <w:t xml:space="preserve">Chemická a fyzikálna stabilita </w:t>
      </w:r>
      <w:r w:rsidR="00D631E2">
        <w:t>lieku po otvorení, nariedeného v </w:t>
      </w:r>
      <w:r w:rsidR="00D631E2" w:rsidRPr="009D69A5">
        <w:t xml:space="preserve">roztoku </w:t>
      </w:r>
      <w:r w:rsidRPr="009D69A5">
        <w:t xml:space="preserve"> </w:t>
      </w:r>
      <w:r w:rsidR="00D631E2" w:rsidRPr="009D69A5">
        <w:t>chloridu sodného</w:t>
      </w:r>
      <w:r w:rsidR="00C01F4B" w:rsidRPr="009D69A5">
        <w:t xml:space="preserve"> 0,9 % (9 mg/ml),</w:t>
      </w:r>
      <w:r w:rsidR="00D631E2" w:rsidRPr="009D69A5">
        <w:t xml:space="preserve"> </w:t>
      </w:r>
      <w:r w:rsidRPr="009D69A5">
        <w:t xml:space="preserve">sa dokázala počas </w:t>
      </w:r>
      <w:r w:rsidR="00E67219" w:rsidRPr="009D69A5">
        <w:t xml:space="preserve">až </w:t>
      </w:r>
      <w:r w:rsidRPr="009D69A5">
        <w:t xml:space="preserve">45 dní pri </w:t>
      </w:r>
      <w:r w:rsidRPr="009D69A5">
        <w:rPr>
          <w:rFonts w:eastAsia="맑은 고딕"/>
          <w:position w:val="-1"/>
          <w:lang w:eastAsia="ko-KR"/>
        </w:rPr>
        <w:t xml:space="preserve">teplote </w:t>
      </w:r>
      <w:r w:rsidRPr="009D69A5">
        <w:t>2</w:t>
      </w:r>
      <w:r w:rsidR="009D69A5" w:rsidRPr="00EE4FC4">
        <w:rPr>
          <w:rFonts w:eastAsia="새굴림"/>
        </w:rPr>
        <w:t> </w:t>
      </w:r>
      <w:r w:rsidRPr="009D69A5">
        <w:rPr>
          <w:spacing w:val="-2"/>
        </w:rPr>
        <w:t>°</w:t>
      </w:r>
      <w:r w:rsidRPr="009D69A5">
        <w:t>C</w:t>
      </w:r>
      <w:r w:rsidRPr="009D69A5">
        <w:rPr>
          <w:spacing w:val="-1"/>
        </w:rPr>
        <w:t xml:space="preserve"> až</w:t>
      </w:r>
      <w:r w:rsidRPr="009D69A5">
        <w:t xml:space="preserve"> 8</w:t>
      </w:r>
      <w:r w:rsidR="009D69A5" w:rsidRPr="00EE4FC4">
        <w:rPr>
          <w:rFonts w:eastAsia="새굴림"/>
        </w:rPr>
        <w:t> </w:t>
      </w:r>
      <w:r w:rsidRPr="009D69A5">
        <w:rPr>
          <w:spacing w:val="-2"/>
        </w:rPr>
        <w:t>°</w:t>
      </w:r>
      <w:r w:rsidRPr="009D69A5">
        <w:rPr>
          <w:spacing w:val="-1"/>
        </w:rPr>
        <w:t>C</w:t>
      </w:r>
      <w:r w:rsidRPr="009D69A5">
        <w:t xml:space="preserve"> a </w:t>
      </w:r>
      <w:r w:rsidR="0077663C" w:rsidRPr="009D69A5">
        <w:t>ďalších</w:t>
      </w:r>
      <w:r w:rsidRPr="009D69A5">
        <w:t xml:space="preserve"> 72 hodín pri teplot</w:t>
      </w:r>
      <w:r w:rsidR="00E67219" w:rsidRPr="009D69A5">
        <w:t>ách</w:t>
      </w:r>
      <w:r w:rsidRPr="009D69A5">
        <w:t xml:space="preserve"> neprevyšujúc</w:t>
      </w:r>
      <w:r w:rsidR="00E67219" w:rsidRPr="009D69A5">
        <w:t xml:space="preserve">ich </w:t>
      </w:r>
      <w:r w:rsidRPr="009D69A5">
        <w:t>30</w:t>
      </w:r>
      <w:r w:rsidR="009D69A5" w:rsidRPr="00EE4FC4">
        <w:rPr>
          <w:rFonts w:eastAsia="새굴림"/>
        </w:rPr>
        <w:t> </w:t>
      </w:r>
      <w:r w:rsidRPr="009D69A5">
        <w:rPr>
          <w:spacing w:val="-2"/>
        </w:rPr>
        <w:t>°</w:t>
      </w:r>
      <w:r w:rsidRPr="009D69A5">
        <w:rPr>
          <w:spacing w:val="-1"/>
        </w:rPr>
        <w:t>C</w:t>
      </w:r>
      <w:r w:rsidR="00E832F5" w:rsidRPr="009D69A5">
        <w:t> </w:t>
      </w:r>
      <w:r w:rsidR="00E67219" w:rsidRPr="009D69A5">
        <w:t xml:space="preserve">. </w:t>
      </w:r>
      <w:r w:rsidRPr="009D69A5">
        <w:t>Z mikrobiologického hľadiska treba produkt použiť ihneď. Ak sa produkt nepoužije ihneď, za čas a podmienky uchovávania je zodpovedný užívateľ a za normálnych okolností by takéto uchovávanie nemalo prekročiť 24 hodín pri teplote 2</w:t>
      </w:r>
      <w:r w:rsidR="009D69A5" w:rsidRPr="00EE4FC4">
        <w:rPr>
          <w:rFonts w:eastAsia="새굴림"/>
        </w:rPr>
        <w:t> </w:t>
      </w:r>
      <w:r w:rsidRPr="009D69A5">
        <w:t>°C až 8</w:t>
      </w:r>
      <w:r w:rsidR="009D69A5" w:rsidRPr="00EE4FC4">
        <w:rPr>
          <w:rFonts w:eastAsia="새굴림"/>
        </w:rPr>
        <w:t> </w:t>
      </w:r>
      <w:r w:rsidRPr="009D69A5">
        <w:t>°C, ak sa riedenie nevykonalo za kontrolovaných aseptických podmienok.</w:t>
      </w:r>
    </w:p>
    <w:p w14:paraId="3AB0157C" w14:textId="77777777" w:rsidR="00554817" w:rsidRPr="00BA2F32" w:rsidRDefault="00554817" w:rsidP="006C728A">
      <w:pPr>
        <w:pStyle w:val="BodyText"/>
        <w:kinsoku w:val="0"/>
        <w:overflowPunct w:val="0"/>
      </w:pPr>
    </w:p>
    <w:p w14:paraId="10350FAA" w14:textId="77777777" w:rsidR="00554817" w:rsidRPr="00BA2F32" w:rsidRDefault="00554817" w:rsidP="007D1ED9">
      <w:pPr>
        <w:pStyle w:val="Heading2"/>
      </w:pPr>
      <w:r w:rsidRPr="00BA2F32">
        <w:t>Špeciálne upozornenia na uchovávanie</w:t>
      </w:r>
    </w:p>
    <w:p w14:paraId="5EA6A986" w14:textId="77777777" w:rsidR="00554817" w:rsidRPr="00BA2F32" w:rsidRDefault="00554817" w:rsidP="00722BA9">
      <w:pPr>
        <w:pStyle w:val="BodyText"/>
        <w:keepNext/>
        <w:kinsoku w:val="0"/>
        <w:overflowPunct w:val="0"/>
        <w:rPr>
          <w:b/>
          <w:bCs/>
        </w:rPr>
      </w:pPr>
    </w:p>
    <w:p w14:paraId="3AC25F6F" w14:textId="7D9A2E74" w:rsidR="00554817" w:rsidRPr="00BA2F32" w:rsidRDefault="00554817" w:rsidP="006C728A">
      <w:pPr>
        <w:pStyle w:val="BodyText"/>
        <w:kinsoku w:val="0"/>
        <w:overflowPunct w:val="0"/>
      </w:pPr>
      <w:r w:rsidRPr="00BA2F32">
        <w:t xml:space="preserve">Uchovávajte v chladničke pri </w:t>
      </w:r>
      <w:r w:rsidRPr="009D69A5">
        <w:t>teplote 2</w:t>
      </w:r>
      <w:r w:rsidR="009D69A5" w:rsidRPr="00EE4FC4">
        <w:rPr>
          <w:rFonts w:eastAsia="Microsoft YaHei"/>
          <w:lang w:val="en-US"/>
        </w:rPr>
        <w:t> </w:t>
      </w:r>
      <w:r w:rsidRPr="009D69A5">
        <w:t>°C</w:t>
      </w:r>
      <w:r w:rsidR="009D69A5">
        <w:t>-</w:t>
      </w:r>
      <w:r w:rsidRPr="009D69A5">
        <w:t>8</w:t>
      </w:r>
      <w:r w:rsidR="009D69A5" w:rsidRPr="00EE4FC4">
        <w:rPr>
          <w:rFonts w:eastAsia="Microsoft YaHei"/>
          <w:lang w:val="en-US"/>
        </w:rPr>
        <w:t> </w:t>
      </w:r>
      <w:r w:rsidRPr="009D69A5">
        <w:t>°C</w:t>
      </w:r>
      <w:r w:rsidRPr="00BA2F32">
        <w:t>.</w:t>
      </w:r>
    </w:p>
    <w:p w14:paraId="4DD3F26D" w14:textId="77777777" w:rsidR="00554817" w:rsidRDefault="00554817" w:rsidP="006C728A">
      <w:pPr>
        <w:pStyle w:val="BodyText"/>
        <w:kinsoku w:val="0"/>
        <w:overflowPunct w:val="0"/>
      </w:pPr>
    </w:p>
    <w:p w14:paraId="570815EA" w14:textId="77777777" w:rsidR="00554817" w:rsidRPr="00BA2F32" w:rsidRDefault="00554817" w:rsidP="006C728A">
      <w:pPr>
        <w:pStyle w:val="BodyText"/>
        <w:kinsoku w:val="0"/>
        <w:overflowPunct w:val="0"/>
      </w:pPr>
      <w:r w:rsidRPr="00BA2F32">
        <w:t>Neuchovávajte v mrazničke.</w:t>
      </w:r>
    </w:p>
    <w:p w14:paraId="6C3D956F" w14:textId="77777777" w:rsidR="00554817" w:rsidRDefault="00554817" w:rsidP="006C728A">
      <w:pPr>
        <w:pStyle w:val="BodyText"/>
        <w:kinsoku w:val="0"/>
        <w:overflowPunct w:val="0"/>
      </w:pPr>
    </w:p>
    <w:p w14:paraId="119AC4F4" w14:textId="77777777" w:rsidR="00554817" w:rsidRDefault="00554817" w:rsidP="006C728A">
      <w:pPr>
        <w:pStyle w:val="BodyText"/>
        <w:kinsoku w:val="0"/>
        <w:overflowPunct w:val="0"/>
      </w:pPr>
      <w:r w:rsidRPr="00BA2F32">
        <w:t>Injekčnú liekovku uchovávajte vo vonkajšom obale na ochranu pred svetlom.</w:t>
      </w:r>
    </w:p>
    <w:p w14:paraId="79828167" w14:textId="77777777" w:rsidR="00554817" w:rsidRDefault="00554817" w:rsidP="006C728A">
      <w:pPr>
        <w:pStyle w:val="BodyText"/>
        <w:kinsoku w:val="0"/>
        <w:overflowPunct w:val="0"/>
      </w:pPr>
    </w:p>
    <w:p w14:paraId="1EAB5889" w14:textId="6CFB7897" w:rsidR="00554817" w:rsidRPr="00BA2F32" w:rsidRDefault="00554817" w:rsidP="006C728A">
      <w:pPr>
        <w:pStyle w:val="BodyText"/>
        <w:kinsoku w:val="0"/>
        <w:overflowPunct w:val="0"/>
      </w:pPr>
      <w:r>
        <w:t>Podmienky na uchovávanie neotvorenej injekčnej liekovky</w:t>
      </w:r>
      <w:r w:rsidR="001C3FF6">
        <w:rPr>
          <w:spacing w:val="-1"/>
        </w:rPr>
        <w:t xml:space="preserve"> </w:t>
      </w:r>
      <w:r w:rsidR="001C3FF6">
        <w:t>mimo chladničky</w:t>
      </w:r>
      <w:r>
        <w:t xml:space="preserve">, </w:t>
      </w:r>
      <w:r w:rsidRPr="00BA2F32">
        <w:t>pozri časť</w:t>
      </w:r>
      <w:r w:rsidR="00E832F5">
        <w:t> </w:t>
      </w:r>
      <w:r w:rsidRPr="00BA2F32">
        <w:t>6.3.</w:t>
      </w:r>
    </w:p>
    <w:p w14:paraId="2E704D06" w14:textId="77777777" w:rsidR="00554817" w:rsidRPr="00BA2F32" w:rsidRDefault="00554817" w:rsidP="006C728A">
      <w:pPr>
        <w:pStyle w:val="BodyText"/>
        <w:kinsoku w:val="0"/>
        <w:overflowPunct w:val="0"/>
      </w:pPr>
    </w:p>
    <w:p w14:paraId="25479D13" w14:textId="77777777" w:rsidR="00554817" w:rsidRPr="00BA2F32" w:rsidRDefault="00554817" w:rsidP="006C728A">
      <w:pPr>
        <w:pStyle w:val="BodyText"/>
        <w:kinsoku w:val="0"/>
        <w:overflowPunct w:val="0"/>
      </w:pPr>
      <w:r w:rsidRPr="00BA2F32">
        <w:t>Podmienky na uchovávanie po riedení lieku, pozri časť 6.3.</w:t>
      </w:r>
    </w:p>
    <w:p w14:paraId="476196BA" w14:textId="77777777" w:rsidR="00554817" w:rsidRPr="00BA2F32" w:rsidRDefault="00554817" w:rsidP="006C728A">
      <w:pPr>
        <w:pStyle w:val="BodyText"/>
        <w:kinsoku w:val="0"/>
        <w:overflowPunct w:val="0"/>
      </w:pPr>
    </w:p>
    <w:p w14:paraId="05E03996" w14:textId="77777777" w:rsidR="00554817" w:rsidRPr="00BA2F32" w:rsidRDefault="00554817" w:rsidP="006C728A">
      <w:pPr>
        <w:pStyle w:val="Heading2"/>
      </w:pPr>
      <w:r w:rsidRPr="00BA2F32">
        <w:t>Druh obalu a obsah balenia</w:t>
      </w:r>
    </w:p>
    <w:p w14:paraId="060DE512" w14:textId="77777777" w:rsidR="00554817" w:rsidRPr="00BA2F32" w:rsidRDefault="00554817" w:rsidP="006C728A">
      <w:pPr>
        <w:pStyle w:val="BodyText"/>
        <w:kinsoku w:val="0"/>
        <w:overflowPunct w:val="0"/>
        <w:rPr>
          <w:b/>
          <w:bCs/>
        </w:rPr>
      </w:pPr>
    </w:p>
    <w:p w14:paraId="5E199225" w14:textId="77777777" w:rsidR="00554817" w:rsidRPr="00BA2F32" w:rsidRDefault="00554817" w:rsidP="006C728A">
      <w:pPr>
        <w:pStyle w:val="BodyText"/>
        <w:kinsoku w:val="0"/>
        <w:overflowPunct w:val="0"/>
      </w:pPr>
      <w:r w:rsidRPr="00BA2F32">
        <w:t>4 ml roztoku v injekčnej liekovke (sklo typu I) so zátkou (butylová guma) obsahuje 100 mg bevacizumabu.</w:t>
      </w:r>
    </w:p>
    <w:p w14:paraId="16086E89" w14:textId="77777777" w:rsidR="00554817" w:rsidRPr="00BA2F32" w:rsidRDefault="00554817" w:rsidP="006C728A">
      <w:pPr>
        <w:pStyle w:val="BodyText"/>
        <w:kinsoku w:val="0"/>
        <w:overflowPunct w:val="0"/>
      </w:pPr>
      <w:r w:rsidRPr="00BA2F32">
        <w:t>16 ml roztoku v injekčnej liekovke (sklo typu I) so zátkou (butylová guma) obsahuje 400 mg bevacizumabu.</w:t>
      </w:r>
    </w:p>
    <w:p w14:paraId="5C85301F" w14:textId="77777777" w:rsidR="00554817" w:rsidRPr="00BA2F32" w:rsidRDefault="00554817" w:rsidP="006C728A">
      <w:pPr>
        <w:pStyle w:val="BodyText"/>
        <w:kinsoku w:val="0"/>
        <w:overflowPunct w:val="0"/>
      </w:pPr>
      <w:r w:rsidRPr="00BA2F32">
        <w:t>Balenie obsahuje 1 injekčnú liekovku.</w:t>
      </w:r>
    </w:p>
    <w:p w14:paraId="7C93F17F" w14:textId="77777777" w:rsidR="00554817" w:rsidRPr="00BA2F32" w:rsidRDefault="00554817" w:rsidP="006C728A">
      <w:pPr>
        <w:pStyle w:val="BodyText"/>
        <w:kinsoku w:val="0"/>
        <w:overflowPunct w:val="0"/>
      </w:pPr>
    </w:p>
    <w:p w14:paraId="52A485FA" w14:textId="77777777" w:rsidR="00554817" w:rsidRPr="00BA2F32" w:rsidRDefault="00554817" w:rsidP="006C728A">
      <w:pPr>
        <w:pStyle w:val="Heading2"/>
      </w:pPr>
      <w:r w:rsidRPr="00BA2F32">
        <w:t>Špeciálne opatrenia na likvidáciu a iné zaobchádzanie s liekom</w:t>
      </w:r>
    </w:p>
    <w:p w14:paraId="0CB4B6F1" w14:textId="75FB382E" w:rsidR="00554817" w:rsidRDefault="00554817" w:rsidP="006C728A">
      <w:pPr>
        <w:pStyle w:val="BodyText"/>
        <w:kinsoku w:val="0"/>
        <w:overflowPunct w:val="0"/>
        <w:rPr>
          <w:b/>
          <w:bCs/>
        </w:rPr>
      </w:pPr>
    </w:p>
    <w:p w14:paraId="36A6DA04" w14:textId="77777777" w:rsidR="00B06E0E" w:rsidRDefault="00B06E0E" w:rsidP="00B06E0E">
      <w:pPr>
        <w:pStyle w:val="BodyText"/>
        <w:kinsoku w:val="0"/>
        <w:overflowPunct w:val="0"/>
      </w:pPr>
      <w:r>
        <w:t>Injekčnou liekovkou netraste.</w:t>
      </w:r>
    </w:p>
    <w:p w14:paraId="41A73C64" w14:textId="77777777" w:rsidR="00B06E0E" w:rsidRPr="00BA2F32" w:rsidRDefault="00B06E0E" w:rsidP="006C728A">
      <w:pPr>
        <w:pStyle w:val="BodyText"/>
        <w:kinsoku w:val="0"/>
        <w:overflowPunct w:val="0"/>
        <w:rPr>
          <w:b/>
          <w:bCs/>
        </w:rPr>
      </w:pPr>
    </w:p>
    <w:p w14:paraId="0BDAFD57" w14:textId="4DFEA882" w:rsidR="00554817" w:rsidRPr="00BA2F32" w:rsidRDefault="00554817" w:rsidP="006C728A">
      <w:pPr>
        <w:pStyle w:val="BodyText"/>
        <w:kinsoku w:val="0"/>
        <w:overflowPunct w:val="0"/>
      </w:pPr>
      <w:r w:rsidRPr="00BA2F32">
        <w:rPr>
          <w:lang w:eastAsia="ko-KR"/>
        </w:rPr>
        <w:t>Aybintio</w:t>
      </w:r>
      <w:r w:rsidRPr="00BA2F32">
        <w:t xml:space="preserve"> má pripravovať zdravotník použitím aseptickej techniky, aby sa zabezpečila sterilita pripravovaného roztoku.</w:t>
      </w:r>
      <w:r w:rsidR="00EF3406">
        <w:t xml:space="preserve"> Na prípravu roztoku Aybintia sa musí použiť sterilná ihla a striekačka.</w:t>
      </w:r>
    </w:p>
    <w:p w14:paraId="6B35B883" w14:textId="77777777" w:rsidR="00554817" w:rsidRPr="00BA2F32" w:rsidRDefault="00554817" w:rsidP="006C728A">
      <w:pPr>
        <w:pStyle w:val="BodyText"/>
        <w:kinsoku w:val="0"/>
        <w:overflowPunct w:val="0"/>
      </w:pPr>
    </w:p>
    <w:p w14:paraId="06F4657E" w14:textId="77777777" w:rsidR="00554817" w:rsidRPr="00BA2F32" w:rsidRDefault="00554817" w:rsidP="006C728A">
      <w:pPr>
        <w:pStyle w:val="BodyText"/>
        <w:kinsoku w:val="0"/>
        <w:overflowPunct w:val="0"/>
      </w:pPr>
      <w:r w:rsidRPr="00BA2F32">
        <w:t xml:space="preserve">Potrebné množstvo bevacizumabu sa má odobrať a zriediť s injekčným roztokom chloridu sodného 9 mg/ml (0,9 %). Koncentrácia výsledného roztoku bevacizumabu sa má pohybovať v rozmedzí 1,4 mg/ml až 16,5 mg/ml. Vo väčšine prípadov sa požadované množstvo </w:t>
      </w:r>
      <w:r w:rsidRPr="00BA2F32">
        <w:rPr>
          <w:lang w:eastAsia="ko-KR"/>
        </w:rPr>
        <w:t>Aybintia</w:t>
      </w:r>
      <w:r w:rsidRPr="00BA2F32">
        <w:t xml:space="preserve"> riedi s injekčným roztokom 0,9 % chloridu sodného na celkový objem 100 ml.</w:t>
      </w:r>
    </w:p>
    <w:p w14:paraId="68E63577" w14:textId="77777777" w:rsidR="00554817" w:rsidRPr="00BA2F32" w:rsidRDefault="00554817" w:rsidP="006C728A">
      <w:pPr>
        <w:pStyle w:val="BodyText"/>
        <w:kinsoku w:val="0"/>
        <w:overflowPunct w:val="0"/>
      </w:pPr>
    </w:p>
    <w:p w14:paraId="629DF3E4" w14:textId="77777777" w:rsidR="00554817" w:rsidRPr="00BA2F32" w:rsidRDefault="00554817" w:rsidP="006C728A">
      <w:pPr>
        <w:pStyle w:val="BodyText"/>
        <w:kinsoku w:val="0"/>
        <w:overflowPunct w:val="0"/>
      </w:pPr>
      <w:r w:rsidRPr="00BA2F32">
        <w:t>Parenterálne lieky sa majú pred podaním vizuálne skontrolovať, či neobsahujú pevné čiastočky alebo či nezmenili farbu.</w:t>
      </w:r>
    </w:p>
    <w:p w14:paraId="60A24D9D" w14:textId="77777777" w:rsidR="00554817" w:rsidRPr="00BA2F32" w:rsidRDefault="00554817" w:rsidP="006C728A">
      <w:pPr>
        <w:pStyle w:val="BodyText"/>
        <w:kinsoku w:val="0"/>
        <w:overflowPunct w:val="0"/>
      </w:pPr>
    </w:p>
    <w:p w14:paraId="4D886D6E" w14:textId="77777777" w:rsidR="00554817" w:rsidRPr="00BA2F32" w:rsidRDefault="00554817" w:rsidP="006C728A">
      <w:pPr>
        <w:pStyle w:val="BodyText"/>
        <w:kinsoku w:val="0"/>
        <w:overflowPunct w:val="0"/>
      </w:pPr>
      <w:r w:rsidRPr="00BA2F32">
        <w:t xml:space="preserve">Nepozorovali sa žiadne inkompatibility medzi </w:t>
      </w:r>
      <w:r w:rsidRPr="00BA2F32">
        <w:rPr>
          <w:rFonts w:eastAsia="맑은 고딕"/>
          <w:lang w:eastAsia="ko-KR"/>
        </w:rPr>
        <w:t>Aybintio</w:t>
      </w:r>
      <w:r w:rsidRPr="00BA2F32">
        <w:t>m a polyvinylchloridovými alebo polyolefínovými vreckami alebo infúznymi súpravami.</w:t>
      </w:r>
    </w:p>
    <w:p w14:paraId="05DAF64C" w14:textId="77777777" w:rsidR="00554817" w:rsidRPr="00BA2F32" w:rsidRDefault="00554817" w:rsidP="006C728A">
      <w:pPr>
        <w:pStyle w:val="BodyText"/>
        <w:kinsoku w:val="0"/>
        <w:overflowPunct w:val="0"/>
      </w:pPr>
    </w:p>
    <w:p w14:paraId="3C277336" w14:textId="77777777" w:rsidR="00554817" w:rsidRPr="00BA2F32" w:rsidRDefault="00554817" w:rsidP="006C728A">
      <w:pPr>
        <w:pStyle w:val="BodyText"/>
        <w:kinsoku w:val="0"/>
        <w:overflowPunct w:val="0"/>
      </w:pPr>
      <w:r w:rsidRPr="00BA2F32">
        <w:rPr>
          <w:rFonts w:eastAsia="맑은 고딕"/>
          <w:lang w:eastAsia="ko-KR"/>
        </w:rPr>
        <w:lastRenderedPageBreak/>
        <w:t>Aybintio</w:t>
      </w:r>
      <w:r w:rsidRPr="00BA2F32">
        <w:t xml:space="preserve"> je iba na jednorazové použitie, pretože liek neobsahuje žiadne konzervačné látky. Všetok nepoužitý liek alebo odpad vzniknutý z lieku sa má zlikvidovať v súlade s národnými požiadavkami.</w:t>
      </w:r>
    </w:p>
    <w:p w14:paraId="507BC1E6" w14:textId="77777777" w:rsidR="00554817" w:rsidRPr="00BA2F32" w:rsidRDefault="00554817" w:rsidP="006C728A">
      <w:pPr>
        <w:pStyle w:val="BodyText"/>
        <w:kinsoku w:val="0"/>
        <w:overflowPunct w:val="0"/>
      </w:pPr>
    </w:p>
    <w:p w14:paraId="36CA61E2" w14:textId="02603979" w:rsidR="00554817" w:rsidRDefault="00554817" w:rsidP="006C728A">
      <w:pPr>
        <w:pStyle w:val="BodyText"/>
        <w:kinsoku w:val="0"/>
        <w:overflowPunct w:val="0"/>
      </w:pPr>
    </w:p>
    <w:p w14:paraId="40898BA2" w14:textId="77777777" w:rsidR="006667DE" w:rsidRPr="00BA2F32" w:rsidRDefault="006667DE" w:rsidP="006C728A">
      <w:pPr>
        <w:pStyle w:val="BodyText"/>
        <w:kinsoku w:val="0"/>
        <w:overflowPunct w:val="0"/>
      </w:pPr>
    </w:p>
    <w:p w14:paraId="0D19DFF7" w14:textId="77777777" w:rsidR="00554817" w:rsidRPr="00BA2F32" w:rsidRDefault="00554817" w:rsidP="006C728A">
      <w:pPr>
        <w:pStyle w:val="Heading1"/>
      </w:pPr>
      <w:r w:rsidRPr="00BA2F32">
        <w:t>DRŽITEĽ ROZHODNUTIA O REGISTRÁCII</w:t>
      </w:r>
    </w:p>
    <w:p w14:paraId="34B1B76F" w14:textId="77777777" w:rsidR="00554817" w:rsidRPr="00BA2F32" w:rsidRDefault="00554817" w:rsidP="006C728A">
      <w:pPr>
        <w:pStyle w:val="BodyText"/>
        <w:kinsoku w:val="0"/>
        <w:overflowPunct w:val="0"/>
        <w:rPr>
          <w:b/>
          <w:bCs/>
        </w:rPr>
      </w:pPr>
    </w:p>
    <w:p w14:paraId="20D6F9B7" w14:textId="77777777" w:rsidR="00554817" w:rsidRPr="00BA2F32" w:rsidRDefault="00554817" w:rsidP="00C36E21">
      <w:r w:rsidRPr="00BA2F32">
        <w:rPr>
          <w:spacing w:val="-1"/>
          <w:lang w:eastAsia="ko-KR"/>
        </w:rPr>
        <w:t>Samsung Bioepis NL B.V.</w:t>
      </w:r>
    </w:p>
    <w:p w14:paraId="72369388" w14:textId="77777777" w:rsidR="00554817" w:rsidRPr="00BA2F32" w:rsidRDefault="00554817" w:rsidP="00C36E21">
      <w:r w:rsidRPr="00BA2F32">
        <w:t>Olof Palmestraat 10</w:t>
      </w:r>
    </w:p>
    <w:p w14:paraId="32C6AF22" w14:textId="77777777" w:rsidR="00554817" w:rsidRPr="00BA2F32" w:rsidRDefault="00554817" w:rsidP="00C36E21">
      <w:r w:rsidRPr="00BA2F32">
        <w:t>2616 LR Delft</w:t>
      </w:r>
    </w:p>
    <w:p w14:paraId="0B398665" w14:textId="77777777" w:rsidR="00554817" w:rsidRPr="00BA2F32" w:rsidRDefault="00554817" w:rsidP="00C36E21">
      <w:r w:rsidRPr="00BA2F32">
        <w:t>Holandsko</w:t>
      </w:r>
    </w:p>
    <w:p w14:paraId="38E57867" w14:textId="6C1E3121" w:rsidR="00554817" w:rsidRDefault="006241E8" w:rsidP="006C728A">
      <w:pPr>
        <w:pStyle w:val="BodyText"/>
        <w:kinsoku w:val="0"/>
        <w:overflowPunct w:val="0"/>
      </w:pPr>
      <w:hyperlink r:id="rId12" w:history="1">
        <w:r w:rsidR="001C3FF6" w:rsidRPr="0097124E">
          <w:rPr>
            <w:rStyle w:val="Hyperlink"/>
          </w:rPr>
          <w:t>bioepis.mi@medinformation.co.uk</w:t>
        </w:r>
      </w:hyperlink>
    </w:p>
    <w:p w14:paraId="1A142339" w14:textId="77777777" w:rsidR="001C3FF6" w:rsidRPr="00BA2F32" w:rsidRDefault="001C3FF6" w:rsidP="006C728A">
      <w:pPr>
        <w:pStyle w:val="BodyText"/>
        <w:kinsoku w:val="0"/>
        <w:overflowPunct w:val="0"/>
      </w:pPr>
    </w:p>
    <w:p w14:paraId="5648EB99" w14:textId="77777777" w:rsidR="00554817" w:rsidRPr="00BA2F32" w:rsidRDefault="00554817" w:rsidP="006C728A">
      <w:pPr>
        <w:pStyle w:val="BodyText"/>
        <w:kinsoku w:val="0"/>
        <w:overflowPunct w:val="0"/>
      </w:pPr>
    </w:p>
    <w:p w14:paraId="468320CD" w14:textId="77777777" w:rsidR="00554817" w:rsidRPr="00BA2F32" w:rsidRDefault="00554817" w:rsidP="006C728A">
      <w:pPr>
        <w:pStyle w:val="Heading1"/>
      </w:pPr>
      <w:r w:rsidRPr="00BA2F32">
        <w:t>REGISTRAČNÉ ČÍSLO (ČÍSLA)</w:t>
      </w:r>
    </w:p>
    <w:p w14:paraId="2F8E389B" w14:textId="77777777" w:rsidR="00554817" w:rsidRPr="00BA2F32" w:rsidRDefault="00554817" w:rsidP="006C728A">
      <w:pPr>
        <w:pStyle w:val="BodyText"/>
        <w:kinsoku w:val="0"/>
        <w:overflowPunct w:val="0"/>
        <w:rPr>
          <w:b/>
          <w:bCs/>
        </w:rPr>
      </w:pPr>
    </w:p>
    <w:p w14:paraId="7E1E6DDE" w14:textId="77777777" w:rsidR="00554817" w:rsidRPr="00BA2F32" w:rsidRDefault="00554817" w:rsidP="006C728A">
      <w:pPr>
        <w:pStyle w:val="BodyText"/>
        <w:kinsoku w:val="0"/>
        <w:overflowPunct w:val="0"/>
      </w:pPr>
      <w:r w:rsidRPr="00BA2F32">
        <w:t>EU/1/20/1454/001 – 100 mg/4 ml injekčná liekovka</w:t>
      </w:r>
    </w:p>
    <w:p w14:paraId="7069DC80" w14:textId="77777777" w:rsidR="00554817" w:rsidRPr="00BA2F32" w:rsidRDefault="00554817" w:rsidP="006C728A">
      <w:pPr>
        <w:pStyle w:val="BodyText"/>
        <w:kinsoku w:val="0"/>
        <w:overflowPunct w:val="0"/>
      </w:pPr>
      <w:r w:rsidRPr="00BA2F32">
        <w:t>EU/1/20/1454/002 – 400 mg/16 ml injekčná liekovka</w:t>
      </w:r>
    </w:p>
    <w:p w14:paraId="283D0846" w14:textId="77777777" w:rsidR="00554817" w:rsidRPr="00BA2F32" w:rsidRDefault="00554817" w:rsidP="006C728A">
      <w:pPr>
        <w:pStyle w:val="BodyText"/>
        <w:kinsoku w:val="0"/>
        <w:overflowPunct w:val="0"/>
      </w:pPr>
    </w:p>
    <w:p w14:paraId="48731CF4" w14:textId="77777777" w:rsidR="00554817" w:rsidRPr="00BA2F32" w:rsidRDefault="00554817" w:rsidP="006C728A">
      <w:pPr>
        <w:pStyle w:val="BodyText"/>
        <w:kinsoku w:val="0"/>
        <w:overflowPunct w:val="0"/>
      </w:pPr>
    </w:p>
    <w:p w14:paraId="032A86F9" w14:textId="77777777" w:rsidR="00554817" w:rsidRPr="00BA2F32" w:rsidRDefault="00554817" w:rsidP="006C728A">
      <w:pPr>
        <w:pStyle w:val="Heading1"/>
      </w:pPr>
      <w:r w:rsidRPr="00BA2F32">
        <w:t>DÁTUM PRVEJ REGISTRÁCIE/PREDĹŽENIA REGISTRÁCIE</w:t>
      </w:r>
    </w:p>
    <w:p w14:paraId="1188B921" w14:textId="77777777" w:rsidR="00554817" w:rsidRPr="00BA2F32" w:rsidRDefault="00554817" w:rsidP="00260EFE">
      <w:pPr>
        <w:pStyle w:val="BodyText"/>
        <w:keepNext/>
        <w:kinsoku w:val="0"/>
        <w:overflowPunct w:val="0"/>
        <w:rPr>
          <w:b/>
          <w:bCs/>
        </w:rPr>
      </w:pPr>
    </w:p>
    <w:p w14:paraId="4532E315" w14:textId="1A9FF1A5" w:rsidR="00554817" w:rsidRPr="00BA2F32" w:rsidRDefault="00554817" w:rsidP="006C728A">
      <w:pPr>
        <w:pStyle w:val="BodyText"/>
        <w:kinsoku w:val="0"/>
        <w:overflowPunct w:val="0"/>
      </w:pPr>
      <w:r w:rsidRPr="00BA2F32">
        <w:t>Dátum prvej registrácie:</w:t>
      </w:r>
      <w:r>
        <w:t xml:space="preserve"> 19.</w:t>
      </w:r>
      <w:r w:rsidR="00E832F5">
        <w:t> </w:t>
      </w:r>
      <w:r>
        <w:t>august 2020</w:t>
      </w:r>
    </w:p>
    <w:p w14:paraId="4C3E8108" w14:textId="2427ADE4" w:rsidR="00554817" w:rsidRDefault="00A074B5" w:rsidP="006C728A">
      <w:pPr>
        <w:pStyle w:val="BodyText"/>
        <w:kinsoku w:val="0"/>
        <w:overflowPunct w:val="0"/>
      </w:pPr>
      <w:r>
        <w:t>Dátum posledného predĺženia registrácie: 05</w:t>
      </w:r>
      <w:r w:rsidRPr="00A074B5">
        <w:t>. júna 20</w:t>
      </w:r>
      <w:r>
        <w:t>25</w:t>
      </w:r>
    </w:p>
    <w:p w14:paraId="1CB74B82" w14:textId="77777777" w:rsidR="00A074B5" w:rsidRPr="00BA2F32" w:rsidRDefault="00A074B5" w:rsidP="006C728A">
      <w:pPr>
        <w:pStyle w:val="BodyText"/>
        <w:kinsoku w:val="0"/>
        <w:overflowPunct w:val="0"/>
      </w:pPr>
    </w:p>
    <w:p w14:paraId="14E8F909" w14:textId="77777777" w:rsidR="00554817" w:rsidRPr="00BA2F32" w:rsidRDefault="00554817" w:rsidP="006C728A">
      <w:pPr>
        <w:pStyle w:val="BodyText"/>
        <w:kinsoku w:val="0"/>
        <w:overflowPunct w:val="0"/>
      </w:pPr>
    </w:p>
    <w:p w14:paraId="48A67BAD" w14:textId="77777777" w:rsidR="00554817" w:rsidRPr="00BA2F32" w:rsidRDefault="00554817">
      <w:pPr>
        <w:pStyle w:val="Heading1"/>
      </w:pPr>
      <w:r w:rsidRPr="00BA2F32">
        <w:t>DÁTUM REVÍZIE TEXTU</w:t>
      </w:r>
    </w:p>
    <w:p w14:paraId="35E37889" w14:textId="77777777" w:rsidR="00554817" w:rsidRPr="00BA2F32" w:rsidRDefault="00554817" w:rsidP="00722BA9">
      <w:pPr>
        <w:pStyle w:val="BodyText"/>
        <w:keepNext/>
        <w:kinsoku w:val="0"/>
        <w:overflowPunct w:val="0"/>
        <w:rPr>
          <w:b/>
          <w:bCs/>
        </w:rPr>
      </w:pPr>
    </w:p>
    <w:p w14:paraId="7293EDB1" w14:textId="77777777" w:rsidR="00554817" w:rsidRPr="00BA2F32" w:rsidRDefault="00554817" w:rsidP="006C728A">
      <w:pPr>
        <w:pStyle w:val="BodyText"/>
        <w:kinsoku w:val="0"/>
        <w:overflowPunct w:val="0"/>
      </w:pPr>
      <w:r w:rsidRPr="00BA2F32">
        <w:t xml:space="preserve">Podrobné informácie o tomto lieku sú dostupné na internetovej stránke Európskej agentúry pre lieky </w:t>
      </w:r>
      <w:hyperlink r:id="rId13" w:history="1">
        <w:r w:rsidRPr="00BA2F32">
          <w:rPr>
            <w:rStyle w:val="Hyperlink"/>
            <w:noProof/>
          </w:rPr>
          <w:t>http://www.ema.europa.eu</w:t>
        </w:r>
      </w:hyperlink>
      <w:r w:rsidRPr="00BA2F32">
        <w:rPr>
          <w:noProof/>
        </w:rPr>
        <w:t>.</w:t>
      </w:r>
    </w:p>
    <w:p w14:paraId="30129BE8" w14:textId="77777777" w:rsidR="00554817" w:rsidRPr="00BA2F32" w:rsidRDefault="00554817" w:rsidP="006C728A">
      <w:r w:rsidRPr="00BA2F32">
        <w:br w:type="page"/>
      </w:r>
    </w:p>
    <w:p w14:paraId="54F3EFD1" w14:textId="77777777" w:rsidR="00554817" w:rsidRPr="00BA2F32" w:rsidRDefault="00554817" w:rsidP="006C728A">
      <w:pPr>
        <w:pStyle w:val="BodyText"/>
        <w:kinsoku w:val="0"/>
        <w:overflowPunct w:val="0"/>
      </w:pPr>
    </w:p>
    <w:p w14:paraId="2D440B47" w14:textId="77777777" w:rsidR="00554817" w:rsidRPr="00BA2F32" w:rsidRDefault="00554817" w:rsidP="006C728A">
      <w:pPr>
        <w:pStyle w:val="BodyText"/>
        <w:kinsoku w:val="0"/>
        <w:overflowPunct w:val="0"/>
      </w:pPr>
    </w:p>
    <w:p w14:paraId="26718148" w14:textId="77777777" w:rsidR="00554817" w:rsidRPr="00BA2F32" w:rsidRDefault="00554817" w:rsidP="006C728A">
      <w:pPr>
        <w:pStyle w:val="BodyText"/>
        <w:kinsoku w:val="0"/>
        <w:overflowPunct w:val="0"/>
      </w:pPr>
    </w:p>
    <w:p w14:paraId="6B795C81" w14:textId="77777777" w:rsidR="00554817" w:rsidRPr="00BA2F32" w:rsidRDefault="00554817" w:rsidP="006C728A">
      <w:pPr>
        <w:pStyle w:val="BodyText"/>
        <w:kinsoku w:val="0"/>
        <w:overflowPunct w:val="0"/>
      </w:pPr>
    </w:p>
    <w:p w14:paraId="29DEA74B" w14:textId="77777777" w:rsidR="00554817" w:rsidRPr="00BA2F32" w:rsidRDefault="00554817" w:rsidP="006C728A">
      <w:pPr>
        <w:pStyle w:val="BodyText"/>
        <w:kinsoku w:val="0"/>
        <w:overflowPunct w:val="0"/>
      </w:pPr>
    </w:p>
    <w:p w14:paraId="5DC4A769" w14:textId="77777777" w:rsidR="00554817" w:rsidRPr="00BA2F32" w:rsidRDefault="00554817" w:rsidP="006C728A">
      <w:pPr>
        <w:pStyle w:val="BodyText"/>
        <w:kinsoku w:val="0"/>
        <w:overflowPunct w:val="0"/>
      </w:pPr>
    </w:p>
    <w:p w14:paraId="5C5745B4" w14:textId="77777777" w:rsidR="00554817" w:rsidRPr="00BA2F32" w:rsidRDefault="00554817" w:rsidP="006C728A">
      <w:pPr>
        <w:pStyle w:val="BodyText"/>
        <w:kinsoku w:val="0"/>
        <w:overflowPunct w:val="0"/>
      </w:pPr>
    </w:p>
    <w:p w14:paraId="1B19ED13" w14:textId="77777777" w:rsidR="00554817" w:rsidRPr="00BA2F32" w:rsidRDefault="00554817" w:rsidP="006C728A">
      <w:pPr>
        <w:pStyle w:val="BodyText"/>
        <w:kinsoku w:val="0"/>
        <w:overflowPunct w:val="0"/>
      </w:pPr>
    </w:p>
    <w:p w14:paraId="4CA8ADD8" w14:textId="77777777" w:rsidR="00554817" w:rsidRPr="00BA2F32" w:rsidRDefault="00554817" w:rsidP="006C728A">
      <w:pPr>
        <w:pStyle w:val="BodyText"/>
        <w:kinsoku w:val="0"/>
        <w:overflowPunct w:val="0"/>
      </w:pPr>
    </w:p>
    <w:p w14:paraId="7E221D4B" w14:textId="77777777" w:rsidR="00554817" w:rsidRPr="00BA2F32" w:rsidRDefault="00554817" w:rsidP="006C728A">
      <w:pPr>
        <w:pStyle w:val="BodyText"/>
        <w:kinsoku w:val="0"/>
        <w:overflowPunct w:val="0"/>
      </w:pPr>
    </w:p>
    <w:p w14:paraId="7DCAC0AD" w14:textId="77777777" w:rsidR="00554817" w:rsidRPr="00BA2F32" w:rsidRDefault="00554817" w:rsidP="006C728A">
      <w:pPr>
        <w:pStyle w:val="BodyText"/>
        <w:kinsoku w:val="0"/>
        <w:overflowPunct w:val="0"/>
      </w:pPr>
    </w:p>
    <w:p w14:paraId="664EA58E" w14:textId="77777777" w:rsidR="00554817" w:rsidRPr="00BA2F32" w:rsidRDefault="00554817" w:rsidP="006C728A">
      <w:pPr>
        <w:pStyle w:val="BodyText"/>
        <w:kinsoku w:val="0"/>
        <w:overflowPunct w:val="0"/>
      </w:pPr>
    </w:p>
    <w:p w14:paraId="72322A66" w14:textId="77777777" w:rsidR="00554817" w:rsidRPr="00BA2F32" w:rsidRDefault="00554817" w:rsidP="006C728A">
      <w:pPr>
        <w:pStyle w:val="BodyText"/>
        <w:kinsoku w:val="0"/>
        <w:overflowPunct w:val="0"/>
      </w:pPr>
    </w:p>
    <w:p w14:paraId="099187E4" w14:textId="77777777" w:rsidR="00554817" w:rsidRPr="00BA2F32" w:rsidRDefault="00554817" w:rsidP="006C728A">
      <w:pPr>
        <w:pStyle w:val="BodyText"/>
        <w:kinsoku w:val="0"/>
        <w:overflowPunct w:val="0"/>
      </w:pPr>
    </w:p>
    <w:p w14:paraId="2F16DA9F" w14:textId="77777777" w:rsidR="00554817" w:rsidRPr="00BA2F32" w:rsidRDefault="00554817" w:rsidP="006C728A">
      <w:pPr>
        <w:pStyle w:val="BodyText"/>
        <w:kinsoku w:val="0"/>
        <w:overflowPunct w:val="0"/>
      </w:pPr>
    </w:p>
    <w:p w14:paraId="1ACDC05C" w14:textId="77777777" w:rsidR="00554817" w:rsidRPr="00BA2F32" w:rsidRDefault="00554817" w:rsidP="006C728A">
      <w:pPr>
        <w:pStyle w:val="BodyText"/>
        <w:kinsoku w:val="0"/>
        <w:overflowPunct w:val="0"/>
      </w:pPr>
    </w:p>
    <w:p w14:paraId="62593E8B" w14:textId="77777777" w:rsidR="00554817" w:rsidRPr="00BA2F32" w:rsidRDefault="00554817" w:rsidP="006C728A">
      <w:pPr>
        <w:pStyle w:val="BodyText"/>
        <w:kinsoku w:val="0"/>
        <w:overflowPunct w:val="0"/>
      </w:pPr>
    </w:p>
    <w:p w14:paraId="14C15262" w14:textId="77777777" w:rsidR="00554817" w:rsidRPr="00BA2F32" w:rsidRDefault="00554817" w:rsidP="006C728A">
      <w:pPr>
        <w:pStyle w:val="BodyText"/>
        <w:kinsoku w:val="0"/>
        <w:overflowPunct w:val="0"/>
      </w:pPr>
    </w:p>
    <w:p w14:paraId="5782450E" w14:textId="77777777" w:rsidR="00554817" w:rsidRPr="00BA2F32" w:rsidRDefault="00554817" w:rsidP="006C728A">
      <w:pPr>
        <w:pStyle w:val="BodyText"/>
        <w:kinsoku w:val="0"/>
        <w:overflowPunct w:val="0"/>
      </w:pPr>
    </w:p>
    <w:p w14:paraId="3BA0008E" w14:textId="77777777" w:rsidR="00554817" w:rsidRPr="00BA2F32" w:rsidRDefault="00554817" w:rsidP="006C728A">
      <w:pPr>
        <w:pStyle w:val="BodyText"/>
        <w:kinsoku w:val="0"/>
        <w:overflowPunct w:val="0"/>
      </w:pPr>
    </w:p>
    <w:p w14:paraId="04421298" w14:textId="77777777" w:rsidR="00554817" w:rsidRPr="00BA2F32" w:rsidRDefault="00554817" w:rsidP="006C728A">
      <w:pPr>
        <w:pStyle w:val="BodyText"/>
        <w:kinsoku w:val="0"/>
        <w:overflowPunct w:val="0"/>
      </w:pPr>
    </w:p>
    <w:p w14:paraId="75CFFDE0" w14:textId="77777777" w:rsidR="00554817" w:rsidRPr="00BA2F32" w:rsidRDefault="00554817" w:rsidP="006C728A">
      <w:pPr>
        <w:pStyle w:val="BodyText"/>
        <w:kinsoku w:val="0"/>
        <w:overflowPunct w:val="0"/>
      </w:pPr>
    </w:p>
    <w:p w14:paraId="474B5E1B" w14:textId="77777777" w:rsidR="00554817" w:rsidRPr="00BA2F32" w:rsidRDefault="00554817" w:rsidP="006C728A">
      <w:pPr>
        <w:pStyle w:val="BodyText"/>
        <w:kinsoku w:val="0"/>
        <w:overflowPunct w:val="0"/>
      </w:pPr>
    </w:p>
    <w:p w14:paraId="316602A8" w14:textId="77777777" w:rsidR="00554817" w:rsidRPr="00BA2F32" w:rsidRDefault="00554817" w:rsidP="002342E7">
      <w:pPr>
        <w:jc w:val="center"/>
        <w:rPr>
          <w:b/>
        </w:rPr>
      </w:pPr>
      <w:r w:rsidRPr="00BA2F32">
        <w:rPr>
          <w:b/>
        </w:rPr>
        <w:t>PRÍLOHA II</w:t>
      </w:r>
    </w:p>
    <w:p w14:paraId="3180C07F" w14:textId="77777777" w:rsidR="00554817" w:rsidRPr="00BA2F32" w:rsidRDefault="00554817" w:rsidP="006C728A">
      <w:pPr>
        <w:pStyle w:val="BodyText"/>
        <w:kinsoku w:val="0"/>
        <w:overflowPunct w:val="0"/>
        <w:rPr>
          <w:bCs/>
        </w:rPr>
      </w:pPr>
    </w:p>
    <w:p w14:paraId="33659D55" w14:textId="77777777" w:rsidR="00554817" w:rsidRPr="00BA2F32" w:rsidRDefault="00554817" w:rsidP="006C728A">
      <w:pPr>
        <w:pStyle w:val="ListParagraph"/>
        <w:numPr>
          <w:ilvl w:val="0"/>
          <w:numId w:val="17"/>
        </w:numPr>
        <w:tabs>
          <w:tab w:val="left" w:pos="567"/>
        </w:tabs>
        <w:kinsoku w:val="0"/>
        <w:overflowPunct w:val="0"/>
        <w:ind w:left="567" w:hanging="567"/>
        <w:rPr>
          <w:b/>
          <w:bCs/>
          <w:sz w:val="22"/>
          <w:szCs w:val="22"/>
        </w:rPr>
      </w:pPr>
      <w:r w:rsidRPr="00BA2F32">
        <w:rPr>
          <w:b/>
          <w:bCs/>
          <w:sz w:val="22"/>
          <w:szCs w:val="22"/>
        </w:rPr>
        <w:t>VÝROBCA BIOLOGICKÉHO LIEČIVA A VÝROBCA ZODPOVEDNÝ ZA UVOĽNENIE ŠARŽE</w:t>
      </w:r>
    </w:p>
    <w:p w14:paraId="5C518D82" w14:textId="77777777" w:rsidR="00554817" w:rsidRPr="00BA2F32" w:rsidRDefault="00554817" w:rsidP="006C728A">
      <w:pPr>
        <w:pStyle w:val="BodyText"/>
        <w:tabs>
          <w:tab w:val="left" w:pos="567"/>
        </w:tabs>
        <w:kinsoku w:val="0"/>
        <w:overflowPunct w:val="0"/>
        <w:ind w:left="567" w:hanging="567"/>
        <w:rPr>
          <w:bCs/>
        </w:rPr>
      </w:pPr>
    </w:p>
    <w:p w14:paraId="3FAEA6F1" w14:textId="77777777" w:rsidR="00554817" w:rsidRPr="00BA2F32" w:rsidRDefault="00554817" w:rsidP="006C728A">
      <w:pPr>
        <w:pStyle w:val="ListParagraph"/>
        <w:numPr>
          <w:ilvl w:val="0"/>
          <w:numId w:val="17"/>
        </w:numPr>
        <w:tabs>
          <w:tab w:val="left" w:pos="567"/>
        </w:tabs>
        <w:kinsoku w:val="0"/>
        <w:overflowPunct w:val="0"/>
        <w:ind w:left="567" w:hanging="567"/>
        <w:rPr>
          <w:b/>
          <w:bCs/>
          <w:sz w:val="22"/>
          <w:szCs w:val="22"/>
        </w:rPr>
      </w:pPr>
      <w:r w:rsidRPr="00BA2F32">
        <w:rPr>
          <w:b/>
          <w:bCs/>
          <w:sz w:val="22"/>
          <w:szCs w:val="22"/>
        </w:rPr>
        <w:t>PODMIENKY ALEBO OBMEDZENIA TÝKAJÚCE SA VÝDAJA A POUŽITIA</w:t>
      </w:r>
    </w:p>
    <w:p w14:paraId="2A4748EA" w14:textId="77777777" w:rsidR="00554817" w:rsidRPr="00BA2F32" w:rsidRDefault="00554817" w:rsidP="006C728A">
      <w:pPr>
        <w:pStyle w:val="BodyText"/>
        <w:tabs>
          <w:tab w:val="left" w:pos="567"/>
        </w:tabs>
        <w:kinsoku w:val="0"/>
        <w:overflowPunct w:val="0"/>
        <w:ind w:left="567" w:hanging="567"/>
        <w:rPr>
          <w:bCs/>
        </w:rPr>
      </w:pPr>
    </w:p>
    <w:p w14:paraId="0BC4F8ED" w14:textId="77777777" w:rsidR="00554817" w:rsidRPr="00BA2F32" w:rsidRDefault="00554817" w:rsidP="006C728A">
      <w:pPr>
        <w:pStyle w:val="ListParagraph"/>
        <w:numPr>
          <w:ilvl w:val="0"/>
          <w:numId w:val="17"/>
        </w:numPr>
        <w:tabs>
          <w:tab w:val="left" w:pos="567"/>
        </w:tabs>
        <w:kinsoku w:val="0"/>
        <w:overflowPunct w:val="0"/>
        <w:ind w:left="567" w:hanging="567"/>
        <w:rPr>
          <w:b/>
          <w:bCs/>
          <w:sz w:val="22"/>
          <w:szCs w:val="22"/>
        </w:rPr>
      </w:pPr>
      <w:r w:rsidRPr="00BA2F32">
        <w:rPr>
          <w:b/>
          <w:bCs/>
          <w:sz w:val="22"/>
          <w:szCs w:val="22"/>
        </w:rPr>
        <w:t>ĎALŠIE PODMIENKY A POŽIADAVKY REGISTRÁCIE</w:t>
      </w:r>
    </w:p>
    <w:p w14:paraId="1E8E4D41" w14:textId="77777777" w:rsidR="00554817" w:rsidRPr="00BA2F32" w:rsidRDefault="00554817" w:rsidP="006C728A">
      <w:pPr>
        <w:pStyle w:val="BodyText"/>
        <w:tabs>
          <w:tab w:val="left" w:pos="567"/>
        </w:tabs>
        <w:kinsoku w:val="0"/>
        <w:overflowPunct w:val="0"/>
        <w:ind w:left="567" w:hanging="567"/>
        <w:rPr>
          <w:bCs/>
        </w:rPr>
      </w:pPr>
    </w:p>
    <w:p w14:paraId="54367015" w14:textId="77777777" w:rsidR="00554817" w:rsidRPr="00BA2F32" w:rsidRDefault="00554817" w:rsidP="006C728A">
      <w:pPr>
        <w:pStyle w:val="ListParagraph"/>
        <w:numPr>
          <w:ilvl w:val="0"/>
          <w:numId w:val="17"/>
        </w:numPr>
        <w:tabs>
          <w:tab w:val="left" w:pos="567"/>
        </w:tabs>
        <w:kinsoku w:val="0"/>
        <w:overflowPunct w:val="0"/>
        <w:ind w:left="567" w:hanging="567"/>
        <w:rPr>
          <w:b/>
          <w:bCs/>
          <w:sz w:val="22"/>
          <w:szCs w:val="22"/>
        </w:rPr>
      </w:pPr>
      <w:r w:rsidRPr="00BA2F32">
        <w:rPr>
          <w:b/>
          <w:bCs/>
          <w:sz w:val="22"/>
          <w:szCs w:val="22"/>
        </w:rPr>
        <w:t>PODMIENKY ALEBO OBMEDZENIA TÝKAJÚCE SA BEZPEČNÉHO A ÚČINNÉHO POUŽÍVANIA LIEKU</w:t>
      </w:r>
    </w:p>
    <w:p w14:paraId="4776BBAE" w14:textId="77777777" w:rsidR="00554817" w:rsidRPr="00BA2F32" w:rsidRDefault="00554817" w:rsidP="006C728A">
      <w:pPr>
        <w:pStyle w:val="BodyText"/>
        <w:kinsoku w:val="0"/>
        <w:overflowPunct w:val="0"/>
        <w:rPr>
          <w:b/>
          <w:bCs/>
        </w:rPr>
      </w:pPr>
      <w:r w:rsidRPr="00BA2F32">
        <w:rPr>
          <w:b/>
          <w:bCs/>
        </w:rPr>
        <w:br w:type="page"/>
      </w:r>
    </w:p>
    <w:p w14:paraId="310AEB30" w14:textId="77777777" w:rsidR="00554817" w:rsidRPr="00BA2F32" w:rsidRDefault="00554817" w:rsidP="006C728A">
      <w:pPr>
        <w:pStyle w:val="ListParagraph"/>
        <w:numPr>
          <w:ilvl w:val="0"/>
          <w:numId w:val="37"/>
        </w:numPr>
        <w:tabs>
          <w:tab w:val="left" w:pos="567"/>
        </w:tabs>
        <w:ind w:left="567" w:hanging="567"/>
        <w:rPr>
          <w:b/>
          <w:sz w:val="22"/>
          <w:szCs w:val="22"/>
        </w:rPr>
      </w:pPr>
      <w:bookmarkStart w:id="6" w:name="A._VÝROBCOVIA_BIOLOGICKÉHO_LIEČIVA_A_VÝR"/>
      <w:bookmarkStart w:id="7" w:name="B._PODMIENKY_ALEBO_OBMEDZENIA_TÝKAJÚCE_S"/>
      <w:bookmarkStart w:id="8" w:name="C._ĎALŠIE_PODMIENKY_A_POŽIADAVKY_REGISTR"/>
      <w:bookmarkStart w:id="9" w:name="D._PODMIENKY_ALEBO_OBMEDZENIA_TÝKAJÚCE_S"/>
      <w:bookmarkEnd w:id="6"/>
      <w:bookmarkEnd w:id="7"/>
      <w:bookmarkEnd w:id="8"/>
      <w:bookmarkEnd w:id="9"/>
      <w:r w:rsidRPr="00BA2F32">
        <w:rPr>
          <w:b/>
          <w:sz w:val="22"/>
          <w:szCs w:val="22"/>
        </w:rPr>
        <w:lastRenderedPageBreak/>
        <w:t>VÝROBCA BIOLOGICKÉHO LIEČIVA A VÝROBCA ZODPOVEDNÝ ZA UVOĽNENIE ŠARŽE</w:t>
      </w:r>
    </w:p>
    <w:p w14:paraId="0AED5646" w14:textId="77777777" w:rsidR="00554817" w:rsidRPr="00BA2F32" w:rsidRDefault="00554817" w:rsidP="006C728A">
      <w:pPr>
        <w:pStyle w:val="BodyText"/>
        <w:kinsoku w:val="0"/>
        <w:overflowPunct w:val="0"/>
        <w:rPr>
          <w:b/>
          <w:bCs/>
        </w:rPr>
      </w:pPr>
    </w:p>
    <w:p w14:paraId="4E1379FF" w14:textId="77777777" w:rsidR="00554817" w:rsidRPr="00BA2F32" w:rsidRDefault="00554817" w:rsidP="006C728A">
      <w:pPr>
        <w:pStyle w:val="BodyText"/>
        <w:kinsoku w:val="0"/>
        <w:overflowPunct w:val="0"/>
      </w:pPr>
      <w:r w:rsidRPr="00BA2F32">
        <w:rPr>
          <w:u w:val="single"/>
        </w:rPr>
        <w:t>Názov a adresa výrobcu biologického liečiva</w:t>
      </w:r>
    </w:p>
    <w:p w14:paraId="5C3BF8D0" w14:textId="77777777" w:rsidR="00554817" w:rsidRPr="00BA2F32" w:rsidRDefault="00554817" w:rsidP="006C728A">
      <w:pPr>
        <w:pStyle w:val="BodyText"/>
        <w:kinsoku w:val="0"/>
        <w:overflowPunct w:val="0"/>
      </w:pPr>
    </w:p>
    <w:p w14:paraId="03C520DA" w14:textId="6C21BD67" w:rsidR="00554817" w:rsidRPr="00BA2F32" w:rsidRDefault="0016540B" w:rsidP="00D3738E">
      <w:pPr>
        <w:widowControl w:val="0"/>
        <w:ind w:right="119"/>
        <w:rPr>
          <w:rFonts w:eastAsia="맑은 고딕"/>
          <w:color w:val="000000"/>
          <w:lang w:eastAsia="ko-KR"/>
        </w:rPr>
      </w:pPr>
      <w:r w:rsidRPr="00515468">
        <w:rPr>
          <w:color w:val="000000"/>
        </w:rPr>
        <w:t>FUJIFILM Diosynth Biotechnologies Denmark ApS</w:t>
      </w:r>
      <w:r w:rsidR="00554817" w:rsidRPr="00BA2F32">
        <w:rPr>
          <w:color w:val="000000"/>
        </w:rPr>
        <w:br/>
      </w:r>
      <w:r w:rsidRPr="00515468">
        <w:rPr>
          <w:noProof/>
        </w:rPr>
        <w:t>Biotek</w:t>
      </w:r>
      <w:r w:rsidR="00554817" w:rsidRPr="00BA2F32">
        <w:rPr>
          <w:color w:val="000000"/>
        </w:rPr>
        <w:t xml:space="preserve"> All</w:t>
      </w:r>
      <w:r w:rsidR="00554817" w:rsidRPr="00BA2F32">
        <w:rPr>
          <w:rFonts w:eastAsia="맑은 고딕"/>
          <w:lang w:eastAsia="ko-KR"/>
        </w:rPr>
        <w:t>é</w:t>
      </w:r>
      <w:r w:rsidR="00554817" w:rsidRPr="00BA2F32">
        <w:rPr>
          <w:color w:val="000000"/>
        </w:rPr>
        <w:t xml:space="preserve"> 1</w:t>
      </w:r>
      <w:r w:rsidR="00554817" w:rsidRPr="00BA2F32">
        <w:rPr>
          <w:color w:val="000000"/>
        </w:rPr>
        <w:br/>
        <w:t>Hiller</w:t>
      </w:r>
      <w:r w:rsidR="00554817" w:rsidRPr="00BA2F32">
        <w:rPr>
          <w:rFonts w:eastAsia="맑은 고딕"/>
          <w:lang w:eastAsia="ko-KR"/>
        </w:rPr>
        <w:t>ø</w:t>
      </w:r>
      <w:r w:rsidR="00554817" w:rsidRPr="00BA2F32">
        <w:rPr>
          <w:color w:val="000000"/>
        </w:rPr>
        <w:t>d</w:t>
      </w:r>
      <w:r w:rsidR="00554817" w:rsidRPr="00BA2F32">
        <w:rPr>
          <w:rFonts w:eastAsia="맑은 고딕"/>
          <w:color w:val="000000"/>
          <w:lang w:eastAsia="ko-KR"/>
        </w:rPr>
        <w:t xml:space="preserve">, </w:t>
      </w:r>
      <w:r w:rsidR="00554817" w:rsidRPr="00BA2F32">
        <w:rPr>
          <w:rFonts w:eastAsia="맑은 고딕"/>
          <w:lang w:eastAsia="ko-KR"/>
        </w:rPr>
        <w:t>3400,</w:t>
      </w:r>
      <w:r w:rsidR="00554817" w:rsidRPr="00BA2F32">
        <w:rPr>
          <w:color w:val="000000"/>
        </w:rPr>
        <w:br/>
        <w:t>Dánsko</w:t>
      </w:r>
    </w:p>
    <w:p w14:paraId="3C8A0424" w14:textId="77777777" w:rsidR="00554817" w:rsidRPr="00BA2F32" w:rsidRDefault="00554817" w:rsidP="006C728A">
      <w:pPr>
        <w:pStyle w:val="BodyText"/>
        <w:kinsoku w:val="0"/>
        <w:overflowPunct w:val="0"/>
      </w:pPr>
    </w:p>
    <w:p w14:paraId="15CDB4B8" w14:textId="77777777" w:rsidR="00554817" w:rsidRPr="00BA2F32" w:rsidRDefault="00554817" w:rsidP="006C728A">
      <w:pPr>
        <w:pStyle w:val="BodyText"/>
        <w:kinsoku w:val="0"/>
        <w:overflowPunct w:val="0"/>
      </w:pPr>
      <w:r w:rsidRPr="00BA2F32">
        <w:rPr>
          <w:u w:val="single"/>
        </w:rPr>
        <w:t>Názov a adresa výrobcu zodpovedného za uvoľnenie šarže</w:t>
      </w:r>
    </w:p>
    <w:p w14:paraId="0F9AAFF1" w14:textId="77777777" w:rsidR="00554817" w:rsidRPr="00BA2F32" w:rsidRDefault="00554817" w:rsidP="006C728A">
      <w:pPr>
        <w:pStyle w:val="BodyText"/>
        <w:kinsoku w:val="0"/>
        <w:overflowPunct w:val="0"/>
      </w:pPr>
    </w:p>
    <w:p w14:paraId="5E990EA3" w14:textId="77777777" w:rsidR="009D69A5" w:rsidRDefault="009D69A5" w:rsidP="009D69A5">
      <w:pPr>
        <w:pStyle w:val="BodyText"/>
        <w:kinsoku w:val="0"/>
        <w:overflowPunct w:val="0"/>
      </w:pPr>
      <w:r>
        <w:t>Samsung Bioepis NL B.V.</w:t>
      </w:r>
    </w:p>
    <w:p w14:paraId="30D37BC7" w14:textId="77777777" w:rsidR="009D69A5" w:rsidRDefault="009D69A5" w:rsidP="009D69A5">
      <w:pPr>
        <w:pStyle w:val="BodyText"/>
        <w:kinsoku w:val="0"/>
        <w:overflowPunct w:val="0"/>
      </w:pPr>
      <w:r>
        <w:t>Olof Palmestraat 10</w:t>
      </w:r>
    </w:p>
    <w:p w14:paraId="3C403EBC" w14:textId="77777777" w:rsidR="009D69A5" w:rsidRDefault="009D69A5" w:rsidP="009D69A5">
      <w:pPr>
        <w:pStyle w:val="BodyText"/>
        <w:kinsoku w:val="0"/>
        <w:overflowPunct w:val="0"/>
      </w:pPr>
      <w:r>
        <w:t>2616 LR Delft</w:t>
      </w:r>
    </w:p>
    <w:p w14:paraId="07B38A0B" w14:textId="77777777" w:rsidR="009D69A5" w:rsidRDefault="009D69A5" w:rsidP="009D69A5">
      <w:pPr>
        <w:pStyle w:val="BodyText"/>
        <w:kinsoku w:val="0"/>
        <w:overflowPunct w:val="0"/>
      </w:pPr>
      <w:r>
        <w:t>Holandsko</w:t>
      </w:r>
    </w:p>
    <w:p w14:paraId="0DC37003" w14:textId="77777777" w:rsidR="009D69A5" w:rsidRDefault="009D69A5" w:rsidP="009D69A5">
      <w:pPr>
        <w:pStyle w:val="BodyText"/>
        <w:kinsoku w:val="0"/>
        <w:overflowPunct w:val="0"/>
      </w:pPr>
    </w:p>
    <w:p w14:paraId="41D1D70E" w14:textId="778A4D18" w:rsidR="00554817" w:rsidRDefault="009D69A5" w:rsidP="009D69A5">
      <w:pPr>
        <w:pStyle w:val="BodyText"/>
        <w:kinsoku w:val="0"/>
        <w:overflowPunct w:val="0"/>
      </w:pPr>
      <w:r>
        <w:t>Tlačená písomná informácia pre používateľa lieku musí obsahovať názov a adresu výrobcu zodpovedného za uvoľnenie príslušnej šarže.</w:t>
      </w:r>
    </w:p>
    <w:p w14:paraId="0FBC7A19" w14:textId="77777777" w:rsidR="00824E52" w:rsidRPr="00BA2F32" w:rsidRDefault="00824E52" w:rsidP="009D69A5">
      <w:pPr>
        <w:pStyle w:val="BodyText"/>
        <w:kinsoku w:val="0"/>
        <w:overflowPunct w:val="0"/>
      </w:pPr>
    </w:p>
    <w:p w14:paraId="2A341E69" w14:textId="77777777" w:rsidR="00554817" w:rsidRPr="00BA2F32" w:rsidRDefault="00554817" w:rsidP="006C728A">
      <w:pPr>
        <w:pStyle w:val="BodyText"/>
        <w:kinsoku w:val="0"/>
        <w:overflowPunct w:val="0"/>
      </w:pPr>
    </w:p>
    <w:p w14:paraId="2C7F7252" w14:textId="77777777" w:rsidR="00554817" w:rsidRPr="00BA2F32" w:rsidRDefault="00554817" w:rsidP="006C728A">
      <w:pPr>
        <w:pStyle w:val="ListParagraph"/>
        <w:numPr>
          <w:ilvl w:val="0"/>
          <w:numId w:val="37"/>
        </w:numPr>
        <w:tabs>
          <w:tab w:val="left" w:pos="567"/>
        </w:tabs>
        <w:ind w:left="567" w:hanging="567"/>
        <w:rPr>
          <w:b/>
          <w:sz w:val="22"/>
          <w:szCs w:val="22"/>
        </w:rPr>
      </w:pPr>
      <w:r w:rsidRPr="00BA2F32">
        <w:rPr>
          <w:b/>
          <w:sz w:val="22"/>
          <w:szCs w:val="22"/>
        </w:rPr>
        <w:t>PODMIENKY ALEBO OBMEDZENIA TÝKAJÚCE SA VÝDAJA A POUŽITIA</w:t>
      </w:r>
    </w:p>
    <w:p w14:paraId="305174E7" w14:textId="77777777" w:rsidR="00554817" w:rsidRPr="00BA2F32" w:rsidRDefault="00554817" w:rsidP="006C728A">
      <w:pPr>
        <w:pStyle w:val="BodyText"/>
        <w:kinsoku w:val="0"/>
        <w:overflowPunct w:val="0"/>
        <w:rPr>
          <w:b/>
          <w:bCs/>
        </w:rPr>
      </w:pPr>
    </w:p>
    <w:p w14:paraId="3FFE95D7" w14:textId="77777777" w:rsidR="00554817" w:rsidRPr="00BA2F32" w:rsidRDefault="00554817" w:rsidP="006C728A">
      <w:pPr>
        <w:pStyle w:val="BodyText"/>
        <w:kinsoku w:val="0"/>
        <w:overflowPunct w:val="0"/>
      </w:pPr>
      <w:r w:rsidRPr="00BA2F32">
        <w:t>Výdaj lieku je viazaný na lekársky predpis s obmedzením predpisovania (pozri Prílohu I: Súhrn charakteristických vlastností lieku, časť 4.2).</w:t>
      </w:r>
    </w:p>
    <w:p w14:paraId="24C71D5E" w14:textId="77777777" w:rsidR="00554817" w:rsidRPr="00BA2F32" w:rsidRDefault="00554817" w:rsidP="006C728A">
      <w:pPr>
        <w:pStyle w:val="BodyText"/>
        <w:kinsoku w:val="0"/>
        <w:overflowPunct w:val="0"/>
      </w:pPr>
    </w:p>
    <w:p w14:paraId="05BE64D6" w14:textId="77777777" w:rsidR="00554817" w:rsidRPr="00BA2F32" w:rsidRDefault="00554817" w:rsidP="006C728A">
      <w:pPr>
        <w:pStyle w:val="BodyText"/>
        <w:kinsoku w:val="0"/>
        <w:overflowPunct w:val="0"/>
      </w:pPr>
    </w:p>
    <w:p w14:paraId="742F165E" w14:textId="77777777" w:rsidR="00554817" w:rsidRPr="00BA2F32" w:rsidRDefault="00554817" w:rsidP="006C728A">
      <w:pPr>
        <w:pStyle w:val="ListParagraph"/>
        <w:numPr>
          <w:ilvl w:val="0"/>
          <w:numId w:val="37"/>
        </w:numPr>
        <w:tabs>
          <w:tab w:val="left" w:pos="567"/>
        </w:tabs>
        <w:ind w:left="567" w:hanging="567"/>
        <w:rPr>
          <w:b/>
          <w:sz w:val="22"/>
          <w:szCs w:val="22"/>
        </w:rPr>
      </w:pPr>
      <w:r w:rsidRPr="00BA2F32">
        <w:rPr>
          <w:b/>
          <w:sz w:val="22"/>
          <w:szCs w:val="22"/>
        </w:rPr>
        <w:t>ĎALŠIE PODMIENKY A POŽIADAVKY REGISTRÁCIE</w:t>
      </w:r>
    </w:p>
    <w:p w14:paraId="4D7A0FEE" w14:textId="77777777" w:rsidR="00554817" w:rsidRPr="00BA2F32" w:rsidRDefault="00554817" w:rsidP="006C728A">
      <w:pPr>
        <w:pStyle w:val="BodyText"/>
        <w:kinsoku w:val="0"/>
        <w:overflowPunct w:val="0"/>
        <w:rPr>
          <w:b/>
          <w:bCs/>
        </w:rPr>
      </w:pPr>
    </w:p>
    <w:p w14:paraId="5EC1F9FF" w14:textId="77777777" w:rsidR="00554817" w:rsidRPr="00BA2F32" w:rsidRDefault="00554817" w:rsidP="006C728A">
      <w:pPr>
        <w:pStyle w:val="ListBullet"/>
        <w:rPr>
          <w:b/>
        </w:rPr>
      </w:pPr>
      <w:r w:rsidRPr="00BA2F32">
        <w:rPr>
          <w:b/>
        </w:rPr>
        <w:t>Periodicky aktualizované správy o bezpečnosti (Periodic safety update reports, PSUR)</w:t>
      </w:r>
    </w:p>
    <w:p w14:paraId="52A091FD" w14:textId="77777777" w:rsidR="00554817" w:rsidRPr="00BA2F32" w:rsidRDefault="00554817" w:rsidP="006C728A">
      <w:pPr>
        <w:pStyle w:val="BodyText"/>
        <w:kinsoku w:val="0"/>
        <w:overflowPunct w:val="0"/>
        <w:rPr>
          <w:b/>
          <w:bCs/>
        </w:rPr>
      </w:pPr>
    </w:p>
    <w:p w14:paraId="750D7564" w14:textId="77777777" w:rsidR="00554817" w:rsidRPr="00BA2F32" w:rsidRDefault="00554817" w:rsidP="006C728A">
      <w:pPr>
        <w:pStyle w:val="BodyText"/>
        <w:kinsoku w:val="0"/>
        <w:overflowPunct w:val="0"/>
      </w:pPr>
      <w:r w:rsidRPr="00BA2F32">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205D7F68" w14:textId="77777777" w:rsidR="00554817" w:rsidRPr="00BA2F32" w:rsidRDefault="00554817" w:rsidP="006C728A">
      <w:pPr>
        <w:pStyle w:val="BodyText"/>
        <w:kinsoku w:val="0"/>
        <w:overflowPunct w:val="0"/>
      </w:pPr>
    </w:p>
    <w:p w14:paraId="3DED78D8" w14:textId="77777777" w:rsidR="00554817" w:rsidRPr="00BA2F32" w:rsidRDefault="00554817" w:rsidP="006C728A">
      <w:pPr>
        <w:pStyle w:val="BodyText"/>
        <w:kinsoku w:val="0"/>
        <w:overflowPunct w:val="0"/>
      </w:pPr>
    </w:p>
    <w:p w14:paraId="5A41DBEC" w14:textId="77777777" w:rsidR="00554817" w:rsidRPr="00BA2F32" w:rsidRDefault="00554817" w:rsidP="006C728A">
      <w:pPr>
        <w:pStyle w:val="ListParagraph"/>
        <w:numPr>
          <w:ilvl w:val="0"/>
          <w:numId w:val="37"/>
        </w:numPr>
        <w:tabs>
          <w:tab w:val="left" w:pos="567"/>
        </w:tabs>
        <w:ind w:left="567" w:hanging="567"/>
        <w:rPr>
          <w:b/>
        </w:rPr>
      </w:pPr>
      <w:r w:rsidRPr="00BA2F32">
        <w:rPr>
          <w:b/>
        </w:rPr>
        <w:t>PODMIENKY ALEBO OBMEDZENIA TÝKAJÚCE SA BEZPEČNÉHO A ÚČINNÉHO POUŽÍVANIA LIEKU</w:t>
      </w:r>
    </w:p>
    <w:p w14:paraId="2B9EC454" w14:textId="77777777" w:rsidR="00554817" w:rsidRPr="00BA2F32" w:rsidRDefault="00554817" w:rsidP="006C728A">
      <w:pPr>
        <w:pStyle w:val="BodyText"/>
        <w:kinsoku w:val="0"/>
        <w:overflowPunct w:val="0"/>
        <w:rPr>
          <w:b/>
          <w:bCs/>
        </w:rPr>
      </w:pPr>
    </w:p>
    <w:p w14:paraId="04DE8AF5" w14:textId="09A67CC5" w:rsidR="00554817" w:rsidRPr="00BA2F32" w:rsidRDefault="00554817" w:rsidP="006C728A">
      <w:pPr>
        <w:pStyle w:val="ListBullet"/>
        <w:rPr>
          <w:b/>
        </w:rPr>
      </w:pPr>
      <w:r w:rsidRPr="00BA2F32">
        <w:rPr>
          <w:b/>
        </w:rPr>
        <w:t>Plán riadenia rizík (</w:t>
      </w:r>
      <w:r w:rsidR="009D69A5" w:rsidRPr="006B4557">
        <w:rPr>
          <w:b/>
        </w:rPr>
        <w:t xml:space="preserve">Risk </w:t>
      </w:r>
      <w:r w:rsidR="009D69A5">
        <w:rPr>
          <w:b/>
        </w:rPr>
        <w:t>m</w:t>
      </w:r>
      <w:r w:rsidR="009D69A5" w:rsidRPr="006B4557">
        <w:rPr>
          <w:b/>
        </w:rPr>
        <w:t xml:space="preserve">anagement </w:t>
      </w:r>
      <w:r w:rsidR="009D69A5">
        <w:rPr>
          <w:b/>
        </w:rPr>
        <w:t>p</w:t>
      </w:r>
      <w:r w:rsidR="009D69A5" w:rsidRPr="006B4557">
        <w:rPr>
          <w:b/>
        </w:rPr>
        <w:t>lan</w:t>
      </w:r>
      <w:r w:rsidR="009D69A5">
        <w:rPr>
          <w:b/>
        </w:rPr>
        <w:t xml:space="preserve">, </w:t>
      </w:r>
      <w:r w:rsidRPr="00BA2F32">
        <w:rPr>
          <w:b/>
        </w:rPr>
        <w:t>RMP)</w:t>
      </w:r>
    </w:p>
    <w:p w14:paraId="68859492" w14:textId="77777777" w:rsidR="00554817" w:rsidRPr="00BA2F32" w:rsidRDefault="00554817" w:rsidP="006C728A">
      <w:pPr>
        <w:pStyle w:val="BodyText"/>
        <w:kinsoku w:val="0"/>
        <w:overflowPunct w:val="0"/>
        <w:rPr>
          <w:b/>
          <w:bCs/>
        </w:rPr>
      </w:pPr>
    </w:p>
    <w:p w14:paraId="67A18E63" w14:textId="77777777" w:rsidR="00554817" w:rsidRPr="00BA2F32" w:rsidRDefault="00554817" w:rsidP="006C728A">
      <w:pPr>
        <w:pStyle w:val="BodyText"/>
        <w:kinsoku w:val="0"/>
        <w:overflowPunct w:val="0"/>
      </w:pPr>
      <w:r w:rsidRPr="00BA2F32">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3BE054A4" w14:textId="77777777" w:rsidR="00554817" w:rsidRPr="00BA2F32" w:rsidRDefault="00554817" w:rsidP="006C728A">
      <w:pPr>
        <w:pStyle w:val="BodyText"/>
        <w:kinsoku w:val="0"/>
        <w:overflowPunct w:val="0"/>
      </w:pPr>
    </w:p>
    <w:p w14:paraId="281BE7E7" w14:textId="77777777" w:rsidR="00554817" w:rsidRPr="00BA2F32" w:rsidRDefault="00554817" w:rsidP="006C728A">
      <w:pPr>
        <w:pStyle w:val="BodyText"/>
        <w:kinsoku w:val="0"/>
        <w:overflowPunct w:val="0"/>
      </w:pPr>
      <w:r w:rsidRPr="00BA2F32">
        <w:t>Aktualizovaný RMP je potrebné predložiť:</w:t>
      </w:r>
    </w:p>
    <w:p w14:paraId="519C57F7" w14:textId="77777777" w:rsidR="00554817" w:rsidRPr="00BA2F32" w:rsidRDefault="00554817" w:rsidP="006C728A">
      <w:pPr>
        <w:pStyle w:val="ListBullet3"/>
        <w:rPr>
          <w:color w:val="auto"/>
        </w:rPr>
      </w:pPr>
      <w:r w:rsidRPr="00BA2F32">
        <w:rPr>
          <w:color w:val="auto"/>
        </w:rPr>
        <w:t>na žiadosť Európskej agentúry pre lieky,</w:t>
      </w:r>
    </w:p>
    <w:p w14:paraId="75E790C5" w14:textId="77777777" w:rsidR="00554817" w:rsidRPr="00BA2F32" w:rsidRDefault="00554817" w:rsidP="006C728A">
      <w:pPr>
        <w:pStyle w:val="ListBullet3"/>
        <w:rPr>
          <w:color w:val="auto"/>
        </w:rPr>
      </w:pPr>
      <w:r w:rsidRPr="00BA2F32">
        <w:rPr>
          <w:color w:val="auto"/>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4FA9C0F0" w14:textId="77777777" w:rsidR="00554817" w:rsidRPr="00BA2F32" w:rsidRDefault="00554817" w:rsidP="006C728A">
      <w:pPr>
        <w:pStyle w:val="BodyText"/>
        <w:kinsoku w:val="0"/>
        <w:overflowPunct w:val="0"/>
      </w:pPr>
    </w:p>
    <w:p w14:paraId="3E5B9C44" w14:textId="77777777" w:rsidR="00554817" w:rsidRPr="00BA2F32" w:rsidRDefault="00554817" w:rsidP="006C728A">
      <w:pPr>
        <w:pStyle w:val="BodyText"/>
        <w:kinsoku w:val="0"/>
        <w:overflowPunct w:val="0"/>
      </w:pPr>
    </w:p>
    <w:p w14:paraId="5B86B7D1" w14:textId="77777777" w:rsidR="00554817" w:rsidRPr="00BA2F32" w:rsidRDefault="00554817" w:rsidP="006C728A">
      <w:pPr>
        <w:pStyle w:val="BodyText"/>
        <w:kinsoku w:val="0"/>
        <w:overflowPunct w:val="0"/>
      </w:pPr>
    </w:p>
    <w:p w14:paraId="5A46A1F8" w14:textId="77777777" w:rsidR="00554817" w:rsidRPr="00BA2F32" w:rsidRDefault="00554817" w:rsidP="006C728A">
      <w:pPr>
        <w:pStyle w:val="BodyText"/>
        <w:kinsoku w:val="0"/>
        <w:overflowPunct w:val="0"/>
      </w:pPr>
    </w:p>
    <w:p w14:paraId="62C08726" w14:textId="77777777" w:rsidR="00554817" w:rsidRPr="00BA2F32" w:rsidRDefault="00554817" w:rsidP="006C728A">
      <w:pPr>
        <w:pStyle w:val="BodyText"/>
        <w:kinsoku w:val="0"/>
        <w:overflowPunct w:val="0"/>
      </w:pPr>
    </w:p>
    <w:p w14:paraId="0F0DB7C4" w14:textId="77777777" w:rsidR="00554817" w:rsidRPr="00BA2F32" w:rsidRDefault="00554817" w:rsidP="006C728A">
      <w:pPr>
        <w:pStyle w:val="BodyText"/>
        <w:kinsoku w:val="0"/>
        <w:overflowPunct w:val="0"/>
      </w:pPr>
    </w:p>
    <w:p w14:paraId="1C4F9074" w14:textId="77777777" w:rsidR="00554817" w:rsidRPr="00BA2F32" w:rsidRDefault="00554817" w:rsidP="006C728A">
      <w:pPr>
        <w:pStyle w:val="BodyText"/>
        <w:kinsoku w:val="0"/>
        <w:overflowPunct w:val="0"/>
      </w:pPr>
    </w:p>
    <w:p w14:paraId="33657919" w14:textId="77777777" w:rsidR="00554817" w:rsidRPr="00BA2F32" w:rsidRDefault="00554817" w:rsidP="006C728A">
      <w:pPr>
        <w:pStyle w:val="BodyText"/>
        <w:kinsoku w:val="0"/>
        <w:overflowPunct w:val="0"/>
      </w:pPr>
    </w:p>
    <w:p w14:paraId="56E38E72" w14:textId="77777777" w:rsidR="00554817" w:rsidRPr="00BA2F32" w:rsidRDefault="00554817" w:rsidP="006C728A">
      <w:pPr>
        <w:pStyle w:val="BodyText"/>
        <w:kinsoku w:val="0"/>
        <w:overflowPunct w:val="0"/>
      </w:pPr>
    </w:p>
    <w:p w14:paraId="72DC8780" w14:textId="77777777" w:rsidR="00554817" w:rsidRPr="00BA2F32" w:rsidRDefault="00554817" w:rsidP="006C728A">
      <w:pPr>
        <w:pStyle w:val="BodyText"/>
        <w:kinsoku w:val="0"/>
        <w:overflowPunct w:val="0"/>
      </w:pPr>
    </w:p>
    <w:p w14:paraId="11471C69" w14:textId="77777777" w:rsidR="00554817" w:rsidRPr="00BA2F32" w:rsidRDefault="00554817" w:rsidP="006C728A">
      <w:pPr>
        <w:pStyle w:val="BodyText"/>
        <w:kinsoku w:val="0"/>
        <w:overflowPunct w:val="0"/>
      </w:pPr>
    </w:p>
    <w:p w14:paraId="701992A0" w14:textId="77777777" w:rsidR="00554817" w:rsidRPr="00BA2F32" w:rsidRDefault="00554817" w:rsidP="006C728A">
      <w:pPr>
        <w:pStyle w:val="BodyText"/>
        <w:kinsoku w:val="0"/>
        <w:overflowPunct w:val="0"/>
      </w:pPr>
    </w:p>
    <w:p w14:paraId="201B03F4" w14:textId="77777777" w:rsidR="00554817" w:rsidRPr="00BA2F32" w:rsidRDefault="00554817" w:rsidP="006C728A">
      <w:pPr>
        <w:pStyle w:val="BodyText"/>
        <w:kinsoku w:val="0"/>
        <w:overflowPunct w:val="0"/>
      </w:pPr>
    </w:p>
    <w:p w14:paraId="47737CFC" w14:textId="77777777" w:rsidR="00554817" w:rsidRPr="00BA2F32" w:rsidRDefault="00554817" w:rsidP="006C728A">
      <w:pPr>
        <w:pStyle w:val="BodyText"/>
        <w:kinsoku w:val="0"/>
        <w:overflowPunct w:val="0"/>
      </w:pPr>
    </w:p>
    <w:p w14:paraId="348EA51E" w14:textId="77777777" w:rsidR="00554817" w:rsidRPr="00BA2F32" w:rsidRDefault="00554817" w:rsidP="006C728A">
      <w:pPr>
        <w:pStyle w:val="BodyText"/>
        <w:kinsoku w:val="0"/>
        <w:overflowPunct w:val="0"/>
      </w:pPr>
    </w:p>
    <w:p w14:paraId="5F613402" w14:textId="77777777" w:rsidR="00554817" w:rsidRPr="00BA2F32" w:rsidRDefault="00554817" w:rsidP="006C728A">
      <w:pPr>
        <w:pStyle w:val="BodyText"/>
        <w:kinsoku w:val="0"/>
        <w:overflowPunct w:val="0"/>
      </w:pPr>
    </w:p>
    <w:p w14:paraId="2F150ED6" w14:textId="77777777" w:rsidR="00554817" w:rsidRPr="00BA2F32" w:rsidRDefault="00554817" w:rsidP="006C728A">
      <w:pPr>
        <w:pStyle w:val="BodyText"/>
        <w:kinsoku w:val="0"/>
        <w:overflowPunct w:val="0"/>
      </w:pPr>
    </w:p>
    <w:p w14:paraId="55E706FA" w14:textId="77777777" w:rsidR="00554817" w:rsidRPr="00BA2F32" w:rsidRDefault="00554817" w:rsidP="006C728A">
      <w:pPr>
        <w:pStyle w:val="BodyText"/>
        <w:kinsoku w:val="0"/>
        <w:overflowPunct w:val="0"/>
      </w:pPr>
    </w:p>
    <w:p w14:paraId="1B03797E" w14:textId="77777777" w:rsidR="00554817" w:rsidRPr="00BA2F32" w:rsidRDefault="00554817" w:rsidP="006C728A">
      <w:pPr>
        <w:pStyle w:val="BodyText"/>
        <w:kinsoku w:val="0"/>
        <w:overflowPunct w:val="0"/>
      </w:pPr>
    </w:p>
    <w:p w14:paraId="6F5893FD" w14:textId="77777777" w:rsidR="00554817" w:rsidRPr="00BA2F32" w:rsidRDefault="00554817" w:rsidP="006C728A">
      <w:pPr>
        <w:pStyle w:val="BodyText"/>
        <w:kinsoku w:val="0"/>
        <w:overflowPunct w:val="0"/>
      </w:pPr>
    </w:p>
    <w:p w14:paraId="34323A1C" w14:textId="77777777" w:rsidR="00554817" w:rsidRPr="00BA2F32" w:rsidRDefault="00554817" w:rsidP="006C728A">
      <w:pPr>
        <w:pStyle w:val="BodyText"/>
        <w:kinsoku w:val="0"/>
        <w:overflowPunct w:val="0"/>
      </w:pPr>
    </w:p>
    <w:p w14:paraId="05EC1EEA" w14:textId="77777777" w:rsidR="00554817" w:rsidRPr="00BA2F32" w:rsidRDefault="00554817" w:rsidP="006C728A">
      <w:pPr>
        <w:pStyle w:val="BodyText"/>
        <w:kinsoku w:val="0"/>
        <w:overflowPunct w:val="0"/>
      </w:pPr>
    </w:p>
    <w:p w14:paraId="4E6AA936" w14:textId="77777777" w:rsidR="00554817" w:rsidRPr="00BA2F32" w:rsidRDefault="00554817" w:rsidP="006C728A">
      <w:pPr>
        <w:pStyle w:val="BodyText"/>
        <w:kinsoku w:val="0"/>
        <w:overflowPunct w:val="0"/>
      </w:pPr>
    </w:p>
    <w:p w14:paraId="6CEA4AEA" w14:textId="77777777" w:rsidR="00554817" w:rsidRPr="00BA2F32" w:rsidRDefault="00554817" w:rsidP="00D90E55">
      <w:pPr>
        <w:jc w:val="center"/>
        <w:rPr>
          <w:b/>
        </w:rPr>
      </w:pPr>
    </w:p>
    <w:p w14:paraId="7348EC17" w14:textId="77777777" w:rsidR="00554817" w:rsidRPr="00BA2F32" w:rsidRDefault="00554817" w:rsidP="00D90E55">
      <w:pPr>
        <w:jc w:val="center"/>
        <w:rPr>
          <w:b/>
        </w:rPr>
      </w:pPr>
    </w:p>
    <w:p w14:paraId="4F961C93" w14:textId="77777777" w:rsidR="00554817" w:rsidRPr="00BA2F32" w:rsidRDefault="00554817" w:rsidP="00D90E55">
      <w:pPr>
        <w:jc w:val="center"/>
        <w:rPr>
          <w:b/>
        </w:rPr>
      </w:pPr>
    </w:p>
    <w:p w14:paraId="4CD314BC" w14:textId="77777777" w:rsidR="00554817" w:rsidRPr="00BA2F32" w:rsidRDefault="00554817" w:rsidP="00D90E55">
      <w:pPr>
        <w:jc w:val="center"/>
        <w:rPr>
          <w:b/>
        </w:rPr>
      </w:pPr>
    </w:p>
    <w:p w14:paraId="58CF4843" w14:textId="77777777" w:rsidR="00554817" w:rsidRPr="00BA2F32" w:rsidRDefault="00554817" w:rsidP="00D90E55">
      <w:pPr>
        <w:jc w:val="center"/>
        <w:rPr>
          <w:b/>
        </w:rPr>
      </w:pPr>
    </w:p>
    <w:p w14:paraId="2314159F" w14:textId="77777777" w:rsidR="00554817" w:rsidRPr="00BA2F32" w:rsidRDefault="00554817" w:rsidP="00D90E55">
      <w:pPr>
        <w:jc w:val="center"/>
        <w:rPr>
          <w:b/>
        </w:rPr>
      </w:pPr>
    </w:p>
    <w:p w14:paraId="548E4216" w14:textId="77777777" w:rsidR="00554817" w:rsidRPr="00BA2F32" w:rsidRDefault="00554817" w:rsidP="00D90E55">
      <w:pPr>
        <w:jc w:val="center"/>
        <w:rPr>
          <w:b/>
        </w:rPr>
      </w:pPr>
    </w:p>
    <w:p w14:paraId="708A3136" w14:textId="77777777" w:rsidR="00554817" w:rsidRPr="00BA2F32" w:rsidRDefault="00554817" w:rsidP="00D90E55">
      <w:pPr>
        <w:jc w:val="center"/>
        <w:rPr>
          <w:b/>
        </w:rPr>
      </w:pPr>
    </w:p>
    <w:p w14:paraId="008EE20D" w14:textId="77777777" w:rsidR="00554817" w:rsidRPr="00BA2F32" w:rsidRDefault="00554817" w:rsidP="00D90E55">
      <w:pPr>
        <w:jc w:val="center"/>
        <w:rPr>
          <w:b/>
        </w:rPr>
      </w:pPr>
    </w:p>
    <w:p w14:paraId="0482C2E6" w14:textId="77777777" w:rsidR="00554817" w:rsidRPr="00BA2F32" w:rsidRDefault="00554817" w:rsidP="00D90E55">
      <w:pPr>
        <w:jc w:val="center"/>
        <w:rPr>
          <w:b/>
        </w:rPr>
      </w:pPr>
    </w:p>
    <w:p w14:paraId="277BB18C" w14:textId="77777777" w:rsidR="00554817" w:rsidRPr="00BA2F32" w:rsidRDefault="00554817" w:rsidP="00D90E55">
      <w:pPr>
        <w:jc w:val="center"/>
        <w:rPr>
          <w:b/>
        </w:rPr>
      </w:pPr>
      <w:r w:rsidRPr="00BA2F32">
        <w:rPr>
          <w:b/>
        </w:rPr>
        <w:t>PRÍLOHA III</w:t>
      </w:r>
    </w:p>
    <w:p w14:paraId="4F570B7A" w14:textId="77777777" w:rsidR="00554817" w:rsidRPr="00BA2F32" w:rsidRDefault="00554817" w:rsidP="006C728A"/>
    <w:p w14:paraId="59602A09" w14:textId="77777777" w:rsidR="00554817" w:rsidRPr="00BA2F32" w:rsidRDefault="00554817" w:rsidP="00D90E55">
      <w:pPr>
        <w:jc w:val="center"/>
        <w:rPr>
          <w:b/>
        </w:rPr>
      </w:pPr>
      <w:r w:rsidRPr="00BA2F32">
        <w:rPr>
          <w:b/>
        </w:rPr>
        <w:t>OZNAČENIE OBALU A PÍSOMNÁ INFORMÁCIA PRE POUŽÍVATEĽA</w:t>
      </w:r>
    </w:p>
    <w:p w14:paraId="59399434" w14:textId="77777777" w:rsidR="00554817" w:rsidRPr="00BA2F32" w:rsidRDefault="00554817" w:rsidP="006C728A">
      <w:pPr>
        <w:pStyle w:val="BodyText"/>
        <w:kinsoku w:val="0"/>
        <w:overflowPunct w:val="0"/>
        <w:rPr>
          <w:bCs/>
        </w:rPr>
      </w:pPr>
      <w:r w:rsidRPr="00BA2F32">
        <w:rPr>
          <w:b/>
          <w:bCs/>
        </w:rPr>
        <w:br w:type="page"/>
      </w:r>
    </w:p>
    <w:p w14:paraId="10F76F2D" w14:textId="77777777" w:rsidR="00554817" w:rsidRPr="00BA2F32" w:rsidRDefault="00554817" w:rsidP="006C728A">
      <w:pPr>
        <w:pStyle w:val="BodyText"/>
        <w:kinsoku w:val="0"/>
        <w:overflowPunct w:val="0"/>
        <w:rPr>
          <w:bCs/>
        </w:rPr>
      </w:pPr>
    </w:p>
    <w:p w14:paraId="7F70D47B" w14:textId="77777777" w:rsidR="00554817" w:rsidRPr="00BA2F32" w:rsidRDefault="00554817" w:rsidP="006C728A">
      <w:pPr>
        <w:pStyle w:val="BodyText"/>
        <w:kinsoku w:val="0"/>
        <w:overflowPunct w:val="0"/>
        <w:rPr>
          <w:bCs/>
        </w:rPr>
      </w:pPr>
    </w:p>
    <w:p w14:paraId="2694694C" w14:textId="77777777" w:rsidR="00554817" w:rsidRPr="00BA2F32" w:rsidRDefault="00554817" w:rsidP="006C728A">
      <w:pPr>
        <w:pStyle w:val="BodyText"/>
        <w:kinsoku w:val="0"/>
        <w:overflowPunct w:val="0"/>
        <w:rPr>
          <w:bCs/>
        </w:rPr>
      </w:pPr>
    </w:p>
    <w:p w14:paraId="269850C4" w14:textId="77777777" w:rsidR="00554817" w:rsidRPr="00BA2F32" w:rsidRDefault="00554817" w:rsidP="006C728A">
      <w:pPr>
        <w:pStyle w:val="BodyText"/>
        <w:kinsoku w:val="0"/>
        <w:overflowPunct w:val="0"/>
        <w:rPr>
          <w:bCs/>
        </w:rPr>
      </w:pPr>
    </w:p>
    <w:p w14:paraId="3C5F45F8" w14:textId="77777777" w:rsidR="00554817" w:rsidRPr="00BA2F32" w:rsidRDefault="00554817" w:rsidP="006C728A">
      <w:pPr>
        <w:pStyle w:val="BodyText"/>
        <w:kinsoku w:val="0"/>
        <w:overflowPunct w:val="0"/>
        <w:rPr>
          <w:bCs/>
        </w:rPr>
      </w:pPr>
    </w:p>
    <w:p w14:paraId="2E0C21F9" w14:textId="77777777" w:rsidR="00554817" w:rsidRPr="00BA2F32" w:rsidRDefault="00554817" w:rsidP="006C728A">
      <w:pPr>
        <w:pStyle w:val="BodyText"/>
        <w:kinsoku w:val="0"/>
        <w:overflowPunct w:val="0"/>
        <w:rPr>
          <w:bCs/>
        </w:rPr>
      </w:pPr>
    </w:p>
    <w:p w14:paraId="22800FFF" w14:textId="77777777" w:rsidR="00554817" w:rsidRPr="00BA2F32" w:rsidRDefault="00554817" w:rsidP="006C728A">
      <w:pPr>
        <w:pStyle w:val="BodyText"/>
        <w:kinsoku w:val="0"/>
        <w:overflowPunct w:val="0"/>
        <w:rPr>
          <w:bCs/>
        </w:rPr>
      </w:pPr>
    </w:p>
    <w:p w14:paraId="25F26881" w14:textId="77777777" w:rsidR="00554817" w:rsidRPr="00BA2F32" w:rsidRDefault="00554817" w:rsidP="006C728A">
      <w:pPr>
        <w:pStyle w:val="BodyText"/>
        <w:kinsoku w:val="0"/>
        <w:overflowPunct w:val="0"/>
        <w:rPr>
          <w:bCs/>
        </w:rPr>
      </w:pPr>
    </w:p>
    <w:p w14:paraId="5F9FDF8C" w14:textId="77777777" w:rsidR="00554817" w:rsidRPr="00BA2F32" w:rsidRDefault="00554817" w:rsidP="006C728A">
      <w:pPr>
        <w:pStyle w:val="BodyText"/>
        <w:kinsoku w:val="0"/>
        <w:overflowPunct w:val="0"/>
        <w:rPr>
          <w:bCs/>
        </w:rPr>
      </w:pPr>
    </w:p>
    <w:p w14:paraId="134FF107" w14:textId="77777777" w:rsidR="00554817" w:rsidRPr="00BA2F32" w:rsidRDefault="00554817" w:rsidP="006C728A">
      <w:pPr>
        <w:pStyle w:val="BodyText"/>
        <w:kinsoku w:val="0"/>
        <w:overflowPunct w:val="0"/>
        <w:rPr>
          <w:bCs/>
        </w:rPr>
      </w:pPr>
    </w:p>
    <w:p w14:paraId="7CDE53FC" w14:textId="77777777" w:rsidR="00554817" w:rsidRPr="00BA2F32" w:rsidRDefault="00554817" w:rsidP="006C728A">
      <w:pPr>
        <w:pStyle w:val="BodyText"/>
        <w:kinsoku w:val="0"/>
        <w:overflowPunct w:val="0"/>
        <w:rPr>
          <w:bCs/>
        </w:rPr>
      </w:pPr>
    </w:p>
    <w:p w14:paraId="7848DE75" w14:textId="77777777" w:rsidR="00554817" w:rsidRPr="00BA2F32" w:rsidRDefault="00554817" w:rsidP="006C728A">
      <w:pPr>
        <w:pStyle w:val="BodyText"/>
        <w:kinsoku w:val="0"/>
        <w:overflowPunct w:val="0"/>
        <w:rPr>
          <w:bCs/>
        </w:rPr>
      </w:pPr>
    </w:p>
    <w:p w14:paraId="1E8B2EB5" w14:textId="77777777" w:rsidR="00554817" w:rsidRPr="00BA2F32" w:rsidRDefault="00554817" w:rsidP="006C728A">
      <w:pPr>
        <w:pStyle w:val="BodyText"/>
        <w:kinsoku w:val="0"/>
        <w:overflowPunct w:val="0"/>
        <w:rPr>
          <w:bCs/>
        </w:rPr>
      </w:pPr>
    </w:p>
    <w:p w14:paraId="5C8BA780" w14:textId="77777777" w:rsidR="00554817" w:rsidRPr="00BA2F32" w:rsidRDefault="00554817" w:rsidP="006C728A">
      <w:pPr>
        <w:pStyle w:val="BodyText"/>
        <w:kinsoku w:val="0"/>
        <w:overflowPunct w:val="0"/>
        <w:rPr>
          <w:bCs/>
        </w:rPr>
      </w:pPr>
    </w:p>
    <w:p w14:paraId="74A5B9DB" w14:textId="77777777" w:rsidR="00554817" w:rsidRPr="00BA2F32" w:rsidRDefault="00554817" w:rsidP="006C728A">
      <w:pPr>
        <w:pStyle w:val="BodyText"/>
        <w:kinsoku w:val="0"/>
        <w:overflowPunct w:val="0"/>
        <w:rPr>
          <w:bCs/>
        </w:rPr>
      </w:pPr>
    </w:p>
    <w:p w14:paraId="14D7F707" w14:textId="77777777" w:rsidR="00554817" w:rsidRPr="00BA2F32" w:rsidRDefault="00554817" w:rsidP="006C728A">
      <w:pPr>
        <w:pStyle w:val="BodyText"/>
        <w:kinsoku w:val="0"/>
        <w:overflowPunct w:val="0"/>
        <w:rPr>
          <w:bCs/>
        </w:rPr>
      </w:pPr>
    </w:p>
    <w:p w14:paraId="3C2C93BF" w14:textId="77777777" w:rsidR="00554817" w:rsidRPr="00BA2F32" w:rsidRDefault="00554817" w:rsidP="006C728A">
      <w:pPr>
        <w:pStyle w:val="BodyText"/>
        <w:kinsoku w:val="0"/>
        <w:overflowPunct w:val="0"/>
        <w:rPr>
          <w:bCs/>
        </w:rPr>
      </w:pPr>
    </w:p>
    <w:p w14:paraId="152CD5D0" w14:textId="77777777" w:rsidR="00554817" w:rsidRPr="00BA2F32" w:rsidRDefault="00554817" w:rsidP="006C728A">
      <w:pPr>
        <w:pStyle w:val="BodyText"/>
        <w:kinsoku w:val="0"/>
        <w:overflowPunct w:val="0"/>
        <w:rPr>
          <w:bCs/>
        </w:rPr>
      </w:pPr>
    </w:p>
    <w:p w14:paraId="741354B7" w14:textId="77777777" w:rsidR="00554817" w:rsidRPr="00BA2F32" w:rsidRDefault="00554817" w:rsidP="006C728A">
      <w:pPr>
        <w:pStyle w:val="BodyText"/>
        <w:kinsoku w:val="0"/>
        <w:overflowPunct w:val="0"/>
        <w:rPr>
          <w:bCs/>
        </w:rPr>
      </w:pPr>
    </w:p>
    <w:p w14:paraId="24A5ED9D" w14:textId="77777777" w:rsidR="00554817" w:rsidRPr="00BA2F32" w:rsidRDefault="00554817" w:rsidP="006C728A">
      <w:pPr>
        <w:pStyle w:val="BodyText"/>
        <w:kinsoku w:val="0"/>
        <w:overflowPunct w:val="0"/>
        <w:rPr>
          <w:bCs/>
        </w:rPr>
      </w:pPr>
    </w:p>
    <w:p w14:paraId="0C9960B4" w14:textId="77777777" w:rsidR="00554817" w:rsidRPr="00BA2F32" w:rsidRDefault="00554817" w:rsidP="006C728A">
      <w:pPr>
        <w:pStyle w:val="BodyText"/>
        <w:kinsoku w:val="0"/>
        <w:overflowPunct w:val="0"/>
        <w:rPr>
          <w:bCs/>
        </w:rPr>
      </w:pPr>
    </w:p>
    <w:p w14:paraId="731F837F" w14:textId="77777777" w:rsidR="00554817" w:rsidRPr="00BA2F32" w:rsidRDefault="00554817" w:rsidP="006C728A">
      <w:pPr>
        <w:pStyle w:val="BodyText"/>
        <w:kinsoku w:val="0"/>
        <w:overflowPunct w:val="0"/>
        <w:rPr>
          <w:bCs/>
        </w:rPr>
      </w:pPr>
    </w:p>
    <w:p w14:paraId="1B04A27D" w14:textId="77777777" w:rsidR="00554817" w:rsidRPr="00BA2F32" w:rsidRDefault="00554817" w:rsidP="00D90E55">
      <w:pPr>
        <w:pStyle w:val="ListParagraph"/>
        <w:numPr>
          <w:ilvl w:val="1"/>
          <w:numId w:val="16"/>
        </w:numPr>
        <w:tabs>
          <w:tab w:val="left" w:pos="567"/>
        </w:tabs>
        <w:kinsoku w:val="0"/>
        <w:overflowPunct w:val="0"/>
        <w:ind w:left="567" w:hanging="567"/>
        <w:jc w:val="center"/>
        <w:rPr>
          <w:b/>
          <w:bCs/>
          <w:sz w:val="22"/>
          <w:szCs w:val="22"/>
        </w:rPr>
      </w:pPr>
      <w:bookmarkStart w:id="10" w:name="A._OZNAČENIE_OBALU"/>
      <w:bookmarkEnd w:id="10"/>
      <w:r w:rsidRPr="00BA2F32">
        <w:rPr>
          <w:b/>
          <w:bCs/>
          <w:sz w:val="22"/>
          <w:szCs w:val="22"/>
        </w:rPr>
        <w:t>OZNAČENIE OBALU</w:t>
      </w:r>
    </w:p>
    <w:p w14:paraId="1BDA58EC" w14:textId="77777777" w:rsidR="00554817" w:rsidRPr="00BA2F32" w:rsidRDefault="00554817">
      <w:pPr>
        <w:autoSpaceDE/>
        <w:autoSpaceDN/>
        <w:adjustRightInd/>
        <w:rPr>
          <w:b/>
        </w:rPr>
      </w:pPr>
      <w:r w:rsidRPr="00BA2F32">
        <w:rPr>
          <w:b/>
        </w:rPr>
        <w:br w:type="page"/>
      </w:r>
    </w:p>
    <w:p w14:paraId="22922277" w14:textId="77777777" w:rsidR="00554817" w:rsidRPr="00BA2F32" w:rsidRDefault="00554817" w:rsidP="006C728A">
      <w:pPr>
        <w:pBdr>
          <w:top w:val="single" w:sz="4" w:space="1" w:color="auto"/>
          <w:left w:val="single" w:sz="4" w:space="4" w:color="auto"/>
          <w:bottom w:val="single" w:sz="4" w:space="1" w:color="auto"/>
          <w:right w:val="single" w:sz="4" w:space="4" w:color="auto"/>
        </w:pBdr>
        <w:rPr>
          <w:b/>
        </w:rPr>
      </w:pPr>
      <w:r w:rsidRPr="00BA2F32">
        <w:rPr>
          <w:b/>
        </w:rPr>
        <w:lastRenderedPageBreak/>
        <w:t>ÚDAJE, KTORÉ MAJÚ BYŤ UVEDENÉ NA VONKAJŠOM OBALE</w:t>
      </w:r>
    </w:p>
    <w:p w14:paraId="5B40E2B4" w14:textId="77777777" w:rsidR="00554817" w:rsidRPr="00BA2F32" w:rsidRDefault="00554817" w:rsidP="006C728A">
      <w:pPr>
        <w:pBdr>
          <w:top w:val="single" w:sz="4" w:space="1" w:color="auto"/>
          <w:left w:val="single" w:sz="4" w:space="4" w:color="auto"/>
          <w:bottom w:val="single" w:sz="4" w:space="1" w:color="auto"/>
          <w:right w:val="single" w:sz="4" w:space="4" w:color="auto"/>
        </w:pBdr>
        <w:rPr>
          <w:b/>
        </w:rPr>
      </w:pPr>
    </w:p>
    <w:p w14:paraId="63460B6D" w14:textId="77777777" w:rsidR="00554817" w:rsidRPr="00BA2F32" w:rsidRDefault="00554817" w:rsidP="006C728A">
      <w:pPr>
        <w:pBdr>
          <w:top w:val="single" w:sz="4" w:space="1" w:color="auto"/>
          <w:left w:val="single" w:sz="4" w:space="4" w:color="auto"/>
          <w:bottom w:val="single" w:sz="4" w:space="1" w:color="auto"/>
          <w:right w:val="single" w:sz="4" w:space="4" w:color="auto"/>
        </w:pBdr>
        <w:rPr>
          <w:b/>
        </w:rPr>
      </w:pPr>
      <w:r w:rsidRPr="00BA2F32">
        <w:rPr>
          <w:b/>
        </w:rPr>
        <w:t>PAPIEROVÁ ŠKATUĽKA</w:t>
      </w:r>
    </w:p>
    <w:p w14:paraId="11312DFE" w14:textId="77777777" w:rsidR="00554817" w:rsidRPr="00BA2F32" w:rsidRDefault="00554817" w:rsidP="006C728A">
      <w:pPr>
        <w:pStyle w:val="BodyText"/>
        <w:kinsoku w:val="0"/>
        <w:overflowPunct w:val="0"/>
      </w:pPr>
    </w:p>
    <w:p w14:paraId="26BE1123" w14:textId="77777777" w:rsidR="00554817" w:rsidRPr="00BA2F32" w:rsidRDefault="00554817" w:rsidP="006C728A">
      <w:pPr>
        <w:pStyle w:val="BodyText"/>
        <w:kinsoku w:val="0"/>
        <w:overflowPunct w:val="0"/>
      </w:pPr>
    </w:p>
    <w:p w14:paraId="64A43777" w14:textId="77777777" w:rsidR="00554817" w:rsidRPr="00BA2F32" w:rsidRDefault="00554817" w:rsidP="006C728A">
      <w:pPr>
        <w:pStyle w:val="2Head1"/>
        <w:numPr>
          <w:ilvl w:val="0"/>
          <w:numId w:val="39"/>
        </w:numPr>
        <w:ind w:left="567"/>
      </w:pPr>
      <w:r w:rsidRPr="00BA2F32">
        <w:t>NÁZOV LIEKU</w:t>
      </w:r>
    </w:p>
    <w:p w14:paraId="0AF0C293" w14:textId="77777777" w:rsidR="00554817" w:rsidRPr="00BA2F32" w:rsidRDefault="00554817" w:rsidP="006C728A"/>
    <w:p w14:paraId="51653BEC" w14:textId="77777777" w:rsidR="00554817" w:rsidRPr="00BA2F32" w:rsidRDefault="00554817" w:rsidP="006C728A">
      <w:pPr>
        <w:pStyle w:val="BodyText"/>
        <w:kinsoku w:val="0"/>
        <w:overflowPunct w:val="0"/>
      </w:pPr>
      <w:r w:rsidRPr="00BA2F32">
        <w:t>Aybintio 25 mg/ml infúzny koncentrát</w:t>
      </w:r>
    </w:p>
    <w:p w14:paraId="33B8A141" w14:textId="77777777" w:rsidR="00554817" w:rsidRPr="00BA2F32" w:rsidRDefault="00554817" w:rsidP="006C728A">
      <w:pPr>
        <w:pStyle w:val="BodyText"/>
        <w:kinsoku w:val="0"/>
        <w:overflowPunct w:val="0"/>
      </w:pPr>
      <w:r w:rsidRPr="00BA2F32">
        <w:t>bevacizumab</w:t>
      </w:r>
    </w:p>
    <w:p w14:paraId="4D0F1041" w14:textId="77777777" w:rsidR="00554817" w:rsidRPr="00BA2F32" w:rsidRDefault="00554817" w:rsidP="006C728A">
      <w:pPr>
        <w:pStyle w:val="BodyText"/>
        <w:kinsoku w:val="0"/>
        <w:overflowPunct w:val="0"/>
      </w:pPr>
    </w:p>
    <w:p w14:paraId="55EF7F0E" w14:textId="77777777" w:rsidR="00554817" w:rsidRPr="00BA2F32" w:rsidRDefault="00554817" w:rsidP="006C728A">
      <w:pPr>
        <w:pStyle w:val="BodyText"/>
        <w:kinsoku w:val="0"/>
        <w:overflowPunct w:val="0"/>
      </w:pPr>
    </w:p>
    <w:p w14:paraId="5FEA1613" w14:textId="5FA13DD3" w:rsidR="00554817" w:rsidRPr="00BA2F32" w:rsidRDefault="00554817" w:rsidP="006C728A">
      <w:pPr>
        <w:pStyle w:val="2Head1"/>
        <w:numPr>
          <w:ilvl w:val="0"/>
          <w:numId w:val="39"/>
        </w:numPr>
        <w:ind w:left="567"/>
      </w:pPr>
      <w:r w:rsidRPr="00BA2F32">
        <w:t>LIEČIVO</w:t>
      </w:r>
      <w:r w:rsidR="009D69A5">
        <w:t xml:space="preserve"> (LIEČIVÁ)</w:t>
      </w:r>
    </w:p>
    <w:p w14:paraId="325DB683" w14:textId="77777777" w:rsidR="00554817" w:rsidRPr="00BA2F32" w:rsidRDefault="00554817" w:rsidP="006C728A">
      <w:pPr>
        <w:pStyle w:val="BodyText"/>
        <w:kinsoku w:val="0"/>
        <w:overflowPunct w:val="0"/>
      </w:pPr>
    </w:p>
    <w:p w14:paraId="502F90BD" w14:textId="77777777" w:rsidR="00554817" w:rsidRPr="00BA2F32" w:rsidRDefault="00554817" w:rsidP="006C728A">
      <w:pPr>
        <w:pStyle w:val="BodyText"/>
        <w:kinsoku w:val="0"/>
        <w:overflowPunct w:val="0"/>
      </w:pPr>
      <w:r w:rsidRPr="00BA2F32">
        <w:t>Každá injekčná liekovka obsahuje 100 mg bevacizumabu.</w:t>
      </w:r>
    </w:p>
    <w:p w14:paraId="4BD071A2" w14:textId="77777777" w:rsidR="00554817" w:rsidRPr="00BA2F32" w:rsidRDefault="00554817" w:rsidP="006C728A">
      <w:pPr>
        <w:pStyle w:val="BodyText"/>
        <w:kinsoku w:val="0"/>
        <w:overflowPunct w:val="0"/>
      </w:pPr>
    </w:p>
    <w:p w14:paraId="16A43EED" w14:textId="77777777" w:rsidR="00554817" w:rsidRPr="00BA2F32" w:rsidRDefault="00554817" w:rsidP="006C728A">
      <w:pPr>
        <w:pStyle w:val="BodyText"/>
        <w:kinsoku w:val="0"/>
        <w:overflowPunct w:val="0"/>
      </w:pPr>
    </w:p>
    <w:p w14:paraId="360ED33B" w14:textId="77777777" w:rsidR="00554817" w:rsidRPr="00BA2F32" w:rsidRDefault="00554817" w:rsidP="006C728A">
      <w:pPr>
        <w:pStyle w:val="2Head1"/>
        <w:numPr>
          <w:ilvl w:val="0"/>
          <w:numId w:val="39"/>
        </w:numPr>
        <w:ind w:left="567"/>
      </w:pPr>
      <w:r w:rsidRPr="00BA2F32">
        <w:t>ZOZNAM POMOCNÝCH LÁTOK</w:t>
      </w:r>
    </w:p>
    <w:p w14:paraId="71CA3CB2" w14:textId="77777777" w:rsidR="00554817" w:rsidRPr="00BA2F32" w:rsidRDefault="00554817" w:rsidP="006C728A">
      <w:pPr>
        <w:pStyle w:val="BodyText"/>
        <w:kinsoku w:val="0"/>
        <w:overflowPunct w:val="0"/>
      </w:pPr>
    </w:p>
    <w:p w14:paraId="3007E728" w14:textId="77777777" w:rsidR="00970507" w:rsidRPr="00364AE0" w:rsidRDefault="00554817" w:rsidP="00970507">
      <w:pPr>
        <w:outlineLvl w:val="0"/>
      </w:pPr>
      <w:r w:rsidRPr="00BA2F32">
        <w:t>Trehalóza, dihydrát, octan sodný, trihydrát, kyselina octová, polysorbát 20, voda na injekcie.</w:t>
      </w:r>
      <w:r w:rsidR="00970507">
        <w:t xml:space="preserve"> </w:t>
      </w:r>
      <w:r w:rsidR="00970507" w:rsidRPr="00AA0BD0">
        <w:rPr>
          <w:highlight w:val="lightGray"/>
        </w:rPr>
        <w:t>Ďalšie informácie si pozrite v písomnej informácii pre používateľa.</w:t>
      </w:r>
    </w:p>
    <w:p w14:paraId="768776B1" w14:textId="3A3BB8CE" w:rsidR="00554817" w:rsidRPr="00BA2F32" w:rsidRDefault="00554817" w:rsidP="006C728A">
      <w:pPr>
        <w:pStyle w:val="BodyText"/>
        <w:kinsoku w:val="0"/>
        <w:overflowPunct w:val="0"/>
      </w:pPr>
    </w:p>
    <w:p w14:paraId="45E15238" w14:textId="77777777" w:rsidR="00554817" w:rsidRPr="00BA2F32" w:rsidRDefault="00554817" w:rsidP="006C728A">
      <w:pPr>
        <w:pStyle w:val="BodyText"/>
        <w:kinsoku w:val="0"/>
        <w:overflowPunct w:val="0"/>
      </w:pPr>
    </w:p>
    <w:p w14:paraId="701C1A2A" w14:textId="77777777" w:rsidR="00554817" w:rsidRPr="00BA2F32" w:rsidRDefault="00554817" w:rsidP="006C728A">
      <w:pPr>
        <w:pStyle w:val="BodyText"/>
        <w:kinsoku w:val="0"/>
        <w:overflowPunct w:val="0"/>
      </w:pPr>
    </w:p>
    <w:p w14:paraId="0124A5B6" w14:textId="77777777" w:rsidR="00554817" w:rsidRPr="00BA2F32" w:rsidRDefault="00554817" w:rsidP="006C728A">
      <w:pPr>
        <w:pStyle w:val="2Head1"/>
        <w:numPr>
          <w:ilvl w:val="0"/>
          <w:numId w:val="39"/>
        </w:numPr>
        <w:ind w:left="567"/>
      </w:pPr>
      <w:r w:rsidRPr="00BA2F32">
        <w:t>LIEKOVÁ FORMA A OBSAH</w:t>
      </w:r>
    </w:p>
    <w:p w14:paraId="75F5F2AF" w14:textId="77777777" w:rsidR="00554817" w:rsidRPr="00BA2F32" w:rsidRDefault="00554817" w:rsidP="006C728A">
      <w:pPr>
        <w:pStyle w:val="BodyText"/>
        <w:kinsoku w:val="0"/>
        <w:overflowPunct w:val="0"/>
      </w:pPr>
    </w:p>
    <w:p w14:paraId="776C0CEC" w14:textId="77777777" w:rsidR="00554817" w:rsidRPr="00502305" w:rsidRDefault="00554817" w:rsidP="00502305">
      <w:pPr>
        <w:outlineLvl w:val="0"/>
        <w:rPr>
          <w:highlight w:val="lightGray"/>
        </w:rPr>
      </w:pPr>
      <w:r w:rsidRPr="00502305">
        <w:rPr>
          <w:highlight w:val="lightGray"/>
        </w:rPr>
        <w:t>Infúzny koncentrát</w:t>
      </w:r>
    </w:p>
    <w:p w14:paraId="0738ADF4" w14:textId="77777777" w:rsidR="00554817" w:rsidRPr="00BA2F32" w:rsidRDefault="00554817" w:rsidP="006C728A">
      <w:pPr>
        <w:pStyle w:val="BodyText"/>
        <w:kinsoku w:val="0"/>
        <w:overflowPunct w:val="0"/>
      </w:pPr>
      <w:r w:rsidRPr="00BA2F32">
        <w:t>1 injekčná liekovka s objemom 4 ml</w:t>
      </w:r>
    </w:p>
    <w:p w14:paraId="247612A1" w14:textId="77777777" w:rsidR="00554817" w:rsidRPr="00BA2F32" w:rsidRDefault="00554817" w:rsidP="006C728A">
      <w:pPr>
        <w:pStyle w:val="BodyText"/>
        <w:kinsoku w:val="0"/>
        <w:overflowPunct w:val="0"/>
      </w:pPr>
      <w:r w:rsidRPr="00BA2F32">
        <w:t>100 mg/4 ml</w:t>
      </w:r>
    </w:p>
    <w:p w14:paraId="60B56BAD" w14:textId="77777777" w:rsidR="00554817" w:rsidRPr="00BA2F32" w:rsidRDefault="00554817" w:rsidP="006C728A">
      <w:pPr>
        <w:pStyle w:val="BodyText"/>
        <w:kinsoku w:val="0"/>
        <w:overflowPunct w:val="0"/>
      </w:pPr>
    </w:p>
    <w:p w14:paraId="2AF0A6BD" w14:textId="77777777" w:rsidR="00554817" w:rsidRPr="00BA2F32" w:rsidRDefault="00554817" w:rsidP="006C728A">
      <w:pPr>
        <w:pStyle w:val="BodyText"/>
        <w:kinsoku w:val="0"/>
        <w:overflowPunct w:val="0"/>
      </w:pPr>
    </w:p>
    <w:p w14:paraId="6D3960CC" w14:textId="77777777" w:rsidR="00554817" w:rsidRPr="00BA2F32" w:rsidRDefault="00554817" w:rsidP="006C728A">
      <w:pPr>
        <w:pStyle w:val="2Head1"/>
        <w:numPr>
          <w:ilvl w:val="0"/>
          <w:numId w:val="39"/>
        </w:numPr>
        <w:ind w:left="567"/>
      </w:pPr>
      <w:r w:rsidRPr="00BA2F32">
        <w:t>SPÔSOB A CESTA (CESTY) PODÁVANIA</w:t>
      </w:r>
    </w:p>
    <w:p w14:paraId="4D435E88" w14:textId="77777777" w:rsidR="00554817" w:rsidRPr="00BA2F32" w:rsidRDefault="00554817" w:rsidP="006C728A">
      <w:pPr>
        <w:pStyle w:val="BodyText"/>
        <w:kinsoku w:val="0"/>
        <w:overflowPunct w:val="0"/>
      </w:pPr>
    </w:p>
    <w:p w14:paraId="2C8E5AF4" w14:textId="77777777" w:rsidR="00554817" w:rsidRPr="00BA2F32" w:rsidRDefault="00554817" w:rsidP="006C728A">
      <w:pPr>
        <w:pStyle w:val="BodyText"/>
        <w:kinsoku w:val="0"/>
        <w:overflowPunct w:val="0"/>
      </w:pPr>
      <w:r w:rsidRPr="00BA2F32">
        <w:t>Na vnútrožilové podanie po nariedení</w:t>
      </w:r>
    </w:p>
    <w:p w14:paraId="6C440A6B" w14:textId="77777777" w:rsidR="00554817" w:rsidRPr="00BA2F32" w:rsidRDefault="00554817" w:rsidP="006C728A">
      <w:pPr>
        <w:pStyle w:val="BodyText"/>
        <w:kinsoku w:val="0"/>
        <w:overflowPunct w:val="0"/>
      </w:pPr>
      <w:r w:rsidRPr="00BA2F32">
        <w:t>Pred použitím si prečítajte písomnú informáciu pre používateľa.</w:t>
      </w:r>
    </w:p>
    <w:p w14:paraId="0950AB87" w14:textId="77777777" w:rsidR="00554817" w:rsidRPr="00BA2F32" w:rsidRDefault="00554817" w:rsidP="006C728A">
      <w:pPr>
        <w:pStyle w:val="BodyText"/>
        <w:kinsoku w:val="0"/>
        <w:overflowPunct w:val="0"/>
      </w:pPr>
    </w:p>
    <w:p w14:paraId="76D108DF" w14:textId="77777777" w:rsidR="00554817" w:rsidRPr="00BA2F32" w:rsidRDefault="00554817" w:rsidP="006C728A">
      <w:pPr>
        <w:pStyle w:val="BodyText"/>
        <w:kinsoku w:val="0"/>
        <w:overflowPunct w:val="0"/>
      </w:pPr>
    </w:p>
    <w:p w14:paraId="4C4E4102" w14:textId="77777777" w:rsidR="00554817" w:rsidRPr="00BA2F32" w:rsidRDefault="00554817" w:rsidP="006C728A">
      <w:pPr>
        <w:pStyle w:val="2Head1"/>
        <w:numPr>
          <w:ilvl w:val="0"/>
          <w:numId w:val="39"/>
        </w:numPr>
        <w:ind w:left="567"/>
      </w:pPr>
      <w:r w:rsidRPr="00BA2F32">
        <w:t>ŠPECIÁLNE UPOZORNENIE, ŽE LIEK SA MUSÍ UCHOVÁVAŤ MIMO DOHĽADU A DOSAHU DETÍ</w:t>
      </w:r>
    </w:p>
    <w:p w14:paraId="7120B613" w14:textId="77777777" w:rsidR="00554817" w:rsidRPr="00BA2F32" w:rsidRDefault="00554817" w:rsidP="006C728A">
      <w:pPr>
        <w:pStyle w:val="BodyText"/>
        <w:kinsoku w:val="0"/>
        <w:overflowPunct w:val="0"/>
      </w:pPr>
    </w:p>
    <w:p w14:paraId="0EF5FAA1" w14:textId="77777777" w:rsidR="00554817" w:rsidRPr="00BA2F32" w:rsidRDefault="00554817" w:rsidP="006C728A">
      <w:pPr>
        <w:pStyle w:val="BodyText"/>
        <w:kinsoku w:val="0"/>
        <w:overflowPunct w:val="0"/>
      </w:pPr>
      <w:r w:rsidRPr="00BA2F32">
        <w:t>Uchovávajte mimo dohľadu a dosahu detí.</w:t>
      </w:r>
    </w:p>
    <w:p w14:paraId="0D9CB28E" w14:textId="77777777" w:rsidR="00554817" w:rsidRPr="00BA2F32" w:rsidRDefault="00554817" w:rsidP="006C728A">
      <w:pPr>
        <w:pStyle w:val="BodyText"/>
        <w:kinsoku w:val="0"/>
        <w:overflowPunct w:val="0"/>
      </w:pPr>
    </w:p>
    <w:p w14:paraId="4F7AB0AD" w14:textId="77777777" w:rsidR="00554817" w:rsidRPr="00BA2F32" w:rsidRDefault="00554817" w:rsidP="006C728A">
      <w:pPr>
        <w:pStyle w:val="BodyText"/>
        <w:kinsoku w:val="0"/>
        <w:overflowPunct w:val="0"/>
      </w:pPr>
    </w:p>
    <w:p w14:paraId="30D8B471" w14:textId="38D3A3CC" w:rsidR="00554817" w:rsidRPr="00BA2F32" w:rsidRDefault="00554817" w:rsidP="006C728A">
      <w:pPr>
        <w:pStyle w:val="2Head1"/>
        <w:numPr>
          <w:ilvl w:val="0"/>
          <w:numId w:val="39"/>
        </w:numPr>
        <w:ind w:left="567"/>
      </w:pPr>
      <w:r w:rsidRPr="00BA2F32">
        <w:t xml:space="preserve">INÉ ŠPECIÁLNE </w:t>
      </w:r>
      <w:r w:rsidR="009D69A5" w:rsidRPr="00BA2F32">
        <w:t>UPOZORNENI</w:t>
      </w:r>
      <w:r w:rsidR="009D69A5">
        <w:t>E (</w:t>
      </w:r>
      <w:r w:rsidRPr="00BA2F32">
        <w:t>UPOZORNENIA</w:t>
      </w:r>
      <w:r w:rsidR="009D69A5">
        <w:t>)</w:t>
      </w:r>
      <w:r w:rsidRPr="00BA2F32">
        <w:t>, AK JE TO POTREBNÉ</w:t>
      </w:r>
    </w:p>
    <w:p w14:paraId="048F137E" w14:textId="77777777" w:rsidR="00554817" w:rsidRPr="00BA2F32" w:rsidRDefault="00554817" w:rsidP="006C728A">
      <w:pPr>
        <w:pStyle w:val="BodyText"/>
        <w:kinsoku w:val="0"/>
        <w:overflowPunct w:val="0"/>
      </w:pPr>
    </w:p>
    <w:p w14:paraId="7FEB8456" w14:textId="77777777" w:rsidR="00554817" w:rsidRPr="00BA2F32" w:rsidRDefault="00554817" w:rsidP="006C728A">
      <w:pPr>
        <w:pStyle w:val="BodyText"/>
        <w:kinsoku w:val="0"/>
        <w:overflowPunct w:val="0"/>
      </w:pPr>
    </w:p>
    <w:p w14:paraId="0940E6F5" w14:textId="77777777" w:rsidR="00554817" w:rsidRPr="00BA2F32" w:rsidRDefault="00554817" w:rsidP="006C728A">
      <w:pPr>
        <w:pStyle w:val="BodyText"/>
        <w:kinsoku w:val="0"/>
        <w:overflowPunct w:val="0"/>
      </w:pPr>
    </w:p>
    <w:p w14:paraId="19E90778" w14:textId="77777777" w:rsidR="00554817" w:rsidRPr="00BA2F32" w:rsidRDefault="00554817" w:rsidP="006C728A">
      <w:pPr>
        <w:pStyle w:val="2Head1"/>
        <w:numPr>
          <w:ilvl w:val="0"/>
          <w:numId w:val="39"/>
        </w:numPr>
        <w:ind w:left="567"/>
      </w:pPr>
      <w:r w:rsidRPr="00BA2F32">
        <w:t>DÁTUM EXSPIRÁCIE</w:t>
      </w:r>
    </w:p>
    <w:p w14:paraId="1BD03E7E" w14:textId="77777777" w:rsidR="00554817" w:rsidRPr="00BA2F32" w:rsidRDefault="00554817" w:rsidP="006C728A">
      <w:pPr>
        <w:pStyle w:val="BodyText"/>
        <w:kinsoku w:val="0"/>
        <w:overflowPunct w:val="0"/>
      </w:pPr>
    </w:p>
    <w:p w14:paraId="1EFA2E95" w14:textId="77777777" w:rsidR="00554817" w:rsidRPr="00BA2F32" w:rsidRDefault="00554817" w:rsidP="006C728A">
      <w:pPr>
        <w:pStyle w:val="BodyText"/>
        <w:kinsoku w:val="0"/>
        <w:overflowPunct w:val="0"/>
      </w:pPr>
      <w:r w:rsidRPr="00BA2F32">
        <w:t>EXP</w:t>
      </w:r>
    </w:p>
    <w:p w14:paraId="7ED9D68D" w14:textId="77777777" w:rsidR="00554817" w:rsidRPr="00BA2F32" w:rsidRDefault="00554817" w:rsidP="006C728A">
      <w:pPr>
        <w:pStyle w:val="BodyText"/>
        <w:kinsoku w:val="0"/>
        <w:overflowPunct w:val="0"/>
      </w:pPr>
    </w:p>
    <w:p w14:paraId="0608E9EB" w14:textId="77777777" w:rsidR="00554817" w:rsidRPr="00BA2F32" w:rsidRDefault="00554817" w:rsidP="006C728A">
      <w:pPr>
        <w:pStyle w:val="BodyText"/>
        <w:kinsoku w:val="0"/>
        <w:overflowPunct w:val="0"/>
      </w:pPr>
    </w:p>
    <w:p w14:paraId="1F02983E" w14:textId="77777777" w:rsidR="00554817" w:rsidRPr="00BA2F32" w:rsidRDefault="00554817" w:rsidP="006C728A">
      <w:pPr>
        <w:pStyle w:val="2Head1"/>
        <w:numPr>
          <w:ilvl w:val="0"/>
          <w:numId w:val="39"/>
        </w:numPr>
        <w:ind w:left="567"/>
      </w:pPr>
      <w:r w:rsidRPr="00BA2F32">
        <w:t>ŠPECIÁLNE PODMIENKY NA UCHOVÁVANIE</w:t>
      </w:r>
    </w:p>
    <w:p w14:paraId="41973B05" w14:textId="77777777" w:rsidR="00554817" w:rsidRPr="00BA2F32" w:rsidRDefault="00554817" w:rsidP="006C728A">
      <w:pPr>
        <w:pStyle w:val="BodyText"/>
        <w:kinsoku w:val="0"/>
        <w:overflowPunct w:val="0"/>
      </w:pPr>
    </w:p>
    <w:p w14:paraId="61C00701" w14:textId="77777777" w:rsidR="00554817" w:rsidRPr="00BA2F32" w:rsidRDefault="00554817" w:rsidP="006C728A">
      <w:pPr>
        <w:pStyle w:val="BodyText"/>
        <w:kinsoku w:val="0"/>
        <w:overflowPunct w:val="0"/>
      </w:pPr>
      <w:r w:rsidRPr="00BA2F32">
        <w:t>Uchovávajte v chladničke.</w:t>
      </w:r>
    </w:p>
    <w:p w14:paraId="1ED9A98D" w14:textId="77777777" w:rsidR="00554817" w:rsidRPr="00BA2F32" w:rsidRDefault="00554817" w:rsidP="006C728A">
      <w:pPr>
        <w:pStyle w:val="BodyText"/>
        <w:kinsoku w:val="0"/>
        <w:overflowPunct w:val="0"/>
      </w:pPr>
      <w:r w:rsidRPr="00BA2F32">
        <w:t>Neuchovávajte v mrazničke.</w:t>
      </w:r>
    </w:p>
    <w:p w14:paraId="1F4A4730" w14:textId="2EA403CC" w:rsidR="00554817" w:rsidRPr="00BA2F32" w:rsidRDefault="00554817" w:rsidP="006C728A">
      <w:pPr>
        <w:pStyle w:val="BodyText"/>
        <w:kinsoku w:val="0"/>
        <w:overflowPunct w:val="0"/>
      </w:pPr>
      <w:r w:rsidRPr="00BA2F32">
        <w:lastRenderedPageBreak/>
        <w:t>Injekčnú liekovku uchovávajte vo vonkajšom obale</w:t>
      </w:r>
      <w:r w:rsidR="00970507">
        <w:t xml:space="preserve"> na ochranu pred svetlom</w:t>
      </w:r>
      <w:r w:rsidRPr="00BA2F32">
        <w:t>.</w:t>
      </w:r>
    </w:p>
    <w:p w14:paraId="7F99C26B" w14:textId="77777777" w:rsidR="00554817" w:rsidRPr="00BA2F32" w:rsidRDefault="00554817" w:rsidP="006C728A">
      <w:pPr>
        <w:pStyle w:val="BodyText"/>
        <w:kinsoku w:val="0"/>
        <w:overflowPunct w:val="0"/>
      </w:pPr>
    </w:p>
    <w:p w14:paraId="48C475BC" w14:textId="77777777" w:rsidR="00554817" w:rsidRPr="00BA2F32" w:rsidRDefault="00554817" w:rsidP="006C728A">
      <w:pPr>
        <w:pStyle w:val="BodyText"/>
        <w:kinsoku w:val="0"/>
        <w:overflowPunct w:val="0"/>
      </w:pPr>
    </w:p>
    <w:p w14:paraId="33E598AC" w14:textId="77777777" w:rsidR="00554817" w:rsidRPr="00BA2F32" w:rsidRDefault="00554817" w:rsidP="006C728A">
      <w:pPr>
        <w:pStyle w:val="2Head1"/>
        <w:numPr>
          <w:ilvl w:val="0"/>
          <w:numId w:val="39"/>
        </w:numPr>
        <w:ind w:left="567"/>
      </w:pPr>
      <w:r w:rsidRPr="00BA2F32">
        <w:t>ŠPECIÁLNE UPOZORNENIA NA LIKVIDÁCIU NEPOUŽITÝCH LIEKOV ALEBO ODPADOV Z NICH VZNIKNUTÝCH, AK JE TO VHODNÉ</w:t>
      </w:r>
    </w:p>
    <w:p w14:paraId="0A1EBD21" w14:textId="77777777" w:rsidR="00554817" w:rsidRPr="00BA2F32" w:rsidRDefault="00554817" w:rsidP="006C728A">
      <w:pPr>
        <w:pStyle w:val="BodyText"/>
        <w:kinsoku w:val="0"/>
        <w:overflowPunct w:val="0"/>
      </w:pPr>
    </w:p>
    <w:p w14:paraId="584A48C5" w14:textId="77777777" w:rsidR="00554817" w:rsidRPr="00BA2F32" w:rsidRDefault="00554817" w:rsidP="006C728A">
      <w:pPr>
        <w:pStyle w:val="BodyText"/>
        <w:kinsoku w:val="0"/>
        <w:overflowPunct w:val="0"/>
      </w:pPr>
    </w:p>
    <w:p w14:paraId="34D686BB" w14:textId="77777777" w:rsidR="00554817" w:rsidRPr="00BA2F32" w:rsidRDefault="00554817" w:rsidP="006C728A">
      <w:pPr>
        <w:pStyle w:val="2Head1"/>
        <w:numPr>
          <w:ilvl w:val="0"/>
          <w:numId w:val="39"/>
        </w:numPr>
        <w:ind w:left="567"/>
      </w:pPr>
      <w:r w:rsidRPr="00BA2F32">
        <w:t>NÁZOV A ADRESA DRŽITEĽA ROZHODNUTIA O REGISTRÁCII</w:t>
      </w:r>
    </w:p>
    <w:p w14:paraId="24FB939E" w14:textId="77777777" w:rsidR="00554817" w:rsidRPr="00BA2F32" w:rsidRDefault="00554817" w:rsidP="006C728A">
      <w:pPr>
        <w:pStyle w:val="BodyText"/>
        <w:kinsoku w:val="0"/>
        <w:overflowPunct w:val="0"/>
      </w:pPr>
    </w:p>
    <w:p w14:paraId="625AEC83" w14:textId="77777777" w:rsidR="00554817" w:rsidRPr="00BA2F32" w:rsidRDefault="00554817" w:rsidP="00133AD5">
      <w:pPr>
        <w:rPr>
          <w:noProof/>
        </w:rPr>
      </w:pPr>
      <w:r w:rsidRPr="00BA2F32">
        <w:rPr>
          <w:rFonts w:eastAsia="맑은 고딕"/>
          <w:color w:val="000000"/>
          <w:szCs w:val="24"/>
          <w:lang w:eastAsia="ko-KR"/>
        </w:rPr>
        <w:t>Samsu</w:t>
      </w:r>
      <w:r w:rsidRPr="00BA2F32">
        <w:rPr>
          <w:rFonts w:eastAsia="맑은 고딕"/>
          <w:color w:val="000000"/>
          <w:lang w:eastAsia="ko-KR"/>
        </w:rPr>
        <w:t>ng Bioepis NL B.V.</w:t>
      </w:r>
      <w:r w:rsidRPr="00BA2F32">
        <w:rPr>
          <w:rFonts w:eastAsia="맑은 고딕"/>
          <w:color w:val="000000"/>
          <w:lang w:eastAsia="ko-KR"/>
        </w:rPr>
        <w:br/>
        <w:t>Olof Palmestraat 10, 2616 LR Delft</w:t>
      </w:r>
      <w:r w:rsidRPr="00BA2F32">
        <w:rPr>
          <w:rFonts w:eastAsia="맑은 고딕"/>
          <w:color w:val="000000"/>
          <w:lang w:eastAsia="ko-KR"/>
        </w:rPr>
        <w:br/>
      </w:r>
      <w:r w:rsidRPr="00BA2F32">
        <w:rPr>
          <w:noProof/>
        </w:rPr>
        <w:t xml:space="preserve">Holandsko </w:t>
      </w:r>
    </w:p>
    <w:p w14:paraId="55304ECE" w14:textId="77777777" w:rsidR="00554817" w:rsidRPr="00BA2F32" w:rsidRDefault="00554817" w:rsidP="006C728A">
      <w:pPr>
        <w:pStyle w:val="BodyText"/>
        <w:kinsoku w:val="0"/>
        <w:overflowPunct w:val="0"/>
      </w:pPr>
    </w:p>
    <w:p w14:paraId="394C2049" w14:textId="77777777" w:rsidR="00554817" w:rsidRPr="00BA2F32" w:rsidRDefault="00554817" w:rsidP="006C728A">
      <w:pPr>
        <w:pStyle w:val="BodyText"/>
        <w:kinsoku w:val="0"/>
        <w:overflowPunct w:val="0"/>
      </w:pPr>
    </w:p>
    <w:p w14:paraId="387F5621" w14:textId="77777777" w:rsidR="00554817" w:rsidRPr="00BA2F32" w:rsidRDefault="00554817" w:rsidP="006C728A">
      <w:pPr>
        <w:pStyle w:val="2Head1"/>
        <w:numPr>
          <w:ilvl w:val="0"/>
          <w:numId w:val="39"/>
        </w:numPr>
        <w:ind w:left="567"/>
      </w:pPr>
      <w:r w:rsidRPr="00BA2F32">
        <w:t>REGISTRAČNÉ ČÍSLO</w:t>
      </w:r>
    </w:p>
    <w:p w14:paraId="08180004" w14:textId="77777777" w:rsidR="00554817" w:rsidRPr="00BA2F32" w:rsidRDefault="00554817" w:rsidP="006C728A">
      <w:pPr>
        <w:pStyle w:val="BodyText"/>
        <w:kinsoku w:val="0"/>
        <w:overflowPunct w:val="0"/>
      </w:pPr>
    </w:p>
    <w:p w14:paraId="1BC54CA2" w14:textId="77777777" w:rsidR="00554817" w:rsidRPr="00BA2F32" w:rsidRDefault="00554817" w:rsidP="006C728A">
      <w:pPr>
        <w:pStyle w:val="BodyText"/>
        <w:kinsoku w:val="0"/>
        <w:overflowPunct w:val="0"/>
        <w:rPr>
          <w:rFonts w:eastAsia="맑은 고딕"/>
          <w:noProof/>
          <w:lang w:eastAsia="ko-KR"/>
        </w:rPr>
      </w:pPr>
      <w:r w:rsidRPr="00BA2F32">
        <w:rPr>
          <w:rFonts w:eastAsia="맑은 고딕"/>
          <w:noProof/>
          <w:lang w:eastAsia="ko-KR"/>
        </w:rPr>
        <w:t>EU/1/20/1454/001</w:t>
      </w:r>
    </w:p>
    <w:p w14:paraId="7B1998A6" w14:textId="77777777" w:rsidR="00554817" w:rsidRPr="00BA2F32" w:rsidRDefault="00554817" w:rsidP="006C728A">
      <w:pPr>
        <w:pStyle w:val="BodyText"/>
        <w:kinsoku w:val="0"/>
        <w:overflowPunct w:val="0"/>
      </w:pPr>
    </w:p>
    <w:p w14:paraId="2002022E" w14:textId="77777777" w:rsidR="00554817" w:rsidRPr="00BA2F32" w:rsidRDefault="00554817" w:rsidP="006C728A">
      <w:pPr>
        <w:pStyle w:val="BodyText"/>
        <w:kinsoku w:val="0"/>
        <w:overflowPunct w:val="0"/>
      </w:pPr>
    </w:p>
    <w:p w14:paraId="081A6B84" w14:textId="77777777" w:rsidR="00554817" w:rsidRPr="00BA2F32" w:rsidRDefault="00554817" w:rsidP="006C728A">
      <w:pPr>
        <w:pStyle w:val="2Head1"/>
        <w:numPr>
          <w:ilvl w:val="0"/>
          <w:numId w:val="39"/>
        </w:numPr>
        <w:ind w:left="567"/>
      </w:pPr>
      <w:r w:rsidRPr="00BA2F32">
        <w:t>ČÍSLO VÝROBNEJ ŠARŽE</w:t>
      </w:r>
    </w:p>
    <w:p w14:paraId="789B6165" w14:textId="77777777" w:rsidR="00554817" w:rsidRPr="00BA2F32" w:rsidRDefault="00554817" w:rsidP="006C728A">
      <w:pPr>
        <w:pStyle w:val="BodyText"/>
        <w:kinsoku w:val="0"/>
        <w:overflowPunct w:val="0"/>
      </w:pPr>
    </w:p>
    <w:p w14:paraId="7BF4539A" w14:textId="77777777" w:rsidR="00554817" w:rsidRPr="00BA2F32" w:rsidRDefault="00554817" w:rsidP="006C728A">
      <w:pPr>
        <w:pStyle w:val="BodyText"/>
        <w:kinsoku w:val="0"/>
        <w:overflowPunct w:val="0"/>
      </w:pPr>
      <w:r w:rsidRPr="00BA2F32">
        <w:t>Lot</w:t>
      </w:r>
    </w:p>
    <w:p w14:paraId="67383B25" w14:textId="77777777" w:rsidR="00554817" w:rsidRPr="00BA2F32" w:rsidRDefault="00554817" w:rsidP="006C728A">
      <w:pPr>
        <w:pStyle w:val="BodyText"/>
        <w:kinsoku w:val="0"/>
        <w:overflowPunct w:val="0"/>
      </w:pPr>
    </w:p>
    <w:p w14:paraId="7341F28C" w14:textId="77777777" w:rsidR="00554817" w:rsidRPr="00BA2F32" w:rsidRDefault="00554817" w:rsidP="006C728A">
      <w:pPr>
        <w:pStyle w:val="BodyText"/>
        <w:kinsoku w:val="0"/>
        <w:overflowPunct w:val="0"/>
      </w:pPr>
    </w:p>
    <w:p w14:paraId="4402EB95" w14:textId="77777777" w:rsidR="00554817" w:rsidRPr="00BA2F32" w:rsidRDefault="00554817" w:rsidP="006C728A">
      <w:pPr>
        <w:pStyle w:val="2Head1"/>
        <w:numPr>
          <w:ilvl w:val="0"/>
          <w:numId w:val="39"/>
        </w:numPr>
        <w:ind w:left="567"/>
      </w:pPr>
      <w:r w:rsidRPr="00BA2F32">
        <w:t>ZATRIEDENIE LIEKU PODĽA SPÔSOBU VÝDAJA</w:t>
      </w:r>
    </w:p>
    <w:p w14:paraId="3F147D62" w14:textId="77777777" w:rsidR="00554817" w:rsidRPr="00BA2F32" w:rsidRDefault="00554817" w:rsidP="006C728A">
      <w:pPr>
        <w:pStyle w:val="BodyText"/>
        <w:kinsoku w:val="0"/>
        <w:overflowPunct w:val="0"/>
      </w:pPr>
    </w:p>
    <w:p w14:paraId="101AF2AB" w14:textId="77777777" w:rsidR="00554817" w:rsidRPr="00BA2F32" w:rsidRDefault="00554817" w:rsidP="006C728A">
      <w:pPr>
        <w:pStyle w:val="BodyText"/>
        <w:kinsoku w:val="0"/>
        <w:overflowPunct w:val="0"/>
      </w:pPr>
    </w:p>
    <w:p w14:paraId="74DC4A55" w14:textId="77777777" w:rsidR="00554817" w:rsidRPr="00BA2F32" w:rsidRDefault="00554817" w:rsidP="006C728A">
      <w:pPr>
        <w:pStyle w:val="2Head1"/>
        <w:numPr>
          <w:ilvl w:val="0"/>
          <w:numId w:val="39"/>
        </w:numPr>
        <w:ind w:left="567"/>
      </w:pPr>
      <w:r w:rsidRPr="00BA2F32">
        <w:t>POKYNY NA POUŽITIE</w:t>
      </w:r>
    </w:p>
    <w:p w14:paraId="421C9245" w14:textId="77777777" w:rsidR="00554817" w:rsidRPr="00BA2F32" w:rsidRDefault="00554817" w:rsidP="006C728A">
      <w:pPr>
        <w:pStyle w:val="BodyText"/>
        <w:kinsoku w:val="0"/>
        <w:overflowPunct w:val="0"/>
      </w:pPr>
    </w:p>
    <w:p w14:paraId="5D24306A" w14:textId="77777777" w:rsidR="00554817" w:rsidRPr="00BA2F32" w:rsidRDefault="00554817" w:rsidP="006C728A">
      <w:pPr>
        <w:pStyle w:val="BodyText"/>
        <w:kinsoku w:val="0"/>
        <w:overflowPunct w:val="0"/>
      </w:pPr>
    </w:p>
    <w:p w14:paraId="50623A0F" w14:textId="77777777" w:rsidR="00554817" w:rsidRPr="00BA2F32" w:rsidRDefault="00554817" w:rsidP="006C728A">
      <w:pPr>
        <w:pStyle w:val="2Head1"/>
        <w:numPr>
          <w:ilvl w:val="0"/>
          <w:numId w:val="39"/>
        </w:numPr>
        <w:ind w:left="567"/>
      </w:pPr>
      <w:r w:rsidRPr="00BA2F32">
        <w:t>INFORMÁCIE V BRAILLOVOM PÍSME</w:t>
      </w:r>
    </w:p>
    <w:p w14:paraId="635A2C56" w14:textId="77777777" w:rsidR="00554817" w:rsidRPr="00BA2F32" w:rsidRDefault="00554817" w:rsidP="006C728A">
      <w:pPr>
        <w:pStyle w:val="BodyText"/>
        <w:kinsoku w:val="0"/>
        <w:overflowPunct w:val="0"/>
      </w:pPr>
    </w:p>
    <w:p w14:paraId="1563C5BF" w14:textId="77777777" w:rsidR="00554817" w:rsidRPr="00BA2F32" w:rsidRDefault="00554817" w:rsidP="006C728A">
      <w:pPr>
        <w:pStyle w:val="BodyText"/>
        <w:kinsoku w:val="0"/>
        <w:overflowPunct w:val="0"/>
      </w:pPr>
      <w:r w:rsidRPr="00BA2F32">
        <w:rPr>
          <w:shd w:val="clear" w:color="auto" w:fill="C0C0C0"/>
        </w:rPr>
        <w:t>Zdôvodnenie neuvádzať informáciu v Braillovom písme sa akceptuje.</w:t>
      </w:r>
    </w:p>
    <w:p w14:paraId="2FA5F672" w14:textId="77777777" w:rsidR="00554817" w:rsidRPr="00BA2F32" w:rsidRDefault="00554817" w:rsidP="006C728A">
      <w:pPr>
        <w:pStyle w:val="BodyText"/>
        <w:kinsoku w:val="0"/>
        <w:overflowPunct w:val="0"/>
      </w:pPr>
    </w:p>
    <w:p w14:paraId="0CEC46E3" w14:textId="77777777" w:rsidR="00554817" w:rsidRPr="00BA2F32" w:rsidRDefault="00554817" w:rsidP="006C728A">
      <w:pPr>
        <w:pStyle w:val="BodyText"/>
        <w:kinsoku w:val="0"/>
        <w:overflowPunct w:val="0"/>
      </w:pPr>
    </w:p>
    <w:p w14:paraId="5F683347" w14:textId="77777777" w:rsidR="00554817" w:rsidRPr="00BA2F32" w:rsidRDefault="00554817" w:rsidP="006C728A">
      <w:pPr>
        <w:pStyle w:val="2Head1"/>
        <w:numPr>
          <w:ilvl w:val="0"/>
          <w:numId w:val="39"/>
        </w:numPr>
        <w:ind w:left="567"/>
      </w:pPr>
      <w:r w:rsidRPr="00BA2F32">
        <w:t>ŠPECIFICKÝ IDENTIFIKÁTOR – DVOJROZMERNÝ ČIAROVÝ KÓD</w:t>
      </w:r>
    </w:p>
    <w:p w14:paraId="3B840934" w14:textId="77777777" w:rsidR="00554817" w:rsidRPr="00BA2F32" w:rsidRDefault="00554817" w:rsidP="006C728A">
      <w:pPr>
        <w:pStyle w:val="BodyText"/>
        <w:kinsoku w:val="0"/>
        <w:overflowPunct w:val="0"/>
      </w:pPr>
    </w:p>
    <w:p w14:paraId="5361E4A2" w14:textId="77777777" w:rsidR="00554817" w:rsidRPr="00BA2F32" w:rsidRDefault="00554817" w:rsidP="006C728A">
      <w:pPr>
        <w:pStyle w:val="BodyText"/>
        <w:kinsoku w:val="0"/>
        <w:overflowPunct w:val="0"/>
      </w:pPr>
      <w:r w:rsidRPr="00BA2F32">
        <w:rPr>
          <w:shd w:val="clear" w:color="auto" w:fill="C0C0C0"/>
        </w:rPr>
        <w:t>Dvojrozmerný čiarový kód s jedinečným identifikátorom.</w:t>
      </w:r>
    </w:p>
    <w:p w14:paraId="6D8D0566" w14:textId="77777777" w:rsidR="00554817" w:rsidRPr="00BA2F32" w:rsidRDefault="00554817" w:rsidP="006C728A">
      <w:pPr>
        <w:pStyle w:val="BodyText"/>
        <w:kinsoku w:val="0"/>
        <w:overflowPunct w:val="0"/>
      </w:pPr>
    </w:p>
    <w:p w14:paraId="5614FF22" w14:textId="77777777" w:rsidR="00554817" w:rsidRPr="00BA2F32" w:rsidRDefault="00554817" w:rsidP="006C728A">
      <w:pPr>
        <w:pStyle w:val="BodyText"/>
        <w:kinsoku w:val="0"/>
        <w:overflowPunct w:val="0"/>
      </w:pPr>
    </w:p>
    <w:p w14:paraId="7E8C9689" w14:textId="77777777" w:rsidR="00554817" w:rsidRPr="00BA2F32" w:rsidRDefault="00554817" w:rsidP="006C728A">
      <w:pPr>
        <w:pStyle w:val="2Head1"/>
        <w:numPr>
          <w:ilvl w:val="0"/>
          <w:numId w:val="39"/>
        </w:numPr>
        <w:ind w:left="567"/>
      </w:pPr>
      <w:r w:rsidRPr="00BA2F32">
        <w:t>ŠPECIFICKÝ IDENTIFIKÁTOR – ÚDAJE ČITATEĽNÉ ĽUDSKÝM</w:t>
      </w:r>
      <w:r w:rsidRPr="00BA2F32">
        <w:rPr>
          <w:spacing w:val="-6"/>
        </w:rPr>
        <w:t xml:space="preserve"> </w:t>
      </w:r>
      <w:r w:rsidRPr="00BA2F32">
        <w:t>OKOM</w:t>
      </w:r>
    </w:p>
    <w:p w14:paraId="72780824" w14:textId="77777777" w:rsidR="00554817" w:rsidRPr="00BA2F32" w:rsidRDefault="00554817" w:rsidP="006C728A">
      <w:pPr>
        <w:pStyle w:val="BodyText"/>
        <w:kinsoku w:val="0"/>
        <w:overflowPunct w:val="0"/>
      </w:pPr>
    </w:p>
    <w:p w14:paraId="01DD4F62" w14:textId="77777777" w:rsidR="00554817" w:rsidRPr="00BA2F32" w:rsidRDefault="00554817" w:rsidP="006C728A">
      <w:pPr>
        <w:pStyle w:val="BodyText"/>
        <w:kinsoku w:val="0"/>
        <w:overflowPunct w:val="0"/>
      </w:pPr>
      <w:r w:rsidRPr="00BA2F32">
        <w:t>PC</w:t>
      </w:r>
    </w:p>
    <w:p w14:paraId="223B1149" w14:textId="77777777" w:rsidR="00554817" w:rsidRPr="00BA2F32" w:rsidRDefault="00554817" w:rsidP="006C728A">
      <w:pPr>
        <w:pStyle w:val="BodyText"/>
        <w:kinsoku w:val="0"/>
        <w:overflowPunct w:val="0"/>
      </w:pPr>
      <w:r w:rsidRPr="00BA2F32">
        <w:t>SN</w:t>
      </w:r>
    </w:p>
    <w:p w14:paraId="4F12D737" w14:textId="77777777" w:rsidR="00554817" w:rsidRPr="00BA2F32" w:rsidRDefault="00554817" w:rsidP="006C728A">
      <w:pPr>
        <w:pStyle w:val="BodyText"/>
        <w:kinsoku w:val="0"/>
        <w:overflowPunct w:val="0"/>
      </w:pPr>
      <w:r w:rsidRPr="00BA2F32">
        <w:t>NN</w:t>
      </w:r>
    </w:p>
    <w:p w14:paraId="20D74494" w14:textId="77777777" w:rsidR="00554817" w:rsidRPr="00BA2F32" w:rsidRDefault="00554817" w:rsidP="006C728A">
      <w:pPr>
        <w:autoSpaceDE/>
        <w:autoSpaceDN/>
        <w:adjustRightInd/>
      </w:pPr>
      <w:r w:rsidRPr="00BA2F32">
        <w:br w:type="page"/>
      </w:r>
    </w:p>
    <w:p w14:paraId="7D6EB54F" w14:textId="77777777" w:rsidR="00554817" w:rsidRPr="00BA2F32" w:rsidRDefault="00554817" w:rsidP="006C728A">
      <w:pPr>
        <w:pBdr>
          <w:top w:val="single" w:sz="4" w:space="1" w:color="auto"/>
          <w:left w:val="single" w:sz="4" w:space="4" w:color="auto"/>
          <w:bottom w:val="single" w:sz="4" w:space="1" w:color="auto"/>
          <w:right w:val="single" w:sz="4" w:space="4" w:color="auto"/>
        </w:pBdr>
        <w:rPr>
          <w:b/>
        </w:rPr>
      </w:pPr>
      <w:r w:rsidRPr="00BA2F32">
        <w:rPr>
          <w:b/>
        </w:rPr>
        <w:lastRenderedPageBreak/>
        <w:t>MINIMÁLNE ÚDAJE, KTORÉ MAJÚ BYŤ UVEDENÉ NA MALOM VNÚTORNOM OBALE</w:t>
      </w:r>
    </w:p>
    <w:p w14:paraId="1B2E85D9" w14:textId="77777777" w:rsidR="00554817" w:rsidRPr="00BA2F32" w:rsidRDefault="00554817" w:rsidP="006C728A">
      <w:pPr>
        <w:pBdr>
          <w:top w:val="single" w:sz="4" w:space="1" w:color="auto"/>
          <w:left w:val="single" w:sz="4" w:space="4" w:color="auto"/>
          <w:bottom w:val="single" w:sz="4" w:space="1" w:color="auto"/>
          <w:right w:val="single" w:sz="4" w:space="4" w:color="auto"/>
        </w:pBdr>
      </w:pPr>
    </w:p>
    <w:p w14:paraId="62D189E8" w14:textId="77777777" w:rsidR="00554817" w:rsidRPr="00BA2F32" w:rsidRDefault="00554817" w:rsidP="006C728A">
      <w:pPr>
        <w:pBdr>
          <w:top w:val="single" w:sz="4" w:space="1" w:color="auto"/>
          <w:left w:val="single" w:sz="4" w:space="4" w:color="auto"/>
          <w:bottom w:val="single" w:sz="4" w:space="1" w:color="auto"/>
          <w:right w:val="single" w:sz="4" w:space="4" w:color="auto"/>
        </w:pBdr>
        <w:rPr>
          <w:b/>
        </w:rPr>
      </w:pPr>
      <w:r w:rsidRPr="00BA2F32">
        <w:rPr>
          <w:b/>
        </w:rPr>
        <w:t>INJEKČNÁ LIEKOVKA</w:t>
      </w:r>
    </w:p>
    <w:p w14:paraId="1BA46C57" w14:textId="77777777" w:rsidR="00554817" w:rsidRPr="00BA2F32" w:rsidRDefault="00554817" w:rsidP="006C728A">
      <w:pPr>
        <w:pStyle w:val="BodyText"/>
        <w:kinsoku w:val="0"/>
        <w:overflowPunct w:val="0"/>
      </w:pPr>
    </w:p>
    <w:p w14:paraId="0DDCFE08" w14:textId="77777777" w:rsidR="00554817" w:rsidRPr="00BA2F32" w:rsidRDefault="00554817" w:rsidP="006C728A">
      <w:pPr>
        <w:pStyle w:val="BodyText"/>
        <w:kinsoku w:val="0"/>
        <w:overflowPunct w:val="0"/>
      </w:pPr>
    </w:p>
    <w:p w14:paraId="720A23C3" w14:textId="013ACA16" w:rsidR="00554817" w:rsidRPr="00BA2F32" w:rsidRDefault="00554817" w:rsidP="006C728A">
      <w:pPr>
        <w:pStyle w:val="2Head1"/>
        <w:numPr>
          <w:ilvl w:val="0"/>
          <w:numId w:val="40"/>
        </w:numPr>
        <w:ind w:left="567"/>
      </w:pPr>
      <w:r w:rsidRPr="00BA2F32">
        <w:t>NÁZOV LIEKU A CESTA (CESTY) POD</w:t>
      </w:r>
      <w:r w:rsidR="009D69A5">
        <w:t>ÁV</w:t>
      </w:r>
      <w:r w:rsidRPr="00BA2F32">
        <w:t>ANIA</w:t>
      </w:r>
    </w:p>
    <w:p w14:paraId="0A0AEC26" w14:textId="77777777" w:rsidR="00554817" w:rsidRPr="00BA2F32" w:rsidRDefault="00554817" w:rsidP="006C728A">
      <w:pPr>
        <w:pStyle w:val="BodyText"/>
        <w:kinsoku w:val="0"/>
        <w:overflowPunct w:val="0"/>
      </w:pPr>
    </w:p>
    <w:p w14:paraId="60122E77" w14:textId="77777777" w:rsidR="00554817" w:rsidRPr="00BA2F32" w:rsidRDefault="00554817" w:rsidP="006C728A">
      <w:pPr>
        <w:pStyle w:val="BodyText"/>
        <w:kinsoku w:val="0"/>
        <w:overflowPunct w:val="0"/>
      </w:pPr>
      <w:r w:rsidRPr="00BA2F32">
        <w:t>Aybintio 25 mg/ml sterilný koncentrát</w:t>
      </w:r>
    </w:p>
    <w:p w14:paraId="348D8211" w14:textId="77777777" w:rsidR="00554817" w:rsidRPr="00BA2F32" w:rsidRDefault="00554817" w:rsidP="006C728A">
      <w:pPr>
        <w:pStyle w:val="BodyText"/>
        <w:kinsoku w:val="0"/>
        <w:overflowPunct w:val="0"/>
      </w:pPr>
      <w:r w:rsidRPr="00BA2F32">
        <w:t>bevacizumab</w:t>
      </w:r>
    </w:p>
    <w:p w14:paraId="33C3A32A" w14:textId="77777777" w:rsidR="00554817" w:rsidRPr="00BA2F32" w:rsidRDefault="00554817" w:rsidP="006C728A">
      <w:pPr>
        <w:pStyle w:val="BodyText"/>
        <w:kinsoku w:val="0"/>
        <w:overflowPunct w:val="0"/>
      </w:pPr>
      <w:r w:rsidRPr="00BA2F32">
        <w:t>i.v. po zriedení</w:t>
      </w:r>
    </w:p>
    <w:p w14:paraId="735745B1" w14:textId="77777777" w:rsidR="00554817" w:rsidRPr="00BA2F32" w:rsidRDefault="00554817" w:rsidP="006C728A">
      <w:pPr>
        <w:pStyle w:val="BodyText"/>
        <w:kinsoku w:val="0"/>
        <w:overflowPunct w:val="0"/>
      </w:pPr>
    </w:p>
    <w:p w14:paraId="7619836B" w14:textId="77777777" w:rsidR="00554817" w:rsidRPr="00BA2F32" w:rsidRDefault="00554817" w:rsidP="006C728A">
      <w:pPr>
        <w:pStyle w:val="BodyText"/>
        <w:kinsoku w:val="0"/>
        <w:overflowPunct w:val="0"/>
      </w:pPr>
    </w:p>
    <w:p w14:paraId="4BD3A445" w14:textId="77777777" w:rsidR="00554817" w:rsidRPr="00BA2F32" w:rsidRDefault="00554817" w:rsidP="006C728A">
      <w:pPr>
        <w:pStyle w:val="2Head1"/>
        <w:numPr>
          <w:ilvl w:val="0"/>
          <w:numId w:val="39"/>
        </w:numPr>
        <w:ind w:left="567"/>
      </w:pPr>
      <w:r w:rsidRPr="00BA2F32">
        <w:t>SPÔSOB PODÁVANIA</w:t>
      </w:r>
    </w:p>
    <w:p w14:paraId="1151C369" w14:textId="77777777" w:rsidR="00554817" w:rsidRPr="00BA2F32" w:rsidRDefault="00554817" w:rsidP="006C728A">
      <w:pPr>
        <w:pStyle w:val="BodyText"/>
        <w:kinsoku w:val="0"/>
        <w:overflowPunct w:val="0"/>
      </w:pPr>
    </w:p>
    <w:p w14:paraId="08C24C8B" w14:textId="77777777" w:rsidR="00554817" w:rsidRPr="00BA2F32" w:rsidRDefault="00554817" w:rsidP="006C728A">
      <w:pPr>
        <w:pStyle w:val="BodyText"/>
        <w:kinsoku w:val="0"/>
        <w:overflowPunct w:val="0"/>
      </w:pPr>
    </w:p>
    <w:p w14:paraId="20FF2938" w14:textId="77777777" w:rsidR="00554817" w:rsidRPr="00BA2F32" w:rsidRDefault="00554817" w:rsidP="006C728A">
      <w:pPr>
        <w:pStyle w:val="2Head1"/>
        <w:numPr>
          <w:ilvl w:val="0"/>
          <w:numId w:val="39"/>
        </w:numPr>
        <w:ind w:left="567"/>
      </w:pPr>
      <w:r w:rsidRPr="00BA2F32">
        <w:t>DÁTUM EXSPIRÁCIE</w:t>
      </w:r>
    </w:p>
    <w:p w14:paraId="77DD1013" w14:textId="77777777" w:rsidR="00554817" w:rsidRPr="00BA2F32" w:rsidRDefault="00554817" w:rsidP="006C728A">
      <w:pPr>
        <w:pStyle w:val="BodyText"/>
        <w:kinsoku w:val="0"/>
        <w:overflowPunct w:val="0"/>
      </w:pPr>
    </w:p>
    <w:p w14:paraId="76BE94B9" w14:textId="77777777" w:rsidR="00554817" w:rsidRPr="00BA2F32" w:rsidRDefault="00554817" w:rsidP="006C728A">
      <w:pPr>
        <w:pStyle w:val="BodyText"/>
        <w:kinsoku w:val="0"/>
        <w:overflowPunct w:val="0"/>
      </w:pPr>
      <w:r w:rsidRPr="00BA2F32">
        <w:t>EXP</w:t>
      </w:r>
    </w:p>
    <w:p w14:paraId="085C65BC" w14:textId="77777777" w:rsidR="00554817" w:rsidRPr="00BA2F32" w:rsidRDefault="00554817" w:rsidP="006C728A">
      <w:pPr>
        <w:pStyle w:val="BodyText"/>
        <w:kinsoku w:val="0"/>
        <w:overflowPunct w:val="0"/>
      </w:pPr>
    </w:p>
    <w:p w14:paraId="5BB79FC2" w14:textId="77777777" w:rsidR="00554817" w:rsidRPr="00BA2F32" w:rsidRDefault="00554817" w:rsidP="006C728A">
      <w:pPr>
        <w:pStyle w:val="BodyText"/>
        <w:kinsoku w:val="0"/>
        <w:overflowPunct w:val="0"/>
      </w:pPr>
    </w:p>
    <w:p w14:paraId="2E78B3BD" w14:textId="77777777" w:rsidR="00554817" w:rsidRPr="00BA2F32" w:rsidRDefault="00554817" w:rsidP="006C728A">
      <w:pPr>
        <w:pStyle w:val="2Head1"/>
        <w:numPr>
          <w:ilvl w:val="0"/>
          <w:numId w:val="39"/>
        </w:numPr>
        <w:ind w:left="567"/>
      </w:pPr>
      <w:r w:rsidRPr="00BA2F32">
        <w:t>ČÍSLO VÝROBNEJ ŠARŽE</w:t>
      </w:r>
    </w:p>
    <w:p w14:paraId="67942077" w14:textId="77777777" w:rsidR="00554817" w:rsidRPr="00BA2F32" w:rsidRDefault="00554817" w:rsidP="006C728A">
      <w:pPr>
        <w:pStyle w:val="BodyText"/>
        <w:kinsoku w:val="0"/>
        <w:overflowPunct w:val="0"/>
      </w:pPr>
    </w:p>
    <w:p w14:paraId="38AE6805" w14:textId="77777777" w:rsidR="00554817" w:rsidRPr="00BA2F32" w:rsidRDefault="00554817" w:rsidP="006C728A">
      <w:pPr>
        <w:pStyle w:val="BodyText"/>
        <w:kinsoku w:val="0"/>
        <w:overflowPunct w:val="0"/>
      </w:pPr>
      <w:r w:rsidRPr="00BA2F32">
        <w:t>Lot</w:t>
      </w:r>
    </w:p>
    <w:p w14:paraId="15D96C26" w14:textId="77777777" w:rsidR="00554817" w:rsidRPr="00BA2F32" w:rsidRDefault="00554817" w:rsidP="006C728A">
      <w:pPr>
        <w:pStyle w:val="BodyText"/>
        <w:kinsoku w:val="0"/>
        <w:overflowPunct w:val="0"/>
      </w:pPr>
    </w:p>
    <w:p w14:paraId="5116A999" w14:textId="77777777" w:rsidR="00554817" w:rsidRPr="00BA2F32" w:rsidRDefault="00554817" w:rsidP="006C728A">
      <w:pPr>
        <w:pStyle w:val="BodyText"/>
        <w:kinsoku w:val="0"/>
        <w:overflowPunct w:val="0"/>
      </w:pPr>
    </w:p>
    <w:p w14:paraId="6D752A78" w14:textId="77777777" w:rsidR="00554817" w:rsidRPr="00BA2F32" w:rsidRDefault="00554817" w:rsidP="006C728A">
      <w:pPr>
        <w:pStyle w:val="2Head1"/>
        <w:numPr>
          <w:ilvl w:val="0"/>
          <w:numId w:val="39"/>
        </w:numPr>
        <w:ind w:left="567"/>
      </w:pPr>
      <w:r w:rsidRPr="00BA2F32">
        <w:t>OBSAH V HMOTNOSTNÝCH, OBJEMOVÝCH ALEBO V KUSOVÝCH JEDNOTKÁCH</w:t>
      </w:r>
    </w:p>
    <w:p w14:paraId="42EB4045" w14:textId="77777777" w:rsidR="00554817" w:rsidRPr="00BA2F32" w:rsidRDefault="00554817" w:rsidP="006C728A">
      <w:pPr>
        <w:pStyle w:val="BodyText"/>
        <w:kinsoku w:val="0"/>
        <w:overflowPunct w:val="0"/>
      </w:pPr>
    </w:p>
    <w:p w14:paraId="560D6883" w14:textId="77777777" w:rsidR="00554817" w:rsidRPr="00BA2F32" w:rsidRDefault="00554817" w:rsidP="006C728A">
      <w:pPr>
        <w:pStyle w:val="BodyText"/>
        <w:kinsoku w:val="0"/>
        <w:overflowPunct w:val="0"/>
      </w:pPr>
      <w:r w:rsidRPr="00BA2F32">
        <w:t>100 mg/4 ml</w:t>
      </w:r>
    </w:p>
    <w:p w14:paraId="5B6F5470" w14:textId="77777777" w:rsidR="00554817" w:rsidRPr="00BA2F32" w:rsidRDefault="00554817" w:rsidP="006C728A">
      <w:pPr>
        <w:pStyle w:val="BodyText"/>
        <w:kinsoku w:val="0"/>
        <w:overflowPunct w:val="0"/>
      </w:pPr>
    </w:p>
    <w:p w14:paraId="59072746" w14:textId="77777777" w:rsidR="00554817" w:rsidRPr="00BA2F32" w:rsidRDefault="00554817" w:rsidP="006C728A">
      <w:pPr>
        <w:pStyle w:val="BodyText"/>
        <w:kinsoku w:val="0"/>
        <w:overflowPunct w:val="0"/>
      </w:pPr>
    </w:p>
    <w:p w14:paraId="027A996D" w14:textId="77777777" w:rsidR="00554817" w:rsidRPr="00BA2F32" w:rsidRDefault="00554817" w:rsidP="006C728A">
      <w:pPr>
        <w:pStyle w:val="2Head1"/>
        <w:numPr>
          <w:ilvl w:val="0"/>
          <w:numId w:val="39"/>
        </w:numPr>
        <w:ind w:left="567"/>
      </w:pPr>
      <w:r w:rsidRPr="00BA2F32">
        <w:t>INÉ</w:t>
      </w:r>
    </w:p>
    <w:p w14:paraId="345C9AC7" w14:textId="77777777" w:rsidR="00554817" w:rsidRPr="00BA2F32" w:rsidRDefault="00554817" w:rsidP="006C728A">
      <w:pPr>
        <w:autoSpaceDE/>
        <w:autoSpaceDN/>
        <w:adjustRightInd/>
      </w:pPr>
      <w:r w:rsidRPr="00BA2F32">
        <w:br w:type="page"/>
      </w:r>
    </w:p>
    <w:p w14:paraId="5FAA9644" w14:textId="77777777" w:rsidR="00554817" w:rsidRPr="00BA2F32" w:rsidRDefault="00554817" w:rsidP="006C728A">
      <w:pPr>
        <w:pBdr>
          <w:top w:val="single" w:sz="4" w:space="1" w:color="auto"/>
          <w:left w:val="single" w:sz="4" w:space="4" w:color="auto"/>
          <w:bottom w:val="single" w:sz="4" w:space="1" w:color="auto"/>
          <w:right w:val="single" w:sz="4" w:space="4" w:color="auto"/>
        </w:pBdr>
        <w:rPr>
          <w:b/>
        </w:rPr>
      </w:pPr>
      <w:r w:rsidRPr="00BA2F32">
        <w:rPr>
          <w:b/>
        </w:rPr>
        <w:lastRenderedPageBreak/>
        <w:t>ÚDAJE, KTORÉ MAJÚ BYŤ UVEDENÉ NA VONKAJŠOM OBALE</w:t>
      </w:r>
    </w:p>
    <w:p w14:paraId="2E53949B" w14:textId="77777777" w:rsidR="00554817" w:rsidRPr="00BA2F32" w:rsidRDefault="00554817" w:rsidP="006C728A">
      <w:pPr>
        <w:pBdr>
          <w:top w:val="single" w:sz="4" w:space="1" w:color="auto"/>
          <w:left w:val="single" w:sz="4" w:space="4" w:color="auto"/>
          <w:bottom w:val="single" w:sz="4" w:space="1" w:color="auto"/>
          <w:right w:val="single" w:sz="4" w:space="4" w:color="auto"/>
        </w:pBdr>
        <w:rPr>
          <w:b/>
        </w:rPr>
      </w:pPr>
    </w:p>
    <w:p w14:paraId="5778D958" w14:textId="77777777" w:rsidR="00554817" w:rsidRPr="00BA2F32" w:rsidRDefault="00554817" w:rsidP="006C728A">
      <w:pPr>
        <w:pBdr>
          <w:top w:val="single" w:sz="4" w:space="1" w:color="auto"/>
          <w:left w:val="single" w:sz="4" w:space="4" w:color="auto"/>
          <w:bottom w:val="single" w:sz="4" w:space="1" w:color="auto"/>
          <w:right w:val="single" w:sz="4" w:space="4" w:color="auto"/>
        </w:pBdr>
        <w:rPr>
          <w:b/>
        </w:rPr>
      </w:pPr>
      <w:r w:rsidRPr="00BA2F32">
        <w:rPr>
          <w:b/>
        </w:rPr>
        <w:t>PAPIEROVÁ ŠATUĽKA</w:t>
      </w:r>
    </w:p>
    <w:p w14:paraId="5236F968" w14:textId="77777777" w:rsidR="00554817" w:rsidRPr="00BA2F32" w:rsidRDefault="00554817" w:rsidP="006C728A">
      <w:pPr>
        <w:pStyle w:val="BodyText"/>
        <w:kinsoku w:val="0"/>
        <w:overflowPunct w:val="0"/>
      </w:pPr>
    </w:p>
    <w:p w14:paraId="220AEEF6" w14:textId="77777777" w:rsidR="00554817" w:rsidRPr="00BA2F32" w:rsidRDefault="00554817" w:rsidP="006C728A">
      <w:pPr>
        <w:pStyle w:val="BodyText"/>
        <w:kinsoku w:val="0"/>
        <w:overflowPunct w:val="0"/>
      </w:pPr>
    </w:p>
    <w:p w14:paraId="187E2797" w14:textId="77777777" w:rsidR="00554817" w:rsidRPr="00BA2F32" w:rsidRDefault="00554817" w:rsidP="006C728A">
      <w:pPr>
        <w:pStyle w:val="2Head1"/>
        <w:numPr>
          <w:ilvl w:val="0"/>
          <w:numId w:val="41"/>
        </w:numPr>
        <w:ind w:left="567" w:hanging="567"/>
      </w:pPr>
      <w:r w:rsidRPr="00BA2F32">
        <w:t>NÁZOV LIEKU</w:t>
      </w:r>
    </w:p>
    <w:p w14:paraId="3AC185A0" w14:textId="77777777" w:rsidR="00554817" w:rsidRPr="00BA2F32" w:rsidRDefault="00554817" w:rsidP="006C728A">
      <w:pPr>
        <w:pStyle w:val="BodyText"/>
        <w:kinsoku w:val="0"/>
        <w:overflowPunct w:val="0"/>
      </w:pPr>
    </w:p>
    <w:p w14:paraId="2D3026B0" w14:textId="77777777" w:rsidR="00554817" w:rsidRPr="00BA2F32" w:rsidRDefault="00554817" w:rsidP="006C728A">
      <w:pPr>
        <w:pStyle w:val="BodyText"/>
        <w:kinsoku w:val="0"/>
        <w:overflowPunct w:val="0"/>
      </w:pPr>
      <w:r w:rsidRPr="00BA2F32">
        <w:rPr>
          <w:noProof/>
        </w:rPr>
        <w:t>Aybintio</w:t>
      </w:r>
      <w:r w:rsidRPr="00BA2F32">
        <w:t xml:space="preserve"> 25 mg/ml infúzny koncentrát</w:t>
      </w:r>
    </w:p>
    <w:p w14:paraId="2B49066E" w14:textId="77777777" w:rsidR="00554817" w:rsidRPr="00BA2F32" w:rsidRDefault="00554817" w:rsidP="006C728A">
      <w:pPr>
        <w:pStyle w:val="BodyText"/>
        <w:kinsoku w:val="0"/>
        <w:overflowPunct w:val="0"/>
      </w:pPr>
      <w:r w:rsidRPr="00BA2F32">
        <w:t>bevacizumab</w:t>
      </w:r>
    </w:p>
    <w:p w14:paraId="2B88714B" w14:textId="77777777" w:rsidR="00554817" w:rsidRPr="00BA2F32" w:rsidRDefault="00554817" w:rsidP="006C728A">
      <w:pPr>
        <w:pStyle w:val="BodyText"/>
        <w:kinsoku w:val="0"/>
        <w:overflowPunct w:val="0"/>
      </w:pPr>
    </w:p>
    <w:p w14:paraId="2C6F2117" w14:textId="77777777" w:rsidR="00554817" w:rsidRPr="00BA2F32" w:rsidRDefault="00554817" w:rsidP="006C728A">
      <w:pPr>
        <w:pStyle w:val="BodyText"/>
        <w:kinsoku w:val="0"/>
        <w:overflowPunct w:val="0"/>
      </w:pPr>
    </w:p>
    <w:p w14:paraId="3E5536D6" w14:textId="63CBB461" w:rsidR="00554817" w:rsidRPr="00BA2F32" w:rsidRDefault="00554817" w:rsidP="006C728A">
      <w:pPr>
        <w:pStyle w:val="2Head1"/>
        <w:numPr>
          <w:ilvl w:val="0"/>
          <w:numId w:val="39"/>
        </w:numPr>
        <w:ind w:left="567"/>
      </w:pPr>
      <w:r w:rsidRPr="00BA2F32">
        <w:t>LIEČIVO</w:t>
      </w:r>
      <w:r w:rsidR="009D69A5">
        <w:t xml:space="preserve"> (LIEČIVÁ)</w:t>
      </w:r>
    </w:p>
    <w:p w14:paraId="66259485" w14:textId="77777777" w:rsidR="00554817" w:rsidRPr="00BA2F32" w:rsidRDefault="00554817" w:rsidP="006C728A">
      <w:pPr>
        <w:pStyle w:val="BodyText"/>
        <w:kinsoku w:val="0"/>
        <w:overflowPunct w:val="0"/>
      </w:pPr>
    </w:p>
    <w:p w14:paraId="4ABF97EB" w14:textId="77777777" w:rsidR="00554817" w:rsidRPr="00BA2F32" w:rsidRDefault="00554817" w:rsidP="006C728A">
      <w:pPr>
        <w:pStyle w:val="BodyText"/>
        <w:kinsoku w:val="0"/>
        <w:overflowPunct w:val="0"/>
      </w:pPr>
      <w:r w:rsidRPr="00BA2F32">
        <w:t>Každá injekčná liekovka obsahuje 400 mg bevacizumabu.</w:t>
      </w:r>
    </w:p>
    <w:p w14:paraId="3333F7E6" w14:textId="77777777" w:rsidR="00554817" w:rsidRPr="00BA2F32" w:rsidRDefault="00554817" w:rsidP="006C728A">
      <w:pPr>
        <w:pStyle w:val="BodyText"/>
        <w:kinsoku w:val="0"/>
        <w:overflowPunct w:val="0"/>
      </w:pPr>
    </w:p>
    <w:p w14:paraId="6BBA111D" w14:textId="77777777" w:rsidR="00554817" w:rsidRPr="00BA2F32" w:rsidRDefault="00554817" w:rsidP="006C728A">
      <w:pPr>
        <w:pStyle w:val="BodyText"/>
        <w:kinsoku w:val="0"/>
        <w:overflowPunct w:val="0"/>
      </w:pPr>
    </w:p>
    <w:p w14:paraId="5C2F6837" w14:textId="77777777" w:rsidR="00554817" w:rsidRPr="00BA2F32" w:rsidRDefault="00554817" w:rsidP="006C728A">
      <w:pPr>
        <w:pStyle w:val="2Head1"/>
        <w:numPr>
          <w:ilvl w:val="0"/>
          <w:numId w:val="39"/>
        </w:numPr>
        <w:ind w:left="567"/>
      </w:pPr>
      <w:r w:rsidRPr="00BA2F32">
        <w:t>ZOZNAM POMOCNÝCH LÁTOK</w:t>
      </w:r>
    </w:p>
    <w:p w14:paraId="21BDE85D" w14:textId="77777777" w:rsidR="00554817" w:rsidRPr="00BA2F32" w:rsidRDefault="00554817" w:rsidP="006C728A">
      <w:pPr>
        <w:pStyle w:val="BodyText"/>
        <w:kinsoku w:val="0"/>
        <w:overflowPunct w:val="0"/>
      </w:pPr>
    </w:p>
    <w:p w14:paraId="0D87FE39" w14:textId="16BF889F" w:rsidR="00554817" w:rsidRPr="00BA2F32" w:rsidRDefault="00554817" w:rsidP="006C728A">
      <w:pPr>
        <w:pStyle w:val="BodyText"/>
        <w:kinsoku w:val="0"/>
        <w:overflowPunct w:val="0"/>
      </w:pPr>
      <w:r w:rsidRPr="00BA2F32">
        <w:t>Trehalóza, dihydrát, octan sodný, trihydrát, kyselina octová, polysorbát 20, voda na injekcie.</w:t>
      </w:r>
      <w:r w:rsidR="00970507">
        <w:t xml:space="preserve"> </w:t>
      </w:r>
      <w:r w:rsidR="00970507" w:rsidRPr="00D86A2C">
        <w:rPr>
          <w:highlight w:val="lightGray"/>
        </w:rPr>
        <w:t>Ďalšie informácie si pozrite v písomnej informácii pre používateľa.</w:t>
      </w:r>
    </w:p>
    <w:p w14:paraId="35307A4B" w14:textId="77777777" w:rsidR="00554817" w:rsidRPr="00BA2F32" w:rsidRDefault="00554817" w:rsidP="006C728A">
      <w:pPr>
        <w:pStyle w:val="BodyText"/>
        <w:kinsoku w:val="0"/>
        <w:overflowPunct w:val="0"/>
      </w:pPr>
    </w:p>
    <w:p w14:paraId="1FD061D2" w14:textId="77777777" w:rsidR="00554817" w:rsidRPr="00BA2F32" w:rsidRDefault="00554817" w:rsidP="006C728A">
      <w:pPr>
        <w:pStyle w:val="BodyText"/>
        <w:kinsoku w:val="0"/>
        <w:overflowPunct w:val="0"/>
      </w:pPr>
    </w:p>
    <w:p w14:paraId="18456F36" w14:textId="77777777" w:rsidR="00554817" w:rsidRPr="00BA2F32" w:rsidRDefault="00554817" w:rsidP="006C728A">
      <w:pPr>
        <w:pStyle w:val="2Head1"/>
        <w:numPr>
          <w:ilvl w:val="0"/>
          <w:numId w:val="39"/>
        </w:numPr>
        <w:ind w:left="567"/>
      </w:pPr>
      <w:r w:rsidRPr="00BA2F32">
        <w:t>LIEKOVÁ FORMA A OBSAH</w:t>
      </w:r>
    </w:p>
    <w:p w14:paraId="3AC82DC1" w14:textId="77777777" w:rsidR="00554817" w:rsidRPr="00BA2F32" w:rsidRDefault="00554817" w:rsidP="006C728A">
      <w:pPr>
        <w:pStyle w:val="BodyText"/>
        <w:kinsoku w:val="0"/>
        <w:overflowPunct w:val="0"/>
      </w:pPr>
    </w:p>
    <w:p w14:paraId="2C90155D" w14:textId="77777777" w:rsidR="00554817" w:rsidRPr="00502305" w:rsidRDefault="00554817" w:rsidP="006C728A">
      <w:pPr>
        <w:pStyle w:val="BodyText"/>
        <w:kinsoku w:val="0"/>
        <w:overflowPunct w:val="0"/>
        <w:rPr>
          <w:highlight w:val="lightGray"/>
        </w:rPr>
      </w:pPr>
      <w:r w:rsidRPr="00502305">
        <w:rPr>
          <w:highlight w:val="lightGray"/>
        </w:rPr>
        <w:t>Infúzny koncentrát</w:t>
      </w:r>
    </w:p>
    <w:p w14:paraId="2E9058DE" w14:textId="77777777" w:rsidR="00554817" w:rsidRPr="00BA2F32" w:rsidRDefault="00554817" w:rsidP="006C728A">
      <w:pPr>
        <w:pStyle w:val="BodyText"/>
        <w:kinsoku w:val="0"/>
        <w:overflowPunct w:val="0"/>
      </w:pPr>
      <w:r w:rsidRPr="00BA2F32">
        <w:t>1 injekčná liekovka s objemom 16 ml</w:t>
      </w:r>
    </w:p>
    <w:p w14:paraId="72AE0C72" w14:textId="77777777" w:rsidR="00554817" w:rsidRPr="00BA2F32" w:rsidRDefault="00554817" w:rsidP="006C728A">
      <w:pPr>
        <w:pStyle w:val="BodyText"/>
        <w:kinsoku w:val="0"/>
        <w:overflowPunct w:val="0"/>
      </w:pPr>
      <w:r w:rsidRPr="00BA2F32">
        <w:t>400 mg/16 ml</w:t>
      </w:r>
    </w:p>
    <w:p w14:paraId="1A205C6A" w14:textId="77777777" w:rsidR="00554817" w:rsidRPr="00BA2F32" w:rsidRDefault="00554817" w:rsidP="006C728A">
      <w:pPr>
        <w:pStyle w:val="BodyText"/>
        <w:kinsoku w:val="0"/>
        <w:overflowPunct w:val="0"/>
      </w:pPr>
    </w:p>
    <w:p w14:paraId="668610AB" w14:textId="77777777" w:rsidR="00554817" w:rsidRPr="00BA2F32" w:rsidRDefault="00554817" w:rsidP="006C728A">
      <w:pPr>
        <w:pStyle w:val="BodyText"/>
        <w:kinsoku w:val="0"/>
        <w:overflowPunct w:val="0"/>
      </w:pPr>
    </w:p>
    <w:p w14:paraId="403A58DF" w14:textId="77777777" w:rsidR="00554817" w:rsidRPr="00BA2F32" w:rsidRDefault="00554817" w:rsidP="006C728A">
      <w:pPr>
        <w:pStyle w:val="2Head1"/>
        <w:numPr>
          <w:ilvl w:val="0"/>
          <w:numId w:val="39"/>
        </w:numPr>
        <w:ind w:left="567"/>
      </w:pPr>
      <w:r w:rsidRPr="00BA2F32">
        <w:t>SPÔSOB A CESTA (CESTY) PODÁVANIA</w:t>
      </w:r>
    </w:p>
    <w:p w14:paraId="19703A4E" w14:textId="77777777" w:rsidR="00554817" w:rsidRPr="00BA2F32" w:rsidRDefault="00554817" w:rsidP="006C728A">
      <w:pPr>
        <w:pStyle w:val="BodyText"/>
        <w:kinsoku w:val="0"/>
        <w:overflowPunct w:val="0"/>
      </w:pPr>
    </w:p>
    <w:p w14:paraId="01798D45" w14:textId="77777777" w:rsidR="00554817" w:rsidRPr="00BA2F32" w:rsidRDefault="00554817" w:rsidP="006C728A">
      <w:pPr>
        <w:pStyle w:val="BodyText"/>
        <w:kinsoku w:val="0"/>
        <w:overflowPunct w:val="0"/>
      </w:pPr>
      <w:r w:rsidRPr="00BA2F32">
        <w:t>Na vnútrožilové podanie po nariedení</w:t>
      </w:r>
    </w:p>
    <w:p w14:paraId="2F2D35C2" w14:textId="77777777" w:rsidR="00554817" w:rsidRPr="00BA2F32" w:rsidRDefault="00554817" w:rsidP="006C728A">
      <w:pPr>
        <w:pStyle w:val="BodyText"/>
        <w:kinsoku w:val="0"/>
        <w:overflowPunct w:val="0"/>
      </w:pPr>
      <w:r w:rsidRPr="00BA2F32">
        <w:t>Pred použitím si prečítajte písomnú informáciu pre používateľa.</w:t>
      </w:r>
    </w:p>
    <w:p w14:paraId="747414F6" w14:textId="77777777" w:rsidR="00554817" w:rsidRPr="00BA2F32" w:rsidRDefault="00554817" w:rsidP="006C728A">
      <w:pPr>
        <w:pStyle w:val="BodyText"/>
        <w:kinsoku w:val="0"/>
        <w:overflowPunct w:val="0"/>
      </w:pPr>
    </w:p>
    <w:p w14:paraId="245523A2" w14:textId="77777777" w:rsidR="00554817" w:rsidRPr="00BA2F32" w:rsidRDefault="00554817" w:rsidP="006C728A">
      <w:pPr>
        <w:pStyle w:val="BodyText"/>
        <w:kinsoku w:val="0"/>
        <w:overflowPunct w:val="0"/>
      </w:pPr>
    </w:p>
    <w:p w14:paraId="7144BC44" w14:textId="77777777" w:rsidR="00554817" w:rsidRPr="00BA2F32" w:rsidRDefault="00554817" w:rsidP="006C728A">
      <w:pPr>
        <w:pStyle w:val="2Head1"/>
        <w:numPr>
          <w:ilvl w:val="0"/>
          <w:numId w:val="39"/>
        </w:numPr>
        <w:ind w:left="567"/>
      </w:pPr>
      <w:r w:rsidRPr="00BA2F32">
        <w:t>ŠPECIÁLNE UPOZORNENIE, ŽE LIEK SA MUSÍ UCHOVÁVAŤ MIMO DOHĽADU A DOSAHU DETÍ</w:t>
      </w:r>
    </w:p>
    <w:p w14:paraId="74F7624E" w14:textId="77777777" w:rsidR="00554817" w:rsidRPr="00BA2F32" w:rsidRDefault="00554817" w:rsidP="006C728A">
      <w:pPr>
        <w:pStyle w:val="BodyText"/>
        <w:kinsoku w:val="0"/>
        <w:overflowPunct w:val="0"/>
      </w:pPr>
    </w:p>
    <w:p w14:paraId="51832FDD" w14:textId="77777777" w:rsidR="00554817" w:rsidRPr="00BA2F32" w:rsidRDefault="00554817" w:rsidP="006C728A">
      <w:pPr>
        <w:pStyle w:val="BodyText"/>
        <w:kinsoku w:val="0"/>
        <w:overflowPunct w:val="0"/>
      </w:pPr>
      <w:r w:rsidRPr="00BA2F32">
        <w:t>Uchovávajte mimo dohľadu a dosahu detí.</w:t>
      </w:r>
    </w:p>
    <w:p w14:paraId="30D00FEC" w14:textId="77777777" w:rsidR="00554817" w:rsidRPr="00BA2F32" w:rsidRDefault="00554817" w:rsidP="006C728A">
      <w:pPr>
        <w:pStyle w:val="BodyText"/>
        <w:kinsoku w:val="0"/>
        <w:overflowPunct w:val="0"/>
      </w:pPr>
    </w:p>
    <w:p w14:paraId="38FF9405" w14:textId="77777777" w:rsidR="00554817" w:rsidRPr="00BA2F32" w:rsidRDefault="00554817" w:rsidP="006C728A">
      <w:pPr>
        <w:pStyle w:val="BodyText"/>
        <w:kinsoku w:val="0"/>
        <w:overflowPunct w:val="0"/>
      </w:pPr>
    </w:p>
    <w:p w14:paraId="3FDE6200" w14:textId="77777777" w:rsidR="00554817" w:rsidRPr="00BA2F32" w:rsidRDefault="00554817" w:rsidP="006C728A">
      <w:pPr>
        <w:pStyle w:val="2Head1"/>
        <w:numPr>
          <w:ilvl w:val="0"/>
          <w:numId w:val="39"/>
        </w:numPr>
        <w:ind w:left="567"/>
      </w:pPr>
      <w:r w:rsidRPr="00BA2F32">
        <w:t>INÉ ŠPECIÁLNE UPOZORNENIA, AK JE TO POTREBNÉ</w:t>
      </w:r>
    </w:p>
    <w:p w14:paraId="51628034" w14:textId="77777777" w:rsidR="00554817" w:rsidRPr="00BA2F32" w:rsidRDefault="00554817" w:rsidP="006C728A">
      <w:pPr>
        <w:pStyle w:val="BodyText"/>
        <w:kinsoku w:val="0"/>
        <w:overflowPunct w:val="0"/>
      </w:pPr>
    </w:p>
    <w:p w14:paraId="4ADD1B70" w14:textId="77777777" w:rsidR="00554817" w:rsidRPr="00BA2F32" w:rsidRDefault="00554817" w:rsidP="006C728A">
      <w:pPr>
        <w:pStyle w:val="BodyText"/>
        <w:kinsoku w:val="0"/>
        <w:overflowPunct w:val="0"/>
      </w:pPr>
    </w:p>
    <w:p w14:paraId="1F727BA5" w14:textId="77777777" w:rsidR="00554817" w:rsidRPr="00BA2F32" w:rsidRDefault="00554817" w:rsidP="006C728A">
      <w:pPr>
        <w:pStyle w:val="2Head1"/>
        <w:numPr>
          <w:ilvl w:val="0"/>
          <w:numId w:val="39"/>
        </w:numPr>
        <w:ind w:left="567"/>
      </w:pPr>
      <w:r w:rsidRPr="00BA2F32">
        <w:t>DÁTUM EXSPIRÁCIE</w:t>
      </w:r>
    </w:p>
    <w:p w14:paraId="05FE2842" w14:textId="77777777" w:rsidR="00554817" w:rsidRPr="00BA2F32" w:rsidRDefault="00554817" w:rsidP="006C728A">
      <w:pPr>
        <w:pStyle w:val="BodyText"/>
        <w:kinsoku w:val="0"/>
        <w:overflowPunct w:val="0"/>
      </w:pPr>
    </w:p>
    <w:p w14:paraId="025B321D" w14:textId="77777777" w:rsidR="00554817" w:rsidRPr="00BA2F32" w:rsidRDefault="00554817" w:rsidP="006C728A">
      <w:pPr>
        <w:pStyle w:val="BodyText"/>
        <w:kinsoku w:val="0"/>
        <w:overflowPunct w:val="0"/>
      </w:pPr>
      <w:r w:rsidRPr="00BA2F32">
        <w:t>EXP</w:t>
      </w:r>
    </w:p>
    <w:p w14:paraId="7F9E369B" w14:textId="77777777" w:rsidR="00554817" w:rsidRPr="00BA2F32" w:rsidRDefault="00554817" w:rsidP="006C728A">
      <w:pPr>
        <w:pStyle w:val="BodyText"/>
        <w:kinsoku w:val="0"/>
        <w:overflowPunct w:val="0"/>
      </w:pPr>
    </w:p>
    <w:p w14:paraId="73A1E1BA" w14:textId="77777777" w:rsidR="00554817" w:rsidRPr="00BA2F32" w:rsidRDefault="00554817" w:rsidP="006C728A">
      <w:pPr>
        <w:pStyle w:val="BodyText"/>
        <w:kinsoku w:val="0"/>
        <w:overflowPunct w:val="0"/>
      </w:pPr>
    </w:p>
    <w:p w14:paraId="245D926F" w14:textId="77777777" w:rsidR="00554817" w:rsidRPr="00BA2F32" w:rsidRDefault="00554817" w:rsidP="006C728A">
      <w:pPr>
        <w:pStyle w:val="2Head1"/>
        <w:numPr>
          <w:ilvl w:val="0"/>
          <w:numId w:val="39"/>
        </w:numPr>
        <w:ind w:left="567"/>
      </w:pPr>
      <w:r w:rsidRPr="00BA2F32">
        <w:t>ŠPECIÁLNE PODMIENKY NA UCHOVÁVANIE</w:t>
      </w:r>
    </w:p>
    <w:p w14:paraId="34C77B86" w14:textId="77777777" w:rsidR="00554817" w:rsidRPr="00BA2F32" w:rsidRDefault="00554817" w:rsidP="006C728A">
      <w:pPr>
        <w:pStyle w:val="BodyText"/>
        <w:kinsoku w:val="0"/>
        <w:overflowPunct w:val="0"/>
      </w:pPr>
    </w:p>
    <w:p w14:paraId="63DA9D4B" w14:textId="77777777" w:rsidR="00554817" w:rsidRPr="00BA2F32" w:rsidRDefault="00554817" w:rsidP="006C728A">
      <w:pPr>
        <w:pStyle w:val="BodyText"/>
        <w:kinsoku w:val="0"/>
        <w:overflowPunct w:val="0"/>
      </w:pPr>
      <w:r w:rsidRPr="00BA2F32">
        <w:t>Uchovávajte v chladničke.</w:t>
      </w:r>
    </w:p>
    <w:p w14:paraId="54D12960" w14:textId="77777777" w:rsidR="00554817" w:rsidRPr="00BA2F32" w:rsidRDefault="00554817" w:rsidP="006C728A">
      <w:pPr>
        <w:pStyle w:val="BodyText"/>
        <w:kinsoku w:val="0"/>
        <w:overflowPunct w:val="0"/>
      </w:pPr>
      <w:r w:rsidRPr="00BA2F32">
        <w:t>Neuchovávajte v mrazničke.</w:t>
      </w:r>
    </w:p>
    <w:p w14:paraId="772D2DA0" w14:textId="3F849756" w:rsidR="00554817" w:rsidRPr="00BA2F32" w:rsidRDefault="00554817" w:rsidP="006C728A">
      <w:pPr>
        <w:pStyle w:val="BodyText"/>
        <w:kinsoku w:val="0"/>
        <w:overflowPunct w:val="0"/>
      </w:pPr>
      <w:r w:rsidRPr="00BA2F32">
        <w:t>Injekčnú liekovku uchovávajte vo vonkajšom obale</w:t>
      </w:r>
      <w:r w:rsidR="00970507">
        <w:t xml:space="preserve"> na ochranu pred svetlom</w:t>
      </w:r>
      <w:r w:rsidRPr="00BA2F32">
        <w:t>.</w:t>
      </w:r>
    </w:p>
    <w:p w14:paraId="1B3C4698" w14:textId="77777777" w:rsidR="00554817" w:rsidRPr="00BA2F32" w:rsidRDefault="00554817" w:rsidP="006C728A">
      <w:pPr>
        <w:pStyle w:val="BodyText"/>
        <w:kinsoku w:val="0"/>
        <w:overflowPunct w:val="0"/>
      </w:pPr>
    </w:p>
    <w:p w14:paraId="726CE53F" w14:textId="77777777" w:rsidR="00554817" w:rsidRPr="00BA2F32" w:rsidRDefault="00554817" w:rsidP="006C728A">
      <w:pPr>
        <w:pStyle w:val="BodyText"/>
        <w:kinsoku w:val="0"/>
        <w:overflowPunct w:val="0"/>
      </w:pPr>
    </w:p>
    <w:p w14:paraId="56A38C49" w14:textId="77777777" w:rsidR="00554817" w:rsidRPr="00BA2F32" w:rsidRDefault="00554817" w:rsidP="006C728A">
      <w:pPr>
        <w:pStyle w:val="2Head1"/>
        <w:numPr>
          <w:ilvl w:val="0"/>
          <w:numId w:val="39"/>
        </w:numPr>
        <w:ind w:left="567"/>
      </w:pPr>
      <w:r w:rsidRPr="00BA2F32">
        <w:t>ŠPECIÁLNE UPOZORNENIA NA LIKVIDÁCIU NEPOUŽITÝCH LIEKOV ALEBO ODPADOV Z NICH VZNIKNUTÝCH, AK JE TO VHODNÉ</w:t>
      </w:r>
    </w:p>
    <w:p w14:paraId="5B49A3A9" w14:textId="77777777" w:rsidR="00554817" w:rsidRPr="00BA2F32" w:rsidRDefault="00554817" w:rsidP="006C728A">
      <w:pPr>
        <w:pStyle w:val="BodyText"/>
        <w:kinsoku w:val="0"/>
        <w:overflowPunct w:val="0"/>
      </w:pPr>
    </w:p>
    <w:p w14:paraId="33186DC0" w14:textId="77777777" w:rsidR="00554817" w:rsidRPr="00BA2F32" w:rsidRDefault="00554817" w:rsidP="006C728A">
      <w:pPr>
        <w:pStyle w:val="BodyText"/>
        <w:kinsoku w:val="0"/>
        <w:overflowPunct w:val="0"/>
      </w:pPr>
    </w:p>
    <w:p w14:paraId="4B37330B" w14:textId="77777777" w:rsidR="00554817" w:rsidRPr="00BA2F32" w:rsidRDefault="00554817" w:rsidP="006C728A">
      <w:pPr>
        <w:pStyle w:val="2Head1"/>
        <w:numPr>
          <w:ilvl w:val="0"/>
          <w:numId w:val="39"/>
        </w:numPr>
        <w:ind w:left="567"/>
      </w:pPr>
      <w:r w:rsidRPr="00BA2F32">
        <w:t>NÁZOV A ADRESA DRŽITEĽA ROZHODNUTIA O REGISTRÁCII</w:t>
      </w:r>
    </w:p>
    <w:p w14:paraId="1FAE141A" w14:textId="77777777" w:rsidR="00554817" w:rsidRPr="00BA2F32" w:rsidRDefault="00554817" w:rsidP="006C728A">
      <w:pPr>
        <w:pStyle w:val="BodyText"/>
        <w:kinsoku w:val="0"/>
        <w:overflowPunct w:val="0"/>
      </w:pPr>
    </w:p>
    <w:p w14:paraId="7445DA85" w14:textId="77777777" w:rsidR="00554817" w:rsidRPr="00BA2F32" w:rsidRDefault="00554817" w:rsidP="00133AD5">
      <w:pPr>
        <w:rPr>
          <w:noProof/>
        </w:rPr>
      </w:pPr>
      <w:r w:rsidRPr="00BA2F32">
        <w:rPr>
          <w:rFonts w:eastAsia="맑은 고딕"/>
          <w:color w:val="000000"/>
          <w:szCs w:val="24"/>
          <w:lang w:eastAsia="ko-KR"/>
        </w:rPr>
        <w:t>Samsung Bioepis NL B.V.</w:t>
      </w:r>
      <w:r w:rsidRPr="00BA2F32">
        <w:rPr>
          <w:rFonts w:eastAsia="맑은 고딕"/>
          <w:color w:val="000000"/>
          <w:szCs w:val="24"/>
          <w:lang w:eastAsia="ko-KR"/>
        </w:rPr>
        <w:br/>
        <w:t>Olof Palmestraat 10, 2616 LR Delft</w:t>
      </w:r>
      <w:r w:rsidRPr="00BA2F32">
        <w:rPr>
          <w:rFonts w:eastAsia="맑은 고딕"/>
          <w:color w:val="000000"/>
          <w:szCs w:val="24"/>
          <w:lang w:eastAsia="ko-KR"/>
        </w:rPr>
        <w:br/>
        <w:t>Holandsko</w:t>
      </w:r>
      <w:r w:rsidRPr="00BA2F32">
        <w:rPr>
          <w:noProof/>
          <w:sz w:val="20"/>
        </w:rPr>
        <w:t xml:space="preserve"> </w:t>
      </w:r>
    </w:p>
    <w:p w14:paraId="36DD1F8C" w14:textId="77777777" w:rsidR="00554817" w:rsidRPr="00BA2F32" w:rsidRDefault="00554817" w:rsidP="006C728A">
      <w:pPr>
        <w:pStyle w:val="BodyText"/>
        <w:kinsoku w:val="0"/>
        <w:overflowPunct w:val="0"/>
      </w:pPr>
    </w:p>
    <w:p w14:paraId="5C1001D1" w14:textId="77777777" w:rsidR="00554817" w:rsidRPr="00BA2F32" w:rsidRDefault="00554817" w:rsidP="006C728A">
      <w:pPr>
        <w:pStyle w:val="BodyText"/>
        <w:kinsoku w:val="0"/>
        <w:overflowPunct w:val="0"/>
      </w:pPr>
    </w:p>
    <w:p w14:paraId="6D22A576" w14:textId="77777777" w:rsidR="00554817" w:rsidRPr="00BA2F32" w:rsidRDefault="00554817" w:rsidP="006C728A">
      <w:pPr>
        <w:pStyle w:val="2Head1"/>
        <w:numPr>
          <w:ilvl w:val="0"/>
          <w:numId w:val="39"/>
        </w:numPr>
        <w:ind w:left="567"/>
      </w:pPr>
      <w:r w:rsidRPr="00BA2F32">
        <w:t>REGISTRAČNÉ ČÍSLO</w:t>
      </w:r>
    </w:p>
    <w:p w14:paraId="65328757" w14:textId="77777777" w:rsidR="00554817" w:rsidRPr="00BA2F32" w:rsidRDefault="00554817" w:rsidP="006C728A">
      <w:pPr>
        <w:pStyle w:val="BodyText"/>
        <w:kinsoku w:val="0"/>
        <w:overflowPunct w:val="0"/>
      </w:pPr>
    </w:p>
    <w:p w14:paraId="5E7F0EF6" w14:textId="77777777" w:rsidR="00554817" w:rsidRPr="00BA2F32" w:rsidRDefault="00554817" w:rsidP="00133AD5">
      <w:pPr>
        <w:tabs>
          <w:tab w:val="left" w:pos="1302"/>
        </w:tabs>
        <w:rPr>
          <w:rFonts w:eastAsia="맑은 고딕"/>
          <w:noProof/>
          <w:lang w:eastAsia="ko-KR"/>
        </w:rPr>
      </w:pPr>
      <w:r w:rsidRPr="00BA2F32">
        <w:rPr>
          <w:rFonts w:eastAsia="맑은 고딕"/>
          <w:noProof/>
          <w:lang w:eastAsia="ko-KR"/>
        </w:rPr>
        <w:t>EU/1/20/1454/002</w:t>
      </w:r>
    </w:p>
    <w:p w14:paraId="4B6DE4F5" w14:textId="77777777" w:rsidR="00554817" w:rsidRPr="00BA2F32" w:rsidRDefault="00554817" w:rsidP="006C728A">
      <w:pPr>
        <w:pStyle w:val="BodyText"/>
        <w:kinsoku w:val="0"/>
        <w:overflowPunct w:val="0"/>
      </w:pPr>
    </w:p>
    <w:p w14:paraId="51F572EE" w14:textId="77777777" w:rsidR="00554817" w:rsidRPr="00BA2F32" w:rsidRDefault="00554817" w:rsidP="006C728A">
      <w:pPr>
        <w:pStyle w:val="BodyText"/>
        <w:kinsoku w:val="0"/>
        <w:overflowPunct w:val="0"/>
      </w:pPr>
    </w:p>
    <w:p w14:paraId="5046EBD4" w14:textId="77777777" w:rsidR="00554817" w:rsidRPr="00BA2F32" w:rsidRDefault="00554817" w:rsidP="006C728A">
      <w:pPr>
        <w:pStyle w:val="2Head1"/>
        <w:numPr>
          <w:ilvl w:val="0"/>
          <w:numId w:val="39"/>
        </w:numPr>
        <w:ind w:left="567"/>
      </w:pPr>
      <w:r w:rsidRPr="00BA2F32">
        <w:t>ČÍSLO VÝROBNEJ ŠARŽE</w:t>
      </w:r>
    </w:p>
    <w:p w14:paraId="4BD1F5E9" w14:textId="77777777" w:rsidR="00554817" w:rsidRPr="00BA2F32" w:rsidRDefault="00554817" w:rsidP="006C728A">
      <w:pPr>
        <w:pStyle w:val="BodyText"/>
        <w:kinsoku w:val="0"/>
        <w:overflowPunct w:val="0"/>
      </w:pPr>
    </w:p>
    <w:p w14:paraId="50D3D9F0" w14:textId="77777777" w:rsidR="00554817" w:rsidRPr="00BA2F32" w:rsidRDefault="00554817" w:rsidP="006C728A">
      <w:pPr>
        <w:pStyle w:val="BodyText"/>
        <w:kinsoku w:val="0"/>
        <w:overflowPunct w:val="0"/>
      </w:pPr>
      <w:r w:rsidRPr="00BA2F32">
        <w:t>Lot</w:t>
      </w:r>
    </w:p>
    <w:p w14:paraId="6A5CB469" w14:textId="77777777" w:rsidR="00554817" w:rsidRPr="00BA2F32" w:rsidRDefault="00554817" w:rsidP="006C728A">
      <w:pPr>
        <w:pStyle w:val="BodyText"/>
        <w:kinsoku w:val="0"/>
        <w:overflowPunct w:val="0"/>
      </w:pPr>
    </w:p>
    <w:p w14:paraId="01821363" w14:textId="77777777" w:rsidR="00554817" w:rsidRPr="00BA2F32" w:rsidRDefault="00554817" w:rsidP="006C728A">
      <w:pPr>
        <w:pStyle w:val="BodyText"/>
        <w:kinsoku w:val="0"/>
        <w:overflowPunct w:val="0"/>
      </w:pPr>
    </w:p>
    <w:p w14:paraId="762E7E60" w14:textId="77777777" w:rsidR="00554817" w:rsidRPr="00BA2F32" w:rsidRDefault="00554817" w:rsidP="006C728A">
      <w:pPr>
        <w:pStyle w:val="2Head1"/>
        <w:numPr>
          <w:ilvl w:val="0"/>
          <w:numId w:val="39"/>
        </w:numPr>
        <w:ind w:left="567"/>
      </w:pPr>
      <w:r w:rsidRPr="00BA2F32">
        <w:t>ZATRIEDENIE LIEKU PODĽA SPÔSOBU VÝDAJA</w:t>
      </w:r>
    </w:p>
    <w:p w14:paraId="70B318AB" w14:textId="77777777" w:rsidR="00554817" w:rsidRPr="00BA2F32" w:rsidRDefault="00554817" w:rsidP="006C728A">
      <w:pPr>
        <w:pStyle w:val="BodyText"/>
        <w:kinsoku w:val="0"/>
        <w:overflowPunct w:val="0"/>
      </w:pPr>
    </w:p>
    <w:p w14:paraId="21C63DCD" w14:textId="77777777" w:rsidR="00554817" w:rsidRPr="00BA2F32" w:rsidRDefault="00554817" w:rsidP="006C728A">
      <w:pPr>
        <w:pStyle w:val="BodyText"/>
        <w:kinsoku w:val="0"/>
        <w:overflowPunct w:val="0"/>
      </w:pPr>
    </w:p>
    <w:p w14:paraId="4D3DA7AE" w14:textId="77777777" w:rsidR="00554817" w:rsidRPr="00BA2F32" w:rsidRDefault="00554817" w:rsidP="006C728A">
      <w:pPr>
        <w:pStyle w:val="2Head1"/>
        <w:numPr>
          <w:ilvl w:val="0"/>
          <w:numId w:val="39"/>
        </w:numPr>
        <w:ind w:left="567"/>
      </w:pPr>
      <w:r w:rsidRPr="00BA2F32">
        <w:t>POKYNY NA POUŽITIE</w:t>
      </w:r>
    </w:p>
    <w:p w14:paraId="51569F9E" w14:textId="77777777" w:rsidR="00554817" w:rsidRPr="00BA2F32" w:rsidRDefault="00554817" w:rsidP="006C728A">
      <w:pPr>
        <w:pStyle w:val="BodyText"/>
        <w:kinsoku w:val="0"/>
        <w:overflowPunct w:val="0"/>
      </w:pPr>
    </w:p>
    <w:p w14:paraId="03364F56" w14:textId="77777777" w:rsidR="00554817" w:rsidRPr="00BA2F32" w:rsidRDefault="00554817" w:rsidP="006C728A">
      <w:pPr>
        <w:pStyle w:val="BodyText"/>
        <w:kinsoku w:val="0"/>
        <w:overflowPunct w:val="0"/>
      </w:pPr>
    </w:p>
    <w:p w14:paraId="558E4F09" w14:textId="77777777" w:rsidR="00554817" w:rsidRPr="00BA2F32" w:rsidRDefault="00554817" w:rsidP="006C728A">
      <w:pPr>
        <w:pStyle w:val="2Head1"/>
        <w:numPr>
          <w:ilvl w:val="0"/>
          <w:numId w:val="39"/>
        </w:numPr>
        <w:ind w:left="567"/>
      </w:pPr>
      <w:r w:rsidRPr="00BA2F32">
        <w:t>INFORMÁCIE V BRAILLOVOM PÍSME</w:t>
      </w:r>
    </w:p>
    <w:p w14:paraId="4F7B0056" w14:textId="77777777" w:rsidR="00554817" w:rsidRPr="00BA2F32" w:rsidRDefault="00554817" w:rsidP="006C728A">
      <w:pPr>
        <w:pStyle w:val="BodyText"/>
        <w:kinsoku w:val="0"/>
        <w:overflowPunct w:val="0"/>
      </w:pPr>
    </w:p>
    <w:p w14:paraId="3CC8BB95" w14:textId="77777777" w:rsidR="00554817" w:rsidRPr="00BA2F32" w:rsidRDefault="00554817" w:rsidP="006C728A">
      <w:pPr>
        <w:pStyle w:val="BodyText"/>
        <w:kinsoku w:val="0"/>
        <w:overflowPunct w:val="0"/>
      </w:pPr>
      <w:r w:rsidRPr="00BA2F32">
        <w:rPr>
          <w:shd w:val="clear" w:color="auto" w:fill="C0C0C0"/>
        </w:rPr>
        <w:t>Zdôvodnenie neuvádzať informáciu v Braillovom písme sa akceptuje.</w:t>
      </w:r>
    </w:p>
    <w:p w14:paraId="7BD122E2" w14:textId="77777777" w:rsidR="00554817" w:rsidRPr="00BA2F32" w:rsidRDefault="00554817" w:rsidP="006C728A">
      <w:pPr>
        <w:pStyle w:val="BodyText"/>
        <w:kinsoku w:val="0"/>
        <w:overflowPunct w:val="0"/>
      </w:pPr>
    </w:p>
    <w:p w14:paraId="21343D8D" w14:textId="77777777" w:rsidR="00554817" w:rsidRPr="00BA2F32" w:rsidRDefault="00554817" w:rsidP="006C728A">
      <w:pPr>
        <w:pStyle w:val="BodyText"/>
        <w:kinsoku w:val="0"/>
        <w:overflowPunct w:val="0"/>
      </w:pPr>
    </w:p>
    <w:p w14:paraId="6C2A1107" w14:textId="77777777" w:rsidR="00554817" w:rsidRPr="00BA2F32" w:rsidRDefault="00554817" w:rsidP="006C728A">
      <w:pPr>
        <w:pStyle w:val="2Head1"/>
        <w:numPr>
          <w:ilvl w:val="0"/>
          <w:numId w:val="39"/>
        </w:numPr>
        <w:ind w:left="567"/>
      </w:pPr>
      <w:r w:rsidRPr="00BA2F32">
        <w:t>ŠPECIFICKÝ IDENTIFIKÁTOR – DVOJROZMERNÝ ČIAROVÝ KÓD</w:t>
      </w:r>
    </w:p>
    <w:p w14:paraId="24DC2C56" w14:textId="77777777" w:rsidR="00554817" w:rsidRPr="00BA2F32" w:rsidRDefault="00554817" w:rsidP="006C728A">
      <w:pPr>
        <w:pStyle w:val="BodyText"/>
        <w:kinsoku w:val="0"/>
        <w:overflowPunct w:val="0"/>
      </w:pPr>
    </w:p>
    <w:p w14:paraId="2D9D9D36" w14:textId="77777777" w:rsidR="00554817" w:rsidRPr="00BA2F32" w:rsidRDefault="00554817" w:rsidP="006C728A">
      <w:pPr>
        <w:pStyle w:val="BodyText"/>
        <w:kinsoku w:val="0"/>
        <w:overflowPunct w:val="0"/>
      </w:pPr>
      <w:r w:rsidRPr="00BA2F32">
        <w:rPr>
          <w:shd w:val="clear" w:color="auto" w:fill="C0C0C0"/>
        </w:rPr>
        <w:t>Dvojrozmerný čiarový kód s jedinečným identifikátorom.</w:t>
      </w:r>
    </w:p>
    <w:p w14:paraId="12A4DC6A" w14:textId="77777777" w:rsidR="00554817" w:rsidRPr="00BA2F32" w:rsidRDefault="00554817" w:rsidP="006C728A">
      <w:pPr>
        <w:pStyle w:val="BodyText"/>
        <w:kinsoku w:val="0"/>
        <w:overflowPunct w:val="0"/>
      </w:pPr>
    </w:p>
    <w:p w14:paraId="59A88009" w14:textId="77777777" w:rsidR="00554817" w:rsidRPr="00BA2F32" w:rsidRDefault="00554817" w:rsidP="006C728A">
      <w:pPr>
        <w:pStyle w:val="BodyText"/>
        <w:kinsoku w:val="0"/>
        <w:overflowPunct w:val="0"/>
      </w:pPr>
    </w:p>
    <w:p w14:paraId="3044B595" w14:textId="77777777" w:rsidR="00554817" w:rsidRPr="00BA2F32" w:rsidRDefault="00554817" w:rsidP="006C728A">
      <w:pPr>
        <w:pStyle w:val="2Head1"/>
        <w:numPr>
          <w:ilvl w:val="0"/>
          <w:numId w:val="39"/>
        </w:numPr>
        <w:ind w:left="567"/>
      </w:pPr>
      <w:r w:rsidRPr="00BA2F32">
        <w:t>ŠPECIFICKÝ IDENTIFIKÁTOR – ÚDAJE ČITATEĽNÉ ĽUDSKÝM OKOM</w:t>
      </w:r>
    </w:p>
    <w:p w14:paraId="56F6E693" w14:textId="77777777" w:rsidR="00554817" w:rsidRPr="00BA2F32" w:rsidRDefault="00554817" w:rsidP="006C728A">
      <w:pPr>
        <w:pStyle w:val="BodyText"/>
        <w:kinsoku w:val="0"/>
        <w:overflowPunct w:val="0"/>
      </w:pPr>
    </w:p>
    <w:p w14:paraId="58F88040" w14:textId="77777777" w:rsidR="00554817" w:rsidRPr="00BA2F32" w:rsidRDefault="00554817" w:rsidP="006C728A">
      <w:pPr>
        <w:pStyle w:val="BodyText"/>
        <w:kinsoku w:val="0"/>
        <w:overflowPunct w:val="0"/>
      </w:pPr>
      <w:r w:rsidRPr="00BA2F32">
        <w:t>PC</w:t>
      </w:r>
    </w:p>
    <w:p w14:paraId="505CF1D6" w14:textId="77777777" w:rsidR="00554817" w:rsidRPr="00BA2F32" w:rsidRDefault="00554817" w:rsidP="006C728A">
      <w:pPr>
        <w:pStyle w:val="BodyText"/>
        <w:kinsoku w:val="0"/>
        <w:overflowPunct w:val="0"/>
      </w:pPr>
      <w:r w:rsidRPr="00BA2F32">
        <w:t>SN</w:t>
      </w:r>
    </w:p>
    <w:p w14:paraId="18B68FBD" w14:textId="77777777" w:rsidR="00554817" w:rsidRPr="00BA2F32" w:rsidRDefault="00554817" w:rsidP="006C728A">
      <w:pPr>
        <w:pStyle w:val="BodyText"/>
        <w:kinsoku w:val="0"/>
        <w:overflowPunct w:val="0"/>
      </w:pPr>
      <w:r w:rsidRPr="00BA2F32">
        <w:t>NN</w:t>
      </w:r>
    </w:p>
    <w:p w14:paraId="2EB4F5D7" w14:textId="77777777" w:rsidR="00554817" w:rsidRPr="00BA2F32" w:rsidRDefault="00554817">
      <w:pPr>
        <w:autoSpaceDE/>
        <w:autoSpaceDN/>
        <w:adjustRightInd/>
      </w:pPr>
      <w:r w:rsidRPr="00BA2F32">
        <w:br w:type="page"/>
      </w:r>
    </w:p>
    <w:p w14:paraId="6F480B13" w14:textId="77777777" w:rsidR="00554817" w:rsidRPr="00BA2F32" w:rsidRDefault="00554817" w:rsidP="006C728A">
      <w:pPr>
        <w:autoSpaceDE/>
        <w:autoSpaceDN/>
        <w:adjustRightInd/>
      </w:pPr>
    </w:p>
    <w:p w14:paraId="39DDCD2A" w14:textId="77777777" w:rsidR="00554817" w:rsidRPr="00BA2F32" w:rsidRDefault="00554817" w:rsidP="006C728A">
      <w:pPr>
        <w:pBdr>
          <w:top w:val="single" w:sz="4" w:space="1" w:color="auto"/>
          <w:left w:val="single" w:sz="4" w:space="4" w:color="auto"/>
          <w:bottom w:val="single" w:sz="4" w:space="1" w:color="auto"/>
          <w:right w:val="single" w:sz="4" w:space="4" w:color="auto"/>
        </w:pBdr>
        <w:rPr>
          <w:b/>
        </w:rPr>
      </w:pPr>
      <w:r w:rsidRPr="00BA2F32">
        <w:rPr>
          <w:b/>
        </w:rPr>
        <w:t>MINIMÁLNE ÚDAJE, KTORÉ MAJÚ BYŤ UVEDENÉ NA MALOM VNÚTORNOM OBALE</w:t>
      </w:r>
    </w:p>
    <w:p w14:paraId="0D14A871" w14:textId="77777777" w:rsidR="00554817" w:rsidRPr="00BA2F32" w:rsidRDefault="00554817" w:rsidP="006C728A">
      <w:pPr>
        <w:pBdr>
          <w:top w:val="single" w:sz="4" w:space="1" w:color="auto"/>
          <w:left w:val="single" w:sz="4" w:space="4" w:color="auto"/>
          <w:bottom w:val="single" w:sz="4" w:space="1" w:color="auto"/>
          <w:right w:val="single" w:sz="4" w:space="4" w:color="auto"/>
        </w:pBdr>
        <w:rPr>
          <w:b/>
        </w:rPr>
      </w:pPr>
    </w:p>
    <w:p w14:paraId="6C8EA4E8" w14:textId="77777777" w:rsidR="00554817" w:rsidRPr="00BA2F32" w:rsidRDefault="00554817" w:rsidP="006C728A">
      <w:pPr>
        <w:pBdr>
          <w:top w:val="single" w:sz="4" w:space="1" w:color="auto"/>
          <w:left w:val="single" w:sz="4" w:space="4" w:color="auto"/>
          <w:bottom w:val="single" w:sz="4" w:space="1" w:color="auto"/>
          <w:right w:val="single" w:sz="4" w:space="4" w:color="auto"/>
        </w:pBdr>
        <w:rPr>
          <w:b/>
        </w:rPr>
      </w:pPr>
      <w:r w:rsidRPr="00BA2F32">
        <w:rPr>
          <w:b/>
        </w:rPr>
        <w:t>INJEKČNÁ LIEKOVKA</w:t>
      </w:r>
    </w:p>
    <w:p w14:paraId="3759386A" w14:textId="77777777" w:rsidR="00554817" w:rsidRPr="00BA2F32" w:rsidRDefault="00554817" w:rsidP="006C728A">
      <w:pPr>
        <w:pStyle w:val="BodyText"/>
        <w:kinsoku w:val="0"/>
        <w:overflowPunct w:val="0"/>
      </w:pPr>
    </w:p>
    <w:p w14:paraId="74D61624" w14:textId="77777777" w:rsidR="00554817" w:rsidRPr="00BA2F32" w:rsidRDefault="00554817" w:rsidP="006C728A">
      <w:pPr>
        <w:pStyle w:val="BodyText"/>
        <w:kinsoku w:val="0"/>
        <w:overflowPunct w:val="0"/>
      </w:pPr>
    </w:p>
    <w:p w14:paraId="541C68E6" w14:textId="1E5A6C5F" w:rsidR="00554817" w:rsidRPr="00BA2F32" w:rsidRDefault="00554817" w:rsidP="006C728A">
      <w:pPr>
        <w:pStyle w:val="2Head1"/>
        <w:numPr>
          <w:ilvl w:val="0"/>
          <w:numId w:val="42"/>
        </w:numPr>
        <w:ind w:left="567"/>
      </w:pPr>
      <w:r w:rsidRPr="00BA2F32">
        <w:t>NÁZOV LIEKU A CESTA (CESTY) POD</w:t>
      </w:r>
      <w:r w:rsidR="009D69A5">
        <w:t>ÁV</w:t>
      </w:r>
      <w:r w:rsidRPr="00BA2F32">
        <w:t>ANIA</w:t>
      </w:r>
    </w:p>
    <w:p w14:paraId="60F12947" w14:textId="77777777" w:rsidR="00554817" w:rsidRPr="00BA2F32" w:rsidRDefault="00554817" w:rsidP="006C728A">
      <w:pPr>
        <w:pStyle w:val="BodyText"/>
        <w:kinsoku w:val="0"/>
        <w:overflowPunct w:val="0"/>
      </w:pPr>
    </w:p>
    <w:p w14:paraId="1EC96DF3" w14:textId="77777777" w:rsidR="00554817" w:rsidRPr="00BA2F32" w:rsidRDefault="00554817" w:rsidP="006C728A">
      <w:pPr>
        <w:pStyle w:val="BodyText"/>
        <w:kinsoku w:val="0"/>
        <w:overflowPunct w:val="0"/>
      </w:pPr>
      <w:r w:rsidRPr="00BA2F32">
        <w:t>Aybintio 25 mg/ml sterilný koncentrát</w:t>
      </w:r>
    </w:p>
    <w:p w14:paraId="308BBEFF" w14:textId="77777777" w:rsidR="00554817" w:rsidRPr="00BA2F32" w:rsidRDefault="00554817" w:rsidP="006C728A">
      <w:pPr>
        <w:pStyle w:val="BodyText"/>
        <w:kinsoku w:val="0"/>
        <w:overflowPunct w:val="0"/>
      </w:pPr>
      <w:r w:rsidRPr="00BA2F32">
        <w:t>bevacizumab</w:t>
      </w:r>
    </w:p>
    <w:p w14:paraId="7C2B0D8E" w14:textId="77777777" w:rsidR="00554817" w:rsidRPr="00BA2F32" w:rsidRDefault="00554817" w:rsidP="006C728A">
      <w:pPr>
        <w:pStyle w:val="BodyText"/>
        <w:kinsoku w:val="0"/>
        <w:overflowPunct w:val="0"/>
      </w:pPr>
      <w:r w:rsidRPr="00BA2F32">
        <w:t>i.v. po zriedení</w:t>
      </w:r>
    </w:p>
    <w:p w14:paraId="1AB40762" w14:textId="77777777" w:rsidR="00554817" w:rsidRPr="00BA2F32" w:rsidRDefault="00554817" w:rsidP="006C728A">
      <w:pPr>
        <w:pStyle w:val="BodyText"/>
        <w:kinsoku w:val="0"/>
        <w:overflowPunct w:val="0"/>
      </w:pPr>
    </w:p>
    <w:p w14:paraId="078C0BC1" w14:textId="77777777" w:rsidR="00554817" w:rsidRPr="00BA2F32" w:rsidRDefault="00554817" w:rsidP="006C728A">
      <w:pPr>
        <w:pStyle w:val="BodyText"/>
        <w:kinsoku w:val="0"/>
        <w:overflowPunct w:val="0"/>
      </w:pPr>
    </w:p>
    <w:p w14:paraId="22AB93BA" w14:textId="77777777" w:rsidR="00554817" w:rsidRPr="00BA2F32" w:rsidRDefault="00554817" w:rsidP="006C728A">
      <w:pPr>
        <w:pStyle w:val="2Head1"/>
        <w:numPr>
          <w:ilvl w:val="0"/>
          <w:numId w:val="39"/>
        </w:numPr>
        <w:ind w:left="567"/>
      </w:pPr>
      <w:r w:rsidRPr="00BA2F32">
        <w:t>SPÔSOB PODÁVANIA</w:t>
      </w:r>
    </w:p>
    <w:p w14:paraId="2B4F0B48" w14:textId="77777777" w:rsidR="00554817" w:rsidRPr="00BA2F32" w:rsidRDefault="00554817" w:rsidP="006C728A">
      <w:pPr>
        <w:pStyle w:val="BodyText"/>
        <w:kinsoku w:val="0"/>
        <w:overflowPunct w:val="0"/>
      </w:pPr>
    </w:p>
    <w:p w14:paraId="1270924A" w14:textId="77777777" w:rsidR="00554817" w:rsidRPr="00BA2F32" w:rsidRDefault="00554817" w:rsidP="006C728A">
      <w:pPr>
        <w:pStyle w:val="BodyText"/>
        <w:kinsoku w:val="0"/>
        <w:overflowPunct w:val="0"/>
      </w:pPr>
    </w:p>
    <w:p w14:paraId="03A8DF27" w14:textId="77777777" w:rsidR="00554817" w:rsidRPr="00BA2F32" w:rsidRDefault="00554817" w:rsidP="006C728A">
      <w:pPr>
        <w:pStyle w:val="2Head1"/>
        <w:numPr>
          <w:ilvl w:val="0"/>
          <w:numId w:val="39"/>
        </w:numPr>
        <w:ind w:left="567"/>
      </w:pPr>
      <w:r w:rsidRPr="00BA2F32">
        <w:t>DÁTUM EXSPIRÁCIE</w:t>
      </w:r>
    </w:p>
    <w:p w14:paraId="00858C7A" w14:textId="77777777" w:rsidR="00554817" w:rsidRPr="00BA2F32" w:rsidRDefault="00554817" w:rsidP="006C728A">
      <w:pPr>
        <w:pStyle w:val="BodyText"/>
        <w:kinsoku w:val="0"/>
        <w:overflowPunct w:val="0"/>
      </w:pPr>
    </w:p>
    <w:p w14:paraId="1E6AC55E" w14:textId="77777777" w:rsidR="00554817" w:rsidRPr="00BA2F32" w:rsidRDefault="00554817" w:rsidP="006C728A">
      <w:pPr>
        <w:pStyle w:val="BodyText"/>
        <w:kinsoku w:val="0"/>
        <w:overflowPunct w:val="0"/>
      </w:pPr>
      <w:r w:rsidRPr="00BA2F32">
        <w:t>EXP</w:t>
      </w:r>
    </w:p>
    <w:p w14:paraId="01225E9A" w14:textId="77777777" w:rsidR="00554817" w:rsidRPr="00BA2F32" w:rsidRDefault="00554817" w:rsidP="006C728A">
      <w:pPr>
        <w:pStyle w:val="BodyText"/>
        <w:kinsoku w:val="0"/>
        <w:overflowPunct w:val="0"/>
      </w:pPr>
    </w:p>
    <w:p w14:paraId="1E93E272" w14:textId="77777777" w:rsidR="00554817" w:rsidRPr="00BA2F32" w:rsidRDefault="00554817" w:rsidP="006C728A">
      <w:pPr>
        <w:pStyle w:val="BodyText"/>
        <w:kinsoku w:val="0"/>
        <w:overflowPunct w:val="0"/>
      </w:pPr>
    </w:p>
    <w:p w14:paraId="2A62FCDB" w14:textId="77777777" w:rsidR="00554817" w:rsidRPr="00BA2F32" w:rsidRDefault="00554817" w:rsidP="006C728A">
      <w:pPr>
        <w:pStyle w:val="2Head1"/>
        <w:numPr>
          <w:ilvl w:val="0"/>
          <w:numId w:val="39"/>
        </w:numPr>
        <w:ind w:left="567"/>
      </w:pPr>
      <w:r w:rsidRPr="00BA2F32">
        <w:t>ČÍSLO VÝROBNEJ ŠARŽE</w:t>
      </w:r>
    </w:p>
    <w:p w14:paraId="328B2531" w14:textId="77777777" w:rsidR="00554817" w:rsidRPr="00BA2F32" w:rsidRDefault="00554817" w:rsidP="006C728A">
      <w:pPr>
        <w:pStyle w:val="BodyText"/>
        <w:kinsoku w:val="0"/>
        <w:overflowPunct w:val="0"/>
      </w:pPr>
    </w:p>
    <w:p w14:paraId="1F1E9528" w14:textId="77777777" w:rsidR="00554817" w:rsidRPr="00BA2F32" w:rsidRDefault="00554817" w:rsidP="006C728A">
      <w:pPr>
        <w:pStyle w:val="BodyText"/>
        <w:kinsoku w:val="0"/>
        <w:overflowPunct w:val="0"/>
      </w:pPr>
      <w:r w:rsidRPr="00BA2F32">
        <w:t>Lot</w:t>
      </w:r>
    </w:p>
    <w:p w14:paraId="734CD687" w14:textId="77777777" w:rsidR="00554817" w:rsidRPr="00BA2F32" w:rsidRDefault="00554817" w:rsidP="006C728A">
      <w:pPr>
        <w:pStyle w:val="BodyText"/>
        <w:kinsoku w:val="0"/>
        <w:overflowPunct w:val="0"/>
      </w:pPr>
    </w:p>
    <w:p w14:paraId="65CEDF51" w14:textId="77777777" w:rsidR="00554817" w:rsidRPr="00BA2F32" w:rsidRDefault="00554817" w:rsidP="006C728A">
      <w:pPr>
        <w:pStyle w:val="BodyText"/>
        <w:kinsoku w:val="0"/>
        <w:overflowPunct w:val="0"/>
      </w:pPr>
    </w:p>
    <w:p w14:paraId="4C5A2461" w14:textId="77777777" w:rsidR="00554817" w:rsidRPr="00BA2F32" w:rsidRDefault="00554817" w:rsidP="006C728A">
      <w:pPr>
        <w:pStyle w:val="2Head1"/>
        <w:numPr>
          <w:ilvl w:val="0"/>
          <w:numId w:val="39"/>
        </w:numPr>
        <w:ind w:left="567"/>
      </w:pPr>
      <w:r w:rsidRPr="00BA2F32">
        <w:t>OBSAH V HMOTNOSTNÝCH, OBJEMOVÝCH ALEBO V KUSOVÝCH JEDNOTKÁCH</w:t>
      </w:r>
    </w:p>
    <w:p w14:paraId="3932840A" w14:textId="77777777" w:rsidR="00554817" w:rsidRPr="00BA2F32" w:rsidRDefault="00554817" w:rsidP="006C728A">
      <w:pPr>
        <w:pStyle w:val="BodyText"/>
        <w:kinsoku w:val="0"/>
        <w:overflowPunct w:val="0"/>
      </w:pPr>
    </w:p>
    <w:p w14:paraId="62005590" w14:textId="77777777" w:rsidR="00554817" w:rsidRPr="00BA2F32" w:rsidRDefault="00554817" w:rsidP="006C728A">
      <w:pPr>
        <w:pStyle w:val="BodyText"/>
        <w:kinsoku w:val="0"/>
        <w:overflowPunct w:val="0"/>
      </w:pPr>
      <w:r w:rsidRPr="00BA2F32">
        <w:t>400 mg/16 ml</w:t>
      </w:r>
    </w:p>
    <w:p w14:paraId="41DF5EA9" w14:textId="77777777" w:rsidR="00554817" w:rsidRPr="00BA2F32" w:rsidRDefault="00554817" w:rsidP="006C728A">
      <w:pPr>
        <w:pStyle w:val="BodyText"/>
        <w:kinsoku w:val="0"/>
        <w:overflowPunct w:val="0"/>
      </w:pPr>
    </w:p>
    <w:p w14:paraId="313F6212" w14:textId="77777777" w:rsidR="00554817" w:rsidRPr="00BA2F32" w:rsidRDefault="00554817" w:rsidP="006C728A">
      <w:pPr>
        <w:pStyle w:val="BodyText"/>
        <w:kinsoku w:val="0"/>
        <w:overflowPunct w:val="0"/>
      </w:pPr>
    </w:p>
    <w:p w14:paraId="67A21CDC" w14:textId="77777777" w:rsidR="00554817" w:rsidRPr="00BA2F32" w:rsidRDefault="00554817" w:rsidP="006C728A">
      <w:pPr>
        <w:pStyle w:val="2Head1"/>
        <w:numPr>
          <w:ilvl w:val="0"/>
          <w:numId w:val="39"/>
        </w:numPr>
        <w:ind w:left="567"/>
      </w:pPr>
      <w:r w:rsidRPr="00BA2F32">
        <w:t>INÉ</w:t>
      </w:r>
    </w:p>
    <w:p w14:paraId="513A1955" w14:textId="77777777" w:rsidR="00554817" w:rsidRPr="00BA2F32" w:rsidRDefault="00554817" w:rsidP="006C728A">
      <w:pPr>
        <w:pStyle w:val="BodyText"/>
        <w:kinsoku w:val="0"/>
        <w:overflowPunct w:val="0"/>
      </w:pPr>
      <w:r w:rsidRPr="00BA2F32">
        <w:br w:type="page"/>
      </w:r>
    </w:p>
    <w:p w14:paraId="3CEAC3EC" w14:textId="77777777" w:rsidR="00554817" w:rsidRPr="00BA2F32" w:rsidRDefault="00554817" w:rsidP="006C728A">
      <w:pPr>
        <w:pStyle w:val="BodyText"/>
        <w:kinsoku w:val="0"/>
        <w:overflowPunct w:val="0"/>
      </w:pPr>
    </w:p>
    <w:p w14:paraId="156AF9BF" w14:textId="77777777" w:rsidR="00554817" w:rsidRPr="00BA2F32" w:rsidRDefault="00554817" w:rsidP="006C728A">
      <w:pPr>
        <w:pStyle w:val="BodyText"/>
        <w:kinsoku w:val="0"/>
        <w:overflowPunct w:val="0"/>
      </w:pPr>
    </w:p>
    <w:p w14:paraId="43FBD307" w14:textId="77777777" w:rsidR="00554817" w:rsidRPr="00BA2F32" w:rsidRDefault="00554817" w:rsidP="006C728A">
      <w:pPr>
        <w:pStyle w:val="BodyText"/>
        <w:kinsoku w:val="0"/>
        <w:overflowPunct w:val="0"/>
      </w:pPr>
    </w:p>
    <w:p w14:paraId="2EDB87B0" w14:textId="77777777" w:rsidR="00554817" w:rsidRPr="00BA2F32" w:rsidRDefault="00554817" w:rsidP="006C728A">
      <w:pPr>
        <w:pStyle w:val="BodyText"/>
        <w:kinsoku w:val="0"/>
        <w:overflowPunct w:val="0"/>
      </w:pPr>
    </w:p>
    <w:p w14:paraId="36F1441A" w14:textId="77777777" w:rsidR="00554817" w:rsidRPr="00BA2F32" w:rsidRDefault="00554817" w:rsidP="006C728A">
      <w:pPr>
        <w:pStyle w:val="BodyText"/>
        <w:kinsoku w:val="0"/>
        <w:overflowPunct w:val="0"/>
      </w:pPr>
    </w:p>
    <w:p w14:paraId="60CE7921" w14:textId="77777777" w:rsidR="00554817" w:rsidRPr="00BA2F32" w:rsidRDefault="00554817" w:rsidP="006C728A">
      <w:pPr>
        <w:pStyle w:val="BodyText"/>
        <w:kinsoku w:val="0"/>
        <w:overflowPunct w:val="0"/>
      </w:pPr>
    </w:p>
    <w:p w14:paraId="6C09BF1A" w14:textId="77777777" w:rsidR="00554817" w:rsidRPr="00BA2F32" w:rsidRDefault="00554817" w:rsidP="006C728A">
      <w:pPr>
        <w:pStyle w:val="BodyText"/>
        <w:kinsoku w:val="0"/>
        <w:overflowPunct w:val="0"/>
      </w:pPr>
    </w:p>
    <w:p w14:paraId="4CF539A9" w14:textId="77777777" w:rsidR="00554817" w:rsidRPr="00BA2F32" w:rsidRDefault="00554817" w:rsidP="006C728A">
      <w:pPr>
        <w:pStyle w:val="BodyText"/>
        <w:kinsoku w:val="0"/>
        <w:overflowPunct w:val="0"/>
      </w:pPr>
    </w:p>
    <w:p w14:paraId="76B1F3EA" w14:textId="77777777" w:rsidR="00554817" w:rsidRPr="00BA2F32" w:rsidRDefault="00554817" w:rsidP="006C728A">
      <w:pPr>
        <w:pStyle w:val="BodyText"/>
        <w:kinsoku w:val="0"/>
        <w:overflowPunct w:val="0"/>
      </w:pPr>
    </w:p>
    <w:p w14:paraId="23E74AF3" w14:textId="77777777" w:rsidR="00554817" w:rsidRPr="00BA2F32" w:rsidRDefault="00554817" w:rsidP="006C728A">
      <w:pPr>
        <w:pStyle w:val="BodyText"/>
        <w:kinsoku w:val="0"/>
        <w:overflowPunct w:val="0"/>
      </w:pPr>
    </w:p>
    <w:p w14:paraId="7B331854" w14:textId="77777777" w:rsidR="00554817" w:rsidRPr="00BA2F32" w:rsidRDefault="00554817" w:rsidP="006C728A">
      <w:pPr>
        <w:pStyle w:val="BodyText"/>
        <w:kinsoku w:val="0"/>
        <w:overflowPunct w:val="0"/>
      </w:pPr>
    </w:p>
    <w:p w14:paraId="7239365D" w14:textId="77777777" w:rsidR="00554817" w:rsidRPr="00BA2F32" w:rsidRDefault="00554817" w:rsidP="006C728A">
      <w:pPr>
        <w:pStyle w:val="BodyText"/>
        <w:kinsoku w:val="0"/>
        <w:overflowPunct w:val="0"/>
      </w:pPr>
    </w:p>
    <w:p w14:paraId="17E784B3" w14:textId="77777777" w:rsidR="00554817" w:rsidRPr="00BA2F32" w:rsidRDefault="00554817" w:rsidP="006C728A">
      <w:pPr>
        <w:pStyle w:val="BodyText"/>
        <w:kinsoku w:val="0"/>
        <w:overflowPunct w:val="0"/>
      </w:pPr>
    </w:p>
    <w:p w14:paraId="27DA84B2" w14:textId="77777777" w:rsidR="00554817" w:rsidRPr="00BA2F32" w:rsidRDefault="00554817" w:rsidP="006C728A">
      <w:pPr>
        <w:pStyle w:val="BodyText"/>
        <w:kinsoku w:val="0"/>
        <w:overflowPunct w:val="0"/>
      </w:pPr>
    </w:p>
    <w:p w14:paraId="052166F3" w14:textId="77777777" w:rsidR="00554817" w:rsidRPr="00BA2F32" w:rsidRDefault="00554817" w:rsidP="006C728A">
      <w:pPr>
        <w:pStyle w:val="BodyText"/>
        <w:kinsoku w:val="0"/>
        <w:overflowPunct w:val="0"/>
      </w:pPr>
    </w:p>
    <w:p w14:paraId="6D773A49" w14:textId="77777777" w:rsidR="00554817" w:rsidRPr="00BA2F32" w:rsidRDefault="00554817" w:rsidP="006C728A">
      <w:pPr>
        <w:pStyle w:val="BodyText"/>
        <w:kinsoku w:val="0"/>
        <w:overflowPunct w:val="0"/>
      </w:pPr>
    </w:p>
    <w:p w14:paraId="120403B3" w14:textId="77777777" w:rsidR="00554817" w:rsidRPr="00BA2F32" w:rsidRDefault="00554817" w:rsidP="006C728A">
      <w:pPr>
        <w:pStyle w:val="BodyText"/>
        <w:kinsoku w:val="0"/>
        <w:overflowPunct w:val="0"/>
      </w:pPr>
    </w:p>
    <w:p w14:paraId="3F0EA333" w14:textId="77777777" w:rsidR="00554817" w:rsidRPr="00BA2F32" w:rsidRDefault="00554817" w:rsidP="006C728A">
      <w:pPr>
        <w:pStyle w:val="BodyText"/>
        <w:kinsoku w:val="0"/>
        <w:overflowPunct w:val="0"/>
      </w:pPr>
    </w:p>
    <w:p w14:paraId="2F97A5B5" w14:textId="77777777" w:rsidR="00554817" w:rsidRPr="00BA2F32" w:rsidRDefault="00554817" w:rsidP="006C728A">
      <w:pPr>
        <w:pStyle w:val="BodyText"/>
        <w:kinsoku w:val="0"/>
        <w:overflowPunct w:val="0"/>
      </w:pPr>
    </w:p>
    <w:p w14:paraId="67BCE3D9" w14:textId="77777777" w:rsidR="00554817" w:rsidRPr="00BA2F32" w:rsidRDefault="00554817" w:rsidP="006C728A">
      <w:pPr>
        <w:pStyle w:val="BodyText"/>
        <w:kinsoku w:val="0"/>
        <w:overflowPunct w:val="0"/>
      </w:pPr>
    </w:p>
    <w:p w14:paraId="547DE687" w14:textId="77777777" w:rsidR="00554817" w:rsidRPr="00BA2F32" w:rsidRDefault="00554817" w:rsidP="006C728A">
      <w:pPr>
        <w:pStyle w:val="BodyText"/>
        <w:kinsoku w:val="0"/>
        <w:overflowPunct w:val="0"/>
      </w:pPr>
    </w:p>
    <w:p w14:paraId="7D01BC0E" w14:textId="77777777" w:rsidR="00554817" w:rsidRPr="00BA2F32" w:rsidRDefault="00554817" w:rsidP="006C728A">
      <w:pPr>
        <w:pStyle w:val="BodyText"/>
        <w:kinsoku w:val="0"/>
        <w:overflowPunct w:val="0"/>
      </w:pPr>
    </w:p>
    <w:p w14:paraId="46985E52" w14:textId="77777777" w:rsidR="00554817" w:rsidRPr="00BA2F32" w:rsidRDefault="00554817" w:rsidP="006C728A">
      <w:pPr>
        <w:pStyle w:val="BodyText"/>
        <w:kinsoku w:val="0"/>
        <w:overflowPunct w:val="0"/>
      </w:pPr>
    </w:p>
    <w:p w14:paraId="5E6745BB" w14:textId="77777777" w:rsidR="00554817" w:rsidRPr="00BA2F32" w:rsidRDefault="00554817" w:rsidP="00D90E55">
      <w:pPr>
        <w:pStyle w:val="Heading1"/>
        <w:numPr>
          <w:ilvl w:val="1"/>
          <w:numId w:val="16"/>
        </w:numPr>
        <w:ind w:left="567" w:hanging="567"/>
        <w:jc w:val="center"/>
      </w:pPr>
      <w:bookmarkStart w:id="11" w:name="B._PÍSOMNÁ_INFORMÁCIA_PRE_POUŽÍVATEĽA"/>
      <w:bookmarkEnd w:id="11"/>
      <w:r w:rsidRPr="00BA2F32">
        <w:t>PÍSOMNÁ INFORMÁCIA PRE POUŽÍVATEĽA</w:t>
      </w:r>
    </w:p>
    <w:p w14:paraId="3AEAFDE3" w14:textId="77777777" w:rsidR="00554817" w:rsidRPr="00BA2F32" w:rsidRDefault="00554817" w:rsidP="00900ADE">
      <w:pPr>
        <w:pStyle w:val="BodyText"/>
        <w:kinsoku w:val="0"/>
        <w:overflowPunct w:val="0"/>
        <w:jc w:val="center"/>
        <w:rPr>
          <w:b/>
          <w:bCs/>
        </w:rPr>
      </w:pPr>
      <w:r w:rsidRPr="00BA2F32">
        <w:rPr>
          <w:b/>
          <w:bCs/>
        </w:rPr>
        <w:br w:type="page"/>
      </w:r>
      <w:r w:rsidRPr="00BA2F32">
        <w:rPr>
          <w:b/>
          <w:bCs/>
        </w:rPr>
        <w:lastRenderedPageBreak/>
        <w:t>Písomná informácia pre používateľa</w:t>
      </w:r>
    </w:p>
    <w:p w14:paraId="641AB6F8" w14:textId="77777777" w:rsidR="00554817" w:rsidRPr="00BA2F32" w:rsidRDefault="00554817" w:rsidP="00900ADE">
      <w:pPr>
        <w:jc w:val="center"/>
      </w:pPr>
    </w:p>
    <w:p w14:paraId="6FEA2933" w14:textId="77777777" w:rsidR="00554817" w:rsidRPr="00BA2F32" w:rsidRDefault="00554817" w:rsidP="00900ADE">
      <w:pPr>
        <w:pStyle w:val="BodyText"/>
        <w:kinsoku w:val="0"/>
        <w:overflowPunct w:val="0"/>
        <w:jc w:val="center"/>
        <w:rPr>
          <w:b/>
          <w:bCs/>
        </w:rPr>
      </w:pPr>
      <w:r w:rsidRPr="00BA2F32">
        <w:rPr>
          <w:b/>
          <w:bCs/>
        </w:rPr>
        <w:t>Aybintio 25 mg/ml infúzny koncentrát</w:t>
      </w:r>
    </w:p>
    <w:p w14:paraId="053B72F5" w14:textId="77777777" w:rsidR="00554817" w:rsidRPr="00BA2F32" w:rsidRDefault="00554817" w:rsidP="00900ADE">
      <w:pPr>
        <w:pStyle w:val="BodyText"/>
        <w:kinsoku w:val="0"/>
        <w:overflowPunct w:val="0"/>
        <w:jc w:val="center"/>
      </w:pPr>
      <w:r w:rsidRPr="00BA2F32">
        <w:t>bevacizumab</w:t>
      </w:r>
    </w:p>
    <w:p w14:paraId="40B93081" w14:textId="77777777" w:rsidR="00554817" w:rsidRPr="00BA2F32" w:rsidRDefault="00554817" w:rsidP="006C728A"/>
    <w:p w14:paraId="1B868D65" w14:textId="77777777" w:rsidR="00554817" w:rsidRPr="00BA2F32" w:rsidRDefault="00554817" w:rsidP="006C728A">
      <w:pPr>
        <w:rPr>
          <w:b/>
        </w:rPr>
      </w:pPr>
      <w:r w:rsidRPr="00BA2F32">
        <w:rPr>
          <w:b/>
        </w:rPr>
        <w:t>Pozorne si prečítajte celú písomnú informáciu predtým, ako začnete používať tento liek, pretože obsahuje pre vás dôležité informácie.</w:t>
      </w:r>
    </w:p>
    <w:p w14:paraId="13EB2EF1" w14:textId="77777777" w:rsidR="00554817" w:rsidRPr="00BA2F32" w:rsidRDefault="00554817" w:rsidP="006C728A">
      <w:pPr>
        <w:pStyle w:val="ListBullet"/>
      </w:pPr>
      <w:r w:rsidRPr="00BA2F32">
        <w:t>Túto písomnú informáciu si uschovajte. Možno bude potrebné, aby ste si ju znovu prečítali.</w:t>
      </w:r>
    </w:p>
    <w:p w14:paraId="40747F76" w14:textId="77777777" w:rsidR="00554817" w:rsidRPr="00BA2F32" w:rsidRDefault="00554817" w:rsidP="006C728A">
      <w:pPr>
        <w:pStyle w:val="ListBullet"/>
      </w:pPr>
      <w:r w:rsidRPr="00BA2F32">
        <w:t>Ak máte akékoľvek ďalšie otázky, obráťte sa na svojho lekára, lekárnika alebo zdravotnú sestru.</w:t>
      </w:r>
    </w:p>
    <w:p w14:paraId="504A9647" w14:textId="77777777" w:rsidR="00554817" w:rsidRPr="00BA2F32" w:rsidRDefault="00554817" w:rsidP="006C728A">
      <w:pPr>
        <w:pStyle w:val="ListBullet"/>
      </w:pPr>
      <w:r w:rsidRPr="00BA2F32">
        <w:t>Ak sa u vás vyskytne akýkoľvek vedľajší účinok, obráťte sa na svojho lekára, lekárnika alebo zdravotnú sestru. To sa týka aj akýchkoľvek vedľajších účinkov, ktoré nie sú uvedené v tejto písomnej informácii. Pozri časť 4.</w:t>
      </w:r>
    </w:p>
    <w:p w14:paraId="5873F569" w14:textId="77777777" w:rsidR="00554817" w:rsidRPr="00BA2F32" w:rsidRDefault="00554817" w:rsidP="006C728A">
      <w:pPr>
        <w:pStyle w:val="BodyText"/>
        <w:kinsoku w:val="0"/>
        <w:overflowPunct w:val="0"/>
      </w:pPr>
    </w:p>
    <w:p w14:paraId="739AB241" w14:textId="77777777" w:rsidR="00554817" w:rsidRPr="00BA2F32" w:rsidRDefault="00554817" w:rsidP="006C728A">
      <w:pPr>
        <w:rPr>
          <w:b/>
        </w:rPr>
      </w:pPr>
      <w:r w:rsidRPr="00BA2F32">
        <w:rPr>
          <w:b/>
        </w:rPr>
        <w:t>V tejto písomnej informácii sa dozviete:</w:t>
      </w:r>
    </w:p>
    <w:p w14:paraId="10B56426" w14:textId="77777777" w:rsidR="00554817" w:rsidRPr="00BA2F32" w:rsidRDefault="00554817" w:rsidP="006C728A">
      <w:pPr>
        <w:pStyle w:val="BodyText"/>
        <w:kinsoku w:val="0"/>
        <w:overflowPunct w:val="0"/>
      </w:pPr>
    </w:p>
    <w:p w14:paraId="19CFB516" w14:textId="77777777" w:rsidR="00554817" w:rsidRPr="00BA2F32" w:rsidRDefault="00554817" w:rsidP="006C728A">
      <w:pPr>
        <w:pStyle w:val="ListNumber"/>
        <w:numPr>
          <w:ilvl w:val="0"/>
          <w:numId w:val="27"/>
        </w:numPr>
        <w:tabs>
          <w:tab w:val="clear" w:pos="360"/>
          <w:tab w:val="num" w:pos="567"/>
        </w:tabs>
        <w:ind w:left="567" w:hanging="567"/>
      </w:pPr>
      <w:r w:rsidRPr="00BA2F32">
        <w:t>Čo je Aybintio a na čo sa používa</w:t>
      </w:r>
    </w:p>
    <w:p w14:paraId="5062D812" w14:textId="77777777" w:rsidR="00554817" w:rsidRPr="00BA2F32" w:rsidRDefault="00554817" w:rsidP="006C728A">
      <w:pPr>
        <w:pStyle w:val="ListNumber"/>
        <w:numPr>
          <w:ilvl w:val="0"/>
          <w:numId w:val="27"/>
        </w:numPr>
        <w:tabs>
          <w:tab w:val="clear" w:pos="360"/>
          <w:tab w:val="num" w:pos="567"/>
        </w:tabs>
        <w:ind w:left="567" w:hanging="567"/>
      </w:pPr>
      <w:r w:rsidRPr="00BA2F32">
        <w:t>Čo potrebujete vedieť predtým, ako použijete Aybintio</w:t>
      </w:r>
    </w:p>
    <w:p w14:paraId="7B080486" w14:textId="77777777" w:rsidR="00554817" w:rsidRPr="00BA2F32" w:rsidRDefault="00554817" w:rsidP="006C728A">
      <w:pPr>
        <w:pStyle w:val="ListNumber"/>
        <w:numPr>
          <w:ilvl w:val="0"/>
          <w:numId w:val="27"/>
        </w:numPr>
        <w:tabs>
          <w:tab w:val="clear" w:pos="360"/>
          <w:tab w:val="num" w:pos="567"/>
        </w:tabs>
        <w:ind w:left="567" w:hanging="567"/>
      </w:pPr>
      <w:r w:rsidRPr="00BA2F32">
        <w:t>Ako používať Aybintio</w:t>
      </w:r>
    </w:p>
    <w:p w14:paraId="7DA28EA6" w14:textId="77777777" w:rsidR="00554817" w:rsidRPr="00BA2F32" w:rsidRDefault="00554817" w:rsidP="006C728A">
      <w:pPr>
        <w:pStyle w:val="ListNumber"/>
        <w:numPr>
          <w:ilvl w:val="0"/>
          <w:numId w:val="27"/>
        </w:numPr>
        <w:tabs>
          <w:tab w:val="clear" w:pos="360"/>
          <w:tab w:val="num" w:pos="567"/>
        </w:tabs>
        <w:ind w:left="567" w:hanging="567"/>
      </w:pPr>
      <w:r w:rsidRPr="00BA2F32">
        <w:t>Možné vedľajšie účinky</w:t>
      </w:r>
    </w:p>
    <w:p w14:paraId="60476DD0" w14:textId="77777777" w:rsidR="00554817" w:rsidRPr="00BA2F32" w:rsidRDefault="00554817" w:rsidP="006C728A">
      <w:pPr>
        <w:pStyle w:val="ListNumber"/>
        <w:numPr>
          <w:ilvl w:val="0"/>
          <w:numId w:val="27"/>
        </w:numPr>
        <w:tabs>
          <w:tab w:val="clear" w:pos="360"/>
          <w:tab w:val="num" w:pos="567"/>
        </w:tabs>
        <w:ind w:left="567" w:hanging="567"/>
      </w:pPr>
      <w:r w:rsidRPr="00BA2F32">
        <w:t>Ako uchovávať Aybintio</w:t>
      </w:r>
    </w:p>
    <w:p w14:paraId="2F4CB9FA" w14:textId="77777777" w:rsidR="00554817" w:rsidRPr="00BA2F32" w:rsidRDefault="00554817" w:rsidP="006C728A">
      <w:pPr>
        <w:pStyle w:val="ListNumber"/>
        <w:numPr>
          <w:ilvl w:val="0"/>
          <w:numId w:val="27"/>
        </w:numPr>
        <w:tabs>
          <w:tab w:val="clear" w:pos="360"/>
          <w:tab w:val="num" w:pos="567"/>
        </w:tabs>
        <w:ind w:left="567" w:hanging="567"/>
      </w:pPr>
      <w:r w:rsidRPr="00BA2F32">
        <w:t>Obsah balenia a ďalšie informácie</w:t>
      </w:r>
    </w:p>
    <w:p w14:paraId="2D877780" w14:textId="77777777" w:rsidR="00554817" w:rsidRPr="00BA2F32" w:rsidRDefault="00554817" w:rsidP="006C728A">
      <w:pPr>
        <w:pStyle w:val="BodyText"/>
        <w:kinsoku w:val="0"/>
        <w:overflowPunct w:val="0"/>
      </w:pPr>
    </w:p>
    <w:p w14:paraId="41002E82" w14:textId="77777777" w:rsidR="00554817" w:rsidRPr="00BA2F32" w:rsidRDefault="00554817" w:rsidP="006C728A">
      <w:pPr>
        <w:pStyle w:val="BodyText"/>
        <w:kinsoku w:val="0"/>
        <w:overflowPunct w:val="0"/>
      </w:pPr>
    </w:p>
    <w:p w14:paraId="3F05163B" w14:textId="77777777" w:rsidR="00554817" w:rsidRPr="00BA2F32" w:rsidRDefault="00554817" w:rsidP="006C728A">
      <w:pPr>
        <w:pStyle w:val="3List"/>
      </w:pPr>
      <w:r w:rsidRPr="00BA2F32">
        <w:t>Čo je Aybintio a na čo sa používa</w:t>
      </w:r>
    </w:p>
    <w:p w14:paraId="4132A994" w14:textId="77777777" w:rsidR="00554817" w:rsidRPr="00BA2F32" w:rsidRDefault="00554817" w:rsidP="006C728A">
      <w:pPr>
        <w:pStyle w:val="BodyText"/>
        <w:kinsoku w:val="0"/>
        <w:overflowPunct w:val="0"/>
        <w:rPr>
          <w:b/>
          <w:bCs/>
        </w:rPr>
      </w:pPr>
    </w:p>
    <w:p w14:paraId="4FA06BEE" w14:textId="62013024" w:rsidR="00554817" w:rsidRPr="00BA2F32" w:rsidRDefault="00554817" w:rsidP="006C728A">
      <w:pPr>
        <w:pStyle w:val="BodyText"/>
        <w:kinsoku w:val="0"/>
        <w:overflowPunct w:val="0"/>
      </w:pPr>
      <w:r w:rsidRPr="00BA2F32">
        <w:t>Aybintio obsahuje liečivo bevacizumab, čo je humanizovaná monoklonálna protilátka (druh bielkoviny, ktorú zvyčajne produkuje imunitný systém na pomoc v boji proti infekcii alebo rakovine). Bevacizumab sa selektívne viaže na bielkovinu, ktorá sa nazýva ľudský vaskulárny endoteliálny rastový faktor (</w:t>
      </w:r>
      <w:r w:rsidR="009D69A5" w:rsidRPr="00234436">
        <w:rPr>
          <w:noProof/>
        </w:rPr>
        <w:t>vascular endothelial growth factor</w:t>
      </w:r>
      <w:r w:rsidR="009D69A5">
        <w:rPr>
          <w:noProof/>
        </w:rPr>
        <w:t xml:space="preserve">, </w:t>
      </w:r>
      <w:r w:rsidRPr="00BA2F32">
        <w:t>VEGF) nachádzajúci sa vo výstelke krvných a lymfatických ciev v tele. Bielkovina VEGF spôsobuje rast krvných ciev v nádoroch, ktoré poskytujú nádoru živiny a kyslík. Keď sa bevacizumab naviaže na VEGF, zabraňuje rastu nádorov zablokovaním rastu krvných ciev, ktoré nádoru poskytujú živiny a kyslík.</w:t>
      </w:r>
    </w:p>
    <w:p w14:paraId="58596925" w14:textId="77777777" w:rsidR="00554817" w:rsidRPr="00BA2F32" w:rsidRDefault="00554817" w:rsidP="006C728A">
      <w:pPr>
        <w:pStyle w:val="BodyText"/>
        <w:kinsoku w:val="0"/>
        <w:overflowPunct w:val="0"/>
      </w:pPr>
    </w:p>
    <w:p w14:paraId="7923888E" w14:textId="77777777" w:rsidR="00554817" w:rsidRPr="00BA2F32" w:rsidRDefault="00554817" w:rsidP="006C728A">
      <w:pPr>
        <w:pStyle w:val="BodyText"/>
        <w:kinsoku w:val="0"/>
        <w:overflowPunct w:val="0"/>
      </w:pPr>
      <w:r w:rsidRPr="00BA2F32">
        <w:t>Aybintio je liek, ktorý sa používa u dospelých pacientov na liečbu pokročilej rakoviny hrubého čreva alebo konečníka. Aybintio sa podáva v kombinácii s chemoterapeutickou liečbou obsahujúcou liek, ktorý sa nazýva fluórpyrimidín.</w:t>
      </w:r>
    </w:p>
    <w:p w14:paraId="633AA0CD" w14:textId="77777777" w:rsidR="00554817" w:rsidRPr="00BA2F32" w:rsidRDefault="00554817" w:rsidP="006C728A">
      <w:pPr>
        <w:pStyle w:val="BodyText"/>
        <w:kinsoku w:val="0"/>
        <w:overflowPunct w:val="0"/>
      </w:pPr>
    </w:p>
    <w:p w14:paraId="5B37C3FE" w14:textId="77777777" w:rsidR="00554817" w:rsidRPr="00BA2F32" w:rsidRDefault="00554817" w:rsidP="006C728A">
      <w:pPr>
        <w:pStyle w:val="BodyText"/>
        <w:kinsoku w:val="0"/>
        <w:overflowPunct w:val="0"/>
      </w:pPr>
      <w:r w:rsidRPr="00BA2F32">
        <w:t>Aybintio sa používa u dospelých pacientov aj na liečbu rakoviny prsníka s tvorbou metastáz (nových ložísk rakoviny). Keď sa používa u pacientov s rakovinou prsníka, podáva sa s chemoterapeutickými liekmi, ktoré sa nazývajú paklitaxel alebo kapecitabín.</w:t>
      </w:r>
    </w:p>
    <w:p w14:paraId="0566DA38" w14:textId="77777777" w:rsidR="00554817" w:rsidRPr="00BA2F32" w:rsidRDefault="00554817" w:rsidP="006C728A">
      <w:pPr>
        <w:pStyle w:val="BodyText"/>
        <w:kinsoku w:val="0"/>
        <w:overflowPunct w:val="0"/>
      </w:pPr>
    </w:p>
    <w:p w14:paraId="55CE3BE2" w14:textId="77777777" w:rsidR="00554817" w:rsidRPr="00BA2F32" w:rsidRDefault="00554817" w:rsidP="006C728A">
      <w:pPr>
        <w:pStyle w:val="BodyText"/>
        <w:kinsoku w:val="0"/>
        <w:overflowPunct w:val="0"/>
      </w:pPr>
      <w:r w:rsidRPr="00BA2F32">
        <w:t>Aybintio sa používa u dospelých pacientov aj na liečbu pokročilého nemalobunkového karcinómu (rakoviny) pľúc. Aybintio sa bude podávať spolu s chemoterapiou s obsahom platiny.</w:t>
      </w:r>
    </w:p>
    <w:p w14:paraId="63DC2703" w14:textId="77777777" w:rsidR="00554817" w:rsidRPr="00BA2F32" w:rsidRDefault="00554817" w:rsidP="006C728A">
      <w:pPr>
        <w:pStyle w:val="BodyText"/>
        <w:kinsoku w:val="0"/>
        <w:overflowPunct w:val="0"/>
      </w:pPr>
    </w:p>
    <w:p w14:paraId="0FD19D19" w14:textId="5A4F20F0" w:rsidR="00554817" w:rsidRPr="00BA2F32" w:rsidRDefault="00554817" w:rsidP="006C728A">
      <w:pPr>
        <w:pStyle w:val="BodyText"/>
        <w:kinsoku w:val="0"/>
        <w:overflowPunct w:val="0"/>
      </w:pPr>
      <w:r w:rsidRPr="00BA2F32">
        <w:t>Aybintio sa používa u dospelých pacientov aj na liečbu pokročilého nemalobunkového karcinómu pľúc, keď majú rakovinové bunky špecifické mutácie proteínu zvaného receptor pre epidermálny rastový faktor (</w:t>
      </w:r>
      <w:r w:rsidR="009D69A5" w:rsidRPr="00234436">
        <w:rPr>
          <w:noProof/>
        </w:rPr>
        <w:t>epidermal growth factor receptor</w:t>
      </w:r>
      <w:r w:rsidR="009D69A5">
        <w:rPr>
          <w:noProof/>
        </w:rPr>
        <w:t xml:space="preserve">, </w:t>
      </w:r>
      <w:r w:rsidRPr="00BA2F32">
        <w:t>EGFR). Aybintio bude podávaný v kombinácii s erlotinibom.</w:t>
      </w:r>
    </w:p>
    <w:p w14:paraId="778476FC" w14:textId="77777777" w:rsidR="00554817" w:rsidRPr="00BA2F32" w:rsidRDefault="00554817" w:rsidP="006C728A">
      <w:pPr>
        <w:pStyle w:val="BodyText"/>
        <w:kinsoku w:val="0"/>
        <w:overflowPunct w:val="0"/>
      </w:pPr>
    </w:p>
    <w:p w14:paraId="2FD59683" w14:textId="77777777" w:rsidR="00554817" w:rsidRPr="00BA2F32" w:rsidRDefault="00554817" w:rsidP="006C728A">
      <w:pPr>
        <w:pStyle w:val="BodyText"/>
        <w:kinsoku w:val="0"/>
        <w:overflowPunct w:val="0"/>
      </w:pPr>
      <w:r w:rsidRPr="00BA2F32">
        <w:t>Aybintio sa používa u dospelých pacientov aj na liečbu pokročilej rakoviny obličiek. Keď sa používa u pacientov s rakovinou obličiek, podáva sa spolu s iným druhom lieku, ktorý sa nazýva interferón.</w:t>
      </w:r>
    </w:p>
    <w:p w14:paraId="2FFBE7E6" w14:textId="77777777" w:rsidR="00554817" w:rsidRPr="00BA2F32" w:rsidRDefault="00554817" w:rsidP="006C728A">
      <w:pPr>
        <w:pStyle w:val="BodyText"/>
        <w:kinsoku w:val="0"/>
        <w:overflowPunct w:val="0"/>
      </w:pPr>
    </w:p>
    <w:p w14:paraId="6DFC20E4" w14:textId="77777777" w:rsidR="00554817" w:rsidRPr="00BA2F32" w:rsidRDefault="00554817" w:rsidP="006C728A">
      <w:pPr>
        <w:pStyle w:val="BodyText"/>
        <w:kinsoku w:val="0"/>
        <w:overflowPunct w:val="0"/>
      </w:pPr>
      <w:r w:rsidRPr="00BA2F32">
        <w:t>Aybintio sa používa u dospelých pacientov tiež na liečbu pokročilého epiteliálneho karcinómu vaječníkov, Fallopiovej trubice alebo primárneho peritoneálneho karcinómu. Pri použití u pacientov s epiteliálnym karcinómom vaječníkov, Fallopiovej trubice alebo primárnym peritoneálnym karcinómom sa bude podávať v kombinácii s karboplatinou a paklitaxelom.</w:t>
      </w:r>
    </w:p>
    <w:p w14:paraId="7C86CFD3" w14:textId="77777777" w:rsidR="00554817" w:rsidRPr="00BA2F32" w:rsidRDefault="00554817" w:rsidP="006C728A">
      <w:pPr>
        <w:pStyle w:val="BodyText"/>
        <w:kinsoku w:val="0"/>
        <w:overflowPunct w:val="0"/>
      </w:pPr>
    </w:p>
    <w:p w14:paraId="5ADFBB60" w14:textId="77777777" w:rsidR="00554817" w:rsidRPr="00BA2F32" w:rsidRDefault="00554817" w:rsidP="006C728A">
      <w:pPr>
        <w:pStyle w:val="BodyText"/>
        <w:kinsoku w:val="0"/>
        <w:overflowPunct w:val="0"/>
      </w:pPr>
      <w:r w:rsidRPr="00BA2F32">
        <w:lastRenderedPageBreak/>
        <w:t>Aybintio sa bude podávať v kombinácii s karboplatinou a gemcitabínom alebo s karboplatinou a paklitaxelom u tých dospelých pacientov s pokročilým epiteliálnym karcinómom vaječníkov, Fallopiovej trubice alebo primárnym peritoneálnym karcinómom, ktorých ochorenie sa objavilo znovu v priebehu minimálne 6 mesiacov po poslednom podaní chemoterapie obsahujúcej liek s liečivom platina.</w:t>
      </w:r>
    </w:p>
    <w:p w14:paraId="5424371A" w14:textId="77777777" w:rsidR="00554817" w:rsidRPr="00BA2F32" w:rsidRDefault="00554817" w:rsidP="006C728A">
      <w:pPr>
        <w:pStyle w:val="BodyText"/>
        <w:kinsoku w:val="0"/>
        <w:overflowPunct w:val="0"/>
      </w:pPr>
    </w:p>
    <w:p w14:paraId="0C62C980" w14:textId="64E0A1EE" w:rsidR="00554817" w:rsidRPr="00BA2F32" w:rsidRDefault="00554817" w:rsidP="006C728A">
      <w:pPr>
        <w:pStyle w:val="BodyText"/>
        <w:kinsoku w:val="0"/>
        <w:overflowPunct w:val="0"/>
      </w:pPr>
      <w:r w:rsidRPr="00BA2F32">
        <w:t>Aybintio sa bude podávať v kombinácii s</w:t>
      </w:r>
      <w:r w:rsidR="00A603D9">
        <w:t xml:space="preserve"> </w:t>
      </w:r>
      <w:r w:rsidR="00A603D9" w:rsidRPr="00DE0E4A">
        <w:t>paklitaxelom alebo</w:t>
      </w:r>
      <w:r w:rsidRPr="00BA2F32">
        <w:t xml:space="preserve"> topotekanom alebo pegylovaným lipozomálnym doxorubicínom u tých dospelých pacientov s pokročilým epiteliálnym karcinómom vaječníkov, Fallopiovej trubice alebo primárnym peritoneálnym karcinómom, ktorých ochorenie sa objavilo znovu skôr ako 6 mesiacov po poslednom podaní chemoterapie obsahujúcej liek s liečivom platina.</w:t>
      </w:r>
    </w:p>
    <w:p w14:paraId="44D8D9F0" w14:textId="77777777" w:rsidR="00554817" w:rsidRPr="00BA2F32" w:rsidRDefault="00554817" w:rsidP="006C728A">
      <w:pPr>
        <w:pStyle w:val="BodyText"/>
        <w:kinsoku w:val="0"/>
        <w:overflowPunct w:val="0"/>
      </w:pPr>
    </w:p>
    <w:p w14:paraId="4E2DACFF" w14:textId="77777777" w:rsidR="00554817" w:rsidRPr="00BA2F32" w:rsidRDefault="00554817" w:rsidP="006C728A">
      <w:pPr>
        <w:pStyle w:val="BodyText"/>
        <w:kinsoku w:val="0"/>
        <w:overflowPunct w:val="0"/>
      </w:pPr>
      <w:r w:rsidRPr="00BA2F32">
        <w:t>Aybintio sa tiež používa na liečbu dospelých pacientov s pretrvávajúcim, rekurentným alebo metastatickým karcinómom krčku maternice. Aybintio bude podávaný v kombinácii s paklitaxelom a cisplatinou alebo alternatívne s paklitaxelom a topotekanom u pacientov, u ktorých nie je vhodná liečba platinou.</w:t>
      </w:r>
    </w:p>
    <w:p w14:paraId="49528030" w14:textId="77777777" w:rsidR="00554817" w:rsidRPr="00BA2F32" w:rsidRDefault="00554817" w:rsidP="006C728A">
      <w:pPr>
        <w:pStyle w:val="BodyText"/>
        <w:kinsoku w:val="0"/>
        <w:overflowPunct w:val="0"/>
      </w:pPr>
    </w:p>
    <w:p w14:paraId="7D0C8B33" w14:textId="77777777" w:rsidR="00554817" w:rsidRPr="00BA2F32" w:rsidRDefault="00554817" w:rsidP="006C728A">
      <w:pPr>
        <w:pStyle w:val="BodyText"/>
        <w:kinsoku w:val="0"/>
        <w:overflowPunct w:val="0"/>
      </w:pPr>
    </w:p>
    <w:p w14:paraId="65451498" w14:textId="77777777" w:rsidR="00554817" w:rsidRPr="00BA2F32" w:rsidRDefault="00554817" w:rsidP="006C728A">
      <w:pPr>
        <w:pStyle w:val="3List"/>
      </w:pPr>
      <w:r w:rsidRPr="00BA2F32">
        <w:t>Čo potrebujete vedieť predtým, ako použijete Aybintio</w:t>
      </w:r>
    </w:p>
    <w:p w14:paraId="2633E8CE" w14:textId="77777777" w:rsidR="00554817" w:rsidRPr="00BA2F32" w:rsidRDefault="00554817" w:rsidP="006C728A">
      <w:pPr>
        <w:pStyle w:val="BodyText"/>
        <w:kinsoku w:val="0"/>
        <w:overflowPunct w:val="0"/>
        <w:rPr>
          <w:b/>
          <w:bCs/>
        </w:rPr>
      </w:pPr>
    </w:p>
    <w:p w14:paraId="3076FBA8" w14:textId="77777777" w:rsidR="00554817" w:rsidRPr="00BA2F32" w:rsidRDefault="00554817" w:rsidP="006C728A">
      <w:pPr>
        <w:pStyle w:val="BodyText"/>
        <w:kinsoku w:val="0"/>
        <w:overflowPunct w:val="0"/>
        <w:rPr>
          <w:b/>
          <w:bCs/>
        </w:rPr>
      </w:pPr>
      <w:r w:rsidRPr="00BA2F32">
        <w:rPr>
          <w:b/>
          <w:bCs/>
        </w:rPr>
        <w:t>Nepoužívajte Aybintio</w:t>
      </w:r>
    </w:p>
    <w:p w14:paraId="5FA1272F" w14:textId="77777777" w:rsidR="00554817" w:rsidRPr="00BA2F32" w:rsidRDefault="00554817" w:rsidP="006C728A">
      <w:pPr>
        <w:pStyle w:val="ListBullet"/>
      </w:pPr>
      <w:r w:rsidRPr="00BA2F32">
        <w:t>ak ste alergický (precitlivený) na bevacizumab alebo na ktorúkoľvek z ďalších zložiek tohto lieku (uvedených v časti 6).</w:t>
      </w:r>
    </w:p>
    <w:p w14:paraId="44691708" w14:textId="7616B879" w:rsidR="00554817" w:rsidRPr="00BA2F32" w:rsidRDefault="00554817" w:rsidP="006C728A">
      <w:pPr>
        <w:pStyle w:val="ListBullet"/>
      </w:pPr>
      <w:r w:rsidRPr="00BA2F32">
        <w:t>ak ste alergický (precitlivený) na bunkové produkty ovárií čínskeho škrečka (</w:t>
      </w:r>
      <w:r w:rsidR="009D69A5" w:rsidRPr="00234436">
        <w:rPr>
          <w:noProof/>
        </w:rPr>
        <w:t>Chinese hamster ovary</w:t>
      </w:r>
      <w:r w:rsidR="009D69A5">
        <w:rPr>
          <w:noProof/>
        </w:rPr>
        <w:t xml:space="preserve">, </w:t>
      </w:r>
      <w:r w:rsidRPr="00BA2F32">
        <w:t>CHO) alebo na iné rekombinantné ľudské alebo humanizované protilátky,</w:t>
      </w:r>
    </w:p>
    <w:p w14:paraId="0EA56966" w14:textId="77777777" w:rsidR="00554817" w:rsidRPr="00BA2F32" w:rsidRDefault="00554817" w:rsidP="006C728A">
      <w:pPr>
        <w:pStyle w:val="ListBullet"/>
      </w:pPr>
      <w:r w:rsidRPr="00BA2F32">
        <w:t>ak ste tehotná.</w:t>
      </w:r>
    </w:p>
    <w:p w14:paraId="7AC91936" w14:textId="77777777" w:rsidR="00554817" w:rsidRPr="00BA2F32" w:rsidRDefault="00554817" w:rsidP="006C728A">
      <w:pPr>
        <w:pStyle w:val="BodyText"/>
        <w:kinsoku w:val="0"/>
        <w:overflowPunct w:val="0"/>
      </w:pPr>
    </w:p>
    <w:p w14:paraId="0FD91E70" w14:textId="77777777" w:rsidR="00554817" w:rsidRPr="00BA2F32" w:rsidRDefault="00554817" w:rsidP="00D90E55">
      <w:pPr>
        <w:rPr>
          <w:b/>
        </w:rPr>
      </w:pPr>
      <w:r w:rsidRPr="00BA2F32">
        <w:rPr>
          <w:b/>
        </w:rPr>
        <w:t>Upozornenia a opatrenia</w:t>
      </w:r>
    </w:p>
    <w:p w14:paraId="17715EDF" w14:textId="77777777" w:rsidR="00554817" w:rsidRPr="00BA2F32" w:rsidRDefault="00554817" w:rsidP="006C728A">
      <w:pPr>
        <w:pStyle w:val="BodyText"/>
        <w:kinsoku w:val="0"/>
        <w:overflowPunct w:val="0"/>
      </w:pPr>
      <w:r w:rsidRPr="00BA2F32">
        <w:t>Predtým, ako začnete používať Aybintio, obráťte sa na svojho lekára, lekárnika alebo zdravotnú sestru.</w:t>
      </w:r>
    </w:p>
    <w:p w14:paraId="73513C9E" w14:textId="77777777" w:rsidR="00554817" w:rsidRPr="00BA2F32" w:rsidRDefault="00554817" w:rsidP="006C728A">
      <w:pPr>
        <w:pStyle w:val="BodyText"/>
        <w:kinsoku w:val="0"/>
        <w:overflowPunct w:val="0"/>
      </w:pPr>
    </w:p>
    <w:p w14:paraId="0E8F6EAA" w14:textId="77777777" w:rsidR="00554817" w:rsidRPr="00BA2F32" w:rsidRDefault="00554817" w:rsidP="006C728A">
      <w:pPr>
        <w:pStyle w:val="ListBullet"/>
      </w:pPr>
      <w:r w:rsidRPr="00BA2F32">
        <w:t>Je možné, že Aybintio môže zvýšiť riziko vzniku otvorov v črevnej stene. Ak máte ochorenia spôsobujúce zápal vo vnútri brušnej dutiny (napr. divertikulitídu, žalúdočné vredy, kolitídu spojenú s chemoterapiou), porozprávajte sa, prosím, o tom so svojím lekárom.</w:t>
      </w:r>
    </w:p>
    <w:p w14:paraId="2F952D93" w14:textId="77777777" w:rsidR="00554817" w:rsidRPr="00BA2F32" w:rsidRDefault="00554817" w:rsidP="006C728A">
      <w:pPr>
        <w:pStyle w:val="BodyText"/>
        <w:kinsoku w:val="0"/>
        <w:overflowPunct w:val="0"/>
      </w:pPr>
    </w:p>
    <w:p w14:paraId="090234A0" w14:textId="77777777" w:rsidR="00554817" w:rsidRPr="00BA2F32" w:rsidRDefault="00554817" w:rsidP="006C728A">
      <w:pPr>
        <w:pStyle w:val="ListBullet"/>
      </w:pPr>
      <w:r w:rsidRPr="00BA2F32">
        <w:t>Aybintio môže zvýšiť riziko vzniku nezvyčajného prepojenia alebo priechodu medzi dvoma orgánmi alebo cievami. Riziko vzniku prepojenia medzi vagínou a ktoroukoľvek časťou čreva môže byť zvýšené, ak máte pretrvávajúci, rekurentný alebo metastatický karcinóm krčku maternice.</w:t>
      </w:r>
    </w:p>
    <w:p w14:paraId="34A997E5" w14:textId="77777777" w:rsidR="00554817" w:rsidRPr="00BA2F32" w:rsidRDefault="00554817" w:rsidP="006C728A">
      <w:pPr>
        <w:pStyle w:val="BodyText"/>
        <w:kinsoku w:val="0"/>
        <w:overflowPunct w:val="0"/>
      </w:pPr>
    </w:p>
    <w:p w14:paraId="693507C0" w14:textId="77777777" w:rsidR="00554817" w:rsidRPr="00BA2F32" w:rsidRDefault="00554817" w:rsidP="006C728A">
      <w:pPr>
        <w:pStyle w:val="ListBullet"/>
      </w:pPr>
      <w:r w:rsidRPr="00BA2F32">
        <w:t>Tento liek môže zvýšiť riziko krvácania alebo môže zvýšiť riziko problémov pri hojení rán po operácii. Ak máte ísť na operáciu, ak ste za posledných 28 dní podstúpili rozsiahlu operáciu alebo ak máte nezahojenú ranu po operácii, tento liek nemáte používať.</w:t>
      </w:r>
    </w:p>
    <w:p w14:paraId="32774F9B" w14:textId="77777777" w:rsidR="00554817" w:rsidRPr="00BA2F32" w:rsidRDefault="00554817" w:rsidP="006C728A">
      <w:pPr>
        <w:pStyle w:val="BodyText"/>
        <w:kinsoku w:val="0"/>
        <w:overflowPunct w:val="0"/>
      </w:pPr>
    </w:p>
    <w:p w14:paraId="2635B4A4" w14:textId="77777777" w:rsidR="00554817" w:rsidRPr="00BA2F32" w:rsidRDefault="00554817" w:rsidP="006C728A">
      <w:pPr>
        <w:pStyle w:val="ListBullet"/>
      </w:pPr>
      <w:r w:rsidRPr="00BA2F32">
        <w:t>Aybintio môže zvýšiť riziko vývoja závažných infekcií kože alebo hlbších vrstiev pod kožou, najmä ak ste mali otvory v črevnej stene alebo problémy s hojením rán.</w:t>
      </w:r>
    </w:p>
    <w:p w14:paraId="755FCE6B" w14:textId="77777777" w:rsidR="00554817" w:rsidRPr="00BA2F32" w:rsidRDefault="00554817" w:rsidP="006C728A">
      <w:pPr>
        <w:pStyle w:val="BodyText"/>
        <w:kinsoku w:val="0"/>
        <w:overflowPunct w:val="0"/>
      </w:pPr>
    </w:p>
    <w:p w14:paraId="777ECCB7" w14:textId="77777777" w:rsidR="00554817" w:rsidRPr="00BA2F32" w:rsidRDefault="00554817" w:rsidP="006C728A">
      <w:pPr>
        <w:pStyle w:val="ListBullet"/>
      </w:pPr>
      <w:r w:rsidRPr="00BA2F32">
        <w:t>Aybintio môže zvýšiť výskyt vysokého krvného tlaku. Ak máte vysoký krvný tlak, ktorý sa nedá dostatočne liečiť liekmi proti vysokému krvnému tlaku, poraďte sa so svojím lekárom, pretože je dôležité zabezpečiť, aby váš krvný tlak bol pod kontrolou pred začiatkom liečby Aybintiom.</w:t>
      </w:r>
    </w:p>
    <w:p w14:paraId="56806D68" w14:textId="77777777" w:rsidR="00554817" w:rsidRPr="00BA2F32" w:rsidRDefault="00554817" w:rsidP="006C728A">
      <w:pPr>
        <w:pStyle w:val="BodyText"/>
        <w:kinsoku w:val="0"/>
        <w:overflowPunct w:val="0"/>
      </w:pPr>
    </w:p>
    <w:p w14:paraId="17F22266" w14:textId="77777777" w:rsidR="00554817" w:rsidRPr="00BA2F32" w:rsidRDefault="00554817" w:rsidP="006C728A">
      <w:pPr>
        <w:pStyle w:val="ListBullet"/>
      </w:pPr>
      <w:r w:rsidRPr="00BA2F32">
        <w:t>Ak máte alebo ste mali aneuryzmu (zväčšenie a oslabenie steny krvnej cievy) alebo trhlinu v stene krvnej cievy.</w:t>
      </w:r>
    </w:p>
    <w:p w14:paraId="3F1E60F2" w14:textId="77777777" w:rsidR="00554817" w:rsidRPr="00BA2F32" w:rsidRDefault="00554817" w:rsidP="006C728A">
      <w:pPr>
        <w:pStyle w:val="ListParagraph"/>
        <w:ind w:left="0" w:firstLine="0"/>
        <w:rPr>
          <w:sz w:val="22"/>
          <w:szCs w:val="22"/>
        </w:rPr>
      </w:pPr>
    </w:p>
    <w:p w14:paraId="0B79FF1B" w14:textId="77777777" w:rsidR="00554817" w:rsidRPr="00BA2F32" w:rsidRDefault="00554817" w:rsidP="006C728A">
      <w:pPr>
        <w:pStyle w:val="ListBullet"/>
      </w:pPr>
      <w:r w:rsidRPr="00BA2F32">
        <w:t>Tento liek zvyšuje riziko výskytu bielkovín v moči, predovšetkým ak už máte vysoký krvný tlak.</w:t>
      </w:r>
    </w:p>
    <w:p w14:paraId="623C6475" w14:textId="77777777" w:rsidR="00554817" w:rsidRPr="00BA2F32" w:rsidRDefault="00554817" w:rsidP="006C728A">
      <w:pPr>
        <w:pStyle w:val="BodyText"/>
        <w:kinsoku w:val="0"/>
        <w:overflowPunct w:val="0"/>
      </w:pPr>
    </w:p>
    <w:p w14:paraId="41E6B871" w14:textId="77777777" w:rsidR="00554817" w:rsidRPr="00BA2F32" w:rsidRDefault="00554817" w:rsidP="006C728A">
      <w:pPr>
        <w:pStyle w:val="ListBullet"/>
      </w:pPr>
      <w:r w:rsidRPr="00BA2F32">
        <w:t>Riziko vzniku krvných zrazenín v tepnách (druh krvnej cievy) sa môže zvýšiť, ak máte viac ako 65 rokov a ak ste mali v minulosti krvné zrazeniny v tepnách. Poraďte sa, prosím, so svojím lekárom, pretože krvné zrazeniny môžu viesť k srdcovému infarktu a mozgovej príhode.</w:t>
      </w:r>
    </w:p>
    <w:p w14:paraId="4B3E9C05" w14:textId="77777777" w:rsidR="00554817" w:rsidRPr="00BA2F32" w:rsidRDefault="00554817" w:rsidP="006C728A">
      <w:pPr>
        <w:pStyle w:val="BodyText"/>
        <w:kinsoku w:val="0"/>
        <w:overflowPunct w:val="0"/>
      </w:pPr>
    </w:p>
    <w:p w14:paraId="3BF444E8" w14:textId="77777777" w:rsidR="00554817" w:rsidRPr="00BA2F32" w:rsidRDefault="00554817" w:rsidP="006C728A">
      <w:pPr>
        <w:pStyle w:val="ListBullet"/>
      </w:pPr>
      <w:r w:rsidRPr="00BA2F32">
        <w:t>Aybintio môže zvýšiť aj riziko vzniku krvných zrazenín vo vašich žilách (druh krvnej cievy).</w:t>
      </w:r>
    </w:p>
    <w:p w14:paraId="25045100" w14:textId="77777777" w:rsidR="00554817" w:rsidRPr="00BA2F32" w:rsidRDefault="00554817" w:rsidP="006C728A">
      <w:pPr>
        <w:pStyle w:val="BodyText"/>
        <w:kinsoku w:val="0"/>
        <w:overflowPunct w:val="0"/>
      </w:pPr>
    </w:p>
    <w:p w14:paraId="31A422E0" w14:textId="77777777" w:rsidR="00554817" w:rsidRPr="00BA2F32" w:rsidRDefault="00554817" w:rsidP="006C728A">
      <w:pPr>
        <w:pStyle w:val="ListBullet"/>
      </w:pPr>
      <w:r w:rsidRPr="00BA2F32">
        <w:t>Tento liek môže spôsobiť krvácanie, hlavne krvácanie súvisiace s nádorom. Poraďte sa, prosím, so svojím lekárom, ak vy alebo niekto z vašej rodiny má sklon ku krvácaniu alebo ak užívate lieky na riedenie krvi z akéhokoľvek dôvodu.</w:t>
      </w:r>
    </w:p>
    <w:p w14:paraId="00DAB5DC" w14:textId="77777777" w:rsidR="00554817" w:rsidRPr="00BA2F32" w:rsidRDefault="00554817" w:rsidP="006C728A">
      <w:pPr>
        <w:pStyle w:val="BodyText"/>
        <w:kinsoku w:val="0"/>
        <w:overflowPunct w:val="0"/>
      </w:pPr>
    </w:p>
    <w:p w14:paraId="617F5B2A" w14:textId="77777777" w:rsidR="00554817" w:rsidRPr="00BA2F32" w:rsidRDefault="00554817" w:rsidP="006C728A">
      <w:pPr>
        <w:pStyle w:val="ListBullet"/>
      </w:pPr>
      <w:r w:rsidRPr="00BA2F32">
        <w:t>Je možné, že Aybintio môže spôsobiť krvácanie do mozgu alebo v okolí mozgu. Ak máte metastatické ochorenie postihujúce mozog, poraďte sa, prosím, so svojím lekárom.</w:t>
      </w:r>
    </w:p>
    <w:p w14:paraId="6DD93478" w14:textId="77777777" w:rsidR="00554817" w:rsidRPr="00BA2F32" w:rsidRDefault="00554817" w:rsidP="006C728A">
      <w:pPr>
        <w:pStyle w:val="BodyText"/>
        <w:kinsoku w:val="0"/>
        <w:overflowPunct w:val="0"/>
      </w:pPr>
    </w:p>
    <w:p w14:paraId="40BEDF92" w14:textId="77777777" w:rsidR="00554817" w:rsidRPr="00BA2F32" w:rsidRDefault="00554817" w:rsidP="006C728A">
      <w:pPr>
        <w:pStyle w:val="ListBullet"/>
      </w:pPr>
      <w:r w:rsidRPr="00BA2F32">
        <w:t>Je možné, že Aybintio môže zvýšiť riziko krvácania do pľúc, vrátane vykašliavania alebo vypľúvania krvi. Ak sa u vás také niečo v minulosti vyskytlo, poraďte sa, prosím, so svojím lekárom.</w:t>
      </w:r>
    </w:p>
    <w:p w14:paraId="7593C72B" w14:textId="77777777" w:rsidR="00554817" w:rsidRPr="00BA2F32" w:rsidRDefault="00554817" w:rsidP="006C728A">
      <w:pPr>
        <w:pStyle w:val="BodyText"/>
        <w:kinsoku w:val="0"/>
        <w:overflowPunct w:val="0"/>
      </w:pPr>
    </w:p>
    <w:p w14:paraId="414CA260" w14:textId="77777777" w:rsidR="00554817" w:rsidRPr="00BA2F32" w:rsidRDefault="00554817" w:rsidP="006C728A">
      <w:pPr>
        <w:pStyle w:val="ListBullet"/>
      </w:pPr>
      <w:r w:rsidRPr="00BA2F32">
        <w:t>Aybintio môže zvýšiť riziko rozvoja srdcovej slabosti. Je dôležité oznámiť lekárovi, ak ste niekedy užívali antracyklíny (napríklad doxorubicín, špecifický druh chemoterapie používanej na liečbu niektorých druhov rakoviny) alebo ak ste podstúpili rádioterapiu hrudníka, alebo máte ochorenie srdca.</w:t>
      </w:r>
    </w:p>
    <w:p w14:paraId="33FE0A21" w14:textId="77777777" w:rsidR="00554817" w:rsidRPr="00BA2F32" w:rsidRDefault="00554817" w:rsidP="006C728A">
      <w:pPr>
        <w:pStyle w:val="BodyText"/>
        <w:kinsoku w:val="0"/>
        <w:overflowPunct w:val="0"/>
      </w:pPr>
    </w:p>
    <w:p w14:paraId="33D751E1" w14:textId="77777777" w:rsidR="00554817" w:rsidRPr="00BA2F32" w:rsidRDefault="00554817" w:rsidP="006C728A">
      <w:pPr>
        <w:pStyle w:val="ListBullet"/>
      </w:pPr>
      <w:r w:rsidRPr="00BA2F32">
        <w:t>Tento liek môže spôsobiť infekcie a znížený počet neutrofilov (druh bielych krviniek, ktoré sú dôležité na ochranu pred baktériami).</w:t>
      </w:r>
    </w:p>
    <w:p w14:paraId="666CFFED" w14:textId="77777777" w:rsidR="00554817" w:rsidRPr="00BA2F32" w:rsidRDefault="00554817" w:rsidP="006C728A">
      <w:pPr>
        <w:pStyle w:val="BodyText"/>
        <w:kinsoku w:val="0"/>
        <w:overflowPunct w:val="0"/>
      </w:pPr>
    </w:p>
    <w:p w14:paraId="7EA3031B" w14:textId="65B58B09" w:rsidR="00554817" w:rsidRPr="00BA2F32" w:rsidRDefault="00554817" w:rsidP="006C728A">
      <w:pPr>
        <w:pStyle w:val="ListBullet"/>
      </w:pPr>
      <w:r w:rsidRPr="00BA2F32">
        <w:t xml:space="preserve">Je možné, že Aybintio môže spôsobiť precitlivenosť </w:t>
      </w:r>
      <w:r w:rsidR="001E3A05">
        <w:t xml:space="preserve">(vrátane anafylaktického šoku) </w:t>
      </w:r>
      <w:r w:rsidRPr="00BA2F32">
        <w:t>a/alebo infúzne reakcie (reakcie súvisiace s injekciou lieku). Ak sa u vás v minulosti vyskytli problémy po podaní injekcií, ako je závrat/pocit mdloby, dýchavičnosť, opuch alebo kožná vyrážka, informujte o tom svojho lekára, lekárnika alebo zdravotnú sestru.</w:t>
      </w:r>
    </w:p>
    <w:p w14:paraId="4EBB251C" w14:textId="77777777" w:rsidR="00554817" w:rsidRPr="00BA2F32" w:rsidRDefault="00554817" w:rsidP="006C728A">
      <w:pPr>
        <w:pStyle w:val="BodyText"/>
        <w:kinsoku w:val="0"/>
        <w:overflowPunct w:val="0"/>
      </w:pPr>
    </w:p>
    <w:p w14:paraId="7C8B7836" w14:textId="77777777" w:rsidR="00554817" w:rsidRPr="00BA2F32" w:rsidRDefault="00554817" w:rsidP="006C728A">
      <w:pPr>
        <w:pStyle w:val="ListBullet"/>
      </w:pPr>
      <w:r w:rsidRPr="00BA2F32">
        <w:t>S liečbou Aybintio súvisel zriedkavý neurologický (nervový) vedľajší účinok, ktorý sa nazýva posteriórny reverzibilný encefalopatický syndróm (PRES). Ak máte bolesť hlavy, poruchy videnia, ste zmätený alebo máte záchvaty s vysokým krvným tlakom alebo bez neho, informujte svojho lekára.</w:t>
      </w:r>
    </w:p>
    <w:p w14:paraId="0D8FB60B" w14:textId="77777777" w:rsidR="00554817" w:rsidRPr="00BA2F32" w:rsidRDefault="00554817" w:rsidP="006C728A">
      <w:pPr>
        <w:pStyle w:val="BodyText"/>
        <w:kinsoku w:val="0"/>
        <w:overflowPunct w:val="0"/>
      </w:pPr>
    </w:p>
    <w:p w14:paraId="5D477260" w14:textId="77777777" w:rsidR="00554817" w:rsidRPr="00BA2F32" w:rsidRDefault="00554817" w:rsidP="00900ADE">
      <w:r w:rsidRPr="00BA2F32">
        <w:t>Aj keď sa ktorákoľvek z vyššie uvedených informácií vzťahovala na vás len v minulosti, informujte o tom svojho lekára.</w:t>
      </w:r>
    </w:p>
    <w:p w14:paraId="18FBB76D" w14:textId="77777777" w:rsidR="00554817" w:rsidRPr="00BA2F32" w:rsidRDefault="00554817" w:rsidP="006C728A">
      <w:pPr>
        <w:pStyle w:val="BodyText"/>
        <w:kinsoku w:val="0"/>
        <w:overflowPunct w:val="0"/>
      </w:pPr>
    </w:p>
    <w:p w14:paraId="0BB88F51" w14:textId="77777777" w:rsidR="00554817" w:rsidRPr="00BA2F32" w:rsidRDefault="00554817" w:rsidP="006C728A">
      <w:pPr>
        <w:pStyle w:val="BodyText"/>
        <w:kinsoku w:val="0"/>
        <w:overflowPunct w:val="0"/>
      </w:pPr>
      <w:r w:rsidRPr="00BA2F32">
        <w:t>Pred podaním Aybintia alebo počas liečby Aybintiom:</w:t>
      </w:r>
    </w:p>
    <w:p w14:paraId="425ECB2D" w14:textId="77777777" w:rsidR="00554817" w:rsidRPr="00BA2F32" w:rsidRDefault="00554817" w:rsidP="006C728A">
      <w:pPr>
        <w:pStyle w:val="ListBullet"/>
      </w:pPr>
      <w:r w:rsidRPr="00BA2F32">
        <w:t>ak máte alebo ste mali bolesť v ústach, bolesť zubov a/alebo čeľuste, opuch alebo vredy v ústach, necitlivosť alebo pocit tŕpnutia v čeľusti, alebo uvoľnenia zuba v jeho lôžku, okamžite informujte svojho lekára a zubára.</w:t>
      </w:r>
    </w:p>
    <w:p w14:paraId="49A55264" w14:textId="77777777" w:rsidR="00554817" w:rsidRPr="00BA2F32" w:rsidRDefault="00554817" w:rsidP="006C728A">
      <w:pPr>
        <w:pStyle w:val="ListBullet"/>
      </w:pPr>
      <w:r w:rsidRPr="00BA2F32">
        <w:t>ak potrebujete podstúpiť invazívne (prenikajúce do zubu, ďasna) zubné ošetrenie alebo zubný chirurgický zákrok, oznámte svojmu zubárovi, že sa liečite Aybintiom, zvlášť ak tiež dostávate alebo ste dostali injekciu bisfosfonátov do krvi.</w:t>
      </w:r>
    </w:p>
    <w:p w14:paraId="6656A662" w14:textId="77777777" w:rsidR="00554817" w:rsidRPr="00BA2F32" w:rsidRDefault="00554817" w:rsidP="006C728A">
      <w:pPr>
        <w:pStyle w:val="BodyText"/>
        <w:kinsoku w:val="0"/>
        <w:overflowPunct w:val="0"/>
      </w:pPr>
    </w:p>
    <w:p w14:paraId="2539F890" w14:textId="77777777" w:rsidR="00554817" w:rsidRPr="00BA2F32" w:rsidRDefault="00554817" w:rsidP="006C728A">
      <w:pPr>
        <w:pStyle w:val="BodyText"/>
        <w:kinsoku w:val="0"/>
        <w:overflowPunct w:val="0"/>
      </w:pPr>
      <w:r w:rsidRPr="00BA2F32">
        <w:t>Pred liečbou Aybintiom vám možno odporučia, aby ste si dali urobiť zubnú prehliadku.</w:t>
      </w:r>
    </w:p>
    <w:p w14:paraId="3C016290" w14:textId="77777777" w:rsidR="00554817" w:rsidRPr="00BA2F32" w:rsidRDefault="00554817" w:rsidP="006C728A">
      <w:pPr>
        <w:pStyle w:val="BodyText"/>
        <w:kinsoku w:val="0"/>
        <w:overflowPunct w:val="0"/>
      </w:pPr>
    </w:p>
    <w:p w14:paraId="1C2EF546" w14:textId="77777777" w:rsidR="00554817" w:rsidRPr="00BA2F32" w:rsidRDefault="00554817" w:rsidP="006C728A">
      <w:pPr>
        <w:rPr>
          <w:b/>
        </w:rPr>
      </w:pPr>
      <w:r w:rsidRPr="00BA2F32">
        <w:rPr>
          <w:b/>
        </w:rPr>
        <w:t>Deti a dospievajúci</w:t>
      </w:r>
    </w:p>
    <w:p w14:paraId="5084326E" w14:textId="77777777" w:rsidR="00554817" w:rsidRPr="00BA2F32" w:rsidRDefault="00554817" w:rsidP="006C728A">
      <w:pPr>
        <w:pStyle w:val="BodyText"/>
        <w:kinsoku w:val="0"/>
        <w:overflowPunct w:val="0"/>
      </w:pPr>
    </w:p>
    <w:p w14:paraId="7A8F820B" w14:textId="77777777" w:rsidR="00554817" w:rsidRPr="00BA2F32" w:rsidRDefault="00554817" w:rsidP="006C728A">
      <w:pPr>
        <w:pStyle w:val="BodyText"/>
        <w:kinsoku w:val="0"/>
        <w:overflowPunct w:val="0"/>
      </w:pPr>
      <w:r w:rsidRPr="00BA2F32">
        <w:t>Užívanie Aybintia sa neodporúča deťom a dospievajúcim do veku 18 rokov, pretože bezpečnosť a účinnosť v tejto populácii pacientov nebola stanovená.</w:t>
      </w:r>
    </w:p>
    <w:p w14:paraId="6E7CE943" w14:textId="77777777" w:rsidR="00554817" w:rsidRPr="00BA2F32" w:rsidRDefault="00554817" w:rsidP="006C728A">
      <w:pPr>
        <w:pStyle w:val="BodyText"/>
        <w:kinsoku w:val="0"/>
        <w:overflowPunct w:val="0"/>
      </w:pPr>
    </w:p>
    <w:p w14:paraId="490DA68D" w14:textId="1EF500AB" w:rsidR="00554817" w:rsidRPr="00BA2F32" w:rsidRDefault="00554817" w:rsidP="006C728A">
      <w:pPr>
        <w:pStyle w:val="BodyText"/>
        <w:kinsoku w:val="0"/>
        <w:overflowPunct w:val="0"/>
      </w:pPr>
      <w:r w:rsidRPr="00BA2F32">
        <w:t xml:space="preserve">U pacientov mladších </w:t>
      </w:r>
      <w:r w:rsidR="009D69A5">
        <w:t>ako</w:t>
      </w:r>
      <w:r w:rsidRPr="00BA2F32">
        <w:t xml:space="preserve"> 18 rokov liečených Aybintiom bolo hlásené odumieranie kostného tkaniva (osteonekróza) v kostiach iných než čeľusť.</w:t>
      </w:r>
    </w:p>
    <w:p w14:paraId="2BBB48C3" w14:textId="77777777" w:rsidR="00554817" w:rsidRPr="00BA2F32" w:rsidRDefault="00554817" w:rsidP="006C728A">
      <w:pPr>
        <w:pStyle w:val="BodyText"/>
        <w:kinsoku w:val="0"/>
        <w:overflowPunct w:val="0"/>
      </w:pPr>
    </w:p>
    <w:p w14:paraId="4AE33D00" w14:textId="77777777" w:rsidR="00554817" w:rsidRPr="00BA2F32" w:rsidRDefault="00554817" w:rsidP="00722BA9">
      <w:pPr>
        <w:keepNext/>
        <w:rPr>
          <w:b/>
        </w:rPr>
      </w:pPr>
      <w:r w:rsidRPr="00BA2F32">
        <w:rPr>
          <w:b/>
        </w:rPr>
        <w:t>Iné lieky a Aybintio</w:t>
      </w:r>
    </w:p>
    <w:p w14:paraId="0AA812E1" w14:textId="77777777" w:rsidR="00554817" w:rsidRPr="00BA2F32" w:rsidRDefault="00554817" w:rsidP="006C728A">
      <w:pPr>
        <w:pStyle w:val="BodyText"/>
        <w:kinsoku w:val="0"/>
        <w:overflowPunct w:val="0"/>
      </w:pPr>
      <w:r w:rsidRPr="00BA2F32">
        <w:t>Ak teraz užívate alebo ste v poslednom čase užívali, či práve budete užívať ďalšie lieky, povedzte to svojmu lekárovi, lekárnikovi alebo zdravotnej sestre.</w:t>
      </w:r>
    </w:p>
    <w:p w14:paraId="6CE8E819" w14:textId="77777777" w:rsidR="00554817" w:rsidRPr="00BA2F32" w:rsidRDefault="00554817" w:rsidP="006C728A">
      <w:pPr>
        <w:pStyle w:val="BodyText"/>
        <w:kinsoku w:val="0"/>
        <w:overflowPunct w:val="0"/>
      </w:pPr>
    </w:p>
    <w:p w14:paraId="3E1D0749" w14:textId="77777777" w:rsidR="00554817" w:rsidRPr="00BA2F32" w:rsidRDefault="00554817" w:rsidP="006C728A">
      <w:pPr>
        <w:pStyle w:val="BodyText"/>
        <w:kinsoku w:val="0"/>
        <w:overflowPunct w:val="0"/>
      </w:pPr>
      <w:r w:rsidRPr="00BA2F32">
        <w:lastRenderedPageBreak/>
        <w:t>Kombinácie Aybintia s iným liekom nazvaným sunitinib malát (predpisovaným na rakovinu obličiek a tráviaceho traktu) môžu spôsobiť závažné vedľajšie účinky. Poraďte sa so svojím lekárom, aby ste sa uistili, že nekombinujete tieto lieky.</w:t>
      </w:r>
    </w:p>
    <w:p w14:paraId="7AAD4D43" w14:textId="77777777" w:rsidR="00554817" w:rsidRPr="00BA2F32" w:rsidRDefault="00554817" w:rsidP="006C728A">
      <w:pPr>
        <w:pStyle w:val="BodyText"/>
        <w:kinsoku w:val="0"/>
        <w:overflowPunct w:val="0"/>
      </w:pPr>
    </w:p>
    <w:p w14:paraId="657A0A0F" w14:textId="77777777" w:rsidR="00554817" w:rsidRPr="00BA2F32" w:rsidRDefault="00554817" w:rsidP="006C728A">
      <w:pPr>
        <w:pStyle w:val="BodyText"/>
        <w:kinsoku w:val="0"/>
        <w:overflowPunct w:val="0"/>
      </w:pPr>
      <w:r w:rsidRPr="00BA2F32">
        <w:t>Informujte svojho lekára, ak užívate liečby obsahujúce platinu alebo taxán na rakovinu pľúc alebo metastatický karcinóm prsníka. Tieto liečby v kombinácii s Aybintiom môžu zvýšiť riziko závažných vedľajších účinkov.</w:t>
      </w:r>
    </w:p>
    <w:p w14:paraId="15E0D212" w14:textId="77777777" w:rsidR="00554817" w:rsidRPr="00BA2F32" w:rsidRDefault="00554817" w:rsidP="006C728A">
      <w:pPr>
        <w:pStyle w:val="BodyText"/>
        <w:kinsoku w:val="0"/>
        <w:overflowPunct w:val="0"/>
      </w:pPr>
    </w:p>
    <w:p w14:paraId="6CE7B03D" w14:textId="77777777" w:rsidR="00554817" w:rsidRPr="00BA2F32" w:rsidRDefault="00554817" w:rsidP="006C728A">
      <w:pPr>
        <w:pStyle w:val="BodyText"/>
        <w:kinsoku w:val="0"/>
        <w:overflowPunct w:val="0"/>
      </w:pPr>
      <w:r w:rsidRPr="00BA2F32">
        <w:t>Informujte svojho lekára ak ste v poslednej dobe dostali alebo dostávate chemoterapiu.</w:t>
      </w:r>
    </w:p>
    <w:p w14:paraId="0F60FABE" w14:textId="77777777" w:rsidR="00554817" w:rsidRPr="00BA2F32" w:rsidRDefault="00554817" w:rsidP="006C728A">
      <w:pPr>
        <w:pStyle w:val="BodyText"/>
        <w:kinsoku w:val="0"/>
        <w:overflowPunct w:val="0"/>
      </w:pPr>
    </w:p>
    <w:p w14:paraId="167FF1C4" w14:textId="77777777" w:rsidR="00554817" w:rsidRPr="00BA2F32" w:rsidRDefault="00554817" w:rsidP="006C728A">
      <w:pPr>
        <w:rPr>
          <w:b/>
        </w:rPr>
      </w:pPr>
      <w:r w:rsidRPr="00BA2F32">
        <w:rPr>
          <w:b/>
        </w:rPr>
        <w:t>Tehotenstvo, dojčenie a plodnosť</w:t>
      </w:r>
    </w:p>
    <w:p w14:paraId="456A9C28" w14:textId="77777777" w:rsidR="00554817" w:rsidRPr="00BA2F32" w:rsidRDefault="00554817" w:rsidP="006C728A">
      <w:pPr>
        <w:pStyle w:val="BodyText"/>
        <w:kinsoku w:val="0"/>
        <w:overflowPunct w:val="0"/>
      </w:pPr>
      <w:r w:rsidRPr="00BA2F32">
        <w:t>Ak ste tehotná, nesmiete používať Aybintio. Aybintio môže poškodiť vaše nenarodené dieťa, pretože môže zastaviť tvorbu nových krvných ciev. Váš lekár vás bude informovať o používaní antikoncepcie počas liečby Aybintiom a najmenej 6 mesiacov po poslednej dávke Aybintia.</w:t>
      </w:r>
    </w:p>
    <w:p w14:paraId="25F58DF7" w14:textId="77777777" w:rsidR="00554817" w:rsidRPr="00BA2F32" w:rsidRDefault="00554817" w:rsidP="006C728A">
      <w:pPr>
        <w:pStyle w:val="BodyText"/>
        <w:kinsoku w:val="0"/>
        <w:overflowPunct w:val="0"/>
      </w:pPr>
    </w:p>
    <w:p w14:paraId="5853F1A1" w14:textId="77777777" w:rsidR="00554817" w:rsidRPr="00BA2F32" w:rsidRDefault="00554817" w:rsidP="006C728A">
      <w:pPr>
        <w:pStyle w:val="BodyText"/>
        <w:kinsoku w:val="0"/>
        <w:overflowPunct w:val="0"/>
      </w:pPr>
      <w:r w:rsidRPr="00BA2F32">
        <w:t>Ak ste tehotná, ak počas liečby týmto liekom otehotniete alebo ak v blízkej budúcnosti plánujete otehotnieť, ihneď o tom informujte svojho lekára.</w:t>
      </w:r>
    </w:p>
    <w:p w14:paraId="27699078" w14:textId="77777777" w:rsidR="00554817" w:rsidRPr="00BA2F32" w:rsidRDefault="00554817" w:rsidP="006C728A">
      <w:pPr>
        <w:pStyle w:val="BodyText"/>
        <w:kinsoku w:val="0"/>
        <w:overflowPunct w:val="0"/>
      </w:pPr>
    </w:p>
    <w:p w14:paraId="17D8236A" w14:textId="77777777" w:rsidR="00554817" w:rsidRPr="00BA2F32" w:rsidRDefault="00554817" w:rsidP="006C728A">
      <w:pPr>
        <w:pStyle w:val="BodyText"/>
        <w:kinsoku w:val="0"/>
        <w:overflowPunct w:val="0"/>
      </w:pPr>
      <w:r w:rsidRPr="00BA2F32">
        <w:t>Počas liečby Aybintiom a najmenej 6 mesiacov po poslednej dávke Aybintia nesmiete dojčiť svoje dieťa, pretože tento liek môže narušiť rast a vývin vášho dieťaťa.</w:t>
      </w:r>
    </w:p>
    <w:p w14:paraId="59D3487D" w14:textId="77777777" w:rsidR="00554817" w:rsidRPr="00BA2F32" w:rsidRDefault="00554817" w:rsidP="006C728A">
      <w:pPr>
        <w:pStyle w:val="BodyText"/>
        <w:kinsoku w:val="0"/>
        <w:overflowPunct w:val="0"/>
      </w:pPr>
    </w:p>
    <w:p w14:paraId="1990B8FB" w14:textId="77777777" w:rsidR="00554817" w:rsidRPr="00BA2F32" w:rsidRDefault="00554817" w:rsidP="006C728A">
      <w:pPr>
        <w:pStyle w:val="BodyText"/>
        <w:kinsoku w:val="0"/>
        <w:overflowPunct w:val="0"/>
      </w:pPr>
      <w:r w:rsidRPr="00BA2F32">
        <w:t>Aybintio môže narušiť plodnosť žien. Na viac informácií sa spýtajte svojho lekára.Predtým, ako začnete užívať akýkoľvek liek, poraďte sa so svojím lekárom, lekárnikom alebo zdravotnou sestrou.</w:t>
      </w:r>
    </w:p>
    <w:p w14:paraId="6015394B" w14:textId="77777777" w:rsidR="00554817" w:rsidRPr="00BA2F32" w:rsidRDefault="00554817" w:rsidP="006C728A">
      <w:pPr>
        <w:pStyle w:val="BodyText"/>
        <w:kinsoku w:val="0"/>
        <w:overflowPunct w:val="0"/>
      </w:pPr>
    </w:p>
    <w:p w14:paraId="2943D05C" w14:textId="77777777" w:rsidR="00554817" w:rsidRPr="00BA2F32" w:rsidRDefault="00554817" w:rsidP="006C728A">
      <w:pPr>
        <w:rPr>
          <w:b/>
        </w:rPr>
      </w:pPr>
      <w:r w:rsidRPr="00BA2F32">
        <w:rPr>
          <w:b/>
        </w:rPr>
        <w:t>Vedenie vozidiel a obsluha strojov</w:t>
      </w:r>
    </w:p>
    <w:p w14:paraId="299D124B" w14:textId="77777777" w:rsidR="00554817" w:rsidRPr="00BA2F32" w:rsidRDefault="00554817" w:rsidP="006C728A">
      <w:pPr>
        <w:pStyle w:val="BodyText"/>
        <w:kinsoku w:val="0"/>
        <w:overflowPunct w:val="0"/>
      </w:pPr>
      <w:r w:rsidRPr="00BA2F32">
        <w:t>Nedokázalo sa, že Aybintio znižuje schopnosť viesť vozidlá alebo používať nástroje a obsluhovať stroje. Napriek tomu bola pri užívaní Aybintia hlásená ospanlivosť a mdloby. Ak sa u vás prejavia príznaky, ktoré ovplyvnia váš zrak alebo koncentráciu, alebo schopnosť reagovať, neveďte vozidlá a neobsluhujte stroje, kým príznaky neustúpia.</w:t>
      </w:r>
    </w:p>
    <w:p w14:paraId="09D39BEB" w14:textId="77777777" w:rsidR="00554817" w:rsidRPr="00BA2F32" w:rsidRDefault="00554817" w:rsidP="006C728A">
      <w:pPr>
        <w:pStyle w:val="BodyText"/>
        <w:kinsoku w:val="0"/>
        <w:overflowPunct w:val="0"/>
      </w:pPr>
    </w:p>
    <w:p w14:paraId="16114397" w14:textId="7F2CA1BB" w:rsidR="00554817" w:rsidRPr="00BA2F32" w:rsidRDefault="00554817" w:rsidP="00DF30AA">
      <w:pPr>
        <w:rPr>
          <w:b/>
        </w:rPr>
      </w:pPr>
      <w:r w:rsidRPr="00BA2F32">
        <w:rPr>
          <w:b/>
        </w:rPr>
        <w:t>Aybintio</w:t>
      </w:r>
      <w:r w:rsidR="00970507">
        <w:rPr>
          <w:b/>
        </w:rPr>
        <w:t xml:space="preserve"> obsahuje sodík a polysorbát 20</w:t>
      </w:r>
    </w:p>
    <w:p w14:paraId="3D2C0B02" w14:textId="77777777" w:rsidR="0044619F" w:rsidRDefault="0044619F" w:rsidP="0044619F">
      <w:pPr>
        <w:pStyle w:val="BodyText"/>
        <w:kinsoku w:val="0"/>
        <w:overflowPunct w:val="0"/>
        <w:rPr>
          <w:lang w:eastAsia="zh-CN"/>
        </w:rPr>
      </w:pPr>
      <w:r>
        <w:t>Tento liek obsahuje menej ako 1 mmol sodíka (23 mg) v injekčnej liekovke, t.j. v podstate zanedbateľné množstvo sodíka.</w:t>
      </w:r>
    </w:p>
    <w:p w14:paraId="46B8F30A" w14:textId="77777777" w:rsidR="00554817" w:rsidRDefault="00554817" w:rsidP="006C728A">
      <w:pPr>
        <w:pStyle w:val="BodyText"/>
        <w:kinsoku w:val="0"/>
        <w:overflowPunct w:val="0"/>
      </w:pPr>
    </w:p>
    <w:p w14:paraId="482FB7BE" w14:textId="77777777" w:rsidR="00970507" w:rsidRPr="002432F6" w:rsidRDefault="00970507" w:rsidP="00970507">
      <w:pPr>
        <w:rPr>
          <w:noProof/>
        </w:rPr>
      </w:pPr>
      <w:r>
        <w:rPr>
          <w:noProof/>
        </w:rPr>
        <w:t xml:space="preserve">Tento liek obsahuje </w:t>
      </w:r>
      <w:r w:rsidRPr="002432F6">
        <w:rPr>
          <w:noProof/>
        </w:rPr>
        <w:t>1,6</w:t>
      </w:r>
      <w:r w:rsidRPr="002432F6">
        <w:t> </w:t>
      </w:r>
      <w:r w:rsidRPr="002432F6">
        <w:rPr>
          <w:noProof/>
        </w:rPr>
        <w:t>mg polysorbátu 20 v každej 100 mg/4 ml injekčnej liekovke a</w:t>
      </w:r>
      <w:r>
        <w:rPr>
          <w:noProof/>
        </w:rPr>
        <w:t> </w:t>
      </w:r>
      <w:r w:rsidRPr="002432F6">
        <w:rPr>
          <w:noProof/>
        </w:rPr>
        <w:t>6,4</w:t>
      </w:r>
      <w:r w:rsidRPr="002432F6">
        <w:t> </w:t>
      </w:r>
      <w:r w:rsidRPr="002432F6">
        <w:rPr>
          <w:noProof/>
        </w:rPr>
        <w:t>mg v každej 400 mg/16 ml injekčnej liekovke, čo zodpovedá 0,4 mg/ml. Polysorbáty môžu vyvolať alergické reakcie.</w:t>
      </w:r>
    </w:p>
    <w:p w14:paraId="69A8BDC0" w14:textId="77777777" w:rsidR="00970507" w:rsidRDefault="00970507" w:rsidP="00970507">
      <w:pPr>
        <w:rPr>
          <w:noProof/>
        </w:rPr>
      </w:pPr>
      <w:r w:rsidRPr="002432F6">
        <w:rPr>
          <w:noProof/>
        </w:rPr>
        <w:t>Povedzte vášmu lekárovi, ak máte nejaké známe alergie.</w:t>
      </w:r>
    </w:p>
    <w:p w14:paraId="20F3008E" w14:textId="77777777" w:rsidR="00970507" w:rsidRPr="00BA2F32" w:rsidRDefault="00970507" w:rsidP="006C728A">
      <w:pPr>
        <w:pStyle w:val="BodyText"/>
        <w:kinsoku w:val="0"/>
        <w:overflowPunct w:val="0"/>
      </w:pPr>
    </w:p>
    <w:p w14:paraId="40509F33" w14:textId="77777777" w:rsidR="00554817" w:rsidRPr="00BA2F32" w:rsidRDefault="00554817" w:rsidP="006C728A">
      <w:pPr>
        <w:pStyle w:val="BodyText"/>
        <w:kinsoku w:val="0"/>
        <w:overflowPunct w:val="0"/>
      </w:pPr>
    </w:p>
    <w:p w14:paraId="6FF835D3" w14:textId="77777777" w:rsidR="00554817" w:rsidRPr="00BA2F32" w:rsidRDefault="00554817" w:rsidP="006C728A">
      <w:pPr>
        <w:pStyle w:val="3List"/>
      </w:pPr>
      <w:r w:rsidRPr="00BA2F32">
        <w:t>Ako používať Aybintio</w:t>
      </w:r>
    </w:p>
    <w:p w14:paraId="2035D8BD" w14:textId="77777777" w:rsidR="00554817" w:rsidRPr="00BA2F32" w:rsidRDefault="00554817" w:rsidP="006C728A"/>
    <w:p w14:paraId="4CC89284" w14:textId="7896DF22" w:rsidR="00554817" w:rsidRPr="00BA2F32" w:rsidRDefault="0044619F" w:rsidP="006C728A">
      <w:pPr>
        <w:rPr>
          <w:b/>
        </w:rPr>
      </w:pPr>
      <w:r>
        <w:rPr>
          <w:b/>
        </w:rPr>
        <w:t xml:space="preserve">Dávka </w:t>
      </w:r>
      <w:r w:rsidR="00554817" w:rsidRPr="00BA2F32">
        <w:rPr>
          <w:b/>
        </w:rPr>
        <w:t>a frekvencia podávania</w:t>
      </w:r>
    </w:p>
    <w:p w14:paraId="45A9B336" w14:textId="77777777" w:rsidR="00554817" w:rsidRPr="00BA2F32" w:rsidRDefault="00554817" w:rsidP="006C728A">
      <w:pPr>
        <w:pStyle w:val="BodyText"/>
        <w:kinsoku w:val="0"/>
        <w:overflowPunct w:val="0"/>
      </w:pPr>
      <w:r w:rsidRPr="00BA2F32">
        <w:t>Potrebná dávka Aybintia závisí od vašej telesnej hmotnosti a od druhu liečenej rakoviny. Odporúčaná dávka je 5 mg, 7,5 mg, 10 mg alebo 15 mg na jeden kilogram telesnej hmotnosti. Váš lekár vám predpíše dávku Aybintia, ktorá je pre vás vhodná. Aybintio dostanete raz za dva alebo tri týždne. Počet infúzií, ktoré dostanete, bude závisieť od toho, ako budete reagovať na liečbu. Tento liek máte používať, až kým Aybintio neprestane brzdiť rast nádoru. Váš lekár vás o tom bude informovať.</w:t>
      </w:r>
    </w:p>
    <w:p w14:paraId="1A4CEF9E" w14:textId="77777777" w:rsidR="00554817" w:rsidRPr="00BA2F32" w:rsidRDefault="00554817" w:rsidP="006C728A">
      <w:pPr>
        <w:pStyle w:val="BodyText"/>
        <w:kinsoku w:val="0"/>
        <w:overflowPunct w:val="0"/>
      </w:pPr>
    </w:p>
    <w:p w14:paraId="14914170" w14:textId="77777777" w:rsidR="00554817" w:rsidRPr="00BA2F32" w:rsidRDefault="00554817" w:rsidP="006C728A">
      <w:pPr>
        <w:rPr>
          <w:b/>
        </w:rPr>
      </w:pPr>
      <w:r w:rsidRPr="00BA2F32">
        <w:rPr>
          <w:b/>
        </w:rPr>
        <w:t>Metóda a spôsob podávania</w:t>
      </w:r>
    </w:p>
    <w:p w14:paraId="238832A4" w14:textId="362A3F7F" w:rsidR="00554817" w:rsidRPr="00BA2F32" w:rsidRDefault="00B06E0E" w:rsidP="006C728A">
      <w:pPr>
        <w:pStyle w:val="BodyText"/>
        <w:kinsoku w:val="0"/>
        <w:overflowPunct w:val="0"/>
      </w:pPr>
      <w:r>
        <w:t xml:space="preserve">Injekčnou liekovkou netraste. </w:t>
      </w:r>
      <w:r w:rsidR="00554817" w:rsidRPr="00BA2F32">
        <w:t>Aybintio je infúzny koncentrát. V závislosti od dávky, ktorá vám bola predpísaná, obsah niektorých alebo všetkých injekčných liekoviek Aybintia sa pred použitím riedi roztokom chloridu sodného. Lekár alebo zdravotná sestra vám podá tento nariedený roztok Aybintia v intravenóznej (vnútrožilovej) infúzii (kvapkaním do žily). Prvá infúzia trvá 90 minút. Ak je dávka dobre tolerovaná (znášaná), druhá infúzia sa môže podávať počas 60 minút. Ďalšie infúzie sa môžu podávať počas 30 minút.</w:t>
      </w:r>
    </w:p>
    <w:p w14:paraId="3B0B85F6" w14:textId="77777777" w:rsidR="00554817" w:rsidRPr="00BA2F32" w:rsidRDefault="00554817" w:rsidP="006C728A">
      <w:pPr>
        <w:pStyle w:val="BodyText"/>
        <w:kinsoku w:val="0"/>
        <w:overflowPunct w:val="0"/>
      </w:pPr>
    </w:p>
    <w:p w14:paraId="441EF3AD" w14:textId="77777777" w:rsidR="00554817" w:rsidRPr="00BA2F32" w:rsidRDefault="00554817" w:rsidP="006C728A">
      <w:pPr>
        <w:rPr>
          <w:b/>
        </w:rPr>
      </w:pPr>
      <w:r w:rsidRPr="00BA2F32">
        <w:rPr>
          <w:b/>
        </w:rPr>
        <w:t xml:space="preserve">Podávanie </w:t>
      </w:r>
      <w:r w:rsidRPr="00BA2F32">
        <w:rPr>
          <w:b/>
          <w:noProof/>
        </w:rPr>
        <w:t>Aybintia</w:t>
      </w:r>
      <w:r w:rsidRPr="00BA2F32">
        <w:rPr>
          <w:b/>
        </w:rPr>
        <w:t xml:space="preserve"> treba dočasne prerušiť</w:t>
      </w:r>
    </w:p>
    <w:p w14:paraId="72770E5C" w14:textId="77777777" w:rsidR="00554817" w:rsidRPr="00BA2F32" w:rsidRDefault="00554817" w:rsidP="006C728A">
      <w:pPr>
        <w:pStyle w:val="ListBullet"/>
      </w:pPr>
      <w:r w:rsidRPr="00BA2F32">
        <w:lastRenderedPageBreak/>
        <w:t>ak sa vám závažne zvýši krvný tlak vyžadujúci liečbu liekmi na krvný tlak,</w:t>
      </w:r>
    </w:p>
    <w:p w14:paraId="5C6EC972" w14:textId="77777777" w:rsidR="00554817" w:rsidRPr="00BA2F32" w:rsidRDefault="00554817" w:rsidP="006C728A">
      <w:pPr>
        <w:pStyle w:val="ListBullet"/>
      </w:pPr>
      <w:r w:rsidRPr="00BA2F32">
        <w:t>ak máte problémy s hojením rany po operácii,</w:t>
      </w:r>
    </w:p>
    <w:p w14:paraId="2132F528" w14:textId="77777777" w:rsidR="00554817" w:rsidRPr="00BA2F32" w:rsidRDefault="00554817" w:rsidP="006C728A">
      <w:pPr>
        <w:pStyle w:val="ListBullet"/>
      </w:pPr>
      <w:r w:rsidRPr="00BA2F32">
        <w:t>ak ste podstúpili operáciu.</w:t>
      </w:r>
    </w:p>
    <w:p w14:paraId="3AF3B1BC" w14:textId="77777777" w:rsidR="00554817" w:rsidRPr="00BA2F32" w:rsidRDefault="00554817" w:rsidP="006C728A">
      <w:pPr>
        <w:pStyle w:val="BodyText"/>
        <w:kinsoku w:val="0"/>
        <w:overflowPunct w:val="0"/>
      </w:pPr>
    </w:p>
    <w:p w14:paraId="31F64799" w14:textId="77777777" w:rsidR="00554817" w:rsidRPr="00BA2F32" w:rsidRDefault="00554817" w:rsidP="006C728A">
      <w:pPr>
        <w:rPr>
          <w:b/>
        </w:rPr>
      </w:pPr>
      <w:r w:rsidRPr="00BA2F32">
        <w:rPr>
          <w:b/>
        </w:rPr>
        <w:t xml:space="preserve">Podávanie </w:t>
      </w:r>
      <w:r w:rsidRPr="00BA2F32">
        <w:rPr>
          <w:b/>
          <w:noProof/>
        </w:rPr>
        <w:t>Aybintia</w:t>
      </w:r>
      <w:r w:rsidRPr="00BA2F32">
        <w:rPr>
          <w:b/>
        </w:rPr>
        <w:t xml:space="preserve"> treba natrvalo ukončiť</w:t>
      </w:r>
    </w:p>
    <w:p w14:paraId="50258B4D" w14:textId="77777777" w:rsidR="00554817" w:rsidRPr="00BA2F32" w:rsidRDefault="00554817" w:rsidP="006C728A">
      <w:pPr>
        <w:pStyle w:val="ListBullet"/>
      </w:pPr>
      <w:r w:rsidRPr="00BA2F32">
        <w:t>ak sa vám závažne zvýši krvný tlak do tej miery, že sa nedá liečiť liekmi na krvný tlak; alebo ak sa náhle závažne zvýši krvný tlak,</w:t>
      </w:r>
    </w:p>
    <w:p w14:paraId="4B5DF731" w14:textId="77777777" w:rsidR="00554817" w:rsidRPr="00BA2F32" w:rsidRDefault="00554817" w:rsidP="006C728A">
      <w:pPr>
        <w:pStyle w:val="ListBullet"/>
      </w:pPr>
      <w:r w:rsidRPr="00BA2F32">
        <w:t>ak máte v moči bielkoviny, čo je sprevádzané opuchom tela,</w:t>
      </w:r>
    </w:p>
    <w:p w14:paraId="6EE0F40E" w14:textId="77777777" w:rsidR="00554817" w:rsidRPr="00BA2F32" w:rsidRDefault="00554817" w:rsidP="006C728A">
      <w:pPr>
        <w:pStyle w:val="ListBullet"/>
      </w:pPr>
      <w:r w:rsidRPr="00BA2F32">
        <w:t>ak sa vytvoria v črevnej stene otvory,</w:t>
      </w:r>
    </w:p>
    <w:p w14:paraId="46FFB472" w14:textId="77777777" w:rsidR="00554817" w:rsidRPr="00BA2F32" w:rsidRDefault="00554817" w:rsidP="006C728A">
      <w:pPr>
        <w:pStyle w:val="ListBullet"/>
      </w:pPr>
      <w:r w:rsidRPr="00BA2F32">
        <w:t>ak sa vytvorí neobvyklé trubicové spojenie alebo priechod medzi priedušnicou a pažerákom, medzi vnútornými orgánmi a kožou, medzi vagínou a niektorou časťou čreva alebo medzi ostatnými tkanivami, ktoré nie sú normálne prepojené (fistula) a váš lekár ich považuje za závažné,</w:t>
      </w:r>
    </w:p>
    <w:p w14:paraId="5ABA60E4" w14:textId="77777777" w:rsidR="00554817" w:rsidRPr="00BA2F32" w:rsidRDefault="00554817" w:rsidP="006C728A">
      <w:pPr>
        <w:pStyle w:val="ListBullet"/>
      </w:pPr>
      <w:r w:rsidRPr="00BA2F32">
        <w:t>ak vzniknú závažné infekcie kože alebo hlbších vrstiev pod kožou,</w:t>
      </w:r>
    </w:p>
    <w:p w14:paraId="3B23DEC0" w14:textId="77777777" w:rsidR="00554817" w:rsidRPr="00BA2F32" w:rsidRDefault="00554817" w:rsidP="006C728A">
      <w:pPr>
        <w:pStyle w:val="ListBullet"/>
      </w:pPr>
      <w:r w:rsidRPr="00BA2F32">
        <w:t>ak sa vytvorí krvná zrazenina v tepnách,</w:t>
      </w:r>
    </w:p>
    <w:p w14:paraId="6A253002" w14:textId="77777777" w:rsidR="00554817" w:rsidRPr="00BA2F32" w:rsidRDefault="00554817" w:rsidP="006C728A">
      <w:pPr>
        <w:pStyle w:val="ListBullet"/>
      </w:pPr>
      <w:r w:rsidRPr="00BA2F32">
        <w:t>ak sa vytvorí krvná zrazenina v cievach pľúc,</w:t>
      </w:r>
    </w:p>
    <w:p w14:paraId="2FAFA8C6" w14:textId="77777777" w:rsidR="00554817" w:rsidRPr="00BA2F32" w:rsidRDefault="00554817" w:rsidP="006C728A">
      <w:pPr>
        <w:pStyle w:val="ListBullet"/>
      </w:pPr>
      <w:r w:rsidRPr="00BA2F32">
        <w:t>ak vznikne akékoľvek závažné krvácanie.</w:t>
      </w:r>
    </w:p>
    <w:p w14:paraId="00EA8AED" w14:textId="77777777" w:rsidR="00554817" w:rsidRPr="00BA2F32" w:rsidRDefault="00554817" w:rsidP="006C728A">
      <w:pPr>
        <w:pStyle w:val="BodyText"/>
        <w:kinsoku w:val="0"/>
        <w:overflowPunct w:val="0"/>
      </w:pPr>
    </w:p>
    <w:p w14:paraId="40E05527" w14:textId="77777777" w:rsidR="00554817" w:rsidRPr="00BA2F32" w:rsidRDefault="00554817" w:rsidP="006C728A">
      <w:pPr>
        <w:rPr>
          <w:b/>
        </w:rPr>
      </w:pPr>
      <w:r w:rsidRPr="00BA2F32">
        <w:rPr>
          <w:b/>
        </w:rPr>
        <w:t xml:space="preserve">Ak použijete viac </w:t>
      </w:r>
      <w:r w:rsidRPr="00BA2F32">
        <w:rPr>
          <w:b/>
          <w:noProof/>
        </w:rPr>
        <w:t>Aybintia</w:t>
      </w:r>
      <w:r w:rsidRPr="00BA2F32">
        <w:rPr>
          <w:b/>
        </w:rPr>
        <w:t xml:space="preserve"> ako máte</w:t>
      </w:r>
    </w:p>
    <w:p w14:paraId="792F95B4" w14:textId="77777777" w:rsidR="00554817" w:rsidRPr="00BA2F32" w:rsidRDefault="00554817" w:rsidP="006C728A">
      <w:pPr>
        <w:pStyle w:val="ListBullet"/>
      </w:pPr>
      <w:r w:rsidRPr="00BA2F32">
        <w:t>môže sa u vás prejaviť silná migréna. Ak sa vám to prihodí, máte sa ihneď obrátiť na svojho lekára, lekárnika alebo zdravotnú sestru.</w:t>
      </w:r>
    </w:p>
    <w:p w14:paraId="318F0C35" w14:textId="77777777" w:rsidR="00554817" w:rsidRPr="00BA2F32" w:rsidRDefault="00554817" w:rsidP="006C728A">
      <w:pPr>
        <w:pStyle w:val="BodyText"/>
        <w:kinsoku w:val="0"/>
        <w:overflowPunct w:val="0"/>
      </w:pPr>
    </w:p>
    <w:p w14:paraId="57D423CC" w14:textId="77777777" w:rsidR="00554817" w:rsidRPr="00BA2F32" w:rsidRDefault="00554817" w:rsidP="006C728A">
      <w:pPr>
        <w:rPr>
          <w:b/>
        </w:rPr>
      </w:pPr>
      <w:r w:rsidRPr="00BA2F32">
        <w:rPr>
          <w:b/>
        </w:rPr>
        <w:t xml:space="preserve">Ak zabudnete použiť </w:t>
      </w:r>
      <w:r w:rsidRPr="00BA2F32">
        <w:rPr>
          <w:b/>
          <w:noProof/>
        </w:rPr>
        <w:t>Aybintio</w:t>
      </w:r>
    </w:p>
    <w:p w14:paraId="006E1B16" w14:textId="77777777" w:rsidR="00554817" w:rsidRPr="00BA2F32" w:rsidRDefault="00554817" w:rsidP="006C728A">
      <w:pPr>
        <w:pStyle w:val="ListBullet"/>
      </w:pPr>
      <w:r w:rsidRPr="00BA2F32">
        <w:t xml:space="preserve">Váš lekár rozhodne, kedy máte dostať ďalšiu dávku </w:t>
      </w:r>
      <w:r w:rsidRPr="00BA2F32">
        <w:rPr>
          <w:noProof/>
        </w:rPr>
        <w:t>Aybintia</w:t>
      </w:r>
      <w:r w:rsidRPr="00BA2F32">
        <w:t>. Máte sa o tom porozprávať so svojím lekárom.</w:t>
      </w:r>
    </w:p>
    <w:p w14:paraId="1B11C388" w14:textId="77777777" w:rsidR="00554817" w:rsidRPr="00BA2F32" w:rsidRDefault="00554817" w:rsidP="006C728A">
      <w:pPr>
        <w:pStyle w:val="BodyText"/>
        <w:kinsoku w:val="0"/>
        <w:overflowPunct w:val="0"/>
      </w:pPr>
    </w:p>
    <w:p w14:paraId="1386F627" w14:textId="77777777" w:rsidR="00554817" w:rsidRPr="00BA2F32" w:rsidRDefault="00554817" w:rsidP="006C728A">
      <w:pPr>
        <w:rPr>
          <w:b/>
        </w:rPr>
      </w:pPr>
      <w:r w:rsidRPr="00BA2F32">
        <w:rPr>
          <w:b/>
        </w:rPr>
        <w:t xml:space="preserve">Ak prestanete používať </w:t>
      </w:r>
      <w:r w:rsidRPr="00BA2F32">
        <w:rPr>
          <w:b/>
          <w:noProof/>
        </w:rPr>
        <w:t>Aybintio</w:t>
      </w:r>
    </w:p>
    <w:p w14:paraId="3B9DE88F" w14:textId="77777777" w:rsidR="00554817" w:rsidRPr="00BA2F32" w:rsidRDefault="00554817" w:rsidP="006C728A">
      <w:pPr>
        <w:pStyle w:val="BodyText"/>
        <w:kinsoku w:val="0"/>
        <w:overflowPunct w:val="0"/>
      </w:pPr>
      <w:r w:rsidRPr="00BA2F32">
        <w:t xml:space="preserve">Ukončenie liečby </w:t>
      </w:r>
      <w:r w:rsidRPr="00BA2F32">
        <w:rPr>
          <w:noProof/>
        </w:rPr>
        <w:t>Aybintio</w:t>
      </w:r>
      <w:r w:rsidRPr="00BA2F32">
        <w:t xml:space="preserve">m môže zastaviť účinok na rast nádoru. Neprestaňte užívať </w:t>
      </w:r>
      <w:r w:rsidRPr="00BA2F32">
        <w:rPr>
          <w:noProof/>
        </w:rPr>
        <w:t>Aybintio</w:t>
      </w:r>
      <w:r w:rsidRPr="00BA2F32">
        <w:t>, ak sa o tom neporozprávate so svojím lekárom.</w:t>
      </w:r>
    </w:p>
    <w:p w14:paraId="33EF827D" w14:textId="77777777" w:rsidR="00554817" w:rsidRPr="00BA2F32" w:rsidRDefault="00554817" w:rsidP="006C728A">
      <w:pPr>
        <w:pStyle w:val="BodyText"/>
        <w:kinsoku w:val="0"/>
        <w:overflowPunct w:val="0"/>
      </w:pPr>
    </w:p>
    <w:p w14:paraId="066DD0FA" w14:textId="77777777" w:rsidR="00554817" w:rsidRPr="00BA2F32" w:rsidRDefault="00554817" w:rsidP="006C728A">
      <w:pPr>
        <w:pStyle w:val="BodyText"/>
        <w:kinsoku w:val="0"/>
        <w:overflowPunct w:val="0"/>
      </w:pPr>
      <w:r w:rsidRPr="00BA2F32">
        <w:t>Ak máte akékoľvek ďalšie otázky týkajúce sa použitia tohto lieku, opýtajte sa svojho lekára, lekárnika alebo zdravotnej sestry.</w:t>
      </w:r>
    </w:p>
    <w:p w14:paraId="3DF6B8F3" w14:textId="77777777" w:rsidR="00554817" w:rsidRPr="00BA2F32" w:rsidRDefault="00554817" w:rsidP="006C728A">
      <w:pPr>
        <w:pStyle w:val="BodyText"/>
        <w:kinsoku w:val="0"/>
        <w:overflowPunct w:val="0"/>
      </w:pPr>
    </w:p>
    <w:p w14:paraId="3D22099C" w14:textId="77777777" w:rsidR="00554817" w:rsidRPr="00BA2F32" w:rsidRDefault="00554817" w:rsidP="006C728A">
      <w:pPr>
        <w:pStyle w:val="BodyText"/>
        <w:kinsoku w:val="0"/>
        <w:overflowPunct w:val="0"/>
      </w:pPr>
    </w:p>
    <w:p w14:paraId="5DD77C83" w14:textId="77777777" w:rsidR="00554817" w:rsidRPr="00BA2F32" w:rsidRDefault="00554817" w:rsidP="006C728A">
      <w:pPr>
        <w:pStyle w:val="3List"/>
      </w:pPr>
      <w:r w:rsidRPr="00BA2F32">
        <w:t>Možné vedľajšie účinky</w:t>
      </w:r>
    </w:p>
    <w:p w14:paraId="2ED09B70" w14:textId="77777777" w:rsidR="00554817" w:rsidRPr="00BA2F32" w:rsidRDefault="00554817" w:rsidP="006C728A">
      <w:pPr>
        <w:pStyle w:val="BodyText"/>
        <w:kinsoku w:val="0"/>
        <w:overflowPunct w:val="0"/>
        <w:rPr>
          <w:b/>
          <w:bCs/>
        </w:rPr>
      </w:pPr>
    </w:p>
    <w:p w14:paraId="13E7D61B" w14:textId="77777777" w:rsidR="00554817" w:rsidRPr="00BA2F32" w:rsidRDefault="00554817" w:rsidP="006C728A">
      <w:pPr>
        <w:pStyle w:val="BodyText"/>
        <w:kinsoku w:val="0"/>
        <w:overflowPunct w:val="0"/>
      </w:pPr>
      <w:r w:rsidRPr="00BA2F32">
        <w:t>Tak ako všetky lieky, aj tento liek môže spôsobovať vedľajšie účinky, hoci sa neprejavia u každého.</w:t>
      </w:r>
    </w:p>
    <w:p w14:paraId="400D890C" w14:textId="77777777" w:rsidR="00554817" w:rsidRPr="00BA2F32" w:rsidRDefault="00554817" w:rsidP="006C728A">
      <w:pPr>
        <w:pStyle w:val="BodyText"/>
        <w:kinsoku w:val="0"/>
        <w:overflowPunct w:val="0"/>
      </w:pPr>
    </w:p>
    <w:p w14:paraId="624F76E3" w14:textId="77777777" w:rsidR="00554817" w:rsidRPr="00BA2F32" w:rsidRDefault="00554817" w:rsidP="006C728A">
      <w:pPr>
        <w:pStyle w:val="BodyText"/>
        <w:kinsoku w:val="0"/>
        <w:overflowPunct w:val="0"/>
      </w:pPr>
      <w:r w:rsidRPr="00BA2F32">
        <w:t>Ak sa u vás vyskytne akýkoľvek vedľajší účinok, obráťte sa na svojho lekára, lekárnika alebo zdravotnú sestru. To sa týka aj akýchkoľvek vedľajších účinkov, ktoré nie sú uvedené v tejto písomnej informácii.</w:t>
      </w:r>
    </w:p>
    <w:p w14:paraId="1D90C107" w14:textId="77777777" w:rsidR="00554817" w:rsidRPr="00BA2F32" w:rsidRDefault="00554817" w:rsidP="006C728A">
      <w:pPr>
        <w:pStyle w:val="BodyText"/>
        <w:kinsoku w:val="0"/>
        <w:overflowPunct w:val="0"/>
      </w:pPr>
    </w:p>
    <w:p w14:paraId="5549E5DC" w14:textId="77777777" w:rsidR="00554817" w:rsidRPr="00BA2F32" w:rsidRDefault="00554817" w:rsidP="006C728A">
      <w:pPr>
        <w:pStyle w:val="BodyText"/>
        <w:kinsoku w:val="0"/>
        <w:overflowPunct w:val="0"/>
      </w:pPr>
      <w:r w:rsidRPr="00BA2F32">
        <w:t xml:space="preserve">Vedľajšie účinky, uvedené ďalej, sa pozorovali, keď sa </w:t>
      </w:r>
      <w:r w:rsidRPr="00BA2F32">
        <w:rPr>
          <w:noProof/>
        </w:rPr>
        <w:t>Aybintio</w:t>
      </w:r>
      <w:r w:rsidRPr="00BA2F32">
        <w:t xml:space="preserve"> podával spolu s chemoterapiou. To nevyhnutne neznamená, že tieto vedľajšie účinky sú spôsobené </w:t>
      </w:r>
      <w:r w:rsidRPr="00BA2F32">
        <w:rPr>
          <w:noProof/>
        </w:rPr>
        <w:t>Aybintio</w:t>
      </w:r>
      <w:r w:rsidRPr="00BA2F32">
        <w:t>m.</w:t>
      </w:r>
    </w:p>
    <w:p w14:paraId="0F040B3B" w14:textId="77777777" w:rsidR="00554817" w:rsidRPr="00BA2F32" w:rsidRDefault="00554817" w:rsidP="006C728A">
      <w:pPr>
        <w:pStyle w:val="BodyText"/>
        <w:kinsoku w:val="0"/>
        <w:overflowPunct w:val="0"/>
      </w:pPr>
    </w:p>
    <w:p w14:paraId="292F95E6" w14:textId="77777777" w:rsidR="00554817" w:rsidRPr="00BA2F32" w:rsidRDefault="00554817" w:rsidP="006C728A">
      <w:pPr>
        <w:rPr>
          <w:b/>
        </w:rPr>
      </w:pPr>
      <w:r w:rsidRPr="00BA2F32">
        <w:rPr>
          <w:b/>
        </w:rPr>
        <w:t>Alergické reakcie</w:t>
      </w:r>
    </w:p>
    <w:p w14:paraId="21966CA0" w14:textId="4A30B036" w:rsidR="00554817" w:rsidRPr="00BA2F32" w:rsidRDefault="00554817" w:rsidP="006C728A">
      <w:pPr>
        <w:pStyle w:val="BodyText"/>
        <w:kinsoku w:val="0"/>
        <w:overflowPunct w:val="0"/>
      </w:pPr>
      <w:r w:rsidRPr="00BA2F32">
        <w:t>Ak budete mať alergickú reakciu, okamžite informuje svojho lekára alebo zdravotnícky personál. K príznakom môžu patriť: ťažkosti pri dýchaní alebo bolesť na hrudníku, môžete tiež pozorovať návaly horúčavy, sčervenanie kože alebo vyrážku, zimnicu a tras, pocit nevoľnosti (nauzea), alebo nevoľnosť (vracanie)</w:t>
      </w:r>
      <w:r w:rsidR="001E3A05">
        <w:t>, opuch, točenie hlavy, zrýchlený tep a  stratu vedomia</w:t>
      </w:r>
      <w:r w:rsidR="001E3A05" w:rsidRPr="00184D79">
        <w:t>.</w:t>
      </w:r>
    </w:p>
    <w:p w14:paraId="22D20853" w14:textId="77777777" w:rsidR="00554817" w:rsidRPr="00BA2F32" w:rsidRDefault="00554817" w:rsidP="006C728A">
      <w:pPr>
        <w:pStyle w:val="BodyText"/>
        <w:kinsoku w:val="0"/>
        <w:overflowPunct w:val="0"/>
      </w:pPr>
    </w:p>
    <w:p w14:paraId="6E961597" w14:textId="77777777" w:rsidR="00554817" w:rsidRPr="00BA2F32" w:rsidRDefault="00554817" w:rsidP="006C728A">
      <w:pPr>
        <w:rPr>
          <w:b/>
        </w:rPr>
      </w:pPr>
      <w:r w:rsidRPr="00BA2F32">
        <w:rPr>
          <w:b/>
        </w:rPr>
        <w:t>Ak máte ktorýkoľvek z nižšie uvedených vedľajších účinkov, ihneď vyhľadajte pomoc.</w:t>
      </w:r>
    </w:p>
    <w:p w14:paraId="0EC73FF7" w14:textId="77777777" w:rsidR="00554817" w:rsidRPr="00BA2F32" w:rsidRDefault="00554817" w:rsidP="006C728A">
      <w:pPr>
        <w:pStyle w:val="BodyText"/>
        <w:kinsoku w:val="0"/>
        <w:overflowPunct w:val="0"/>
        <w:rPr>
          <w:b/>
          <w:bCs/>
        </w:rPr>
      </w:pPr>
    </w:p>
    <w:p w14:paraId="0CED8ED2" w14:textId="48E4D23F" w:rsidR="00554817" w:rsidRPr="00BA2F32" w:rsidRDefault="00554817" w:rsidP="006C728A">
      <w:pPr>
        <w:pStyle w:val="BodyText"/>
        <w:kinsoku w:val="0"/>
        <w:overflowPunct w:val="0"/>
      </w:pPr>
      <w:r w:rsidRPr="00BA2F32">
        <w:t xml:space="preserve">K závažným vedľajším účinkom, ktoré môžu byť </w:t>
      </w:r>
      <w:r w:rsidRPr="00BA2F32">
        <w:rPr>
          <w:b/>
          <w:bCs/>
        </w:rPr>
        <w:t xml:space="preserve">veľmi časté </w:t>
      </w:r>
      <w:r w:rsidRPr="00BA2F32">
        <w:t xml:space="preserve">(môžu postihovať viac ako 1 </w:t>
      </w:r>
      <w:r w:rsidR="001E3A05" w:rsidRPr="00A7214C">
        <w:t>z</w:t>
      </w:r>
      <w:r w:rsidR="001E3A05">
        <w:t> </w:t>
      </w:r>
      <w:r w:rsidR="001E3A05" w:rsidRPr="00A7214C">
        <w:t>10</w:t>
      </w:r>
      <w:r w:rsidR="001E3A05">
        <w:t xml:space="preserve"> osôb</w:t>
      </w:r>
      <w:r w:rsidRPr="00BA2F32">
        <w:t>), patrí:</w:t>
      </w:r>
    </w:p>
    <w:p w14:paraId="108CC896" w14:textId="77777777" w:rsidR="00554817" w:rsidRPr="00BA2F32" w:rsidRDefault="00554817" w:rsidP="006C728A">
      <w:pPr>
        <w:pStyle w:val="ListBullet"/>
      </w:pPr>
      <w:r w:rsidRPr="00BA2F32">
        <w:t>vysoký krvný tlak,</w:t>
      </w:r>
    </w:p>
    <w:p w14:paraId="03F7E21C" w14:textId="77777777" w:rsidR="00554817" w:rsidRPr="00BA2F32" w:rsidRDefault="00554817" w:rsidP="006C728A">
      <w:pPr>
        <w:pStyle w:val="ListBullet"/>
      </w:pPr>
      <w:r w:rsidRPr="00BA2F32">
        <w:t>pocit necitlivosti alebo mravčenia v rukách alebo nohách,</w:t>
      </w:r>
    </w:p>
    <w:p w14:paraId="57AA07D0" w14:textId="77777777" w:rsidR="00554817" w:rsidRPr="00BA2F32" w:rsidRDefault="00554817" w:rsidP="006C728A">
      <w:pPr>
        <w:pStyle w:val="ListBullet"/>
      </w:pPr>
      <w:r w:rsidRPr="00BA2F32">
        <w:lastRenderedPageBreak/>
        <w:t>znížený počet krviniek v krvi, vrátane bielych krviniek, ktoré pomáhajú bojovať voči infekciám (čo môže byť spojené s horúčkou) a buniek, ktoré napomáhajú zrážaniu krvi,</w:t>
      </w:r>
    </w:p>
    <w:p w14:paraId="30FAA6E2" w14:textId="77777777" w:rsidR="00554817" w:rsidRPr="00BA2F32" w:rsidRDefault="00554817" w:rsidP="006C728A">
      <w:pPr>
        <w:pStyle w:val="ListBullet"/>
      </w:pPr>
      <w:r w:rsidRPr="00BA2F32">
        <w:t>pocit slabosti bez energie,</w:t>
      </w:r>
    </w:p>
    <w:p w14:paraId="1AE0EA4B" w14:textId="77777777" w:rsidR="00554817" w:rsidRPr="00BA2F32" w:rsidRDefault="00554817" w:rsidP="006C728A">
      <w:pPr>
        <w:pStyle w:val="ListBullet"/>
      </w:pPr>
      <w:r w:rsidRPr="00BA2F32">
        <w:t>únava,</w:t>
      </w:r>
    </w:p>
    <w:p w14:paraId="41890FF2" w14:textId="77777777" w:rsidR="00554817" w:rsidRPr="00BA2F32" w:rsidRDefault="00554817" w:rsidP="006C728A">
      <w:pPr>
        <w:pStyle w:val="ListBullet"/>
      </w:pPr>
      <w:r w:rsidRPr="00BA2F32">
        <w:t>hnačka, nevoľnosť, vracanie a bolesť brucha.</w:t>
      </w:r>
    </w:p>
    <w:p w14:paraId="42358271" w14:textId="77777777" w:rsidR="00554817" w:rsidRPr="00BA2F32" w:rsidRDefault="00554817" w:rsidP="006C728A">
      <w:pPr>
        <w:pStyle w:val="BodyText"/>
        <w:kinsoku w:val="0"/>
        <w:overflowPunct w:val="0"/>
      </w:pPr>
    </w:p>
    <w:p w14:paraId="19DA067D" w14:textId="0D62916F" w:rsidR="00554817" w:rsidRPr="00BA2F32" w:rsidRDefault="00554817" w:rsidP="006C728A">
      <w:pPr>
        <w:pStyle w:val="BodyText"/>
        <w:kinsoku w:val="0"/>
        <w:overflowPunct w:val="0"/>
      </w:pPr>
      <w:r w:rsidRPr="00BA2F32">
        <w:t xml:space="preserve">K závažným vedľajším účinkom, ktoré môžu byť </w:t>
      </w:r>
      <w:r w:rsidRPr="00BA2F32">
        <w:rPr>
          <w:b/>
          <w:bCs/>
        </w:rPr>
        <w:t xml:space="preserve">časté </w:t>
      </w:r>
      <w:r w:rsidRPr="00BA2F32">
        <w:t xml:space="preserve">(môžu postihovať </w:t>
      </w:r>
      <w:r w:rsidR="001E3A05">
        <w:t xml:space="preserve">menej ako </w:t>
      </w:r>
      <w:r w:rsidR="001E3A05" w:rsidRPr="00A7214C">
        <w:t xml:space="preserve">1 </w:t>
      </w:r>
      <w:r w:rsidR="001E3A05">
        <w:t>z</w:t>
      </w:r>
      <w:r w:rsidR="001E3A05" w:rsidRPr="00A7214C">
        <w:t xml:space="preserve"> 10 </w:t>
      </w:r>
      <w:r w:rsidR="001E3A05">
        <w:t>osôb</w:t>
      </w:r>
      <w:r w:rsidRPr="00BA2F32">
        <w:t>), patrí:</w:t>
      </w:r>
    </w:p>
    <w:p w14:paraId="5C37B04A" w14:textId="77777777" w:rsidR="00554817" w:rsidRPr="00BA2F32" w:rsidRDefault="00554817" w:rsidP="006C728A">
      <w:pPr>
        <w:pStyle w:val="ListBullet"/>
      </w:pPr>
      <w:r w:rsidRPr="00BA2F32">
        <w:t>perforácia (prederavenie) čreva,</w:t>
      </w:r>
    </w:p>
    <w:p w14:paraId="5F7300A4" w14:textId="77777777" w:rsidR="00554817" w:rsidRPr="00BA2F32" w:rsidRDefault="00554817" w:rsidP="006C728A">
      <w:pPr>
        <w:pStyle w:val="ListBullet"/>
      </w:pPr>
      <w:r w:rsidRPr="00BA2F32">
        <w:t>krvácanie, vrátane krvácania v pľúcach u pacientov s nemalobunkovým nádorom pľúc,</w:t>
      </w:r>
    </w:p>
    <w:p w14:paraId="59EC73C9" w14:textId="77777777" w:rsidR="00554817" w:rsidRPr="00BA2F32" w:rsidRDefault="00554817" w:rsidP="006C728A">
      <w:pPr>
        <w:pStyle w:val="ListBullet"/>
      </w:pPr>
      <w:r w:rsidRPr="00BA2F32">
        <w:t>upchatie tepien krvnou zrazeninou,</w:t>
      </w:r>
    </w:p>
    <w:p w14:paraId="5F22C88C" w14:textId="77777777" w:rsidR="00554817" w:rsidRPr="00BA2F32" w:rsidRDefault="00554817" w:rsidP="006C728A">
      <w:pPr>
        <w:pStyle w:val="ListBullet"/>
      </w:pPr>
      <w:r w:rsidRPr="00BA2F32">
        <w:t>upchatie žíl krvnou zrazeninou,</w:t>
      </w:r>
    </w:p>
    <w:p w14:paraId="54749D97" w14:textId="77777777" w:rsidR="00554817" w:rsidRPr="00BA2F32" w:rsidRDefault="00554817" w:rsidP="006C728A">
      <w:pPr>
        <w:pStyle w:val="ListBullet"/>
      </w:pPr>
      <w:r w:rsidRPr="00BA2F32">
        <w:t>upchatie ciev v pľúcach krvnou zrazeninou,</w:t>
      </w:r>
    </w:p>
    <w:p w14:paraId="18CE97EE" w14:textId="77777777" w:rsidR="00554817" w:rsidRPr="00BA2F32" w:rsidRDefault="00554817" w:rsidP="006C728A">
      <w:pPr>
        <w:pStyle w:val="ListBullet"/>
      </w:pPr>
      <w:r w:rsidRPr="00BA2F32">
        <w:t>upchatie žíl v dolných končatinách krvnou zrazeninou,</w:t>
      </w:r>
    </w:p>
    <w:p w14:paraId="48A7326B" w14:textId="77777777" w:rsidR="00554817" w:rsidRPr="00BA2F32" w:rsidRDefault="00554817" w:rsidP="006C728A">
      <w:pPr>
        <w:pStyle w:val="ListBullet"/>
      </w:pPr>
      <w:r w:rsidRPr="00BA2F32">
        <w:t>zlyhávanie srdca,</w:t>
      </w:r>
    </w:p>
    <w:p w14:paraId="51460C1C" w14:textId="77777777" w:rsidR="00554817" w:rsidRPr="00BA2F32" w:rsidRDefault="00554817" w:rsidP="006C728A">
      <w:pPr>
        <w:pStyle w:val="ListBullet"/>
      </w:pPr>
      <w:r w:rsidRPr="00BA2F32">
        <w:t>problémy s hojením rán po operácii,</w:t>
      </w:r>
    </w:p>
    <w:p w14:paraId="074B74D4" w14:textId="77777777" w:rsidR="00554817" w:rsidRPr="00BA2F32" w:rsidRDefault="00554817" w:rsidP="006C728A">
      <w:pPr>
        <w:pStyle w:val="ListBullet"/>
      </w:pPr>
      <w:r w:rsidRPr="00BA2F32">
        <w:t>citlivosť, bolesť, alebo tvorenie pľuzgierov na prstoch alebo chodidlách,</w:t>
      </w:r>
    </w:p>
    <w:p w14:paraId="74CD96A5" w14:textId="77777777" w:rsidR="00554817" w:rsidRPr="00BA2F32" w:rsidRDefault="00554817" w:rsidP="006C728A">
      <w:pPr>
        <w:pStyle w:val="ListBullet"/>
      </w:pPr>
      <w:r w:rsidRPr="00BA2F32">
        <w:t>znížený počet červených krviniek v krvi,</w:t>
      </w:r>
    </w:p>
    <w:p w14:paraId="0E192989" w14:textId="77777777" w:rsidR="00554817" w:rsidRPr="00BA2F32" w:rsidRDefault="00554817" w:rsidP="006C728A">
      <w:pPr>
        <w:pStyle w:val="ListBullet"/>
      </w:pPr>
      <w:r w:rsidRPr="00BA2F32">
        <w:t>nedostatok energie,</w:t>
      </w:r>
    </w:p>
    <w:p w14:paraId="765B2E54" w14:textId="77777777" w:rsidR="00554817" w:rsidRPr="00BA2F32" w:rsidRDefault="00554817" w:rsidP="006C728A">
      <w:pPr>
        <w:pStyle w:val="ListBullet"/>
      </w:pPr>
      <w:r w:rsidRPr="00BA2F32">
        <w:t>poruchy žalúdka a čriev,</w:t>
      </w:r>
    </w:p>
    <w:p w14:paraId="230D4A3F" w14:textId="77777777" w:rsidR="00554817" w:rsidRPr="00BA2F32" w:rsidRDefault="00554817" w:rsidP="006C728A">
      <w:pPr>
        <w:pStyle w:val="ListBullet"/>
      </w:pPr>
      <w:r w:rsidRPr="00BA2F32">
        <w:t>bolesť svalov a kĺbov, svalová slabosť,</w:t>
      </w:r>
    </w:p>
    <w:p w14:paraId="4FE624EF" w14:textId="77777777" w:rsidR="00554817" w:rsidRPr="00BA2F32" w:rsidRDefault="00554817" w:rsidP="006C728A">
      <w:pPr>
        <w:pStyle w:val="ListBullet"/>
      </w:pPr>
      <w:r w:rsidRPr="00BA2F32">
        <w:t>sucho v ústach spolu so smädom a/alebo znížené množstvo moču alebo tmavý moč,</w:t>
      </w:r>
    </w:p>
    <w:p w14:paraId="4B23BAB1" w14:textId="77777777" w:rsidR="00554817" w:rsidRPr="00BA2F32" w:rsidRDefault="00554817" w:rsidP="006C728A">
      <w:pPr>
        <w:pStyle w:val="ListBullet"/>
      </w:pPr>
      <w:r w:rsidRPr="00BA2F32">
        <w:t>zápal sliznice úst a čriev, pľúc a dýchacích ciest, pohlavných orgánov a močových ciest,</w:t>
      </w:r>
    </w:p>
    <w:p w14:paraId="34BDF849" w14:textId="77777777" w:rsidR="00554817" w:rsidRPr="00BA2F32" w:rsidRDefault="00554817" w:rsidP="006C728A">
      <w:pPr>
        <w:pStyle w:val="ListBullet"/>
      </w:pPr>
      <w:r w:rsidRPr="00BA2F32">
        <w:t>zápal sliznice ústnej dutiny a pažeráka (trubice, ktorá vedie z úst do žalúdka), ktorá môže byť bodavá a spôsobovať problémy pri prehĺtaní,</w:t>
      </w:r>
    </w:p>
    <w:p w14:paraId="76EAD624" w14:textId="77777777" w:rsidR="00554817" w:rsidRPr="00BA2F32" w:rsidRDefault="00554817" w:rsidP="006C728A">
      <w:pPr>
        <w:pStyle w:val="ListBullet"/>
      </w:pPr>
      <w:r w:rsidRPr="00BA2F32">
        <w:t>bolesť, vrátane bolesti hlavy, bolesť chrbta a bolesť v oblasti panvy a konečníka,</w:t>
      </w:r>
    </w:p>
    <w:p w14:paraId="2A262A2D" w14:textId="77777777" w:rsidR="00554817" w:rsidRPr="00BA2F32" w:rsidRDefault="00554817" w:rsidP="006C728A">
      <w:pPr>
        <w:pStyle w:val="ListBullet"/>
      </w:pPr>
      <w:r w:rsidRPr="00BA2F32">
        <w:t>nahromadenie hnisu v určitom mieste,</w:t>
      </w:r>
    </w:p>
    <w:p w14:paraId="152CC702" w14:textId="77777777" w:rsidR="00554817" w:rsidRPr="00BA2F32" w:rsidRDefault="00554817" w:rsidP="006C728A">
      <w:pPr>
        <w:pStyle w:val="ListBullet"/>
      </w:pPr>
      <w:r w:rsidRPr="00BA2F32">
        <w:t>infekcia, zvlášť infekcia v krvi alebo v močovom mechúre,</w:t>
      </w:r>
    </w:p>
    <w:p w14:paraId="71DB5637" w14:textId="77777777" w:rsidR="00554817" w:rsidRPr="00BA2F32" w:rsidRDefault="00554817" w:rsidP="006C728A">
      <w:pPr>
        <w:pStyle w:val="ListBullet"/>
      </w:pPr>
      <w:r w:rsidRPr="00BA2F32">
        <w:t>nedostatočné prekrvenie mozgu alebo mozgová príhoda,</w:t>
      </w:r>
    </w:p>
    <w:p w14:paraId="0687688E" w14:textId="77777777" w:rsidR="00554817" w:rsidRPr="00BA2F32" w:rsidRDefault="00554817" w:rsidP="006C728A">
      <w:pPr>
        <w:pStyle w:val="ListBullet"/>
      </w:pPr>
      <w:r w:rsidRPr="00BA2F32">
        <w:t>ospalosť,</w:t>
      </w:r>
    </w:p>
    <w:p w14:paraId="13C2CAB5" w14:textId="77777777" w:rsidR="00554817" w:rsidRPr="00BA2F32" w:rsidRDefault="00554817" w:rsidP="006C728A">
      <w:pPr>
        <w:pStyle w:val="ListBullet"/>
      </w:pPr>
      <w:r w:rsidRPr="00BA2F32">
        <w:t>krvácanie z nosa,</w:t>
      </w:r>
    </w:p>
    <w:p w14:paraId="32E7414B" w14:textId="77777777" w:rsidR="00554817" w:rsidRPr="00BA2F32" w:rsidRDefault="00554817" w:rsidP="006C728A">
      <w:pPr>
        <w:pStyle w:val="ListBullet"/>
      </w:pPr>
      <w:r w:rsidRPr="00BA2F32">
        <w:t>zrýchlený tep srdca (pulz),</w:t>
      </w:r>
    </w:p>
    <w:p w14:paraId="6CC0B548" w14:textId="77777777" w:rsidR="00554817" w:rsidRPr="00BA2F32" w:rsidRDefault="00554817" w:rsidP="006C728A">
      <w:pPr>
        <w:pStyle w:val="ListBullet"/>
      </w:pPr>
      <w:r w:rsidRPr="00BA2F32">
        <w:t>upchatie (nepriechodnosť) čriev,</w:t>
      </w:r>
    </w:p>
    <w:p w14:paraId="37F77F98" w14:textId="77777777" w:rsidR="00554817" w:rsidRPr="00BA2F32" w:rsidRDefault="00554817" w:rsidP="006C728A">
      <w:pPr>
        <w:pStyle w:val="ListBullet"/>
      </w:pPr>
      <w:r w:rsidRPr="00BA2F32">
        <w:t>neobvyklé výsledky vyšetrenia moču (bielkovina v moči),</w:t>
      </w:r>
    </w:p>
    <w:p w14:paraId="2CE6CE8D" w14:textId="77777777" w:rsidR="00554817" w:rsidRPr="00BA2F32" w:rsidRDefault="00554817" w:rsidP="006C728A">
      <w:pPr>
        <w:pStyle w:val="ListBullet"/>
      </w:pPr>
      <w:r w:rsidRPr="00BA2F32">
        <w:t>dýchavičnosť alebo nízka hladinu kyslíka v krvi,</w:t>
      </w:r>
    </w:p>
    <w:p w14:paraId="2D8EB304" w14:textId="77777777" w:rsidR="00554817" w:rsidRPr="00BA2F32" w:rsidRDefault="00554817" w:rsidP="006C728A">
      <w:pPr>
        <w:pStyle w:val="ListBullet"/>
      </w:pPr>
      <w:r w:rsidRPr="00BA2F32">
        <w:t>infekcie kože alebo hlbších vrstiev pod kožou,</w:t>
      </w:r>
    </w:p>
    <w:p w14:paraId="56767858" w14:textId="3F9C2412" w:rsidR="00554817" w:rsidRDefault="00554817" w:rsidP="006C728A">
      <w:pPr>
        <w:pStyle w:val="ListBullet"/>
      </w:pPr>
      <w:r w:rsidRPr="00BA2F32">
        <w:t>fistula: nezvyčajné trubicové spojenie medzi vnútornými orgánmi a kožou alebo inými tkanivami, ktoré zvyčajne nie sú spojené, vrátane spojenia medzi vagínou a črevom u pacientov s karcinómom krčku maternice.</w:t>
      </w:r>
    </w:p>
    <w:p w14:paraId="468C5338" w14:textId="01C872C0" w:rsidR="001E3A05" w:rsidRDefault="001E3A05" w:rsidP="001E3A05">
      <w:pPr>
        <w:pStyle w:val="ListBullet"/>
      </w:pPr>
      <w:r>
        <w:t>alergické reakcie (prejavy môžu zahŕňať ťažkosti s dýchaním, začervenanie tváre, vyrážku, nízky krvný tlak alebo vysoký krvný tlak, nízky objem kyslíka v krvi, bolesť na hrudi alebo nevoľnosť/vracanie).</w:t>
      </w:r>
    </w:p>
    <w:p w14:paraId="1203F59C" w14:textId="77777777" w:rsidR="001E3A05" w:rsidRDefault="001E3A05" w:rsidP="001E3A05">
      <w:pPr>
        <w:pStyle w:val="ListBullet"/>
        <w:numPr>
          <w:ilvl w:val="0"/>
          <w:numId w:val="0"/>
        </w:numPr>
      </w:pPr>
    </w:p>
    <w:p w14:paraId="10616C4E" w14:textId="01E6E5A1" w:rsidR="001E3A05" w:rsidRDefault="001E3A05" w:rsidP="000E1D5B">
      <w:pPr>
        <w:pStyle w:val="ListBullet"/>
        <w:numPr>
          <w:ilvl w:val="0"/>
          <w:numId w:val="0"/>
        </w:numPr>
      </w:pPr>
      <w:r>
        <w:t>K závažným vedľajším účinkom, ktoré môžu byť zriedkavé (môžu postihovať menej ako 1 z 1 000 osôb), patrí:</w:t>
      </w:r>
    </w:p>
    <w:p w14:paraId="6420A41F" w14:textId="1327D6A6" w:rsidR="001E3A05" w:rsidRPr="00BA2F32" w:rsidRDefault="001E3A05" w:rsidP="001E3A05">
      <w:pPr>
        <w:pStyle w:val="ListBullet"/>
      </w:pPr>
      <w:r>
        <w:t>náhla závažná alergickáé reakciae s príznakmi ako sú ťažkosti s dýchaním, opuch, točenie hlavy, zrýchlený tep, potenie a strata vedomia (anafylaktický šok). , ktoré postupujú do zmätenosti, mdloby alebo straty vedomia.</w:t>
      </w:r>
    </w:p>
    <w:p w14:paraId="19F3A448" w14:textId="77777777" w:rsidR="00554817" w:rsidRPr="00BA2F32" w:rsidRDefault="00554817" w:rsidP="006C728A">
      <w:pPr>
        <w:pStyle w:val="BodyText"/>
        <w:kinsoku w:val="0"/>
        <w:overflowPunct w:val="0"/>
      </w:pPr>
    </w:p>
    <w:p w14:paraId="32F22F9B" w14:textId="77777777" w:rsidR="00554817" w:rsidRPr="00BA2F32" w:rsidRDefault="00554817" w:rsidP="006C728A">
      <w:pPr>
        <w:pStyle w:val="BodyText"/>
        <w:kinsoku w:val="0"/>
        <w:overflowPunct w:val="0"/>
      </w:pPr>
      <w:r w:rsidRPr="00BA2F32">
        <w:t xml:space="preserve">Možné závažné nežiaduce účinky s </w:t>
      </w:r>
      <w:r w:rsidRPr="00BA2F32">
        <w:rPr>
          <w:b/>
          <w:bCs/>
        </w:rPr>
        <w:t xml:space="preserve">neznámou </w:t>
      </w:r>
      <w:r w:rsidRPr="00BA2F32">
        <w:t>frekvenciou (častosť sa nedá odhadnúť z dostupných údajov) sú:</w:t>
      </w:r>
    </w:p>
    <w:p w14:paraId="101911CC" w14:textId="77777777" w:rsidR="00554817" w:rsidRPr="00BA2F32" w:rsidRDefault="00554817" w:rsidP="006C728A">
      <w:pPr>
        <w:pStyle w:val="ListBullet"/>
      </w:pPr>
      <w:r w:rsidRPr="00BA2F32">
        <w:t>závažné infekcie kože alebo hlbších vrstiev pod kožou a to najmä, ak ste mali prederavenie črevnej steny alebo problémy s hojením rán,</w:t>
      </w:r>
    </w:p>
    <w:p w14:paraId="3A7174DF" w14:textId="77777777" w:rsidR="00554817" w:rsidRPr="00BA2F32" w:rsidRDefault="00554817" w:rsidP="006C728A">
      <w:pPr>
        <w:pStyle w:val="ListBullet"/>
      </w:pPr>
      <w:r w:rsidRPr="00BA2F32">
        <w:t>negatívny dopad u žien na schopnosť mať deti (ďalšie odporúčania pozri časť nižšie,</w:t>
      </w:r>
    </w:p>
    <w:p w14:paraId="2D9D658E" w14:textId="77777777" w:rsidR="00554817" w:rsidRPr="00BA2F32" w:rsidRDefault="00554817" w:rsidP="006C728A">
      <w:pPr>
        <w:pStyle w:val="ListBullet"/>
      </w:pPr>
      <w:r w:rsidRPr="00BA2F32">
        <w:t>porucha mozgu s príznakmi ako záchvat (kŕče), bolesť hlavy, zmätenosť a poruchy zraku (posteriórny reverzibilný encefalopatický syndróm alebo PRES),</w:t>
      </w:r>
    </w:p>
    <w:p w14:paraId="0A4DCA90" w14:textId="77777777" w:rsidR="00554817" w:rsidRPr="00BA2F32" w:rsidRDefault="00554817" w:rsidP="006C728A">
      <w:pPr>
        <w:pStyle w:val="ListBullet"/>
      </w:pPr>
      <w:r w:rsidRPr="00BA2F32">
        <w:t>príznaky, ktoré poukazujú na zmeny v normálnej funkcii mozgu (bolesť hlavy, poruchy zraku, zmätenosť alebo záchvat) a vysoký krvný tlak,</w:t>
      </w:r>
    </w:p>
    <w:p w14:paraId="65609ED9" w14:textId="77777777" w:rsidR="00554817" w:rsidRPr="00BA2F32" w:rsidRDefault="00554817" w:rsidP="006C728A">
      <w:pPr>
        <w:pStyle w:val="ListBullet"/>
      </w:pPr>
      <w:r w:rsidRPr="00BA2F32">
        <w:lastRenderedPageBreak/>
        <w:t>zväčšenie a oslabenie steny krvnej cievy alebo trhlina v stene krvnej cievy (aneuryzmy</w:t>
      </w:r>
    </w:p>
    <w:p w14:paraId="46BACEF0" w14:textId="77777777" w:rsidR="00554817" w:rsidRPr="00BA2F32" w:rsidRDefault="00554817" w:rsidP="006C728A">
      <w:pPr>
        <w:pStyle w:val="ListBullet"/>
      </w:pPr>
      <w:r w:rsidRPr="00BA2F32">
        <w:t>a arteriálne disekcie),</w:t>
      </w:r>
    </w:p>
    <w:p w14:paraId="07A19A71" w14:textId="77777777" w:rsidR="00554817" w:rsidRPr="00BA2F32" w:rsidRDefault="00554817" w:rsidP="006C728A">
      <w:pPr>
        <w:pStyle w:val="ListBullet"/>
      </w:pPr>
      <w:r w:rsidRPr="00BA2F32">
        <w:t>upchatie veľmi malých ciev v obličkách,</w:t>
      </w:r>
    </w:p>
    <w:p w14:paraId="5DAE9EF1" w14:textId="77777777" w:rsidR="00554817" w:rsidRPr="00BA2F32" w:rsidRDefault="00554817" w:rsidP="006C728A">
      <w:pPr>
        <w:pStyle w:val="ListBullet"/>
      </w:pPr>
      <w:r w:rsidRPr="00BA2F32">
        <w:t>nezvyčajne vysoký krvný tlak v krvných cievach pľúc, ktorý spôsobuje, že pravá strana srdca pracuje viac ako zvyčajne,</w:t>
      </w:r>
    </w:p>
    <w:p w14:paraId="0F145EBE" w14:textId="77777777" w:rsidR="00554817" w:rsidRPr="00BA2F32" w:rsidRDefault="00554817" w:rsidP="006C728A">
      <w:pPr>
        <w:pStyle w:val="ListBullet"/>
      </w:pPr>
      <w:r w:rsidRPr="00BA2F32">
        <w:t>prederavenie nosnej prepážky (chrupavky, ktorá rozdeľuje nosné dierky)</w:t>
      </w:r>
    </w:p>
    <w:p w14:paraId="1B8354AD" w14:textId="77777777" w:rsidR="00554817" w:rsidRPr="00BA2F32" w:rsidRDefault="00554817" w:rsidP="006C728A">
      <w:pPr>
        <w:pStyle w:val="ListBullet"/>
      </w:pPr>
      <w:r w:rsidRPr="00BA2F32">
        <w:t>prederavenie žalúdka alebo čriev,</w:t>
      </w:r>
    </w:p>
    <w:p w14:paraId="1854266D" w14:textId="77777777" w:rsidR="00554817" w:rsidRPr="00BA2F32" w:rsidRDefault="00554817" w:rsidP="006C728A">
      <w:pPr>
        <w:pStyle w:val="ListBullet"/>
      </w:pPr>
      <w:r w:rsidRPr="00BA2F32">
        <w:t>otvorená rana alebo prederavenie sliznice žalúdka alebo tenkého čreva (príznaky môžu zahŕňať bolesť brucha, pocit plnosti, čiernu dechtovitú stolicu alebo krv v stolici alebo v zvratkoch),</w:t>
      </w:r>
    </w:p>
    <w:p w14:paraId="6F52D233" w14:textId="77777777" w:rsidR="00554817" w:rsidRPr="00BA2F32" w:rsidRDefault="00554817" w:rsidP="006C728A">
      <w:pPr>
        <w:pStyle w:val="ListBullet"/>
      </w:pPr>
      <w:r w:rsidRPr="00BA2F32">
        <w:t>krvácanie z dolnej časti hrubého čreva,</w:t>
      </w:r>
    </w:p>
    <w:p w14:paraId="5756EDFB" w14:textId="77777777" w:rsidR="00554817" w:rsidRPr="00BA2F32" w:rsidRDefault="00554817" w:rsidP="006C728A">
      <w:pPr>
        <w:pStyle w:val="ListBullet"/>
      </w:pPr>
      <w:r w:rsidRPr="00BA2F32">
        <w:t>lézie v ďasnách s odkrytou čeľustnou kosťou, ktoré sa nehoja a môžu byť spojené s bolesťou a zápalom okolitého tkaniva (ďalšie odporučenie, pozri nižšie),</w:t>
      </w:r>
    </w:p>
    <w:p w14:paraId="3CF48EF9" w14:textId="77777777" w:rsidR="00554817" w:rsidRPr="00BA2F32" w:rsidRDefault="00554817" w:rsidP="006C728A">
      <w:pPr>
        <w:pStyle w:val="ListBullet"/>
      </w:pPr>
      <w:r w:rsidRPr="00BA2F32">
        <w:t>prederavenie žlčníka (príznaky a prejavy môžu zahŕňať bolesť brucha, horúčku a</w:t>
      </w:r>
    </w:p>
    <w:p w14:paraId="0D1DC9AA" w14:textId="77777777" w:rsidR="00554817" w:rsidRPr="00BA2F32" w:rsidRDefault="00554817" w:rsidP="006C728A">
      <w:pPr>
        <w:pStyle w:val="ListBullet"/>
      </w:pPr>
      <w:r w:rsidRPr="00BA2F32">
        <w:t>nevoľnosť/vracanie).</w:t>
      </w:r>
    </w:p>
    <w:p w14:paraId="4ACE451D" w14:textId="77777777" w:rsidR="00554817" w:rsidRPr="00BA2F32" w:rsidRDefault="00554817" w:rsidP="006C728A">
      <w:pPr>
        <w:pStyle w:val="BodyText"/>
        <w:kinsoku w:val="0"/>
        <w:overflowPunct w:val="0"/>
      </w:pPr>
    </w:p>
    <w:p w14:paraId="663E58E0" w14:textId="77777777" w:rsidR="00554817" w:rsidRPr="00BA2F32" w:rsidRDefault="00554817" w:rsidP="006C728A">
      <w:pPr>
        <w:rPr>
          <w:b/>
        </w:rPr>
      </w:pPr>
      <w:r w:rsidRPr="00BA2F32">
        <w:rPr>
          <w:b/>
        </w:rPr>
        <w:t>Ak máte ktorýkoľvek z nižšie uvedených vedľajších účinkov, máte čo najskôr vyhľadať pomoc.</w:t>
      </w:r>
    </w:p>
    <w:p w14:paraId="00E4866F" w14:textId="77777777" w:rsidR="00554817" w:rsidRPr="00BA2F32" w:rsidRDefault="00554817" w:rsidP="006C728A">
      <w:pPr>
        <w:pStyle w:val="BodyText"/>
        <w:kinsoku w:val="0"/>
        <w:overflowPunct w:val="0"/>
        <w:rPr>
          <w:b/>
          <w:bCs/>
        </w:rPr>
      </w:pPr>
    </w:p>
    <w:p w14:paraId="5A0609DE" w14:textId="44B471B9" w:rsidR="00554817" w:rsidRPr="00BA2F32" w:rsidRDefault="00554817" w:rsidP="006C728A">
      <w:pPr>
        <w:pStyle w:val="BodyText"/>
        <w:kinsoku w:val="0"/>
        <w:overflowPunct w:val="0"/>
      </w:pPr>
      <w:r w:rsidRPr="00BA2F32">
        <w:t xml:space="preserve">K </w:t>
      </w:r>
      <w:r w:rsidRPr="00BA2F32">
        <w:rPr>
          <w:b/>
          <w:bCs/>
        </w:rPr>
        <w:t xml:space="preserve">veľmi častým </w:t>
      </w:r>
      <w:r w:rsidRPr="00BA2F32">
        <w:t xml:space="preserve">vedľajším účinkom (môžu postihovať viac ako 1 </w:t>
      </w:r>
      <w:r w:rsidR="001E3A05" w:rsidRPr="00A7214C">
        <w:t>z</w:t>
      </w:r>
      <w:r w:rsidR="001E3A05">
        <w:t> </w:t>
      </w:r>
      <w:r w:rsidR="001E3A05" w:rsidRPr="00A7214C">
        <w:t>10</w:t>
      </w:r>
      <w:r w:rsidR="001E3A05">
        <w:t xml:space="preserve"> osôb</w:t>
      </w:r>
      <w:r w:rsidRPr="00BA2F32">
        <w:t>), ktoré nie sú závažné, patrí:</w:t>
      </w:r>
    </w:p>
    <w:p w14:paraId="34B576AC" w14:textId="77777777" w:rsidR="00554817" w:rsidRPr="00BA2F32" w:rsidRDefault="00554817" w:rsidP="006C728A">
      <w:pPr>
        <w:pStyle w:val="ListBullet"/>
      </w:pPr>
      <w:r w:rsidRPr="00BA2F32">
        <w:t>zápcha,</w:t>
      </w:r>
    </w:p>
    <w:p w14:paraId="30966E71" w14:textId="77777777" w:rsidR="00554817" w:rsidRPr="00BA2F32" w:rsidRDefault="00554817" w:rsidP="006C728A">
      <w:pPr>
        <w:pStyle w:val="ListBullet"/>
      </w:pPr>
      <w:r w:rsidRPr="00BA2F32">
        <w:t>strata chuti do jedla,</w:t>
      </w:r>
    </w:p>
    <w:p w14:paraId="1617A33F" w14:textId="77777777" w:rsidR="00554817" w:rsidRPr="00BA2F32" w:rsidRDefault="00554817" w:rsidP="006C728A">
      <w:pPr>
        <w:pStyle w:val="ListBullet"/>
      </w:pPr>
      <w:r w:rsidRPr="00BA2F32">
        <w:t>horúčka,</w:t>
      </w:r>
    </w:p>
    <w:p w14:paraId="23DE5239" w14:textId="77777777" w:rsidR="00554817" w:rsidRPr="00BA2F32" w:rsidRDefault="00554817" w:rsidP="006C728A">
      <w:pPr>
        <w:pStyle w:val="ListBullet"/>
      </w:pPr>
      <w:r w:rsidRPr="00BA2F32">
        <w:t>problémy s očami (vrátane zvýšenej tvorby sĺz),</w:t>
      </w:r>
    </w:p>
    <w:p w14:paraId="2305203D" w14:textId="77777777" w:rsidR="00554817" w:rsidRPr="00BA2F32" w:rsidRDefault="00554817" w:rsidP="006C728A">
      <w:pPr>
        <w:pStyle w:val="ListBullet"/>
      </w:pPr>
      <w:r w:rsidRPr="00BA2F32">
        <w:t>porucha reči,</w:t>
      </w:r>
    </w:p>
    <w:p w14:paraId="16B27B3C" w14:textId="77777777" w:rsidR="00554817" w:rsidRPr="00BA2F32" w:rsidRDefault="00554817" w:rsidP="006C728A">
      <w:pPr>
        <w:pStyle w:val="ListBullet"/>
      </w:pPr>
      <w:r w:rsidRPr="00BA2F32">
        <w:t>zmena vo vnímaní chute,</w:t>
      </w:r>
    </w:p>
    <w:p w14:paraId="582E73AE" w14:textId="77777777" w:rsidR="00554817" w:rsidRPr="00BA2F32" w:rsidRDefault="00554817" w:rsidP="006C728A">
      <w:pPr>
        <w:pStyle w:val="ListBullet"/>
      </w:pPr>
      <w:r w:rsidRPr="00BA2F32">
        <w:t>nádcha,</w:t>
      </w:r>
    </w:p>
    <w:p w14:paraId="0918AD9C" w14:textId="77777777" w:rsidR="00554817" w:rsidRPr="00BA2F32" w:rsidRDefault="00554817" w:rsidP="006C728A">
      <w:pPr>
        <w:pStyle w:val="ListBullet"/>
      </w:pPr>
      <w:r w:rsidRPr="00BA2F32">
        <w:t>suchá koža, šupinatenie a zápal kože, zmena sfarbenia kože,</w:t>
      </w:r>
    </w:p>
    <w:p w14:paraId="12C8F385" w14:textId="77777777" w:rsidR="00554817" w:rsidRPr="00BA2F32" w:rsidRDefault="00554817" w:rsidP="006C728A">
      <w:pPr>
        <w:pStyle w:val="ListBullet"/>
      </w:pPr>
      <w:r w:rsidRPr="00BA2F32">
        <w:t>úbytok telesnej hmotnosti,</w:t>
      </w:r>
    </w:p>
    <w:p w14:paraId="4232F17C" w14:textId="77777777" w:rsidR="00554817" w:rsidRPr="00BA2F32" w:rsidRDefault="00554817" w:rsidP="006C728A">
      <w:pPr>
        <w:pStyle w:val="ListBullet"/>
      </w:pPr>
      <w:r w:rsidRPr="00BA2F32">
        <w:t>krvácanie z nosa.</w:t>
      </w:r>
    </w:p>
    <w:p w14:paraId="3766F66B" w14:textId="77777777" w:rsidR="00554817" w:rsidRPr="00BA2F32" w:rsidRDefault="00554817" w:rsidP="006C728A">
      <w:pPr>
        <w:pStyle w:val="BodyText"/>
        <w:kinsoku w:val="0"/>
        <w:overflowPunct w:val="0"/>
      </w:pPr>
    </w:p>
    <w:p w14:paraId="04082E95" w14:textId="597BAA4F" w:rsidR="00554817" w:rsidRPr="00BA2F32" w:rsidRDefault="00554817" w:rsidP="006C728A">
      <w:pPr>
        <w:pStyle w:val="BodyText"/>
        <w:kinsoku w:val="0"/>
        <w:overflowPunct w:val="0"/>
      </w:pPr>
      <w:r w:rsidRPr="00BA2F32">
        <w:t xml:space="preserve">K </w:t>
      </w:r>
      <w:r w:rsidRPr="00BA2F32">
        <w:rPr>
          <w:b/>
          <w:bCs/>
        </w:rPr>
        <w:t xml:space="preserve">častým </w:t>
      </w:r>
      <w:r w:rsidRPr="00BA2F32">
        <w:t xml:space="preserve">(môžu postihovať </w:t>
      </w:r>
      <w:r w:rsidR="001E3A05">
        <w:t>menej ako</w:t>
      </w:r>
      <w:r w:rsidR="001E3A05" w:rsidRPr="00A7214C">
        <w:t xml:space="preserve"> 1 z</w:t>
      </w:r>
      <w:r w:rsidR="001E3A05">
        <w:t> </w:t>
      </w:r>
      <w:r w:rsidR="001E3A05" w:rsidRPr="00A7214C">
        <w:t>10</w:t>
      </w:r>
      <w:r w:rsidR="001E3A05">
        <w:t xml:space="preserve"> osôb</w:t>
      </w:r>
      <w:r w:rsidRPr="00BA2F32">
        <w:t>) vedľajším účinkom, ktoré nie sú závažné, patrí:</w:t>
      </w:r>
    </w:p>
    <w:p w14:paraId="48EFB716" w14:textId="77777777" w:rsidR="00554817" w:rsidRPr="00BA2F32" w:rsidRDefault="00554817" w:rsidP="006C728A">
      <w:pPr>
        <w:pStyle w:val="ListBullet"/>
      </w:pPr>
      <w:r w:rsidRPr="00BA2F32">
        <w:t>zmeny hlasu, chrapľavosť.</w:t>
      </w:r>
    </w:p>
    <w:p w14:paraId="2F4FA03C" w14:textId="77777777" w:rsidR="00554817" w:rsidRPr="00BA2F32" w:rsidRDefault="00554817" w:rsidP="006C728A">
      <w:pPr>
        <w:pStyle w:val="BodyText"/>
        <w:kinsoku w:val="0"/>
        <w:overflowPunct w:val="0"/>
      </w:pPr>
    </w:p>
    <w:p w14:paraId="1CC2DE16" w14:textId="77777777" w:rsidR="00554817" w:rsidRPr="00BA2F32" w:rsidRDefault="00554817" w:rsidP="006C728A">
      <w:pPr>
        <w:pStyle w:val="BodyText"/>
        <w:kinsoku w:val="0"/>
        <w:overflowPunct w:val="0"/>
      </w:pPr>
      <w:r w:rsidRPr="00BA2F32">
        <w:t>U pacientov starších ako 65 rokov je zvýšené riziko výskytu nasledujúcich vedľajších účinkov:</w:t>
      </w:r>
    </w:p>
    <w:p w14:paraId="7ACEC5FC" w14:textId="77777777" w:rsidR="00554817" w:rsidRPr="00BA2F32" w:rsidRDefault="00554817" w:rsidP="006C728A">
      <w:pPr>
        <w:pStyle w:val="ListBullet"/>
      </w:pPr>
      <w:r w:rsidRPr="00BA2F32">
        <w:t>výskyt krvných zrazenín v cievach, ktoré môžu spôsobiť mozgovú mŕtvicu alebo srdcový infarkt,</w:t>
      </w:r>
    </w:p>
    <w:p w14:paraId="698E4623" w14:textId="77777777" w:rsidR="00554817" w:rsidRPr="00BA2F32" w:rsidRDefault="00554817" w:rsidP="006C728A">
      <w:pPr>
        <w:pStyle w:val="ListBullet"/>
      </w:pPr>
      <w:r w:rsidRPr="00BA2F32">
        <w:t>pokles počtu bielych krviniek a krvných doštičiek, ktoré napomáhajú zrážaniu krvi,</w:t>
      </w:r>
    </w:p>
    <w:p w14:paraId="122594A5" w14:textId="77777777" w:rsidR="00554817" w:rsidRPr="00BA2F32" w:rsidRDefault="00554817" w:rsidP="006C728A">
      <w:pPr>
        <w:pStyle w:val="ListBullet"/>
      </w:pPr>
      <w:r w:rsidRPr="00BA2F32">
        <w:t>hnačka</w:t>
      </w:r>
    </w:p>
    <w:p w14:paraId="46C42EF2" w14:textId="77777777" w:rsidR="00554817" w:rsidRPr="00BA2F32" w:rsidRDefault="00554817" w:rsidP="006C728A">
      <w:pPr>
        <w:pStyle w:val="ListBullet"/>
      </w:pPr>
      <w:r w:rsidRPr="00BA2F32">
        <w:t>nevoľnosť,</w:t>
      </w:r>
    </w:p>
    <w:p w14:paraId="6F49CBCF" w14:textId="77777777" w:rsidR="00554817" w:rsidRPr="00BA2F32" w:rsidRDefault="00554817" w:rsidP="006C728A">
      <w:pPr>
        <w:pStyle w:val="ListBullet"/>
      </w:pPr>
      <w:r w:rsidRPr="00BA2F32">
        <w:t>bolesť hlavy,</w:t>
      </w:r>
    </w:p>
    <w:p w14:paraId="7D1CB27E" w14:textId="77777777" w:rsidR="00554817" w:rsidRPr="00BA2F32" w:rsidRDefault="00554817" w:rsidP="006C728A">
      <w:pPr>
        <w:pStyle w:val="ListBullet"/>
      </w:pPr>
      <w:r w:rsidRPr="00BA2F32">
        <w:t>únava,</w:t>
      </w:r>
    </w:p>
    <w:p w14:paraId="50F873FF" w14:textId="77777777" w:rsidR="00554817" w:rsidRPr="00BA2F32" w:rsidRDefault="00554817" w:rsidP="006C728A">
      <w:pPr>
        <w:pStyle w:val="ListBullet"/>
      </w:pPr>
      <w:r w:rsidRPr="00BA2F32">
        <w:t>vysoký krvný tlak.</w:t>
      </w:r>
    </w:p>
    <w:p w14:paraId="6686F0F3" w14:textId="77777777" w:rsidR="00554817" w:rsidRPr="00BA2F32" w:rsidRDefault="00554817" w:rsidP="006C728A">
      <w:pPr>
        <w:pStyle w:val="BodyText"/>
        <w:kinsoku w:val="0"/>
        <w:overflowPunct w:val="0"/>
      </w:pPr>
    </w:p>
    <w:p w14:paraId="61D68905" w14:textId="77777777" w:rsidR="00554817" w:rsidRPr="00BA2F32" w:rsidRDefault="00554817" w:rsidP="006C728A">
      <w:pPr>
        <w:pStyle w:val="BodyText"/>
        <w:kinsoku w:val="0"/>
        <w:overflowPunct w:val="0"/>
      </w:pPr>
      <w:r w:rsidRPr="00BA2F32">
        <w:rPr>
          <w:noProof/>
        </w:rPr>
        <w:t>Aybintio</w:t>
      </w:r>
      <w:r w:rsidRPr="00BA2F32">
        <w:t xml:space="preserve"> môže tiež spôsobiť zmeny v laboratórnych testoch, ktoré lekár vykonáva. Tieto zahŕňajú: znížený počet bielych krviniek v krvi zvlášť neutrofilov (druh bielej krvinky, ktorá pomáha chrániť pred infekciami), prítomnosť bielkovín v moči, zníženú hladinu draslíka, sodíka alebo fosforu (minerál) v krvi, zvýšenú hladinu krvného cukru, zvýšenú hladinu krvnej alkalickej fosfatázy (enzým), zvýšenú hodnotu kreatinínu v sére (bielkovina, ktorá sa vyšetruje krvným testom, aby sa zistilo, či vaše obličky pracujú správne); zníženú hladinu hemoglobínu (nachádza sa v červených krvinkách, ktoré prenášajú kyslík), čo môže byť závažné.</w:t>
      </w:r>
    </w:p>
    <w:p w14:paraId="7E53707C" w14:textId="77777777" w:rsidR="00554817" w:rsidRPr="00BA2F32" w:rsidRDefault="00554817" w:rsidP="006C728A">
      <w:pPr>
        <w:pStyle w:val="BodyText"/>
        <w:kinsoku w:val="0"/>
        <w:overflowPunct w:val="0"/>
      </w:pPr>
    </w:p>
    <w:p w14:paraId="620F45EC" w14:textId="77777777" w:rsidR="00554817" w:rsidRPr="00BA2F32" w:rsidRDefault="00554817" w:rsidP="006C728A">
      <w:pPr>
        <w:pStyle w:val="BodyText"/>
        <w:kinsoku w:val="0"/>
        <w:overflowPunct w:val="0"/>
      </w:pPr>
      <w:r w:rsidRPr="00BA2F32">
        <w:t>Bolesť v ústach, bolesť zubov a/alebo čeľuste, opuch alebo vredy v ústach, necitlivosť alebo pocit tŕpnutia v čeľusti, alebo uvoľnenie zuba v jeho lôžku. To môžu byť prejavy a príznaky poškodenia kosti v čeľusti (osteonekróza). Oznámte svojmu lekárovi alebo zubárovi, ak spozorujete niektoré z nich.</w:t>
      </w:r>
    </w:p>
    <w:p w14:paraId="7EFA58C1" w14:textId="77777777" w:rsidR="00554817" w:rsidRPr="00BA2F32" w:rsidRDefault="00554817" w:rsidP="006C728A">
      <w:pPr>
        <w:pStyle w:val="BodyText"/>
        <w:kinsoku w:val="0"/>
        <w:overflowPunct w:val="0"/>
      </w:pPr>
    </w:p>
    <w:p w14:paraId="652BE523" w14:textId="77777777" w:rsidR="00554817" w:rsidRPr="00BA2F32" w:rsidRDefault="00554817" w:rsidP="006C728A">
      <w:pPr>
        <w:pStyle w:val="BodyText"/>
        <w:kinsoku w:val="0"/>
        <w:overflowPunct w:val="0"/>
      </w:pPr>
      <w:r w:rsidRPr="00BA2F32">
        <w:t>Premenopauzálne ženy (ženy, ktoré majú menštruačný cyklus) môžu spozorovať, že ich cyklus sa stáva nepravidelným alebo vynecháva a môže sa vyskytnúť porucha plodnosti. Ak zvažujete mať deti, pred začatím liečby sa o tom porozprávajte so svojím lekárom.</w:t>
      </w:r>
    </w:p>
    <w:p w14:paraId="600267D3" w14:textId="77777777" w:rsidR="00554817" w:rsidRPr="00BA2F32" w:rsidRDefault="00554817" w:rsidP="006C728A">
      <w:pPr>
        <w:pStyle w:val="BodyText"/>
        <w:kinsoku w:val="0"/>
        <w:overflowPunct w:val="0"/>
      </w:pPr>
    </w:p>
    <w:p w14:paraId="5755EA02" w14:textId="77777777" w:rsidR="00554817" w:rsidRPr="00BA2F32" w:rsidRDefault="00554817" w:rsidP="006C728A">
      <w:pPr>
        <w:pStyle w:val="BodyText"/>
        <w:kinsoku w:val="0"/>
        <w:overflowPunct w:val="0"/>
      </w:pPr>
      <w:r w:rsidRPr="00BA2F32">
        <w:rPr>
          <w:noProof/>
        </w:rPr>
        <w:lastRenderedPageBreak/>
        <w:t>Aybintio</w:t>
      </w:r>
      <w:r w:rsidRPr="00BA2F32">
        <w:t xml:space="preserve"> je vyvinutý a vyrobený na liečbu rakoviny podaním injekcie do krvného riečiska. Nie je vyvinutý ani vyrobený na podanie injekcie do oka. Preto použitie týmto spôsobom nie je povolené. V prípade podania Aybintia priamo do oka (neschválené použitie), sa môžu vyskytnúť nasledujúce nežiaduce účinky:</w:t>
      </w:r>
    </w:p>
    <w:p w14:paraId="15FF3F32" w14:textId="77777777" w:rsidR="00554817" w:rsidRPr="00BA2F32" w:rsidRDefault="00554817" w:rsidP="006C728A">
      <w:pPr>
        <w:pStyle w:val="BodyText"/>
        <w:kinsoku w:val="0"/>
        <w:overflowPunct w:val="0"/>
      </w:pPr>
    </w:p>
    <w:p w14:paraId="7C282D4A" w14:textId="77777777" w:rsidR="00554817" w:rsidRPr="00BA2F32" w:rsidRDefault="00554817" w:rsidP="006C728A">
      <w:pPr>
        <w:pStyle w:val="ListBullet"/>
      </w:pPr>
      <w:r w:rsidRPr="00BA2F32">
        <w:t>infekcia alebo zápal očnej gule,</w:t>
      </w:r>
    </w:p>
    <w:p w14:paraId="2C5E5EB4" w14:textId="77777777" w:rsidR="00554817" w:rsidRPr="00BA2F32" w:rsidRDefault="00554817" w:rsidP="006C728A">
      <w:pPr>
        <w:pStyle w:val="ListBullet"/>
      </w:pPr>
      <w:r w:rsidRPr="00BA2F32">
        <w:t>začervenanie oka, malé čiastočky v oku alebo škvrny v oku (plávajúce telieska), bolesť oka,</w:t>
      </w:r>
    </w:p>
    <w:p w14:paraId="3B63EBBE" w14:textId="77777777" w:rsidR="00554817" w:rsidRPr="00BA2F32" w:rsidRDefault="00554817" w:rsidP="006C728A">
      <w:pPr>
        <w:pStyle w:val="ListBullet"/>
      </w:pPr>
      <w:r w:rsidRPr="00BA2F32">
        <w:t>videnie zábleskov svetla s plávajúcimi čiastočkami vedúce k strate videnia,</w:t>
      </w:r>
    </w:p>
    <w:p w14:paraId="0357B563" w14:textId="77777777" w:rsidR="00554817" w:rsidRPr="00BA2F32" w:rsidRDefault="00554817" w:rsidP="006C728A">
      <w:pPr>
        <w:pStyle w:val="ListBullet"/>
      </w:pPr>
      <w:r w:rsidRPr="00BA2F32">
        <w:t>zvýšený tlak v oku,</w:t>
      </w:r>
    </w:p>
    <w:p w14:paraId="56D656E1" w14:textId="77777777" w:rsidR="00554817" w:rsidRPr="00BA2F32" w:rsidRDefault="00554817" w:rsidP="006C728A">
      <w:pPr>
        <w:pStyle w:val="ListBullet"/>
      </w:pPr>
      <w:r w:rsidRPr="00BA2F32">
        <w:t>krvácanie do oka.</w:t>
      </w:r>
    </w:p>
    <w:p w14:paraId="77CFCD40" w14:textId="77777777" w:rsidR="00554817" w:rsidRPr="00BA2F32" w:rsidRDefault="00554817" w:rsidP="006C728A">
      <w:pPr>
        <w:pStyle w:val="BodyText"/>
        <w:kinsoku w:val="0"/>
        <w:overflowPunct w:val="0"/>
      </w:pPr>
    </w:p>
    <w:p w14:paraId="7A021671" w14:textId="77777777" w:rsidR="00554817" w:rsidRPr="00BA2F32" w:rsidRDefault="00554817" w:rsidP="006C728A">
      <w:pPr>
        <w:rPr>
          <w:b/>
        </w:rPr>
      </w:pPr>
      <w:r w:rsidRPr="00BA2F32">
        <w:rPr>
          <w:b/>
        </w:rPr>
        <w:t>Hlásenie vedľajších účinkov</w:t>
      </w:r>
    </w:p>
    <w:p w14:paraId="3D23F98B" w14:textId="77777777" w:rsidR="00554817" w:rsidRPr="00BA2F32" w:rsidRDefault="00554817" w:rsidP="006C728A">
      <w:pPr>
        <w:pStyle w:val="BodyText"/>
        <w:kinsoku w:val="0"/>
        <w:overflowPunct w:val="0"/>
      </w:pPr>
      <w:r w:rsidRPr="00BA2F32">
        <w:t xml:space="preserve">Ak sa u vás vyskytne akýkoľvek vedľajší účinok, obráťte sa na svojho lekára, alebo lekárnika alebo zdravotnú sestru. To sa týka aj akýchkoľvek vedľajších účinkov, ktoré nie sú uvedené v tejto písomnej informácii. Vedľajšie účinky môžete hlásiť aj priamo na </w:t>
      </w:r>
      <w:r w:rsidRPr="00BA2F32">
        <w:rPr>
          <w:shd w:val="clear" w:color="auto" w:fill="C0C0C0"/>
        </w:rPr>
        <w:t xml:space="preserve">národné centrum hlásenia uvedené v </w:t>
      </w:r>
      <w:hyperlink r:id="rId14" w:history="1">
        <w:r w:rsidRPr="00BA2F32">
          <w:rPr>
            <w:rStyle w:val="Hyperlink"/>
            <w:shd w:val="clear" w:color="auto" w:fill="C0C0C0"/>
          </w:rPr>
          <w:t>Prílohe V</w:t>
        </w:r>
      </w:hyperlink>
      <w:r w:rsidRPr="00BA2F32">
        <w:rPr>
          <w:u w:val="single"/>
        </w:rPr>
        <w:t xml:space="preserve">. </w:t>
      </w:r>
      <w:r w:rsidRPr="00BA2F32">
        <w:t>Hlásením vedľajších účinkov môžete prispieť k získaniu ďalších informácií o bezpečnosti tohto lieku.</w:t>
      </w:r>
    </w:p>
    <w:p w14:paraId="28291327" w14:textId="77777777" w:rsidR="00554817" w:rsidRPr="00BA2F32" w:rsidRDefault="00554817" w:rsidP="006C728A">
      <w:pPr>
        <w:pStyle w:val="BodyText"/>
        <w:kinsoku w:val="0"/>
        <w:overflowPunct w:val="0"/>
      </w:pPr>
    </w:p>
    <w:p w14:paraId="4AD087D9" w14:textId="77777777" w:rsidR="00554817" w:rsidRPr="00BA2F32" w:rsidRDefault="00554817" w:rsidP="006C728A">
      <w:pPr>
        <w:pStyle w:val="BodyText"/>
        <w:kinsoku w:val="0"/>
        <w:overflowPunct w:val="0"/>
      </w:pPr>
    </w:p>
    <w:p w14:paraId="3CF87104" w14:textId="77777777" w:rsidR="00554817" w:rsidRPr="00BA2F32" w:rsidRDefault="00554817" w:rsidP="006C728A">
      <w:pPr>
        <w:pStyle w:val="3List"/>
      </w:pPr>
      <w:r w:rsidRPr="00BA2F32">
        <w:t xml:space="preserve">Ako uchovávať </w:t>
      </w:r>
      <w:r w:rsidRPr="00BA2F32">
        <w:rPr>
          <w:noProof/>
        </w:rPr>
        <w:t>Aybintio</w:t>
      </w:r>
    </w:p>
    <w:p w14:paraId="2214707C" w14:textId="77777777" w:rsidR="00554817" w:rsidRPr="00BA2F32" w:rsidRDefault="00554817" w:rsidP="006C728A">
      <w:pPr>
        <w:pStyle w:val="BodyText"/>
        <w:kinsoku w:val="0"/>
        <w:overflowPunct w:val="0"/>
        <w:rPr>
          <w:b/>
          <w:bCs/>
        </w:rPr>
      </w:pPr>
    </w:p>
    <w:p w14:paraId="052C0A36" w14:textId="77777777" w:rsidR="00554817" w:rsidRPr="00BA2F32" w:rsidRDefault="00554817" w:rsidP="006C728A">
      <w:pPr>
        <w:pStyle w:val="BodyText"/>
        <w:kinsoku w:val="0"/>
        <w:overflowPunct w:val="0"/>
      </w:pPr>
      <w:r w:rsidRPr="00BA2F32">
        <w:t>Tento liek uchovávajte mimo dohľadu a dosahu detí.</w:t>
      </w:r>
    </w:p>
    <w:p w14:paraId="05905FD6" w14:textId="77777777" w:rsidR="00554817" w:rsidRPr="00BA2F32" w:rsidRDefault="00554817" w:rsidP="006C728A">
      <w:pPr>
        <w:pStyle w:val="BodyText"/>
        <w:kinsoku w:val="0"/>
        <w:overflowPunct w:val="0"/>
      </w:pPr>
    </w:p>
    <w:p w14:paraId="0EB93A49" w14:textId="77777777" w:rsidR="00554817" w:rsidRPr="00BA2F32" w:rsidRDefault="00554817" w:rsidP="006C728A">
      <w:pPr>
        <w:pStyle w:val="BodyText"/>
        <w:kinsoku w:val="0"/>
        <w:overflowPunct w:val="0"/>
      </w:pPr>
      <w:r w:rsidRPr="00BA2F32">
        <w:t>Nepoužívajte tento liek po dátume exspirácie, ktorý je uvedený na škatuli a na štítku injekčnej liekovky po EXP. Dátum exspirácie sa vzťahuje na posledný deň v danom mesiaci.</w:t>
      </w:r>
    </w:p>
    <w:p w14:paraId="72FDB611" w14:textId="77777777" w:rsidR="00554817" w:rsidRPr="00BA2F32" w:rsidRDefault="00554817" w:rsidP="006C728A">
      <w:pPr>
        <w:pStyle w:val="BodyText"/>
        <w:kinsoku w:val="0"/>
        <w:overflowPunct w:val="0"/>
      </w:pPr>
    </w:p>
    <w:p w14:paraId="0A3EA92F" w14:textId="105A5F69" w:rsidR="00554817" w:rsidRPr="00BA2F32" w:rsidRDefault="00554817" w:rsidP="006C728A">
      <w:pPr>
        <w:pStyle w:val="BodyText"/>
        <w:kinsoku w:val="0"/>
        <w:overflowPunct w:val="0"/>
      </w:pPr>
      <w:r w:rsidRPr="00BA2F32">
        <w:t>Uchovávajte v chladničke pri teplote 2</w:t>
      </w:r>
      <w:r w:rsidR="009D69A5" w:rsidRPr="005B340D">
        <w:t> </w:t>
      </w:r>
      <w:r w:rsidRPr="00BA2F32">
        <w:t>°C – 8</w:t>
      </w:r>
      <w:r w:rsidR="009D69A5" w:rsidRPr="005B340D">
        <w:t> </w:t>
      </w:r>
      <w:r w:rsidRPr="00BA2F32">
        <w:t>°C. Neuchovávajte v mrazničke.</w:t>
      </w:r>
    </w:p>
    <w:p w14:paraId="20ED1F0E" w14:textId="77777777" w:rsidR="00554817" w:rsidRDefault="00554817" w:rsidP="006C728A">
      <w:pPr>
        <w:pStyle w:val="BodyText"/>
        <w:kinsoku w:val="0"/>
        <w:overflowPunct w:val="0"/>
      </w:pPr>
      <w:r w:rsidRPr="00BA2F32">
        <w:t>Injekčnú liekovku uchovávajte vo vonkajšom obale na ochranu pred svetlom.</w:t>
      </w:r>
    </w:p>
    <w:p w14:paraId="43CD31A7" w14:textId="77777777" w:rsidR="00554817" w:rsidRDefault="00554817" w:rsidP="006C728A">
      <w:pPr>
        <w:pStyle w:val="BodyText"/>
        <w:kinsoku w:val="0"/>
        <w:overflowPunct w:val="0"/>
      </w:pPr>
    </w:p>
    <w:p w14:paraId="31F6BE24" w14:textId="760AFAEF" w:rsidR="00E832F5" w:rsidRDefault="00554817" w:rsidP="006C728A">
      <w:pPr>
        <w:pStyle w:val="BodyText"/>
        <w:kinsoku w:val="0"/>
        <w:overflowPunct w:val="0"/>
        <w:rPr>
          <w:noProof/>
        </w:rPr>
      </w:pPr>
      <w:r>
        <w:rPr>
          <w:noProof/>
        </w:rPr>
        <w:t>Neotvorená injekčná liekovka sa môže uchovávať pri teplot</w:t>
      </w:r>
      <w:r w:rsidR="001B40FD">
        <w:rPr>
          <w:noProof/>
        </w:rPr>
        <w:t>ách</w:t>
      </w:r>
      <w:r>
        <w:rPr>
          <w:noProof/>
        </w:rPr>
        <w:t xml:space="preserve"> </w:t>
      </w:r>
      <w:r>
        <w:t>neprevyšujúc</w:t>
      </w:r>
      <w:r w:rsidR="001B40FD">
        <w:t>ich</w:t>
      </w:r>
      <w:r>
        <w:t xml:space="preserve"> 30</w:t>
      </w:r>
      <w:r w:rsidR="009D69A5" w:rsidRPr="00EE4FC4">
        <w:t> </w:t>
      </w:r>
      <w:r>
        <w:rPr>
          <w:spacing w:val="-2"/>
        </w:rPr>
        <w:t>°</w:t>
      </w:r>
      <w:r>
        <w:rPr>
          <w:spacing w:val="-1"/>
        </w:rPr>
        <w:t>C</w:t>
      </w:r>
      <w:r>
        <w:rPr>
          <w:noProof/>
        </w:rPr>
        <w:t xml:space="preserve"> počas </w:t>
      </w:r>
      <w:r w:rsidR="00E832F5">
        <w:rPr>
          <w:noProof/>
        </w:rPr>
        <w:t xml:space="preserve">až </w:t>
      </w:r>
      <w:r>
        <w:rPr>
          <w:noProof/>
        </w:rPr>
        <w:t xml:space="preserve">35 dní. </w:t>
      </w:r>
      <w:r w:rsidR="00914467">
        <w:rPr>
          <w:noProof/>
        </w:rPr>
        <w:t>P</w:t>
      </w:r>
      <w:r w:rsidR="00E832F5">
        <w:rPr>
          <w:noProof/>
        </w:rPr>
        <w:t xml:space="preserve">okiaľ </w:t>
      </w:r>
      <w:r>
        <w:rPr>
          <w:noProof/>
        </w:rPr>
        <w:t>sa</w:t>
      </w:r>
      <w:r w:rsidR="00914467">
        <w:rPr>
          <w:noProof/>
        </w:rPr>
        <w:t xml:space="preserve"> injekčná liekovka</w:t>
      </w:r>
      <w:r>
        <w:rPr>
          <w:noProof/>
        </w:rPr>
        <w:t xml:space="preserve"> nepoužije </w:t>
      </w:r>
      <w:r w:rsidR="00833631">
        <w:rPr>
          <w:noProof/>
        </w:rPr>
        <w:t>v priebehu</w:t>
      </w:r>
      <w:r>
        <w:rPr>
          <w:noProof/>
        </w:rPr>
        <w:t xml:space="preserve"> 35 dní po vybratí z chladeného miesta, </w:t>
      </w:r>
      <w:r w:rsidR="00E832F5">
        <w:rPr>
          <w:noProof/>
        </w:rPr>
        <w:t xml:space="preserve">musí sa zlikvidovať, a to </w:t>
      </w:r>
      <w:r>
        <w:rPr>
          <w:noProof/>
        </w:rPr>
        <w:t xml:space="preserve">aj v prípade, že </w:t>
      </w:r>
      <w:r w:rsidR="00914467">
        <w:rPr>
          <w:noProof/>
        </w:rPr>
        <w:t xml:space="preserve">bola v tomto období </w:t>
      </w:r>
      <w:r>
        <w:rPr>
          <w:noProof/>
        </w:rPr>
        <w:t>vrát</w:t>
      </w:r>
      <w:r w:rsidR="00914467">
        <w:rPr>
          <w:noProof/>
        </w:rPr>
        <w:t>ená</w:t>
      </w:r>
      <w:r>
        <w:rPr>
          <w:noProof/>
        </w:rPr>
        <w:t xml:space="preserve"> do chladničky</w:t>
      </w:r>
      <w:r w:rsidR="00E832F5">
        <w:rPr>
          <w:noProof/>
        </w:rPr>
        <w:t>.</w:t>
      </w:r>
    </w:p>
    <w:p w14:paraId="7DDFBC26" w14:textId="77777777" w:rsidR="00554817" w:rsidRPr="00BA2F32" w:rsidRDefault="00554817" w:rsidP="006C728A">
      <w:pPr>
        <w:pStyle w:val="BodyText"/>
        <w:kinsoku w:val="0"/>
        <w:overflowPunct w:val="0"/>
      </w:pPr>
    </w:p>
    <w:p w14:paraId="7F3013A8" w14:textId="5E60A905" w:rsidR="00554817" w:rsidRDefault="00554817" w:rsidP="00DB3B53">
      <w:pPr>
        <w:pStyle w:val="BodyText"/>
        <w:kinsoku w:val="0"/>
        <w:overflowPunct w:val="0"/>
      </w:pPr>
      <w:r w:rsidRPr="00BA2F32">
        <w:t>Infúzne roztoky sa majú použiť ihneď po nariedení. Ak sa nepoužijú okamžite, za čas a podmienky uchovávania počas používania zodpovedá používateľ a za normálnych okolností čas nemá byť dlhší ako 24 hodín pri teplote od 2</w:t>
      </w:r>
      <w:r w:rsidR="009D69A5">
        <w:t xml:space="preserve"> </w:t>
      </w:r>
      <w:r w:rsidRPr="00BA2F32">
        <w:t>°C do 8</w:t>
      </w:r>
      <w:r w:rsidR="009D69A5" w:rsidRPr="00EE4FC4">
        <w:t> </w:t>
      </w:r>
      <w:r w:rsidRPr="00BA2F32">
        <w:t xml:space="preserve">°C, pokiaľ neboli infúzne roztoky pripravené v sterilnom prostredí. </w:t>
      </w:r>
      <w:r>
        <w:t xml:space="preserve">Ak sa nariedenie uskutočnilo v sterilnom prostredí, je Aybintio stabilné pri teplote </w:t>
      </w:r>
      <w:r w:rsidRPr="00D11B79">
        <w:rPr>
          <w:noProof/>
        </w:rPr>
        <w:t>2</w:t>
      </w:r>
      <w:r w:rsidR="009D69A5" w:rsidRPr="00EE4FC4">
        <w:rPr>
          <w:noProof/>
        </w:rPr>
        <w:t> </w:t>
      </w:r>
      <w:r>
        <w:rPr>
          <w:rFonts w:ascii="Symbol" w:hAnsi="Symbol" w:hint="eastAsia"/>
        </w:rPr>
        <w:sym w:font="Symbol" w:char="F0B0"/>
      </w:r>
      <w:r>
        <w:t>C</w:t>
      </w:r>
      <w:r>
        <w:rPr>
          <w:noProof/>
        </w:rPr>
        <w:t xml:space="preserve"> až </w:t>
      </w:r>
      <w:r w:rsidRPr="00D11B79">
        <w:rPr>
          <w:noProof/>
        </w:rPr>
        <w:t>8</w:t>
      </w:r>
      <w:r w:rsidR="009D69A5" w:rsidRPr="00EE4FC4">
        <w:rPr>
          <w:noProof/>
        </w:rPr>
        <w:t> </w:t>
      </w:r>
      <w:r>
        <w:rPr>
          <w:rFonts w:ascii="Symbol" w:hAnsi="Symbol" w:hint="eastAsia"/>
        </w:rPr>
        <w:sym w:font="Symbol" w:char="F0B0"/>
      </w:r>
      <w:r>
        <w:t>C počas 45 dní a </w:t>
      </w:r>
      <w:r w:rsidR="00833631">
        <w:t>ďalších</w:t>
      </w:r>
      <w:r>
        <w:t xml:space="preserve"> 72</w:t>
      </w:r>
      <w:r w:rsidR="001B40FD">
        <w:t> </w:t>
      </w:r>
      <w:r>
        <w:t>hodín pri teplot</w:t>
      </w:r>
      <w:r w:rsidR="00E832F5">
        <w:t>ách</w:t>
      </w:r>
      <w:r>
        <w:t xml:space="preserve"> nepre</w:t>
      </w:r>
      <w:r w:rsidR="001B40FD">
        <w:t>vyšu</w:t>
      </w:r>
      <w:r>
        <w:t>júc</w:t>
      </w:r>
      <w:r w:rsidR="00E832F5">
        <w:t>ich</w:t>
      </w:r>
      <w:r>
        <w:t> </w:t>
      </w:r>
      <w:r>
        <w:rPr>
          <w:noProof/>
        </w:rPr>
        <w:t>30</w:t>
      </w:r>
      <w:r w:rsidR="009D69A5" w:rsidRPr="00EE4FC4">
        <w:rPr>
          <w:noProof/>
        </w:rPr>
        <w:t> </w:t>
      </w:r>
      <w:r>
        <w:rPr>
          <w:rFonts w:ascii="Symbol" w:hAnsi="Symbol" w:hint="eastAsia"/>
        </w:rPr>
        <w:sym w:font="Symbol" w:char="F0B0"/>
      </w:r>
      <w:r>
        <w:t>C.</w:t>
      </w:r>
    </w:p>
    <w:p w14:paraId="726F1C19" w14:textId="77777777" w:rsidR="00554817" w:rsidRPr="00BA2F32" w:rsidRDefault="00554817" w:rsidP="006C728A">
      <w:pPr>
        <w:pStyle w:val="BodyText"/>
        <w:kinsoku w:val="0"/>
        <w:overflowPunct w:val="0"/>
      </w:pPr>
    </w:p>
    <w:p w14:paraId="2B95E5E4" w14:textId="77777777" w:rsidR="00554817" w:rsidRPr="00BA2F32" w:rsidRDefault="00554817" w:rsidP="006C728A">
      <w:pPr>
        <w:pStyle w:val="BodyText"/>
        <w:kinsoku w:val="0"/>
        <w:overflowPunct w:val="0"/>
      </w:pPr>
      <w:r w:rsidRPr="00BA2F32">
        <w:rPr>
          <w:noProof/>
        </w:rPr>
        <w:t>Aybintio</w:t>
      </w:r>
      <w:r w:rsidRPr="00BA2F32">
        <w:t xml:space="preserve"> nepoužívajte, ak pred podaním zistíte prítomnosť cudzorodých častíc alebo zmenu sfarbenia.</w:t>
      </w:r>
    </w:p>
    <w:p w14:paraId="30A12A94" w14:textId="77777777" w:rsidR="00554817" w:rsidRPr="00BA2F32" w:rsidRDefault="00554817" w:rsidP="006C728A">
      <w:pPr>
        <w:pStyle w:val="BodyText"/>
        <w:kinsoku w:val="0"/>
        <w:overflowPunct w:val="0"/>
      </w:pPr>
    </w:p>
    <w:p w14:paraId="31EB45EF" w14:textId="77777777" w:rsidR="00554817" w:rsidRDefault="00554817" w:rsidP="006C728A">
      <w:pPr>
        <w:pStyle w:val="BodyText"/>
        <w:kinsoku w:val="0"/>
        <w:overflowPunct w:val="0"/>
      </w:pPr>
      <w:r w:rsidRPr="00BA2F32">
        <w:t>Nelikvidujte lieky odpadovou vodou alebo domovým odpadom. Nepoužitý liek vráťte do lekárne. Tieto opatrenia pomôžu chrániť životné prostredie.</w:t>
      </w:r>
    </w:p>
    <w:p w14:paraId="046D7D05" w14:textId="77777777" w:rsidR="00833631" w:rsidRPr="00BA2F32" w:rsidRDefault="00833631" w:rsidP="006C728A">
      <w:pPr>
        <w:pStyle w:val="BodyText"/>
        <w:kinsoku w:val="0"/>
        <w:overflowPunct w:val="0"/>
      </w:pPr>
    </w:p>
    <w:p w14:paraId="131381EF" w14:textId="77777777" w:rsidR="00554817" w:rsidRPr="00BA2F32" w:rsidRDefault="00554817" w:rsidP="006C728A">
      <w:pPr>
        <w:pStyle w:val="BodyText"/>
        <w:kinsoku w:val="0"/>
        <w:overflowPunct w:val="0"/>
      </w:pPr>
    </w:p>
    <w:p w14:paraId="6E6C69B0" w14:textId="77777777" w:rsidR="00554817" w:rsidRPr="00BA2F32" w:rsidRDefault="00554817" w:rsidP="006C728A">
      <w:pPr>
        <w:pStyle w:val="3List"/>
      </w:pPr>
      <w:r w:rsidRPr="00BA2F32">
        <w:t>Obsah balenia a ďalšie informácie</w:t>
      </w:r>
    </w:p>
    <w:p w14:paraId="501F8A29" w14:textId="77777777" w:rsidR="00554817" w:rsidRPr="00BA2F32" w:rsidRDefault="00554817" w:rsidP="006C728A"/>
    <w:p w14:paraId="65041F3C" w14:textId="77777777" w:rsidR="00554817" w:rsidRPr="00BA2F32" w:rsidRDefault="00554817" w:rsidP="006C728A">
      <w:pPr>
        <w:rPr>
          <w:b/>
        </w:rPr>
      </w:pPr>
      <w:r w:rsidRPr="00BA2F32">
        <w:rPr>
          <w:b/>
        </w:rPr>
        <w:t xml:space="preserve">Čo </w:t>
      </w:r>
      <w:r w:rsidRPr="00BA2F32">
        <w:rPr>
          <w:b/>
          <w:noProof/>
        </w:rPr>
        <w:t>Aybintio</w:t>
      </w:r>
      <w:r w:rsidRPr="00BA2F32">
        <w:rPr>
          <w:b/>
        </w:rPr>
        <w:t xml:space="preserve"> obsahuje</w:t>
      </w:r>
    </w:p>
    <w:p w14:paraId="6A2F208E" w14:textId="77777777" w:rsidR="00554817" w:rsidRPr="00BA2F32" w:rsidRDefault="00554817" w:rsidP="006C728A"/>
    <w:p w14:paraId="2D00C6AC" w14:textId="3D41124A" w:rsidR="00554817" w:rsidRPr="00BA2F32" w:rsidRDefault="00554817" w:rsidP="00722BA9">
      <w:pPr>
        <w:pStyle w:val="ListBullet"/>
        <w:numPr>
          <w:ilvl w:val="0"/>
          <w:numId w:val="59"/>
        </w:numPr>
        <w:ind w:left="567" w:hanging="567"/>
      </w:pPr>
      <w:r w:rsidRPr="00BA2F32">
        <w:t>Liečivo je bevacizumab. Každý ml koncentrátu obsahuje 25 mg bevacizumabu.</w:t>
      </w:r>
    </w:p>
    <w:p w14:paraId="11D27B38" w14:textId="77777777" w:rsidR="00554817" w:rsidRPr="00BA2F32" w:rsidRDefault="00554817" w:rsidP="006C728A">
      <w:pPr>
        <w:pStyle w:val="BodyText"/>
        <w:kinsoku w:val="0"/>
        <w:overflowPunct w:val="0"/>
        <w:ind w:left="567"/>
      </w:pPr>
      <w:r w:rsidRPr="00BA2F32">
        <w:t>Každá 4 ml injekčná liekovka obsahuje 100 mg bevacizumabu, čo zodpovedá 1,4 mg/ml po nariedení podľa odporúčania.</w:t>
      </w:r>
    </w:p>
    <w:p w14:paraId="52CDD8CD" w14:textId="75189A7A" w:rsidR="00554817" w:rsidRPr="00BA2F32" w:rsidRDefault="00554817" w:rsidP="006C728A">
      <w:pPr>
        <w:pStyle w:val="BodyText"/>
        <w:kinsoku w:val="0"/>
        <w:overflowPunct w:val="0"/>
        <w:ind w:left="567"/>
      </w:pPr>
      <w:r w:rsidRPr="00BA2F32">
        <w:t>Každá 16 ml injekčná liekovka obsahuje 400 mg bevacizumabu, čo zodpovedá 16,5 mg/ml po nariedení podľa odporúčania</w:t>
      </w:r>
      <w:r w:rsidR="00800CD7">
        <w:t xml:space="preserve"> (pozri časť 2)</w:t>
      </w:r>
      <w:r w:rsidRPr="00BA2F32">
        <w:t>.</w:t>
      </w:r>
    </w:p>
    <w:p w14:paraId="3E0318EC" w14:textId="77777777" w:rsidR="00554817" w:rsidRPr="00BA2F32" w:rsidRDefault="00554817" w:rsidP="006C728A">
      <w:pPr>
        <w:pStyle w:val="BodyText"/>
        <w:kinsoku w:val="0"/>
        <w:overflowPunct w:val="0"/>
      </w:pPr>
    </w:p>
    <w:p w14:paraId="17DFF785" w14:textId="10723019" w:rsidR="00554817" w:rsidRPr="00BA2F32" w:rsidRDefault="00554817" w:rsidP="00722BA9">
      <w:pPr>
        <w:pStyle w:val="ListBullet"/>
        <w:numPr>
          <w:ilvl w:val="0"/>
          <w:numId w:val="59"/>
        </w:numPr>
        <w:ind w:left="567" w:hanging="567"/>
      </w:pPr>
      <w:r w:rsidRPr="00BA2F32">
        <w:t xml:space="preserve">Ďalšie zložky sú trehalóza, dihydrát, octan sodný, trihydrát, kyselina octová, polysorbát 20 </w:t>
      </w:r>
      <w:r w:rsidR="00970507">
        <w:t>(E 432) (pozri časť 2 „</w:t>
      </w:r>
      <w:r w:rsidR="00995CE8" w:rsidRPr="00995CE8">
        <w:t>Aybintio</w:t>
      </w:r>
      <w:r w:rsidR="00970507" w:rsidRPr="00AA0BD0">
        <w:t xml:space="preserve"> obsahuje sodík a</w:t>
      </w:r>
      <w:r w:rsidR="00970507">
        <w:t> </w:t>
      </w:r>
      <w:r w:rsidR="00970507" w:rsidRPr="00AA0BD0">
        <w:t>polysorbát 20</w:t>
      </w:r>
      <w:r w:rsidR="00970507">
        <w:t xml:space="preserve">“) </w:t>
      </w:r>
      <w:r w:rsidRPr="00BA2F32">
        <w:t>a voda na injekcie.</w:t>
      </w:r>
    </w:p>
    <w:p w14:paraId="06275E5F" w14:textId="77777777" w:rsidR="00554817" w:rsidRPr="00BA2F32" w:rsidRDefault="00554817" w:rsidP="006C728A">
      <w:pPr>
        <w:pStyle w:val="BodyText"/>
        <w:kinsoku w:val="0"/>
        <w:overflowPunct w:val="0"/>
      </w:pPr>
    </w:p>
    <w:p w14:paraId="2F5C06B4" w14:textId="77777777" w:rsidR="00554817" w:rsidRPr="00BA2F32" w:rsidRDefault="00554817" w:rsidP="006C728A">
      <w:pPr>
        <w:rPr>
          <w:b/>
        </w:rPr>
      </w:pPr>
      <w:r w:rsidRPr="00BA2F32">
        <w:rPr>
          <w:b/>
        </w:rPr>
        <w:lastRenderedPageBreak/>
        <w:t xml:space="preserve">Ako vyzerá </w:t>
      </w:r>
      <w:r w:rsidRPr="00BA2F32">
        <w:rPr>
          <w:b/>
          <w:noProof/>
        </w:rPr>
        <w:t>Aybintio</w:t>
      </w:r>
      <w:r w:rsidRPr="00BA2F32">
        <w:rPr>
          <w:b/>
        </w:rPr>
        <w:t xml:space="preserve"> a obsah balenia</w:t>
      </w:r>
    </w:p>
    <w:p w14:paraId="7879F6F6" w14:textId="77777777" w:rsidR="00554817" w:rsidRPr="00BA2F32" w:rsidRDefault="00554817" w:rsidP="006C728A">
      <w:pPr>
        <w:pStyle w:val="BodyText"/>
        <w:kinsoku w:val="0"/>
        <w:overflowPunct w:val="0"/>
      </w:pPr>
      <w:r w:rsidRPr="00BA2F32">
        <w:t>Aybintioje infúzny koncentrát. Koncentrát je číry, bezfarebný až svetlohnedý roztok v sklenej injekčnej liekovke s gumovou zátkou. Každá injekčná liekovka obsahuje 100 mg bevacizumabu v 4 ml roztoku alebo 400 mg bevacizumabu v 16 ml roztoku. Každé balenie Aybintia obsahuje jednu injekčnú liekovku.</w:t>
      </w:r>
    </w:p>
    <w:p w14:paraId="7A0437D2" w14:textId="77777777" w:rsidR="00554817" w:rsidRPr="00BA2F32" w:rsidRDefault="00554817" w:rsidP="006C728A">
      <w:pPr>
        <w:pStyle w:val="BodyText"/>
        <w:kinsoku w:val="0"/>
        <w:overflowPunct w:val="0"/>
      </w:pPr>
    </w:p>
    <w:p w14:paraId="0EDE6841" w14:textId="1487F224" w:rsidR="00554817" w:rsidRPr="00BA2F32" w:rsidRDefault="00554817" w:rsidP="00571335">
      <w:pPr>
        <w:autoSpaceDE/>
        <w:autoSpaceDN/>
        <w:adjustRightInd/>
        <w:rPr>
          <w:b/>
        </w:rPr>
      </w:pPr>
      <w:r w:rsidRPr="00BA2F32">
        <w:rPr>
          <w:b/>
        </w:rPr>
        <w:t>Držiteľ rozhodnutia o registrácii</w:t>
      </w:r>
    </w:p>
    <w:p w14:paraId="05524DEC" w14:textId="77777777" w:rsidR="00554817" w:rsidRPr="00BA2F32" w:rsidRDefault="00554817" w:rsidP="002A52A4">
      <w:pPr>
        <w:numPr>
          <w:ilvl w:val="12"/>
          <w:numId w:val="0"/>
        </w:numPr>
        <w:tabs>
          <w:tab w:val="left" w:pos="708"/>
        </w:tabs>
        <w:ind w:right="-2"/>
        <w:rPr>
          <w:noProof/>
        </w:rPr>
      </w:pPr>
      <w:r w:rsidRPr="00BA2F32">
        <w:rPr>
          <w:noProof/>
        </w:rPr>
        <w:t>Samsung Bioepis NL B.V.</w:t>
      </w:r>
    </w:p>
    <w:p w14:paraId="41841513" w14:textId="77777777" w:rsidR="00554817" w:rsidRPr="00BA2F32" w:rsidRDefault="00554817" w:rsidP="002A52A4">
      <w:pPr>
        <w:numPr>
          <w:ilvl w:val="12"/>
          <w:numId w:val="0"/>
        </w:numPr>
        <w:tabs>
          <w:tab w:val="left" w:pos="708"/>
        </w:tabs>
        <w:ind w:right="-2"/>
        <w:rPr>
          <w:noProof/>
        </w:rPr>
      </w:pPr>
      <w:r w:rsidRPr="00BA2F32">
        <w:rPr>
          <w:noProof/>
        </w:rPr>
        <w:t>Olof Palmestraat 10</w:t>
      </w:r>
    </w:p>
    <w:p w14:paraId="0329588A" w14:textId="77777777" w:rsidR="00554817" w:rsidRPr="00BA2F32" w:rsidRDefault="00554817" w:rsidP="002A52A4">
      <w:pPr>
        <w:numPr>
          <w:ilvl w:val="12"/>
          <w:numId w:val="0"/>
        </w:numPr>
        <w:tabs>
          <w:tab w:val="left" w:pos="708"/>
        </w:tabs>
        <w:ind w:right="-2"/>
        <w:rPr>
          <w:noProof/>
        </w:rPr>
      </w:pPr>
      <w:r w:rsidRPr="00BA2F32">
        <w:rPr>
          <w:noProof/>
        </w:rPr>
        <w:t>2616 LR Delft</w:t>
      </w:r>
    </w:p>
    <w:p w14:paraId="6436696B" w14:textId="7711CE12" w:rsidR="00554817" w:rsidRDefault="00554817" w:rsidP="002A52A4">
      <w:pPr>
        <w:numPr>
          <w:ilvl w:val="12"/>
          <w:numId w:val="0"/>
        </w:numPr>
        <w:tabs>
          <w:tab w:val="left" w:pos="708"/>
        </w:tabs>
        <w:ind w:right="-2"/>
        <w:rPr>
          <w:noProof/>
        </w:rPr>
      </w:pPr>
      <w:r w:rsidRPr="00BA2F32">
        <w:rPr>
          <w:noProof/>
        </w:rPr>
        <w:t>Holandsko</w:t>
      </w:r>
    </w:p>
    <w:p w14:paraId="011B8706" w14:textId="744D2963" w:rsidR="00914467" w:rsidRDefault="006241E8" w:rsidP="002A52A4">
      <w:pPr>
        <w:numPr>
          <w:ilvl w:val="12"/>
          <w:numId w:val="0"/>
        </w:numPr>
        <w:tabs>
          <w:tab w:val="left" w:pos="708"/>
        </w:tabs>
        <w:ind w:right="-2"/>
      </w:pPr>
      <w:hyperlink r:id="rId15" w:history="1">
        <w:r w:rsidR="00914467" w:rsidRPr="0097124E">
          <w:rPr>
            <w:rStyle w:val="Hyperlink"/>
          </w:rPr>
          <w:t>bioepis.mi@medinformation.co.uk</w:t>
        </w:r>
      </w:hyperlink>
    </w:p>
    <w:p w14:paraId="16770C10" w14:textId="77777777" w:rsidR="00554817" w:rsidRPr="00BA2F32" w:rsidRDefault="00554817" w:rsidP="006C728A">
      <w:pPr>
        <w:pStyle w:val="BodyText"/>
        <w:kinsoku w:val="0"/>
        <w:overflowPunct w:val="0"/>
      </w:pPr>
    </w:p>
    <w:p w14:paraId="7016724A" w14:textId="77777777" w:rsidR="00554817" w:rsidRPr="00BA2F32" w:rsidRDefault="00554817" w:rsidP="006C728A">
      <w:pPr>
        <w:rPr>
          <w:b/>
        </w:rPr>
      </w:pPr>
      <w:r w:rsidRPr="00BA2F32">
        <w:rPr>
          <w:b/>
        </w:rPr>
        <w:t>Výrobca</w:t>
      </w:r>
    </w:p>
    <w:p w14:paraId="3D571CD4" w14:textId="77777777" w:rsidR="00824E52" w:rsidRDefault="00824E52" w:rsidP="00824E52">
      <w:pPr>
        <w:pStyle w:val="BodyText"/>
        <w:kinsoku w:val="0"/>
        <w:overflowPunct w:val="0"/>
      </w:pPr>
      <w:r>
        <w:t>Samsung Bioepis NL B.V.</w:t>
      </w:r>
    </w:p>
    <w:p w14:paraId="51F9B832" w14:textId="77777777" w:rsidR="00824E52" w:rsidRDefault="00824E52" w:rsidP="00824E52">
      <w:pPr>
        <w:pStyle w:val="BodyText"/>
        <w:kinsoku w:val="0"/>
        <w:overflowPunct w:val="0"/>
      </w:pPr>
      <w:r>
        <w:t>Olof Palmestraat 10</w:t>
      </w:r>
    </w:p>
    <w:p w14:paraId="741C456E" w14:textId="77777777" w:rsidR="00824E52" w:rsidRDefault="00824E52" w:rsidP="00824E52">
      <w:pPr>
        <w:pStyle w:val="BodyText"/>
        <w:kinsoku w:val="0"/>
        <w:overflowPunct w:val="0"/>
      </w:pPr>
      <w:r>
        <w:t>2616 LR Delft</w:t>
      </w:r>
    </w:p>
    <w:p w14:paraId="7BA0830B" w14:textId="77777777" w:rsidR="00824E52" w:rsidRDefault="00824E52" w:rsidP="00824E52">
      <w:pPr>
        <w:pStyle w:val="BodyText"/>
        <w:kinsoku w:val="0"/>
        <w:overflowPunct w:val="0"/>
      </w:pPr>
      <w:r>
        <w:t>Holandsko</w:t>
      </w:r>
    </w:p>
    <w:p w14:paraId="57D04763" w14:textId="77777777" w:rsidR="00824E52" w:rsidRDefault="00824E52" w:rsidP="00824E52">
      <w:pPr>
        <w:pStyle w:val="BodyText"/>
        <w:kinsoku w:val="0"/>
        <w:overflowPunct w:val="0"/>
      </w:pPr>
    </w:p>
    <w:p w14:paraId="16C64509" w14:textId="77777777" w:rsidR="00554817" w:rsidRPr="00BA2F32" w:rsidRDefault="00554817" w:rsidP="006C728A">
      <w:pPr>
        <w:pStyle w:val="BodyText"/>
        <w:kinsoku w:val="0"/>
        <w:overflowPunct w:val="0"/>
      </w:pPr>
      <w:r w:rsidRPr="00BA2F32">
        <w:t>Ak potrebujete akúkoľvek informáciu o tomto lieku, kontaktujte miestneho zástupcu držiteľa rozhodnutia o registrácii:</w:t>
      </w:r>
    </w:p>
    <w:p w14:paraId="4F53235D" w14:textId="77777777" w:rsidR="00554817" w:rsidRPr="00BA2F32" w:rsidRDefault="00554817" w:rsidP="006C728A">
      <w:pPr>
        <w:pStyle w:val="BodyText"/>
        <w:kinsoku w:val="0"/>
        <w:overflowPunct w:val="0"/>
      </w:pPr>
    </w:p>
    <w:tbl>
      <w:tblPr>
        <w:tblW w:w="9358" w:type="dxa"/>
        <w:tblInd w:w="-34" w:type="dxa"/>
        <w:tblLayout w:type="fixed"/>
        <w:tblLook w:val="00A0" w:firstRow="1" w:lastRow="0" w:firstColumn="1" w:lastColumn="0" w:noHBand="0" w:noVBand="0"/>
      </w:tblPr>
      <w:tblGrid>
        <w:gridCol w:w="34"/>
        <w:gridCol w:w="4645"/>
        <w:gridCol w:w="4679"/>
      </w:tblGrid>
      <w:tr w:rsidR="00554817" w:rsidRPr="00BA2F32" w14:paraId="796F9E60" w14:textId="77777777" w:rsidTr="00722BA9">
        <w:trPr>
          <w:gridBefore w:val="1"/>
          <w:wBefore w:w="34" w:type="dxa"/>
          <w:cantSplit/>
        </w:trPr>
        <w:tc>
          <w:tcPr>
            <w:tcW w:w="4645" w:type="dxa"/>
          </w:tcPr>
          <w:p w14:paraId="4380905C" w14:textId="77777777" w:rsidR="00554817" w:rsidRPr="00BA2F32" w:rsidRDefault="00554817">
            <w:pPr>
              <w:rPr>
                <w:noProof/>
                <w:lang w:eastAsia="en-US"/>
              </w:rPr>
            </w:pPr>
            <w:r w:rsidRPr="00BA2F32">
              <w:rPr>
                <w:b/>
                <w:noProof/>
              </w:rPr>
              <w:t>België/Belgique/Belgien</w:t>
            </w:r>
          </w:p>
          <w:p w14:paraId="362EF0A4" w14:textId="77777777" w:rsidR="00554817" w:rsidRPr="00BA2F32" w:rsidRDefault="00554817">
            <w:pPr>
              <w:rPr>
                <w:rFonts w:eastAsia="맑은 고딕"/>
                <w:noProof/>
                <w:lang w:eastAsia="ko-KR"/>
              </w:rPr>
            </w:pPr>
            <w:r w:rsidRPr="00BA2F32">
              <w:rPr>
                <w:rFonts w:eastAsia="맑은 고딕"/>
                <w:noProof/>
                <w:lang w:eastAsia="ko-KR"/>
              </w:rPr>
              <w:t>Samsung Bioepis NL B.V.</w:t>
            </w:r>
          </w:p>
          <w:p w14:paraId="41D2878A" w14:textId="77777777" w:rsidR="00554817" w:rsidRPr="00BA2F32" w:rsidRDefault="00554817">
            <w:pPr>
              <w:numPr>
                <w:ilvl w:val="12"/>
                <w:numId w:val="0"/>
              </w:numPr>
              <w:tabs>
                <w:tab w:val="left" w:pos="708"/>
              </w:tabs>
              <w:ind w:right="-2"/>
              <w:rPr>
                <w:noProof/>
                <w:szCs w:val="20"/>
                <w:lang w:val="nl-NL" w:eastAsia="en-US"/>
              </w:rPr>
            </w:pPr>
            <w:r w:rsidRPr="00BA2F32">
              <w:rPr>
                <w:noProof/>
              </w:rPr>
              <w:t>Olof Palmestraat 10, 2616 LR Delft</w:t>
            </w:r>
          </w:p>
          <w:p w14:paraId="032F6FDF" w14:textId="77777777" w:rsidR="00554817" w:rsidRDefault="00554817">
            <w:pPr>
              <w:tabs>
                <w:tab w:val="left" w:pos="567"/>
              </w:tabs>
              <w:rPr>
                <w:rFonts w:eastAsia="맑은 고딕"/>
                <w:noProof/>
                <w:lang w:eastAsia="ko-KR"/>
              </w:rPr>
            </w:pPr>
            <w:r w:rsidRPr="00BA2F32">
              <w:rPr>
                <w:rFonts w:eastAsia="맑은 고딕"/>
                <w:noProof/>
                <w:lang w:eastAsia="ko-KR"/>
              </w:rPr>
              <w:t xml:space="preserve">Nederland/Pays-Bas/Niederlande </w:t>
            </w:r>
          </w:p>
          <w:p w14:paraId="71D4BA50" w14:textId="50F84326" w:rsidR="001C3FF6" w:rsidRDefault="006241E8">
            <w:pPr>
              <w:tabs>
                <w:tab w:val="left" w:pos="567"/>
              </w:tabs>
            </w:pPr>
            <w:hyperlink r:id="rId16" w:history="1">
              <w:r w:rsidR="001C3FF6" w:rsidRPr="0097124E">
                <w:rPr>
                  <w:rStyle w:val="Hyperlink"/>
                </w:rPr>
                <w:t>bioepis.mi@medinformation.co.uk</w:t>
              </w:r>
            </w:hyperlink>
          </w:p>
          <w:p w14:paraId="44A6894E" w14:textId="24627FFC" w:rsidR="001C3FF6" w:rsidRPr="00137ADF" w:rsidRDefault="001C3FF6">
            <w:pPr>
              <w:tabs>
                <w:tab w:val="left" w:pos="567"/>
              </w:tabs>
              <w:rPr>
                <w:noProof/>
                <w:lang w:eastAsia="en-US"/>
              </w:rPr>
            </w:pPr>
          </w:p>
        </w:tc>
        <w:tc>
          <w:tcPr>
            <w:tcW w:w="4679" w:type="dxa"/>
          </w:tcPr>
          <w:p w14:paraId="43EE5CD0" w14:textId="77777777" w:rsidR="00554817" w:rsidRPr="00BA2F32" w:rsidRDefault="00554817">
            <w:pPr>
              <w:rPr>
                <w:noProof/>
                <w:lang w:val="nl-NL" w:eastAsia="en-US"/>
              </w:rPr>
            </w:pPr>
            <w:r w:rsidRPr="00BA2F32">
              <w:rPr>
                <w:b/>
                <w:noProof/>
                <w:lang w:val="nl-NL"/>
              </w:rPr>
              <w:t>Lietuva</w:t>
            </w:r>
          </w:p>
          <w:p w14:paraId="2A6B6B7C" w14:textId="77777777" w:rsidR="00554817" w:rsidRPr="00BA2F32" w:rsidRDefault="00554817">
            <w:pPr>
              <w:rPr>
                <w:rFonts w:eastAsia="맑은 고딕"/>
                <w:noProof/>
                <w:lang w:val="nl-NL" w:eastAsia="ko-KR"/>
              </w:rPr>
            </w:pPr>
            <w:r w:rsidRPr="00BA2F32">
              <w:rPr>
                <w:rFonts w:eastAsia="맑은 고딕"/>
                <w:noProof/>
                <w:lang w:val="nl-NL" w:eastAsia="ko-KR"/>
              </w:rPr>
              <w:t>Samsung Bioepis NL B.V.</w:t>
            </w:r>
          </w:p>
          <w:p w14:paraId="7607384E" w14:textId="77777777" w:rsidR="00554817" w:rsidRPr="00137ADF" w:rsidRDefault="00554817">
            <w:pPr>
              <w:numPr>
                <w:ilvl w:val="12"/>
                <w:numId w:val="0"/>
              </w:numPr>
              <w:tabs>
                <w:tab w:val="left" w:pos="708"/>
              </w:tabs>
              <w:ind w:right="-2"/>
              <w:rPr>
                <w:noProof/>
                <w:szCs w:val="20"/>
                <w:lang w:val="nl-NL" w:eastAsia="en-US"/>
              </w:rPr>
            </w:pPr>
            <w:r w:rsidRPr="00BA2F32">
              <w:rPr>
                <w:noProof/>
              </w:rPr>
              <w:t>Olof Palmestraat 10, 2616 LR Delft</w:t>
            </w:r>
          </w:p>
          <w:p w14:paraId="0E07F463" w14:textId="77777777" w:rsidR="00554817" w:rsidRPr="00BA2F32" w:rsidRDefault="00554817">
            <w:pPr>
              <w:numPr>
                <w:ilvl w:val="12"/>
                <w:numId w:val="0"/>
              </w:numPr>
              <w:tabs>
                <w:tab w:val="left" w:pos="708"/>
              </w:tabs>
              <w:ind w:right="-2"/>
              <w:rPr>
                <w:noProof/>
                <w:lang w:val="lt-LT"/>
              </w:rPr>
            </w:pPr>
            <w:r w:rsidRPr="00BA2F32">
              <w:rPr>
                <w:noProof/>
                <w:lang w:val="lt-LT"/>
              </w:rPr>
              <w:t>Nyderlandai</w:t>
            </w:r>
          </w:p>
          <w:p w14:paraId="3D6EC4EE" w14:textId="3310EB36" w:rsidR="00554817" w:rsidRDefault="006241E8">
            <w:pPr>
              <w:tabs>
                <w:tab w:val="left" w:pos="567"/>
              </w:tabs>
            </w:pPr>
            <w:hyperlink r:id="rId17" w:history="1">
              <w:r w:rsidR="001C3FF6" w:rsidRPr="0097124E">
                <w:rPr>
                  <w:rStyle w:val="Hyperlink"/>
                </w:rPr>
                <w:t>bioepis.mi@medinformation.co.uk</w:t>
              </w:r>
            </w:hyperlink>
          </w:p>
          <w:p w14:paraId="62372ABE" w14:textId="7424A8DB" w:rsidR="001C3FF6" w:rsidRPr="00137ADF" w:rsidRDefault="001C3FF6">
            <w:pPr>
              <w:tabs>
                <w:tab w:val="left" w:pos="567"/>
              </w:tabs>
              <w:rPr>
                <w:noProof/>
                <w:lang w:eastAsia="en-US"/>
              </w:rPr>
            </w:pPr>
          </w:p>
        </w:tc>
      </w:tr>
      <w:tr w:rsidR="00554817" w:rsidRPr="00BA2F32" w14:paraId="020F7E44" w14:textId="77777777" w:rsidTr="00722BA9">
        <w:trPr>
          <w:gridBefore w:val="1"/>
          <w:wBefore w:w="34" w:type="dxa"/>
          <w:cantSplit/>
        </w:trPr>
        <w:tc>
          <w:tcPr>
            <w:tcW w:w="4645" w:type="dxa"/>
          </w:tcPr>
          <w:p w14:paraId="4A1BC388" w14:textId="77777777" w:rsidR="00554817" w:rsidRPr="00BA2F32" w:rsidRDefault="00554817">
            <w:pPr>
              <w:rPr>
                <w:b/>
                <w:bCs/>
                <w:lang w:eastAsia="en-US"/>
              </w:rPr>
            </w:pPr>
            <w:r w:rsidRPr="00BA2F32">
              <w:rPr>
                <w:b/>
                <w:bCs/>
              </w:rPr>
              <w:t>България</w:t>
            </w:r>
          </w:p>
          <w:p w14:paraId="26291F96" w14:textId="77777777" w:rsidR="00554817" w:rsidRPr="00BA2F32" w:rsidRDefault="00554817">
            <w:pPr>
              <w:rPr>
                <w:bCs/>
              </w:rPr>
            </w:pPr>
            <w:r w:rsidRPr="00BA2F32">
              <w:rPr>
                <w:bCs/>
              </w:rPr>
              <w:t>Samsung Bioepis NL B.V.</w:t>
            </w:r>
          </w:p>
          <w:p w14:paraId="12AD758B" w14:textId="77777777" w:rsidR="00554817" w:rsidRPr="00BA2F32" w:rsidRDefault="00554817">
            <w:pPr>
              <w:numPr>
                <w:ilvl w:val="12"/>
                <w:numId w:val="0"/>
              </w:numPr>
              <w:tabs>
                <w:tab w:val="left" w:pos="708"/>
              </w:tabs>
              <w:ind w:right="-2"/>
              <w:rPr>
                <w:bCs/>
              </w:rPr>
            </w:pPr>
            <w:r w:rsidRPr="00BA2F32">
              <w:rPr>
                <w:bCs/>
              </w:rPr>
              <w:t>Olof Palmestraat 10, 2616 LR Delft</w:t>
            </w:r>
          </w:p>
          <w:p w14:paraId="2AD0C92A" w14:textId="77777777" w:rsidR="00554817" w:rsidRDefault="00554817">
            <w:pPr>
              <w:tabs>
                <w:tab w:val="left" w:pos="567"/>
              </w:tabs>
            </w:pPr>
            <w:r w:rsidRPr="00BA2F32">
              <w:t>Нидерландия</w:t>
            </w:r>
          </w:p>
          <w:p w14:paraId="3AB387A1" w14:textId="1A91A7E7" w:rsidR="001C3FF6" w:rsidRDefault="006241E8">
            <w:pPr>
              <w:tabs>
                <w:tab w:val="left" w:pos="567"/>
              </w:tabs>
            </w:pPr>
            <w:hyperlink r:id="rId18" w:history="1">
              <w:r w:rsidR="001C3FF6" w:rsidRPr="0097124E">
                <w:rPr>
                  <w:rStyle w:val="Hyperlink"/>
                </w:rPr>
                <w:t>bioepis.mi@medinformation.co.uk</w:t>
              </w:r>
            </w:hyperlink>
          </w:p>
          <w:p w14:paraId="238303E1" w14:textId="0CFC00B3" w:rsidR="001C3FF6" w:rsidRPr="001C3FF6" w:rsidRDefault="001C3FF6">
            <w:pPr>
              <w:tabs>
                <w:tab w:val="left" w:pos="567"/>
              </w:tabs>
              <w:rPr>
                <w:b/>
                <w:bCs/>
                <w:lang w:eastAsia="en-US"/>
              </w:rPr>
            </w:pPr>
          </w:p>
        </w:tc>
        <w:tc>
          <w:tcPr>
            <w:tcW w:w="4679" w:type="dxa"/>
          </w:tcPr>
          <w:p w14:paraId="743892EC" w14:textId="77777777" w:rsidR="00554817" w:rsidRPr="00BA2F32" w:rsidRDefault="00554817">
            <w:pPr>
              <w:tabs>
                <w:tab w:val="left" w:pos="-720"/>
              </w:tabs>
              <w:suppressAutoHyphens/>
              <w:rPr>
                <w:noProof/>
                <w:lang w:val="de-DE" w:eastAsia="en-US"/>
              </w:rPr>
            </w:pPr>
            <w:r w:rsidRPr="00BA2F32">
              <w:rPr>
                <w:b/>
                <w:noProof/>
                <w:lang w:val="de-DE"/>
              </w:rPr>
              <w:t>Luxembourg/Luxemburg</w:t>
            </w:r>
          </w:p>
          <w:p w14:paraId="39694CD0" w14:textId="77777777" w:rsidR="00554817" w:rsidRPr="00BA2F32" w:rsidRDefault="00554817">
            <w:pPr>
              <w:rPr>
                <w:rFonts w:eastAsia="맑은 고딕"/>
                <w:noProof/>
                <w:lang w:val="de-DE" w:eastAsia="ko-KR"/>
              </w:rPr>
            </w:pPr>
            <w:r w:rsidRPr="00BA2F32">
              <w:rPr>
                <w:rFonts w:eastAsia="맑은 고딕"/>
                <w:noProof/>
                <w:lang w:val="de-DE" w:eastAsia="ko-KR"/>
              </w:rPr>
              <w:t>Samsung Bioepis NL B.V.</w:t>
            </w:r>
          </w:p>
          <w:p w14:paraId="17B4A2C1" w14:textId="77777777" w:rsidR="00554817" w:rsidRPr="00BA2F32" w:rsidRDefault="00554817">
            <w:pPr>
              <w:numPr>
                <w:ilvl w:val="12"/>
                <w:numId w:val="0"/>
              </w:numPr>
              <w:tabs>
                <w:tab w:val="left" w:pos="708"/>
              </w:tabs>
              <w:ind w:right="-2"/>
              <w:rPr>
                <w:noProof/>
                <w:lang w:val="de-DE" w:eastAsia="en-US"/>
              </w:rPr>
            </w:pPr>
            <w:r w:rsidRPr="00BA2F32">
              <w:rPr>
                <w:noProof/>
                <w:lang w:val="de-DE"/>
              </w:rPr>
              <w:t>Olof Palmestraat 10, 2616 LR Delft</w:t>
            </w:r>
          </w:p>
          <w:p w14:paraId="07D47BC4" w14:textId="02309617" w:rsidR="00554817" w:rsidRDefault="00554817">
            <w:pPr>
              <w:rPr>
                <w:rFonts w:eastAsia="맑은 고딕"/>
                <w:noProof/>
                <w:lang w:val="de-DE" w:eastAsia="ko-KR"/>
              </w:rPr>
            </w:pPr>
            <w:r w:rsidRPr="00BA2F32">
              <w:rPr>
                <w:rFonts w:eastAsia="Times New Roman"/>
                <w:lang w:val="de-DE"/>
              </w:rPr>
              <w:t>Holland/</w:t>
            </w:r>
            <w:r w:rsidRPr="00BA2F32">
              <w:rPr>
                <w:rFonts w:eastAsia="맑은 고딕"/>
                <w:noProof/>
                <w:lang w:val="de-DE" w:eastAsia="ko-KR"/>
              </w:rPr>
              <w:t>Niederlande</w:t>
            </w:r>
          </w:p>
          <w:p w14:paraId="1CFA9D77" w14:textId="3EBFA3C9" w:rsidR="001C3FF6" w:rsidRDefault="006241E8">
            <w:hyperlink r:id="rId19" w:history="1">
              <w:r w:rsidR="001C3FF6" w:rsidRPr="0097124E">
                <w:rPr>
                  <w:rStyle w:val="Hyperlink"/>
                </w:rPr>
                <w:t>bioepis.mi@medinformation.co.uk</w:t>
              </w:r>
            </w:hyperlink>
          </w:p>
          <w:p w14:paraId="7D9CC3C6" w14:textId="77777777" w:rsidR="00554817" w:rsidRPr="00BA2F32" w:rsidRDefault="00554817">
            <w:pPr>
              <w:tabs>
                <w:tab w:val="left" w:pos="-720"/>
                <w:tab w:val="left" w:pos="567"/>
              </w:tabs>
              <w:suppressAutoHyphens/>
              <w:rPr>
                <w:rFonts w:eastAsia="맑은 고딕"/>
                <w:noProof/>
                <w:lang w:val="fr-FR" w:eastAsia="ko-KR"/>
              </w:rPr>
            </w:pPr>
          </w:p>
        </w:tc>
      </w:tr>
      <w:tr w:rsidR="00554817" w:rsidRPr="00BA2F32" w14:paraId="7023B8B9" w14:textId="77777777" w:rsidTr="00722BA9">
        <w:trPr>
          <w:gridBefore w:val="1"/>
          <w:wBefore w:w="34" w:type="dxa"/>
          <w:cantSplit/>
          <w:trHeight w:val="868"/>
        </w:trPr>
        <w:tc>
          <w:tcPr>
            <w:tcW w:w="4645" w:type="dxa"/>
          </w:tcPr>
          <w:p w14:paraId="276BA995" w14:textId="77777777" w:rsidR="00554817" w:rsidRPr="00BA2F32" w:rsidRDefault="00554817">
            <w:pPr>
              <w:tabs>
                <w:tab w:val="left" w:pos="-720"/>
              </w:tabs>
              <w:suppressAutoHyphens/>
              <w:rPr>
                <w:noProof/>
                <w:lang w:eastAsia="en-US"/>
              </w:rPr>
            </w:pPr>
            <w:r w:rsidRPr="00BA2F32">
              <w:rPr>
                <w:b/>
                <w:noProof/>
              </w:rPr>
              <w:t>Česká republika</w:t>
            </w:r>
          </w:p>
          <w:p w14:paraId="6855796B" w14:textId="77777777" w:rsidR="00554817" w:rsidRPr="00BA2F32" w:rsidRDefault="00554817">
            <w:pPr>
              <w:rPr>
                <w:rFonts w:eastAsia="맑은 고딕"/>
                <w:noProof/>
                <w:lang w:eastAsia="ko-KR"/>
              </w:rPr>
            </w:pPr>
            <w:r w:rsidRPr="00BA2F32">
              <w:rPr>
                <w:rFonts w:eastAsia="맑은 고딕"/>
                <w:noProof/>
                <w:lang w:eastAsia="ko-KR"/>
              </w:rPr>
              <w:t>Samsung Bioepis NL B.V.</w:t>
            </w:r>
          </w:p>
          <w:p w14:paraId="321FE8DF" w14:textId="77777777" w:rsidR="00554817" w:rsidRPr="00BA2F32" w:rsidRDefault="00554817">
            <w:pPr>
              <w:numPr>
                <w:ilvl w:val="12"/>
                <w:numId w:val="0"/>
              </w:numPr>
              <w:tabs>
                <w:tab w:val="left" w:pos="708"/>
              </w:tabs>
              <w:ind w:right="-2"/>
              <w:rPr>
                <w:noProof/>
                <w:lang w:eastAsia="en-US"/>
              </w:rPr>
            </w:pPr>
            <w:r w:rsidRPr="00BA2F32">
              <w:rPr>
                <w:noProof/>
              </w:rPr>
              <w:t>Olof Palmestraat 10, 2616 LR Delft</w:t>
            </w:r>
          </w:p>
          <w:p w14:paraId="634F48FB" w14:textId="77777777" w:rsidR="00554817" w:rsidRDefault="00554817">
            <w:pPr>
              <w:tabs>
                <w:tab w:val="left" w:pos="567"/>
              </w:tabs>
              <w:rPr>
                <w:rFonts w:eastAsia="맑은 고딕"/>
                <w:noProof/>
                <w:lang w:eastAsia="ko-KR"/>
              </w:rPr>
            </w:pPr>
            <w:r w:rsidRPr="00BA2F32">
              <w:rPr>
                <w:rFonts w:eastAsia="맑은 고딕"/>
                <w:noProof/>
                <w:lang w:eastAsia="ko-KR"/>
              </w:rPr>
              <w:t>Nizozemsko</w:t>
            </w:r>
          </w:p>
          <w:p w14:paraId="4C276FB0" w14:textId="0300D19F" w:rsidR="001C3FF6" w:rsidRDefault="006241E8">
            <w:pPr>
              <w:tabs>
                <w:tab w:val="left" w:pos="567"/>
              </w:tabs>
            </w:pPr>
            <w:hyperlink r:id="rId20" w:history="1">
              <w:r w:rsidR="001C3FF6" w:rsidRPr="0097124E">
                <w:rPr>
                  <w:rStyle w:val="Hyperlink"/>
                </w:rPr>
                <w:t>bioepis.mi@medinformation.co.uk</w:t>
              </w:r>
            </w:hyperlink>
          </w:p>
          <w:p w14:paraId="0D35752D" w14:textId="2792F756" w:rsidR="001C3FF6" w:rsidRPr="001C3FF6" w:rsidRDefault="001C3FF6">
            <w:pPr>
              <w:tabs>
                <w:tab w:val="left" w:pos="567"/>
              </w:tabs>
              <w:rPr>
                <w:noProof/>
                <w:lang w:eastAsia="en-US"/>
              </w:rPr>
            </w:pPr>
          </w:p>
        </w:tc>
        <w:tc>
          <w:tcPr>
            <w:tcW w:w="4679" w:type="dxa"/>
          </w:tcPr>
          <w:p w14:paraId="56DD01BC" w14:textId="77777777" w:rsidR="00554817" w:rsidRPr="00BA2F32" w:rsidRDefault="00554817">
            <w:pPr>
              <w:rPr>
                <w:b/>
                <w:noProof/>
                <w:lang w:eastAsia="en-US"/>
              </w:rPr>
            </w:pPr>
            <w:r w:rsidRPr="00BA2F32">
              <w:rPr>
                <w:b/>
                <w:noProof/>
              </w:rPr>
              <w:t>Magyarország</w:t>
            </w:r>
          </w:p>
          <w:p w14:paraId="77986096" w14:textId="77777777" w:rsidR="00554817" w:rsidRPr="00BA2F32" w:rsidRDefault="00554817">
            <w:pPr>
              <w:rPr>
                <w:rFonts w:eastAsia="맑은 고딕"/>
                <w:noProof/>
                <w:lang w:eastAsia="ko-KR"/>
              </w:rPr>
            </w:pPr>
            <w:r w:rsidRPr="00BA2F32">
              <w:rPr>
                <w:rFonts w:eastAsia="맑은 고딕"/>
                <w:noProof/>
                <w:lang w:eastAsia="ko-KR"/>
              </w:rPr>
              <w:t>Samsung Bioepis NL B.V.</w:t>
            </w:r>
          </w:p>
          <w:p w14:paraId="2BBE4BC9" w14:textId="77777777" w:rsidR="00554817" w:rsidRPr="00BA2F32" w:rsidRDefault="00554817">
            <w:pPr>
              <w:numPr>
                <w:ilvl w:val="12"/>
                <w:numId w:val="0"/>
              </w:numPr>
              <w:tabs>
                <w:tab w:val="left" w:pos="708"/>
              </w:tabs>
              <w:ind w:right="-2"/>
              <w:rPr>
                <w:noProof/>
                <w:lang w:eastAsia="en-US"/>
              </w:rPr>
            </w:pPr>
            <w:r w:rsidRPr="00BA2F32">
              <w:rPr>
                <w:noProof/>
              </w:rPr>
              <w:t>Olof Palmestraat 10, 2616 LR Delft</w:t>
            </w:r>
          </w:p>
          <w:p w14:paraId="3E6E2A12" w14:textId="77777777" w:rsidR="00554817" w:rsidRPr="00137ADF" w:rsidRDefault="00554817">
            <w:pPr>
              <w:rPr>
                <w:rFonts w:eastAsia="Times New Roman"/>
              </w:rPr>
            </w:pPr>
            <w:r w:rsidRPr="00BA2F32">
              <w:rPr>
                <w:rFonts w:eastAsia="Times New Roman"/>
              </w:rPr>
              <w:t>Hollandia</w:t>
            </w:r>
          </w:p>
          <w:p w14:paraId="61E2973B" w14:textId="3B0321B3" w:rsidR="00554817" w:rsidRDefault="006241E8">
            <w:pPr>
              <w:tabs>
                <w:tab w:val="left" w:pos="567"/>
              </w:tabs>
            </w:pPr>
            <w:hyperlink r:id="rId21" w:history="1">
              <w:r w:rsidR="001C3FF6" w:rsidRPr="0097124E">
                <w:rPr>
                  <w:rStyle w:val="Hyperlink"/>
                </w:rPr>
                <w:t>bioepis.mi@medinformation.co.uk</w:t>
              </w:r>
            </w:hyperlink>
          </w:p>
          <w:p w14:paraId="2350DC64" w14:textId="4A84C0BB" w:rsidR="001C3FF6" w:rsidRPr="00137ADF" w:rsidRDefault="001C3FF6">
            <w:pPr>
              <w:tabs>
                <w:tab w:val="left" w:pos="567"/>
              </w:tabs>
              <w:rPr>
                <w:rFonts w:eastAsia="맑은 고딕"/>
                <w:noProof/>
                <w:lang w:eastAsia="ko-KR"/>
              </w:rPr>
            </w:pPr>
          </w:p>
        </w:tc>
      </w:tr>
      <w:tr w:rsidR="00554817" w:rsidRPr="00BA2F32" w14:paraId="0EC4DE98" w14:textId="77777777" w:rsidTr="00722BA9">
        <w:trPr>
          <w:gridBefore w:val="1"/>
          <w:wBefore w:w="34" w:type="dxa"/>
          <w:cantSplit/>
        </w:trPr>
        <w:tc>
          <w:tcPr>
            <w:tcW w:w="4645" w:type="dxa"/>
          </w:tcPr>
          <w:p w14:paraId="25728D97" w14:textId="77777777" w:rsidR="00554817" w:rsidRPr="00BA2F32" w:rsidRDefault="00554817">
            <w:pPr>
              <w:rPr>
                <w:noProof/>
                <w:lang w:eastAsia="en-US"/>
              </w:rPr>
            </w:pPr>
            <w:r w:rsidRPr="00BA2F32">
              <w:rPr>
                <w:b/>
                <w:noProof/>
              </w:rPr>
              <w:t>Danmark</w:t>
            </w:r>
          </w:p>
          <w:p w14:paraId="36AEA16A" w14:textId="77777777" w:rsidR="00554817" w:rsidRPr="00BA2F32" w:rsidRDefault="00554817">
            <w:pPr>
              <w:rPr>
                <w:rFonts w:eastAsia="맑은 고딕"/>
                <w:noProof/>
                <w:lang w:eastAsia="ko-KR"/>
              </w:rPr>
            </w:pPr>
            <w:r w:rsidRPr="00BA2F32">
              <w:rPr>
                <w:rFonts w:eastAsia="맑은 고딕"/>
                <w:noProof/>
                <w:lang w:eastAsia="ko-KR"/>
              </w:rPr>
              <w:t>Samsung Bioepis NL B.V.</w:t>
            </w:r>
          </w:p>
          <w:p w14:paraId="647324E4" w14:textId="77777777" w:rsidR="00554817" w:rsidRPr="00BA2F32" w:rsidRDefault="00554817">
            <w:pPr>
              <w:numPr>
                <w:ilvl w:val="12"/>
                <w:numId w:val="0"/>
              </w:numPr>
              <w:tabs>
                <w:tab w:val="left" w:pos="708"/>
              </w:tabs>
              <w:ind w:right="-2"/>
              <w:rPr>
                <w:noProof/>
                <w:szCs w:val="20"/>
                <w:lang w:eastAsia="en-US"/>
              </w:rPr>
            </w:pPr>
            <w:r w:rsidRPr="00BA2F32">
              <w:rPr>
                <w:noProof/>
              </w:rPr>
              <w:t>Olof Palmestraat 10, 2616 LR Delft</w:t>
            </w:r>
          </w:p>
          <w:p w14:paraId="305B2050" w14:textId="77777777" w:rsidR="00554817" w:rsidRPr="00BA2F32" w:rsidRDefault="00554817">
            <w:pPr>
              <w:numPr>
                <w:ilvl w:val="12"/>
                <w:numId w:val="0"/>
              </w:numPr>
              <w:tabs>
                <w:tab w:val="left" w:pos="708"/>
              </w:tabs>
              <w:ind w:right="-2"/>
              <w:rPr>
                <w:rFonts w:eastAsia="맑은 고딕"/>
                <w:noProof/>
                <w:lang w:eastAsia="ko-KR"/>
              </w:rPr>
            </w:pPr>
            <w:r w:rsidRPr="00BA2F32">
              <w:rPr>
                <w:rFonts w:eastAsia="맑은 고딕"/>
                <w:noProof/>
                <w:lang w:eastAsia="ko-KR"/>
              </w:rPr>
              <w:t>Holland</w:t>
            </w:r>
          </w:p>
          <w:p w14:paraId="70F69858" w14:textId="2052E83D" w:rsidR="001C3FF6" w:rsidRDefault="006241E8">
            <w:pPr>
              <w:tabs>
                <w:tab w:val="left" w:pos="567"/>
              </w:tabs>
            </w:pPr>
            <w:hyperlink r:id="rId22" w:history="1">
              <w:r w:rsidR="001C3FF6" w:rsidRPr="0097124E">
                <w:rPr>
                  <w:rStyle w:val="Hyperlink"/>
                </w:rPr>
                <w:t>bioepis.mi@medinformation.co.uk</w:t>
              </w:r>
            </w:hyperlink>
          </w:p>
          <w:p w14:paraId="3D345AFC" w14:textId="7BCE70F5" w:rsidR="00554817" w:rsidRPr="00137ADF" w:rsidRDefault="001C3FF6">
            <w:pPr>
              <w:tabs>
                <w:tab w:val="left" w:pos="567"/>
              </w:tabs>
              <w:rPr>
                <w:noProof/>
                <w:lang w:eastAsia="en-US"/>
              </w:rPr>
            </w:pPr>
            <w:r>
              <w:t xml:space="preserve"> </w:t>
            </w:r>
          </w:p>
        </w:tc>
        <w:tc>
          <w:tcPr>
            <w:tcW w:w="4679" w:type="dxa"/>
          </w:tcPr>
          <w:p w14:paraId="1C9343A0" w14:textId="77777777" w:rsidR="00554817" w:rsidRPr="00137ADF" w:rsidRDefault="00554817">
            <w:pPr>
              <w:rPr>
                <w:b/>
                <w:noProof/>
                <w:lang w:val="sv-SE" w:eastAsia="en-US"/>
              </w:rPr>
            </w:pPr>
            <w:r w:rsidRPr="00137ADF">
              <w:rPr>
                <w:b/>
                <w:noProof/>
                <w:lang w:val="sv-SE"/>
              </w:rPr>
              <w:t>Malta</w:t>
            </w:r>
          </w:p>
          <w:p w14:paraId="58960EF1" w14:textId="77777777" w:rsidR="00554817" w:rsidRPr="00137ADF" w:rsidRDefault="00554817">
            <w:pPr>
              <w:rPr>
                <w:rFonts w:eastAsia="맑은 고딕"/>
                <w:noProof/>
                <w:lang w:val="sv-SE" w:eastAsia="ko-KR"/>
              </w:rPr>
            </w:pPr>
            <w:r w:rsidRPr="00137ADF">
              <w:rPr>
                <w:rFonts w:eastAsia="맑은 고딕"/>
                <w:noProof/>
                <w:lang w:val="sv-SE" w:eastAsia="ko-KR"/>
              </w:rPr>
              <w:t>Samsung Bioepis NL B.V.</w:t>
            </w:r>
          </w:p>
          <w:p w14:paraId="0FC807C6" w14:textId="77777777" w:rsidR="00554817" w:rsidRPr="00137ADF" w:rsidRDefault="00554817">
            <w:pPr>
              <w:numPr>
                <w:ilvl w:val="12"/>
                <w:numId w:val="0"/>
              </w:numPr>
              <w:tabs>
                <w:tab w:val="left" w:pos="708"/>
              </w:tabs>
              <w:ind w:right="-2"/>
              <w:rPr>
                <w:noProof/>
                <w:lang w:val="sv-SE" w:eastAsia="en-US"/>
              </w:rPr>
            </w:pPr>
            <w:r w:rsidRPr="00137ADF">
              <w:rPr>
                <w:noProof/>
                <w:lang w:val="sv-SE"/>
              </w:rPr>
              <w:t>Olof Palmestraat 10, 2616 LR Delft</w:t>
            </w:r>
          </w:p>
          <w:p w14:paraId="3A35F724" w14:textId="77777777" w:rsidR="00554817" w:rsidRDefault="00554817">
            <w:pPr>
              <w:tabs>
                <w:tab w:val="left" w:pos="567"/>
              </w:tabs>
              <w:rPr>
                <w:rFonts w:eastAsia="Times New Roman"/>
                <w:lang w:val="nn-NO"/>
              </w:rPr>
            </w:pPr>
            <w:r w:rsidRPr="00BA2F32">
              <w:rPr>
                <w:rFonts w:eastAsia="Times New Roman"/>
                <w:lang w:val="nn-NO"/>
              </w:rPr>
              <w:t>Olanda</w:t>
            </w:r>
          </w:p>
          <w:p w14:paraId="2D585EEC" w14:textId="29B3B61A" w:rsidR="001C3FF6" w:rsidRDefault="006241E8">
            <w:pPr>
              <w:tabs>
                <w:tab w:val="left" w:pos="567"/>
              </w:tabs>
            </w:pPr>
            <w:hyperlink r:id="rId23" w:history="1">
              <w:r w:rsidR="001C3FF6" w:rsidRPr="0097124E">
                <w:rPr>
                  <w:rStyle w:val="Hyperlink"/>
                </w:rPr>
                <w:t>bioepis.mi@medinformation.co.uk</w:t>
              </w:r>
            </w:hyperlink>
          </w:p>
          <w:p w14:paraId="07DEF0B4" w14:textId="397DE21E" w:rsidR="001C3FF6" w:rsidRPr="00137ADF" w:rsidRDefault="001C3FF6">
            <w:pPr>
              <w:tabs>
                <w:tab w:val="left" w:pos="567"/>
              </w:tabs>
              <w:rPr>
                <w:rFonts w:eastAsia="맑은 고딕"/>
                <w:noProof/>
                <w:lang w:eastAsia="ko-KR"/>
              </w:rPr>
            </w:pPr>
          </w:p>
        </w:tc>
      </w:tr>
      <w:tr w:rsidR="00554817" w:rsidRPr="00BA2F32" w14:paraId="24759B09" w14:textId="77777777" w:rsidTr="00722BA9">
        <w:trPr>
          <w:gridBefore w:val="1"/>
          <w:wBefore w:w="34" w:type="dxa"/>
          <w:cantSplit/>
        </w:trPr>
        <w:tc>
          <w:tcPr>
            <w:tcW w:w="4645" w:type="dxa"/>
          </w:tcPr>
          <w:p w14:paraId="319C1F59" w14:textId="77777777" w:rsidR="00554817" w:rsidRPr="00BA2F32" w:rsidRDefault="00554817">
            <w:pPr>
              <w:rPr>
                <w:noProof/>
                <w:lang w:val="de-DE" w:eastAsia="en-US"/>
              </w:rPr>
            </w:pPr>
            <w:r w:rsidRPr="00BA2F32">
              <w:rPr>
                <w:b/>
                <w:noProof/>
                <w:lang w:val="de-DE"/>
              </w:rPr>
              <w:t>Deutschland</w:t>
            </w:r>
          </w:p>
          <w:p w14:paraId="39F99436" w14:textId="77777777" w:rsidR="002D4047" w:rsidRPr="001001F0" w:rsidRDefault="002D4047" w:rsidP="002D4047">
            <w:pPr>
              <w:widowControl w:val="0"/>
              <w:rPr>
                <w:noProof/>
                <w:lang w:val="de-DE"/>
              </w:rPr>
            </w:pPr>
            <w:r w:rsidRPr="001001F0">
              <w:rPr>
                <w:noProof/>
                <w:lang w:val="de-DE"/>
              </w:rPr>
              <w:t>Organon Healthcare GmbH</w:t>
            </w:r>
          </w:p>
          <w:p w14:paraId="36B7AD24" w14:textId="77777777" w:rsidR="002D4047" w:rsidRPr="001001F0" w:rsidRDefault="002D4047" w:rsidP="002D4047">
            <w:pPr>
              <w:widowControl w:val="0"/>
              <w:rPr>
                <w:noProof/>
                <w:lang w:val="de-DE"/>
              </w:rPr>
            </w:pPr>
            <w:r w:rsidRPr="001001F0">
              <w:rPr>
                <w:noProof/>
                <w:lang w:val="de-DE"/>
              </w:rPr>
              <w:t>Tel: 0800 3384 726 (+49 (0) 89 2040022 10)</w:t>
            </w:r>
          </w:p>
          <w:p w14:paraId="571D4B6D" w14:textId="12228DEE" w:rsidR="00554817" w:rsidRPr="00571335" w:rsidRDefault="006241E8">
            <w:pPr>
              <w:rPr>
                <w:rFonts w:eastAsia="맑은 고딕"/>
                <w:noProof/>
                <w:lang w:val="de-DE" w:eastAsia="ko-KR"/>
              </w:rPr>
            </w:pPr>
            <w:hyperlink r:id="rId24" w:history="1">
              <w:r w:rsidR="00D2015B" w:rsidRPr="00D2015B">
                <w:rPr>
                  <w:rStyle w:val="Hyperlink"/>
                  <w:noProof/>
                  <w:lang w:val="de-DE"/>
                </w:rPr>
                <w:t>dpoc.germany@organon.com</w:t>
              </w:r>
            </w:hyperlink>
          </w:p>
          <w:p w14:paraId="19E37961" w14:textId="77777777" w:rsidR="00554817" w:rsidRPr="00571335" w:rsidRDefault="00554817">
            <w:pPr>
              <w:tabs>
                <w:tab w:val="left" w:pos="-720"/>
                <w:tab w:val="left" w:pos="567"/>
              </w:tabs>
              <w:suppressAutoHyphens/>
              <w:rPr>
                <w:noProof/>
                <w:lang w:val="de-DE" w:eastAsia="en-US"/>
              </w:rPr>
            </w:pPr>
          </w:p>
        </w:tc>
        <w:tc>
          <w:tcPr>
            <w:tcW w:w="4679" w:type="dxa"/>
          </w:tcPr>
          <w:p w14:paraId="46B43D7A" w14:textId="77777777" w:rsidR="00554817" w:rsidRPr="00BA2F32" w:rsidRDefault="00554817">
            <w:pPr>
              <w:tabs>
                <w:tab w:val="left" w:pos="-720"/>
              </w:tabs>
              <w:suppressAutoHyphens/>
              <w:rPr>
                <w:noProof/>
                <w:lang w:val="da-DK" w:eastAsia="en-US"/>
              </w:rPr>
            </w:pPr>
            <w:r w:rsidRPr="00BA2F32">
              <w:rPr>
                <w:b/>
                <w:noProof/>
                <w:lang w:val="da-DK"/>
              </w:rPr>
              <w:t>Nederland</w:t>
            </w:r>
          </w:p>
          <w:p w14:paraId="0BA756DA" w14:textId="77777777" w:rsidR="00554817" w:rsidRPr="00BA2F32" w:rsidRDefault="00554817">
            <w:pPr>
              <w:rPr>
                <w:rFonts w:eastAsia="맑은 고딕"/>
                <w:noProof/>
                <w:lang w:val="da-DK" w:eastAsia="ko-KR"/>
              </w:rPr>
            </w:pPr>
            <w:r w:rsidRPr="00BA2F32">
              <w:rPr>
                <w:rFonts w:eastAsia="맑은 고딕"/>
                <w:noProof/>
                <w:lang w:val="da-DK" w:eastAsia="ko-KR"/>
              </w:rPr>
              <w:t>Samsung Bioepis NL B.V.</w:t>
            </w:r>
          </w:p>
          <w:p w14:paraId="2DBBA165" w14:textId="77777777" w:rsidR="00554817" w:rsidRPr="00BA2F32" w:rsidRDefault="00554817">
            <w:pPr>
              <w:numPr>
                <w:ilvl w:val="12"/>
                <w:numId w:val="0"/>
              </w:numPr>
              <w:tabs>
                <w:tab w:val="left" w:pos="708"/>
              </w:tabs>
              <w:ind w:right="-2"/>
              <w:rPr>
                <w:noProof/>
                <w:lang w:val="da-DK" w:eastAsia="en-US"/>
              </w:rPr>
            </w:pPr>
            <w:r w:rsidRPr="00BA2F32">
              <w:rPr>
                <w:noProof/>
                <w:lang w:val="da-DK"/>
              </w:rPr>
              <w:t>Olof Palmestraat 10, 2616 LR Delft</w:t>
            </w:r>
          </w:p>
          <w:p w14:paraId="0F63EED9" w14:textId="77777777" w:rsidR="00554817" w:rsidRDefault="00554817">
            <w:pPr>
              <w:tabs>
                <w:tab w:val="left" w:pos="-720"/>
                <w:tab w:val="left" w:pos="567"/>
              </w:tabs>
              <w:suppressAutoHyphens/>
              <w:rPr>
                <w:rFonts w:eastAsia="Times New Roman"/>
                <w:lang w:val="da-DK"/>
              </w:rPr>
            </w:pPr>
            <w:r w:rsidRPr="00BA2F32">
              <w:rPr>
                <w:rFonts w:eastAsia="Times New Roman"/>
                <w:lang w:val="da-DK"/>
              </w:rPr>
              <w:t>Nederland</w:t>
            </w:r>
          </w:p>
          <w:p w14:paraId="72F4581C" w14:textId="01DBA202" w:rsidR="001C3FF6" w:rsidRDefault="006241E8">
            <w:pPr>
              <w:tabs>
                <w:tab w:val="left" w:pos="-720"/>
                <w:tab w:val="left" w:pos="567"/>
              </w:tabs>
              <w:suppressAutoHyphens/>
            </w:pPr>
            <w:hyperlink r:id="rId25" w:history="1">
              <w:r w:rsidR="001C3FF6" w:rsidRPr="0097124E">
                <w:rPr>
                  <w:rStyle w:val="Hyperlink"/>
                </w:rPr>
                <w:t>bioepis.mi@medinformation.co.uk</w:t>
              </w:r>
            </w:hyperlink>
          </w:p>
          <w:p w14:paraId="122B5C03" w14:textId="3CADCF3E" w:rsidR="001C3FF6" w:rsidRPr="00137ADF" w:rsidRDefault="001C3FF6">
            <w:pPr>
              <w:tabs>
                <w:tab w:val="left" w:pos="-720"/>
                <w:tab w:val="left" w:pos="567"/>
              </w:tabs>
              <w:suppressAutoHyphens/>
              <w:rPr>
                <w:rFonts w:eastAsia="맑은 고딕"/>
                <w:noProof/>
                <w:lang w:eastAsia="ko-KR"/>
              </w:rPr>
            </w:pPr>
          </w:p>
        </w:tc>
      </w:tr>
      <w:tr w:rsidR="00554817" w:rsidRPr="00BA2F32" w14:paraId="51CFDA29" w14:textId="77777777" w:rsidTr="00722BA9">
        <w:trPr>
          <w:gridBefore w:val="1"/>
          <w:wBefore w:w="34" w:type="dxa"/>
          <w:cantSplit/>
        </w:trPr>
        <w:tc>
          <w:tcPr>
            <w:tcW w:w="4645" w:type="dxa"/>
          </w:tcPr>
          <w:p w14:paraId="4EC967BC" w14:textId="77777777" w:rsidR="00554817" w:rsidRPr="00BA2F32" w:rsidRDefault="00554817">
            <w:pPr>
              <w:tabs>
                <w:tab w:val="left" w:pos="-720"/>
              </w:tabs>
              <w:suppressAutoHyphens/>
              <w:rPr>
                <w:b/>
                <w:bCs/>
                <w:noProof/>
                <w:lang w:eastAsia="en-US"/>
              </w:rPr>
            </w:pPr>
            <w:r w:rsidRPr="00BA2F32">
              <w:rPr>
                <w:b/>
                <w:bCs/>
                <w:noProof/>
              </w:rPr>
              <w:t>Eesti</w:t>
            </w:r>
          </w:p>
          <w:p w14:paraId="1F9D6B5E" w14:textId="77777777" w:rsidR="00554817" w:rsidRPr="00BA2F32" w:rsidRDefault="00554817">
            <w:pPr>
              <w:rPr>
                <w:rFonts w:eastAsia="맑은 고딕"/>
                <w:noProof/>
                <w:lang w:eastAsia="ko-KR"/>
              </w:rPr>
            </w:pPr>
            <w:r w:rsidRPr="00BA2F32">
              <w:rPr>
                <w:rFonts w:eastAsia="맑은 고딕"/>
                <w:noProof/>
                <w:lang w:eastAsia="ko-KR"/>
              </w:rPr>
              <w:t>Samsung Bioepis NL B.V.</w:t>
            </w:r>
          </w:p>
          <w:p w14:paraId="752CC758" w14:textId="77777777" w:rsidR="00554817" w:rsidRPr="00BA2F32" w:rsidRDefault="00554817">
            <w:pPr>
              <w:numPr>
                <w:ilvl w:val="12"/>
                <w:numId w:val="0"/>
              </w:numPr>
              <w:tabs>
                <w:tab w:val="left" w:pos="708"/>
              </w:tabs>
              <w:ind w:right="-2"/>
              <w:rPr>
                <w:noProof/>
                <w:szCs w:val="20"/>
                <w:lang w:eastAsia="en-US"/>
              </w:rPr>
            </w:pPr>
            <w:r w:rsidRPr="00BA2F32">
              <w:rPr>
                <w:noProof/>
              </w:rPr>
              <w:t>Olof Palmestraat 10, 2616 LR Delft</w:t>
            </w:r>
          </w:p>
          <w:p w14:paraId="58160056" w14:textId="77777777" w:rsidR="00554817" w:rsidRDefault="00554817">
            <w:pPr>
              <w:tabs>
                <w:tab w:val="left" w:pos="-720"/>
                <w:tab w:val="left" w:pos="567"/>
              </w:tabs>
              <w:suppressAutoHyphens/>
              <w:rPr>
                <w:rFonts w:eastAsia="맑은 고딕"/>
                <w:noProof/>
                <w:lang w:eastAsia="ko-KR"/>
              </w:rPr>
            </w:pPr>
            <w:r w:rsidRPr="00BA2F32">
              <w:rPr>
                <w:rFonts w:eastAsia="맑은 고딕"/>
                <w:noProof/>
                <w:lang w:eastAsia="ko-KR"/>
              </w:rPr>
              <w:t>Holland</w:t>
            </w:r>
          </w:p>
          <w:p w14:paraId="25C59FB8" w14:textId="16DEEE66" w:rsidR="001C3FF6" w:rsidRDefault="006241E8">
            <w:pPr>
              <w:tabs>
                <w:tab w:val="left" w:pos="-720"/>
                <w:tab w:val="left" w:pos="567"/>
              </w:tabs>
              <w:suppressAutoHyphens/>
            </w:pPr>
            <w:hyperlink r:id="rId26" w:history="1">
              <w:r w:rsidR="001C3FF6" w:rsidRPr="0097124E">
                <w:rPr>
                  <w:rStyle w:val="Hyperlink"/>
                </w:rPr>
                <w:t>bioepis.mi@medinformation.co.uk</w:t>
              </w:r>
            </w:hyperlink>
          </w:p>
          <w:p w14:paraId="51E85EC6" w14:textId="2225F8C7" w:rsidR="001C3FF6" w:rsidRPr="00137ADF" w:rsidRDefault="001C3FF6">
            <w:pPr>
              <w:tabs>
                <w:tab w:val="left" w:pos="-720"/>
                <w:tab w:val="left" w:pos="567"/>
              </w:tabs>
              <w:suppressAutoHyphens/>
              <w:rPr>
                <w:noProof/>
                <w:lang w:eastAsia="en-US"/>
              </w:rPr>
            </w:pPr>
          </w:p>
        </w:tc>
        <w:tc>
          <w:tcPr>
            <w:tcW w:w="4679" w:type="dxa"/>
          </w:tcPr>
          <w:p w14:paraId="5A88A9AB" w14:textId="77777777" w:rsidR="00554817" w:rsidRPr="00BA2F32" w:rsidRDefault="00554817">
            <w:pPr>
              <w:rPr>
                <w:noProof/>
                <w:lang w:val="nb-NO" w:eastAsia="en-US"/>
              </w:rPr>
            </w:pPr>
            <w:r w:rsidRPr="00BA2F32">
              <w:rPr>
                <w:b/>
                <w:noProof/>
                <w:lang w:val="nb-NO"/>
              </w:rPr>
              <w:t>Norge</w:t>
            </w:r>
          </w:p>
          <w:p w14:paraId="47E1F9DC" w14:textId="77777777" w:rsidR="00554817" w:rsidRPr="00137ADF" w:rsidRDefault="00554817">
            <w:pPr>
              <w:rPr>
                <w:rFonts w:eastAsia="맑은 고딕"/>
                <w:noProof/>
                <w:lang w:val="en-GB" w:eastAsia="ko-KR"/>
              </w:rPr>
            </w:pPr>
            <w:r w:rsidRPr="00137ADF">
              <w:rPr>
                <w:rFonts w:eastAsia="맑은 고딕"/>
                <w:noProof/>
                <w:lang w:val="en-GB" w:eastAsia="ko-KR"/>
              </w:rPr>
              <w:t>Samsung Bioepis NL B.V.</w:t>
            </w:r>
          </w:p>
          <w:p w14:paraId="433B469C" w14:textId="77777777" w:rsidR="00554817" w:rsidRPr="00137ADF" w:rsidRDefault="00554817">
            <w:pPr>
              <w:numPr>
                <w:ilvl w:val="12"/>
                <w:numId w:val="0"/>
              </w:numPr>
              <w:tabs>
                <w:tab w:val="left" w:pos="708"/>
              </w:tabs>
              <w:ind w:right="-2"/>
              <w:rPr>
                <w:noProof/>
                <w:lang w:val="en-GB" w:eastAsia="en-US"/>
              </w:rPr>
            </w:pPr>
            <w:r w:rsidRPr="00137ADF">
              <w:rPr>
                <w:noProof/>
                <w:lang w:val="en-GB"/>
              </w:rPr>
              <w:t>Olof Palmestraat 10, 2616 LR Delft</w:t>
            </w:r>
          </w:p>
          <w:p w14:paraId="5410B8C5" w14:textId="77777777" w:rsidR="00554817" w:rsidRPr="00137ADF" w:rsidRDefault="00554817">
            <w:pPr>
              <w:numPr>
                <w:ilvl w:val="12"/>
                <w:numId w:val="0"/>
              </w:numPr>
              <w:tabs>
                <w:tab w:val="left" w:pos="708"/>
              </w:tabs>
              <w:ind w:right="-2"/>
              <w:rPr>
                <w:rFonts w:eastAsia="맑은 고딕"/>
                <w:noProof/>
                <w:szCs w:val="20"/>
                <w:lang w:val="en-GB" w:eastAsia="ko-KR"/>
              </w:rPr>
            </w:pPr>
            <w:r w:rsidRPr="00137ADF">
              <w:rPr>
                <w:rFonts w:eastAsia="맑은 고딕"/>
                <w:noProof/>
                <w:lang w:val="en-GB" w:eastAsia="ko-KR"/>
              </w:rPr>
              <w:t>Nederland</w:t>
            </w:r>
          </w:p>
          <w:p w14:paraId="0643349B" w14:textId="36A97BAE" w:rsidR="001C3FF6" w:rsidRDefault="006241E8">
            <w:pPr>
              <w:tabs>
                <w:tab w:val="left" w:pos="567"/>
              </w:tabs>
            </w:pPr>
            <w:hyperlink r:id="rId27" w:history="1">
              <w:r w:rsidR="001C3FF6" w:rsidRPr="0097124E">
                <w:rPr>
                  <w:rStyle w:val="Hyperlink"/>
                </w:rPr>
                <w:t>bioepis.mi@medinformation.co.uk</w:t>
              </w:r>
            </w:hyperlink>
          </w:p>
          <w:p w14:paraId="65BE5500" w14:textId="0C7B7DC3" w:rsidR="00554817" w:rsidRPr="00137ADF" w:rsidRDefault="001C3FF6">
            <w:pPr>
              <w:tabs>
                <w:tab w:val="left" w:pos="567"/>
              </w:tabs>
              <w:rPr>
                <w:rFonts w:eastAsia="맑은 고딕"/>
                <w:noProof/>
                <w:lang w:val="en-GB" w:eastAsia="ko-KR"/>
              </w:rPr>
            </w:pPr>
            <w:r>
              <w:t xml:space="preserve"> </w:t>
            </w:r>
          </w:p>
        </w:tc>
      </w:tr>
      <w:tr w:rsidR="00554817" w:rsidRPr="00BA2F32" w14:paraId="3EFCA6DE" w14:textId="77777777" w:rsidTr="00722BA9">
        <w:trPr>
          <w:gridBefore w:val="1"/>
          <w:wBefore w:w="34" w:type="dxa"/>
          <w:cantSplit/>
        </w:trPr>
        <w:tc>
          <w:tcPr>
            <w:tcW w:w="4645" w:type="dxa"/>
          </w:tcPr>
          <w:p w14:paraId="2DF125B8" w14:textId="77777777" w:rsidR="00554817" w:rsidRPr="00BA2F32" w:rsidRDefault="00554817">
            <w:pPr>
              <w:rPr>
                <w:noProof/>
                <w:lang w:eastAsia="en-US"/>
              </w:rPr>
            </w:pPr>
            <w:r w:rsidRPr="00BA2F32">
              <w:rPr>
                <w:b/>
                <w:noProof/>
                <w:lang w:val="el-GR"/>
              </w:rPr>
              <w:lastRenderedPageBreak/>
              <w:t>Ελλάδα</w:t>
            </w:r>
          </w:p>
          <w:p w14:paraId="1740E0FC" w14:textId="77777777" w:rsidR="00554817" w:rsidRPr="00BA2F32" w:rsidRDefault="00554817">
            <w:pPr>
              <w:rPr>
                <w:rFonts w:eastAsia="맑은 고딕"/>
                <w:noProof/>
                <w:lang w:eastAsia="ko-KR"/>
              </w:rPr>
            </w:pPr>
            <w:r w:rsidRPr="00BA2F32">
              <w:rPr>
                <w:rFonts w:eastAsia="맑은 고딕"/>
                <w:noProof/>
                <w:lang w:eastAsia="ko-KR"/>
              </w:rPr>
              <w:t>Samsung Bioepis NL B.V.</w:t>
            </w:r>
          </w:p>
          <w:p w14:paraId="2F03CE8F" w14:textId="77777777" w:rsidR="00554817" w:rsidRPr="00BA2F32" w:rsidRDefault="00554817">
            <w:pPr>
              <w:numPr>
                <w:ilvl w:val="12"/>
                <w:numId w:val="0"/>
              </w:numPr>
              <w:tabs>
                <w:tab w:val="left" w:pos="708"/>
              </w:tabs>
              <w:ind w:right="-2"/>
              <w:rPr>
                <w:noProof/>
                <w:lang w:eastAsia="en-US"/>
              </w:rPr>
            </w:pPr>
            <w:r w:rsidRPr="00BA2F32">
              <w:rPr>
                <w:noProof/>
              </w:rPr>
              <w:t>Olof Palmestraat 10, 2616 LR Delft</w:t>
            </w:r>
          </w:p>
          <w:p w14:paraId="40180177" w14:textId="77777777" w:rsidR="00554817" w:rsidRPr="00BA2F32" w:rsidRDefault="00554817">
            <w:pPr>
              <w:rPr>
                <w:noProof/>
                <w:lang w:val="el-GR"/>
              </w:rPr>
            </w:pPr>
            <w:r w:rsidRPr="00BA2F32">
              <w:t>Ολλανδία</w:t>
            </w:r>
          </w:p>
          <w:p w14:paraId="447B3B6D" w14:textId="703478AE" w:rsidR="00554817" w:rsidRDefault="006241E8">
            <w:pPr>
              <w:tabs>
                <w:tab w:val="left" w:pos="-720"/>
                <w:tab w:val="left" w:pos="567"/>
              </w:tabs>
              <w:suppressAutoHyphens/>
            </w:pPr>
            <w:hyperlink r:id="rId28" w:history="1">
              <w:r w:rsidR="001C3FF6" w:rsidRPr="0097124E">
                <w:rPr>
                  <w:rStyle w:val="Hyperlink"/>
                </w:rPr>
                <w:t>bioepis.mi@medinformation.co.uk</w:t>
              </w:r>
            </w:hyperlink>
          </w:p>
          <w:p w14:paraId="73FD10F0" w14:textId="2377C2DC" w:rsidR="001C3FF6" w:rsidRPr="00137ADF" w:rsidRDefault="001C3FF6">
            <w:pPr>
              <w:tabs>
                <w:tab w:val="left" w:pos="-720"/>
                <w:tab w:val="left" w:pos="567"/>
              </w:tabs>
              <w:suppressAutoHyphens/>
              <w:rPr>
                <w:noProof/>
                <w:lang w:eastAsia="en-US"/>
              </w:rPr>
            </w:pPr>
          </w:p>
        </w:tc>
        <w:tc>
          <w:tcPr>
            <w:tcW w:w="4679" w:type="dxa"/>
          </w:tcPr>
          <w:p w14:paraId="4E7FB7CE" w14:textId="77777777" w:rsidR="00554817" w:rsidRPr="00BA2F32" w:rsidRDefault="00554817">
            <w:pPr>
              <w:tabs>
                <w:tab w:val="left" w:pos="-720"/>
              </w:tabs>
              <w:suppressAutoHyphens/>
              <w:rPr>
                <w:noProof/>
                <w:lang w:val="de-DE" w:eastAsia="en-US"/>
              </w:rPr>
            </w:pPr>
            <w:r w:rsidRPr="00BA2F32">
              <w:rPr>
                <w:b/>
                <w:noProof/>
                <w:lang w:val="de-DE"/>
              </w:rPr>
              <w:t>Österreich</w:t>
            </w:r>
          </w:p>
          <w:p w14:paraId="14BB33FA" w14:textId="77777777" w:rsidR="00554817" w:rsidRPr="00BA2F32" w:rsidRDefault="00554817">
            <w:pPr>
              <w:rPr>
                <w:rFonts w:eastAsia="맑은 고딕"/>
                <w:noProof/>
                <w:lang w:val="de-DE" w:eastAsia="ko-KR"/>
              </w:rPr>
            </w:pPr>
            <w:r w:rsidRPr="00BA2F32">
              <w:rPr>
                <w:rFonts w:eastAsia="맑은 고딕"/>
                <w:noProof/>
                <w:lang w:val="de-DE" w:eastAsia="ko-KR"/>
              </w:rPr>
              <w:t>Samsung Bioepis NL B.V.</w:t>
            </w:r>
          </w:p>
          <w:p w14:paraId="6CC5C500" w14:textId="77777777" w:rsidR="00554817" w:rsidRPr="00BA2F32" w:rsidRDefault="00554817">
            <w:pPr>
              <w:numPr>
                <w:ilvl w:val="12"/>
                <w:numId w:val="0"/>
              </w:numPr>
              <w:tabs>
                <w:tab w:val="left" w:pos="708"/>
              </w:tabs>
              <w:ind w:right="-2"/>
              <w:rPr>
                <w:noProof/>
                <w:szCs w:val="20"/>
                <w:lang w:val="nl-NL" w:eastAsia="en-US"/>
              </w:rPr>
            </w:pPr>
            <w:r w:rsidRPr="00BA2F32">
              <w:rPr>
                <w:noProof/>
              </w:rPr>
              <w:t>Olof Palmestraat 10, 2616 LR Delft</w:t>
            </w:r>
          </w:p>
          <w:p w14:paraId="475AAACF" w14:textId="77777777" w:rsidR="00554817" w:rsidRDefault="00554817">
            <w:pPr>
              <w:tabs>
                <w:tab w:val="left" w:pos="-720"/>
                <w:tab w:val="left" w:pos="567"/>
              </w:tabs>
              <w:suppressAutoHyphens/>
              <w:rPr>
                <w:rFonts w:eastAsia="Times New Roman"/>
              </w:rPr>
            </w:pPr>
            <w:r w:rsidRPr="00BA2F32">
              <w:rPr>
                <w:rFonts w:eastAsia="Times New Roman"/>
              </w:rPr>
              <w:t>Niederlande</w:t>
            </w:r>
          </w:p>
          <w:p w14:paraId="11BC4D9C" w14:textId="72BADB98" w:rsidR="001C3FF6" w:rsidRDefault="006241E8">
            <w:pPr>
              <w:tabs>
                <w:tab w:val="left" w:pos="-720"/>
                <w:tab w:val="left" w:pos="567"/>
              </w:tabs>
              <w:suppressAutoHyphens/>
            </w:pPr>
            <w:hyperlink r:id="rId29" w:history="1">
              <w:r w:rsidR="001C3FF6" w:rsidRPr="0097124E">
                <w:rPr>
                  <w:rStyle w:val="Hyperlink"/>
                </w:rPr>
                <w:t>bioepis.mi@medinformation.co.uk</w:t>
              </w:r>
            </w:hyperlink>
          </w:p>
          <w:p w14:paraId="7A238044" w14:textId="12C7B01F" w:rsidR="001C3FF6" w:rsidRPr="00137ADF" w:rsidRDefault="001C3FF6">
            <w:pPr>
              <w:tabs>
                <w:tab w:val="left" w:pos="-720"/>
                <w:tab w:val="left" w:pos="567"/>
              </w:tabs>
              <w:suppressAutoHyphens/>
              <w:rPr>
                <w:rFonts w:eastAsia="맑은 고딕"/>
                <w:noProof/>
                <w:lang w:eastAsia="ko-KR"/>
              </w:rPr>
            </w:pPr>
          </w:p>
        </w:tc>
      </w:tr>
      <w:tr w:rsidR="00554817" w:rsidRPr="00BA2F32" w14:paraId="0C9C6561" w14:textId="77777777" w:rsidTr="00722BA9">
        <w:trPr>
          <w:gridBefore w:val="1"/>
          <w:wBefore w:w="34" w:type="dxa"/>
          <w:cantSplit/>
        </w:trPr>
        <w:tc>
          <w:tcPr>
            <w:tcW w:w="4645" w:type="dxa"/>
          </w:tcPr>
          <w:p w14:paraId="7D9A575B" w14:textId="77777777" w:rsidR="00554817" w:rsidRPr="00BA2F32" w:rsidRDefault="00554817" w:rsidP="008260EB">
            <w:pPr>
              <w:keepNext/>
              <w:tabs>
                <w:tab w:val="left" w:pos="-720"/>
                <w:tab w:val="left" w:pos="4536"/>
              </w:tabs>
              <w:suppressAutoHyphens/>
              <w:rPr>
                <w:b/>
                <w:noProof/>
                <w:lang w:val="es-ES_tradnl" w:eastAsia="en-US"/>
              </w:rPr>
            </w:pPr>
            <w:r w:rsidRPr="00BA2F32">
              <w:rPr>
                <w:b/>
                <w:noProof/>
                <w:lang w:val="es-ES_tradnl"/>
              </w:rPr>
              <w:t>España</w:t>
            </w:r>
          </w:p>
          <w:p w14:paraId="25162D8E" w14:textId="78946AD1" w:rsidR="00554817" w:rsidRPr="00BA2F32" w:rsidRDefault="00914467" w:rsidP="008260EB">
            <w:pPr>
              <w:keepNext/>
              <w:rPr>
                <w:rFonts w:eastAsia="맑은 고딕"/>
                <w:noProof/>
                <w:lang w:val="es-ES_tradnl" w:eastAsia="ko-KR"/>
              </w:rPr>
            </w:pPr>
            <w:r>
              <w:t xml:space="preserve">Organon Salud, S.L. </w:t>
            </w:r>
          </w:p>
          <w:p w14:paraId="05FFEDB2" w14:textId="06FC497E" w:rsidR="00554817" w:rsidRPr="00BA2F32" w:rsidRDefault="00554817" w:rsidP="00137ADF">
            <w:pPr>
              <w:keepNext/>
              <w:rPr>
                <w:b/>
                <w:noProof/>
                <w:lang w:val="el-GR"/>
              </w:rPr>
            </w:pPr>
            <w:r w:rsidRPr="00BA2F32">
              <w:rPr>
                <w:rFonts w:eastAsia="맑은 고딕"/>
                <w:noProof/>
                <w:lang w:eastAsia="ko-KR"/>
              </w:rPr>
              <w:t xml:space="preserve">Tel: +34 91 </w:t>
            </w:r>
            <w:r w:rsidR="00914467">
              <w:t xml:space="preserve">591 12 79 </w:t>
            </w:r>
          </w:p>
        </w:tc>
        <w:tc>
          <w:tcPr>
            <w:tcW w:w="4679" w:type="dxa"/>
          </w:tcPr>
          <w:p w14:paraId="464E7D1C" w14:textId="77777777" w:rsidR="00554817" w:rsidRPr="00BA2F32" w:rsidRDefault="00554817" w:rsidP="008260EB">
            <w:pPr>
              <w:keepNext/>
              <w:tabs>
                <w:tab w:val="left" w:pos="-720"/>
              </w:tabs>
              <w:suppressAutoHyphens/>
              <w:rPr>
                <w:b/>
                <w:bCs/>
                <w:i/>
                <w:iCs/>
                <w:noProof/>
                <w:lang w:val="el-GR" w:eastAsia="en-US"/>
              </w:rPr>
            </w:pPr>
            <w:r w:rsidRPr="00BA2F32">
              <w:rPr>
                <w:b/>
                <w:noProof/>
                <w:lang w:val="en-GB"/>
              </w:rPr>
              <w:t>Polska</w:t>
            </w:r>
          </w:p>
          <w:p w14:paraId="4C2284E5" w14:textId="77777777" w:rsidR="00554817" w:rsidRPr="00BA2F32" w:rsidRDefault="00554817" w:rsidP="008260EB">
            <w:pPr>
              <w:rPr>
                <w:rFonts w:eastAsia="맑은 고딕"/>
                <w:noProof/>
                <w:lang w:val="el-GR" w:eastAsia="ko-KR"/>
              </w:rPr>
            </w:pPr>
            <w:r w:rsidRPr="00BA2F32">
              <w:rPr>
                <w:rFonts w:eastAsia="맑은 고딕"/>
                <w:noProof/>
                <w:lang w:eastAsia="ko-KR"/>
              </w:rPr>
              <w:t>Samsung Bioepis NL B.V.</w:t>
            </w:r>
          </w:p>
          <w:p w14:paraId="63512A58" w14:textId="77777777" w:rsidR="00554817" w:rsidRPr="00BA2F32" w:rsidRDefault="00554817" w:rsidP="008260EB">
            <w:pPr>
              <w:numPr>
                <w:ilvl w:val="12"/>
                <w:numId w:val="0"/>
              </w:numPr>
              <w:tabs>
                <w:tab w:val="left" w:pos="708"/>
              </w:tabs>
              <w:ind w:right="-2"/>
              <w:rPr>
                <w:noProof/>
                <w:szCs w:val="20"/>
                <w:lang w:eastAsia="en-US"/>
              </w:rPr>
            </w:pPr>
            <w:r w:rsidRPr="00BA2F32">
              <w:rPr>
                <w:noProof/>
              </w:rPr>
              <w:t>Olof Palmestraat 10, 2616 LR Delft</w:t>
            </w:r>
          </w:p>
          <w:p w14:paraId="3BD2540D" w14:textId="77777777" w:rsidR="00554817" w:rsidRPr="00BA2F32" w:rsidRDefault="00554817" w:rsidP="008260EB">
            <w:pPr>
              <w:keepNext/>
              <w:tabs>
                <w:tab w:val="left" w:pos="-720"/>
              </w:tabs>
              <w:suppressAutoHyphens/>
              <w:rPr>
                <w:rFonts w:eastAsia="맑은 고딕"/>
                <w:noProof/>
                <w:lang w:eastAsia="ko-KR"/>
              </w:rPr>
            </w:pPr>
            <w:r w:rsidRPr="00BA2F32">
              <w:rPr>
                <w:rFonts w:eastAsia="Times New Roman"/>
                <w:lang w:val="pl-PL"/>
              </w:rPr>
              <w:t>Holandia</w:t>
            </w:r>
          </w:p>
          <w:p w14:paraId="5A42B8D2" w14:textId="42D92641" w:rsidR="00554817" w:rsidRDefault="006241E8" w:rsidP="008260EB">
            <w:pPr>
              <w:tabs>
                <w:tab w:val="left" w:pos="-720"/>
              </w:tabs>
              <w:suppressAutoHyphens/>
            </w:pPr>
            <w:hyperlink r:id="rId30" w:history="1">
              <w:r w:rsidR="001C3FF6" w:rsidRPr="0097124E">
                <w:rPr>
                  <w:rStyle w:val="Hyperlink"/>
                </w:rPr>
                <w:t>bioepis.mi@medinformation.co.uk</w:t>
              </w:r>
            </w:hyperlink>
          </w:p>
          <w:p w14:paraId="0EEF47A6" w14:textId="1DBC4228" w:rsidR="001C3FF6" w:rsidRPr="00137ADF" w:rsidRDefault="001C3FF6" w:rsidP="008260EB">
            <w:pPr>
              <w:tabs>
                <w:tab w:val="left" w:pos="-720"/>
              </w:tabs>
              <w:suppressAutoHyphens/>
              <w:rPr>
                <w:rFonts w:eastAsia="SimSun"/>
                <w:b/>
                <w:noProof/>
              </w:rPr>
            </w:pPr>
          </w:p>
        </w:tc>
      </w:tr>
      <w:tr w:rsidR="00554817" w:rsidRPr="00BA2F32" w14:paraId="3270EB9D" w14:textId="77777777" w:rsidTr="00722BA9">
        <w:trPr>
          <w:gridBefore w:val="1"/>
          <w:wBefore w:w="34" w:type="dxa"/>
          <w:cantSplit/>
        </w:trPr>
        <w:tc>
          <w:tcPr>
            <w:tcW w:w="4645" w:type="dxa"/>
          </w:tcPr>
          <w:p w14:paraId="66E9E4F2" w14:textId="77777777" w:rsidR="00554817" w:rsidRPr="00BA2F32" w:rsidRDefault="00554817" w:rsidP="008260EB">
            <w:pPr>
              <w:tabs>
                <w:tab w:val="left" w:pos="-720"/>
                <w:tab w:val="left" w:pos="4536"/>
              </w:tabs>
              <w:suppressAutoHyphens/>
              <w:rPr>
                <w:b/>
                <w:noProof/>
                <w:lang w:val="en-GB" w:eastAsia="en-US"/>
              </w:rPr>
            </w:pPr>
            <w:r w:rsidRPr="00BA2F32">
              <w:rPr>
                <w:b/>
                <w:noProof/>
              </w:rPr>
              <w:t>France</w:t>
            </w:r>
          </w:p>
          <w:p w14:paraId="36010649" w14:textId="5A81AE98" w:rsidR="00554817" w:rsidRPr="00BA2F32" w:rsidRDefault="003A1361" w:rsidP="008260EB">
            <w:pPr>
              <w:rPr>
                <w:noProof/>
              </w:rPr>
            </w:pPr>
            <w:r w:rsidRPr="003A1361">
              <w:rPr>
                <w:noProof/>
              </w:rPr>
              <w:t>Organon</w:t>
            </w:r>
            <w:r w:rsidR="00554817" w:rsidRPr="00BA2F32">
              <w:rPr>
                <w:noProof/>
              </w:rPr>
              <w:t xml:space="preserve"> France</w:t>
            </w:r>
          </w:p>
          <w:p w14:paraId="605AE759" w14:textId="3C13DEB3" w:rsidR="00554817" w:rsidRPr="00BA2F32" w:rsidRDefault="00554817" w:rsidP="008260EB">
            <w:pPr>
              <w:rPr>
                <w:noProof/>
              </w:rPr>
            </w:pPr>
            <w:r w:rsidRPr="00BA2F32">
              <w:rPr>
                <w:noProof/>
              </w:rPr>
              <w:t xml:space="preserve">Tél: + 33 (0) 1 </w:t>
            </w:r>
            <w:r w:rsidR="003A1361" w:rsidRPr="003A1361">
              <w:rPr>
                <w:noProof/>
              </w:rPr>
              <w:t>57 77 32 00</w:t>
            </w:r>
          </w:p>
          <w:p w14:paraId="1A6A3074" w14:textId="77777777" w:rsidR="00554817" w:rsidRPr="00BA2F32" w:rsidRDefault="00554817" w:rsidP="008260EB">
            <w:pPr>
              <w:rPr>
                <w:b/>
                <w:noProof/>
                <w:lang w:val="el-GR"/>
              </w:rPr>
            </w:pPr>
          </w:p>
        </w:tc>
        <w:tc>
          <w:tcPr>
            <w:tcW w:w="4679" w:type="dxa"/>
          </w:tcPr>
          <w:p w14:paraId="76D193ED" w14:textId="77777777" w:rsidR="00554817" w:rsidRPr="00BA2F32" w:rsidRDefault="00554817" w:rsidP="008260EB">
            <w:pPr>
              <w:tabs>
                <w:tab w:val="left" w:pos="-720"/>
              </w:tabs>
              <w:suppressAutoHyphens/>
              <w:rPr>
                <w:noProof/>
                <w:lang w:val="pt-PT" w:eastAsia="en-US"/>
              </w:rPr>
            </w:pPr>
            <w:r w:rsidRPr="00BA2F32">
              <w:rPr>
                <w:b/>
                <w:noProof/>
                <w:lang w:val="pt-PT"/>
              </w:rPr>
              <w:t>Portugal</w:t>
            </w:r>
          </w:p>
          <w:p w14:paraId="6124D75E" w14:textId="77777777" w:rsidR="00554817" w:rsidRPr="00BA2F32" w:rsidRDefault="00554817" w:rsidP="008260EB">
            <w:pPr>
              <w:rPr>
                <w:rFonts w:eastAsia="맑은 고딕"/>
                <w:noProof/>
                <w:lang w:val="pt-PT" w:eastAsia="ko-KR"/>
              </w:rPr>
            </w:pPr>
            <w:r w:rsidRPr="00BA2F32">
              <w:rPr>
                <w:rFonts w:eastAsia="맑은 고딕"/>
                <w:noProof/>
                <w:lang w:val="pt-PT" w:eastAsia="ko-KR"/>
              </w:rPr>
              <w:t>Samsung Bioepis NL B.V.</w:t>
            </w:r>
          </w:p>
          <w:p w14:paraId="5D671D1E" w14:textId="77777777" w:rsidR="00554817" w:rsidRPr="00BA2F32" w:rsidRDefault="00554817" w:rsidP="008260EB">
            <w:pPr>
              <w:numPr>
                <w:ilvl w:val="12"/>
                <w:numId w:val="0"/>
              </w:numPr>
              <w:tabs>
                <w:tab w:val="left" w:pos="708"/>
              </w:tabs>
              <w:ind w:right="-2"/>
              <w:rPr>
                <w:noProof/>
                <w:lang w:val="pt-PT" w:eastAsia="en-US"/>
              </w:rPr>
            </w:pPr>
            <w:r w:rsidRPr="00BA2F32">
              <w:rPr>
                <w:noProof/>
                <w:lang w:val="pt-PT"/>
              </w:rPr>
              <w:t>Olof Palmestraat 10, 2616 LR Delft</w:t>
            </w:r>
          </w:p>
          <w:p w14:paraId="57D4FE49" w14:textId="77777777" w:rsidR="00554817" w:rsidRPr="00BA2F32" w:rsidRDefault="00554817" w:rsidP="008260EB">
            <w:pPr>
              <w:tabs>
                <w:tab w:val="left" w:pos="-720"/>
              </w:tabs>
              <w:suppressAutoHyphens/>
              <w:rPr>
                <w:rFonts w:eastAsia="맑은 고딕"/>
                <w:noProof/>
                <w:lang w:val="pt-PT" w:eastAsia="ko-KR"/>
              </w:rPr>
            </w:pPr>
            <w:r w:rsidRPr="00BA2F32">
              <w:rPr>
                <w:rFonts w:eastAsia="Times New Roman"/>
                <w:lang w:val="pt-PT"/>
              </w:rPr>
              <w:t>Países Baixos</w:t>
            </w:r>
          </w:p>
          <w:p w14:paraId="3498F7AC" w14:textId="38AAA064" w:rsidR="00554817" w:rsidRDefault="006241E8" w:rsidP="008260EB">
            <w:pPr>
              <w:tabs>
                <w:tab w:val="left" w:pos="-720"/>
              </w:tabs>
              <w:suppressAutoHyphens/>
            </w:pPr>
            <w:hyperlink r:id="rId31" w:history="1">
              <w:r w:rsidR="001C3FF6" w:rsidRPr="0097124E">
                <w:rPr>
                  <w:rStyle w:val="Hyperlink"/>
                </w:rPr>
                <w:t>bioepis.mi@medinformation.co.uk</w:t>
              </w:r>
            </w:hyperlink>
          </w:p>
          <w:p w14:paraId="212C1010" w14:textId="564BCA33" w:rsidR="001C3FF6" w:rsidRPr="00137ADF" w:rsidRDefault="001C3FF6" w:rsidP="008260EB">
            <w:pPr>
              <w:tabs>
                <w:tab w:val="left" w:pos="-720"/>
              </w:tabs>
              <w:suppressAutoHyphens/>
              <w:rPr>
                <w:rFonts w:eastAsia="SimSun"/>
                <w:b/>
                <w:noProof/>
              </w:rPr>
            </w:pPr>
          </w:p>
        </w:tc>
      </w:tr>
      <w:tr w:rsidR="00554817" w:rsidRPr="00BA2F32" w14:paraId="78C58FCC" w14:textId="77777777" w:rsidTr="00722BA9">
        <w:trPr>
          <w:gridBefore w:val="1"/>
          <w:wBefore w:w="34" w:type="dxa"/>
          <w:cantSplit/>
        </w:trPr>
        <w:tc>
          <w:tcPr>
            <w:tcW w:w="4645" w:type="dxa"/>
          </w:tcPr>
          <w:p w14:paraId="310BA98C" w14:textId="77777777" w:rsidR="00554817" w:rsidRPr="00137ADF" w:rsidRDefault="00554817" w:rsidP="008260EB">
            <w:pPr>
              <w:rPr>
                <w:noProof/>
                <w:lang w:eastAsia="en-US"/>
              </w:rPr>
            </w:pPr>
            <w:r w:rsidRPr="00BA2F32">
              <w:rPr>
                <w:noProof/>
              </w:rPr>
              <w:br w:type="page"/>
            </w:r>
            <w:r w:rsidRPr="00137ADF">
              <w:rPr>
                <w:b/>
                <w:noProof/>
              </w:rPr>
              <w:t>Hrvatska</w:t>
            </w:r>
          </w:p>
          <w:p w14:paraId="27742C96" w14:textId="77777777" w:rsidR="00554817" w:rsidRPr="00137ADF" w:rsidRDefault="00554817" w:rsidP="008260EB">
            <w:pPr>
              <w:rPr>
                <w:rFonts w:eastAsia="맑은 고딕"/>
                <w:noProof/>
                <w:lang w:eastAsia="ko-KR"/>
              </w:rPr>
            </w:pPr>
            <w:r w:rsidRPr="00137ADF">
              <w:rPr>
                <w:rFonts w:eastAsia="맑은 고딕"/>
                <w:noProof/>
                <w:lang w:eastAsia="ko-KR"/>
              </w:rPr>
              <w:t>Samsung Bioepis NL B.V.</w:t>
            </w:r>
          </w:p>
          <w:p w14:paraId="2EDF5055" w14:textId="77777777" w:rsidR="00554817" w:rsidRPr="00137ADF" w:rsidRDefault="00554817" w:rsidP="008260EB">
            <w:pPr>
              <w:numPr>
                <w:ilvl w:val="12"/>
                <w:numId w:val="0"/>
              </w:numPr>
              <w:tabs>
                <w:tab w:val="left" w:pos="708"/>
              </w:tabs>
              <w:ind w:right="-2"/>
              <w:rPr>
                <w:noProof/>
                <w:lang w:eastAsia="en-US"/>
              </w:rPr>
            </w:pPr>
            <w:r w:rsidRPr="00137ADF">
              <w:rPr>
                <w:noProof/>
              </w:rPr>
              <w:t>Olof Palmestraat 10, 2616 LR Delft</w:t>
            </w:r>
          </w:p>
          <w:p w14:paraId="48199E8D" w14:textId="77777777" w:rsidR="00554817" w:rsidRPr="00137ADF" w:rsidRDefault="00554817" w:rsidP="008260EB">
            <w:pPr>
              <w:rPr>
                <w:rFonts w:eastAsia="맑은 고딕"/>
                <w:noProof/>
                <w:lang w:eastAsia="ko-KR"/>
              </w:rPr>
            </w:pPr>
            <w:r w:rsidRPr="00BA2F32">
              <w:t>Nizozemska</w:t>
            </w:r>
          </w:p>
          <w:p w14:paraId="19E4609D" w14:textId="4BA59F8E" w:rsidR="00554817" w:rsidRDefault="006241E8" w:rsidP="008260EB">
            <w:pPr>
              <w:tabs>
                <w:tab w:val="left" w:pos="-720"/>
              </w:tabs>
              <w:suppressAutoHyphens/>
            </w:pPr>
            <w:hyperlink r:id="rId32" w:history="1">
              <w:r w:rsidR="001C3FF6" w:rsidRPr="0097124E">
                <w:rPr>
                  <w:rStyle w:val="Hyperlink"/>
                </w:rPr>
                <w:t>bioepis.mi@medinformation.co.uk</w:t>
              </w:r>
            </w:hyperlink>
          </w:p>
          <w:p w14:paraId="37E7895F" w14:textId="77777777" w:rsidR="001C3FF6" w:rsidRPr="00137ADF" w:rsidRDefault="001C3FF6" w:rsidP="008260EB">
            <w:pPr>
              <w:tabs>
                <w:tab w:val="left" w:pos="-720"/>
              </w:tabs>
              <w:suppressAutoHyphens/>
              <w:rPr>
                <w:noProof/>
                <w:lang w:eastAsia="en-US"/>
              </w:rPr>
            </w:pPr>
          </w:p>
          <w:p w14:paraId="695B3542" w14:textId="77777777" w:rsidR="00554817" w:rsidRPr="00137ADF" w:rsidRDefault="00554817" w:rsidP="008260EB">
            <w:pPr>
              <w:rPr>
                <w:noProof/>
              </w:rPr>
            </w:pPr>
            <w:r w:rsidRPr="00137ADF">
              <w:rPr>
                <w:b/>
                <w:noProof/>
              </w:rPr>
              <w:t>Ireland</w:t>
            </w:r>
          </w:p>
          <w:p w14:paraId="6B171717" w14:textId="77777777" w:rsidR="00554817" w:rsidRPr="00137ADF" w:rsidRDefault="00554817" w:rsidP="008260EB">
            <w:pPr>
              <w:rPr>
                <w:rFonts w:eastAsia="맑은 고딕"/>
                <w:noProof/>
                <w:lang w:eastAsia="ko-KR"/>
              </w:rPr>
            </w:pPr>
            <w:r w:rsidRPr="00137ADF">
              <w:rPr>
                <w:rFonts w:eastAsia="맑은 고딕"/>
                <w:noProof/>
                <w:lang w:eastAsia="ko-KR"/>
              </w:rPr>
              <w:t>Samsung Bioepis NL B.V.</w:t>
            </w:r>
          </w:p>
          <w:p w14:paraId="6FDDBFB2" w14:textId="77777777" w:rsidR="00554817" w:rsidRPr="00137ADF" w:rsidRDefault="00554817" w:rsidP="008260EB">
            <w:pPr>
              <w:numPr>
                <w:ilvl w:val="12"/>
                <w:numId w:val="0"/>
              </w:numPr>
              <w:tabs>
                <w:tab w:val="left" w:pos="708"/>
              </w:tabs>
              <w:ind w:right="-2"/>
              <w:rPr>
                <w:noProof/>
                <w:szCs w:val="20"/>
                <w:lang w:eastAsia="en-US"/>
              </w:rPr>
            </w:pPr>
            <w:r w:rsidRPr="00BA2F32">
              <w:rPr>
                <w:noProof/>
              </w:rPr>
              <w:t>Olof Palmestraat 10, 2616 LR Delft</w:t>
            </w:r>
          </w:p>
          <w:p w14:paraId="290FF0B3" w14:textId="338AE731" w:rsidR="00554817" w:rsidRDefault="00554817" w:rsidP="008260EB">
            <w:pPr>
              <w:tabs>
                <w:tab w:val="left" w:pos="-720"/>
              </w:tabs>
              <w:suppressAutoHyphens/>
              <w:rPr>
                <w:rFonts w:eastAsia="Times New Roman"/>
              </w:rPr>
            </w:pPr>
            <w:r w:rsidRPr="00BA2F32">
              <w:rPr>
                <w:rFonts w:eastAsia="Times New Roman"/>
              </w:rPr>
              <w:t>Netherlands</w:t>
            </w:r>
          </w:p>
          <w:p w14:paraId="72D4245B" w14:textId="2925ACE9" w:rsidR="001C3FF6" w:rsidRDefault="006241E8" w:rsidP="008260EB">
            <w:pPr>
              <w:tabs>
                <w:tab w:val="left" w:pos="-720"/>
              </w:tabs>
              <w:suppressAutoHyphens/>
            </w:pPr>
            <w:hyperlink r:id="rId33" w:history="1">
              <w:r w:rsidR="001C3FF6" w:rsidRPr="0097124E">
                <w:rPr>
                  <w:rStyle w:val="Hyperlink"/>
                </w:rPr>
                <w:t>bioepis.mi@medinformation.co.uk</w:t>
              </w:r>
            </w:hyperlink>
          </w:p>
          <w:p w14:paraId="6391BF31" w14:textId="77777777" w:rsidR="00554817" w:rsidRPr="00BA2F32" w:rsidRDefault="00554817" w:rsidP="008260EB">
            <w:pPr>
              <w:rPr>
                <w:b/>
                <w:noProof/>
                <w:lang w:val="el-GR"/>
              </w:rPr>
            </w:pPr>
          </w:p>
        </w:tc>
        <w:tc>
          <w:tcPr>
            <w:tcW w:w="4679" w:type="dxa"/>
          </w:tcPr>
          <w:p w14:paraId="6960B588" w14:textId="77777777" w:rsidR="00554817" w:rsidRPr="00BA2F32" w:rsidRDefault="00554817" w:rsidP="008260EB">
            <w:pPr>
              <w:tabs>
                <w:tab w:val="left" w:pos="-720"/>
              </w:tabs>
              <w:suppressAutoHyphens/>
              <w:rPr>
                <w:b/>
                <w:noProof/>
                <w:lang w:val="el-GR" w:eastAsia="en-US"/>
              </w:rPr>
            </w:pPr>
            <w:r w:rsidRPr="00BA2F32">
              <w:rPr>
                <w:b/>
                <w:noProof/>
              </w:rPr>
              <w:t>România</w:t>
            </w:r>
          </w:p>
          <w:p w14:paraId="3E21107A" w14:textId="77777777" w:rsidR="00554817" w:rsidRPr="00BA2F32" w:rsidRDefault="00554817" w:rsidP="008260EB">
            <w:pPr>
              <w:rPr>
                <w:rFonts w:eastAsia="맑은 고딕"/>
                <w:noProof/>
                <w:lang w:eastAsia="ko-KR"/>
              </w:rPr>
            </w:pPr>
            <w:r w:rsidRPr="00BA2F32">
              <w:rPr>
                <w:rFonts w:eastAsia="맑은 고딕"/>
                <w:noProof/>
                <w:lang w:eastAsia="ko-KR"/>
              </w:rPr>
              <w:t>Samsung Bioepis NL B.V.</w:t>
            </w:r>
          </w:p>
          <w:p w14:paraId="1581EBA5" w14:textId="77777777" w:rsidR="00554817" w:rsidRPr="00BA2F32" w:rsidRDefault="00554817" w:rsidP="008260EB">
            <w:pPr>
              <w:numPr>
                <w:ilvl w:val="12"/>
                <w:numId w:val="0"/>
              </w:numPr>
              <w:tabs>
                <w:tab w:val="left" w:pos="708"/>
              </w:tabs>
              <w:ind w:right="-2"/>
              <w:rPr>
                <w:noProof/>
                <w:szCs w:val="20"/>
                <w:lang w:eastAsia="en-US"/>
              </w:rPr>
            </w:pPr>
            <w:r w:rsidRPr="00BA2F32">
              <w:rPr>
                <w:noProof/>
              </w:rPr>
              <w:t>Olof Palmestraat 10, 2616 LR Delft</w:t>
            </w:r>
          </w:p>
          <w:p w14:paraId="3439CBD2" w14:textId="77777777" w:rsidR="00554817" w:rsidRPr="00BA2F32" w:rsidRDefault="00554817" w:rsidP="008260EB">
            <w:pPr>
              <w:rPr>
                <w:b/>
                <w:noProof/>
                <w:lang w:val="nn-NO"/>
              </w:rPr>
            </w:pPr>
            <w:r w:rsidRPr="00BA2F32">
              <w:rPr>
                <w:rFonts w:eastAsia="Times New Roman"/>
                <w:lang w:val="nn-NO"/>
              </w:rPr>
              <w:t>Olanda</w:t>
            </w:r>
          </w:p>
          <w:p w14:paraId="284CF794" w14:textId="34F06FA5" w:rsidR="00554817" w:rsidRDefault="006241E8" w:rsidP="008260EB">
            <w:hyperlink r:id="rId34" w:history="1">
              <w:r w:rsidR="001C3FF6" w:rsidRPr="0097124E">
                <w:rPr>
                  <w:rStyle w:val="Hyperlink"/>
                </w:rPr>
                <w:t>bioepis.mi@medinformation.co.uk</w:t>
              </w:r>
            </w:hyperlink>
          </w:p>
          <w:p w14:paraId="670DC5DD" w14:textId="77777777" w:rsidR="001C3FF6" w:rsidRPr="00137ADF" w:rsidRDefault="001C3FF6" w:rsidP="008260EB">
            <w:pPr>
              <w:rPr>
                <w:rFonts w:eastAsia="SimSun"/>
                <w:b/>
                <w:noProof/>
              </w:rPr>
            </w:pPr>
          </w:p>
          <w:p w14:paraId="2BC2BCC3" w14:textId="77777777" w:rsidR="00554817" w:rsidRPr="00BA2F32" w:rsidRDefault="00554817" w:rsidP="008260EB">
            <w:pPr>
              <w:rPr>
                <w:noProof/>
                <w:lang w:val="nn-NO"/>
              </w:rPr>
            </w:pPr>
            <w:r w:rsidRPr="00BA2F32">
              <w:rPr>
                <w:b/>
                <w:noProof/>
                <w:lang w:val="nn-NO"/>
              </w:rPr>
              <w:t>Slovenija</w:t>
            </w:r>
          </w:p>
          <w:p w14:paraId="68D05011" w14:textId="77777777" w:rsidR="00554817" w:rsidRPr="00BA2F32" w:rsidRDefault="00554817" w:rsidP="008260EB">
            <w:pPr>
              <w:rPr>
                <w:rFonts w:eastAsia="맑은 고딕"/>
                <w:noProof/>
                <w:lang w:val="nn-NO" w:eastAsia="ko-KR"/>
              </w:rPr>
            </w:pPr>
            <w:r w:rsidRPr="00BA2F32">
              <w:rPr>
                <w:rFonts w:eastAsia="맑은 고딕"/>
                <w:noProof/>
                <w:lang w:val="nn-NO" w:eastAsia="ko-KR"/>
              </w:rPr>
              <w:t>Samsung Bioepis NL B.V.</w:t>
            </w:r>
          </w:p>
          <w:p w14:paraId="1A9C841B" w14:textId="77777777" w:rsidR="00554817" w:rsidRPr="00137ADF" w:rsidRDefault="00554817" w:rsidP="008260EB">
            <w:pPr>
              <w:numPr>
                <w:ilvl w:val="12"/>
                <w:numId w:val="0"/>
              </w:numPr>
              <w:tabs>
                <w:tab w:val="left" w:pos="708"/>
              </w:tabs>
              <w:ind w:right="-2"/>
              <w:rPr>
                <w:noProof/>
                <w:szCs w:val="20"/>
                <w:lang w:val="nn-NO" w:eastAsia="en-US"/>
              </w:rPr>
            </w:pPr>
            <w:r w:rsidRPr="00BA2F32">
              <w:rPr>
                <w:noProof/>
              </w:rPr>
              <w:t>Olof Palmestraat 10, 2616 LR Delft</w:t>
            </w:r>
          </w:p>
          <w:p w14:paraId="0184B0D1" w14:textId="77777777" w:rsidR="00554817" w:rsidRPr="00BA2F32" w:rsidRDefault="00554817" w:rsidP="008260EB">
            <w:pPr>
              <w:tabs>
                <w:tab w:val="left" w:pos="-720"/>
              </w:tabs>
              <w:suppressAutoHyphens/>
              <w:rPr>
                <w:rFonts w:eastAsia="맑은 고딕"/>
                <w:noProof/>
                <w:lang w:eastAsia="ko-KR"/>
              </w:rPr>
            </w:pPr>
            <w:r w:rsidRPr="00BA2F32">
              <w:rPr>
                <w:rFonts w:eastAsia="Times New Roman"/>
              </w:rPr>
              <w:t>Nizozemska</w:t>
            </w:r>
          </w:p>
          <w:p w14:paraId="14802677" w14:textId="28FFA563" w:rsidR="00554817" w:rsidRDefault="006241E8" w:rsidP="008260EB">
            <w:pPr>
              <w:tabs>
                <w:tab w:val="left" w:pos="-720"/>
              </w:tabs>
              <w:suppressAutoHyphens/>
            </w:pPr>
            <w:hyperlink r:id="rId35" w:history="1">
              <w:r w:rsidR="001C3FF6" w:rsidRPr="0097124E">
                <w:rPr>
                  <w:rStyle w:val="Hyperlink"/>
                </w:rPr>
                <w:t>bioepis.mi@medinformation.co.uk</w:t>
              </w:r>
            </w:hyperlink>
          </w:p>
          <w:p w14:paraId="5A7FED75" w14:textId="1F1C1C8E" w:rsidR="001C3FF6" w:rsidRPr="00137ADF" w:rsidRDefault="001C3FF6" w:rsidP="008260EB">
            <w:pPr>
              <w:tabs>
                <w:tab w:val="left" w:pos="-720"/>
              </w:tabs>
              <w:suppressAutoHyphens/>
              <w:rPr>
                <w:rFonts w:eastAsia="SimSun"/>
                <w:b/>
                <w:noProof/>
              </w:rPr>
            </w:pPr>
          </w:p>
        </w:tc>
      </w:tr>
      <w:tr w:rsidR="00554817" w:rsidRPr="00BA2F32" w14:paraId="3A168958" w14:textId="77777777" w:rsidTr="00722BA9">
        <w:trPr>
          <w:gridBefore w:val="1"/>
          <w:wBefore w:w="34" w:type="dxa"/>
          <w:cantSplit/>
        </w:trPr>
        <w:tc>
          <w:tcPr>
            <w:tcW w:w="4645" w:type="dxa"/>
          </w:tcPr>
          <w:p w14:paraId="4E2A78CC" w14:textId="77777777" w:rsidR="00554817" w:rsidRPr="00BA2F32" w:rsidRDefault="00554817" w:rsidP="008260EB">
            <w:pPr>
              <w:rPr>
                <w:b/>
                <w:noProof/>
                <w:lang w:eastAsia="en-US"/>
              </w:rPr>
            </w:pPr>
            <w:r w:rsidRPr="00BA2F32">
              <w:rPr>
                <w:b/>
                <w:noProof/>
              </w:rPr>
              <w:t>Ísland</w:t>
            </w:r>
          </w:p>
          <w:p w14:paraId="4E691555" w14:textId="77777777" w:rsidR="00554817" w:rsidRPr="00BA2F32" w:rsidRDefault="00554817" w:rsidP="008260EB">
            <w:pPr>
              <w:rPr>
                <w:rFonts w:eastAsia="맑은 고딕"/>
                <w:noProof/>
                <w:lang w:eastAsia="ko-KR"/>
              </w:rPr>
            </w:pPr>
            <w:r w:rsidRPr="00BA2F32">
              <w:rPr>
                <w:rFonts w:eastAsia="맑은 고딕"/>
                <w:noProof/>
                <w:lang w:eastAsia="ko-KR"/>
              </w:rPr>
              <w:t>Samsung Bioepis NL B.V.</w:t>
            </w:r>
          </w:p>
          <w:p w14:paraId="306434F2" w14:textId="77777777" w:rsidR="00554817" w:rsidRPr="00BA2F32" w:rsidRDefault="00554817" w:rsidP="008260EB">
            <w:pPr>
              <w:numPr>
                <w:ilvl w:val="12"/>
                <w:numId w:val="0"/>
              </w:numPr>
              <w:tabs>
                <w:tab w:val="left" w:pos="708"/>
              </w:tabs>
              <w:ind w:right="-2"/>
              <w:rPr>
                <w:noProof/>
                <w:szCs w:val="20"/>
                <w:lang w:eastAsia="en-US"/>
              </w:rPr>
            </w:pPr>
            <w:r w:rsidRPr="00BA2F32">
              <w:rPr>
                <w:noProof/>
              </w:rPr>
              <w:t>Olof Palmestraat 10, 2616 LR Delft</w:t>
            </w:r>
          </w:p>
          <w:p w14:paraId="1C646C7C" w14:textId="77777777" w:rsidR="00554817" w:rsidRDefault="00554817" w:rsidP="008260EB">
            <w:pPr>
              <w:rPr>
                <w:rFonts w:eastAsia="Times New Roman"/>
              </w:rPr>
            </w:pPr>
            <w:r w:rsidRPr="00BA2F32">
              <w:rPr>
                <w:rFonts w:eastAsia="Times New Roman"/>
              </w:rPr>
              <w:t>Holland</w:t>
            </w:r>
          </w:p>
          <w:p w14:paraId="2A7CD08B" w14:textId="4AFEFF09" w:rsidR="001C3FF6" w:rsidRDefault="006241E8" w:rsidP="008260EB">
            <w:hyperlink r:id="rId36" w:history="1">
              <w:r w:rsidR="001C3FF6" w:rsidRPr="0097124E">
                <w:rPr>
                  <w:rStyle w:val="Hyperlink"/>
                </w:rPr>
                <w:t>bioepis.mi@medinformation.co.uk</w:t>
              </w:r>
            </w:hyperlink>
          </w:p>
          <w:p w14:paraId="0F50044E" w14:textId="095C06C8" w:rsidR="001C3FF6" w:rsidRPr="00137ADF" w:rsidRDefault="001C3FF6" w:rsidP="008260EB">
            <w:pPr>
              <w:rPr>
                <w:rFonts w:eastAsia="SimSun"/>
                <w:b/>
                <w:noProof/>
              </w:rPr>
            </w:pPr>
          </w:p>
        </w:tc>
        <w:tc>
          <w:tcPr>
            <w:tcW w:w="4679" w:type="dxa"/>
          </w:tcPr>
          <w:p w14:paraId="0BC1D664" w14:textId="77777777" w:rsidR="00554817" w:rsidRPr="00BA2F32" w:rsidRDefault="00554817" w:rsidP="008260EB">
            <w:pPr>
              <w:tabs>
                <w:tab w:val="left" w:pos="-720"/>
              </w:tabs>
              <w:suppressAutoHyphens/>
              <w:rPr>
                <w:b/>
                <w:noProof/>
                <w:lang w:val="en-GB" w:eastAsia="en-US"/>
              </w:rPr>
            </w:pPr>
            <w:r w:rsidRPr="00BA2F32">
              <w:rPr>
                <w:b/>
                <w:noProof/>
              </w:rPr>
              <w:t>Slovenská republika</w:t>
            </w:r>
          </w:p>
          <w:p w14:paraId="264A7AB2" w14:textId="77777777" w:rsidR="00554817" w:rsidRPr="00BA2F32" w:rsidRDefault="00554817" w:rsidP="008260EB">
            <w:pPr>
              <w:rPr>
                <w:rFonts w:eastAsia="맑은 고딕"/>
                <w:noProof/>
                <w:lang w:eastAsia="ko-KR"/>
              </w:rPr>
            </w:pPr>
            <w:r w:rsidRPr="00BA2F32">
              <w:rPr>
                <w:rFonts w:eastAsia="맑은 고딕"/>
                <w:noProof/>
                <w:lang w:eastAsia="ko-KR"/>
              </w:rPr>
              <w:t>Samsung Bioepis NL B.V.</w:t>
            </w:r>
          </w:p>
          <w:p w14:paraId="1251B344" w14:textId="77777777" w:rsidR="00554817" w:rsidRPr="00BA2F32" w:rsidRDefault="00554817" w:rsidP="008260EB">
            <w:pPr>
              <w:numPr>
                <w:ilvl w:val="12"/>
                <w:numId w:val="0"/>
              </w:numPr>
              <w:tabs>
                <w:tab w:val="left" w:pos="708"/>
              </w:tabs>
              <w:ind w:right="-2"/>
              <w:rPr>
                <w:noProof/>
                <w:szCs w:val="20"/>
                <w:lang w:eastAsia="en-US"/>
              </w:rPr>
            </w:pPr>
            <w:r w:rsidRPr="00BA2F32">
              <w:rPr>
                <w:noProof/>
              </w:rPr>
              <w:t>Olof Palmestraat 10, 2616 LR Delft</w:t>
            </w:r>
          </w:p>
          <w:p w14:paraId="6356FECF" w14:textId="77777777" w:rsidR="00554817" w:rsidRPr="00BA2F32" w:rsidRDefault="00554817" w:rsidP="008260EB">
            <w:pPr>
              <w:rPr>
                <w:rFonts w:eastAsia="Times New Roman"/>
              </w:rPr>
            </w:pPr>
            <w:r w:rsidRPr="00BA2F32">
              <w:rPr>
                <w:rFonts w:eastAsia="Times New Roman"/>
              </w:rPr>
              <w:t>Holandsko</w:t>
            </w:r>
          </w:p>
          <w:p w14:paraId="092D7707" w14:textId="0CB60335" w:rsidR="00554817" w:rsidRDefault="006241E8" w:rsidP="008260EB">
            <w:pPr>
              <w:tabs>
                <w:tab w:val="left" w:pos="-720"/>
              </w:tabs>
              <w:suppressAutoHyphens/>
            </w:pPr>
            <w:hyperlink r:id="rId37" w:history="1">
              <w:r w:rsidR="001C3FF6" w:rsidRPr="0097124E">
                <w:rPr>
                  <w:rStyle w:val="Hyperlink"/>
                </w:rPr>
                <w:t>bioepis.mi@medinformation.co.uk</w:t>
              </w:r>
            </w:hyperlink>
          </w:p>
          <w:p w14:paraId="1B7A3381" w14:textId="1D3B5B62" w:rsidR="001C3FF6" w:rsidRPr="00137ADF" w:rsidRDefault="001C3FF6" w:rsidP="008260EB">
            <w:pPr>
              <w:tabs>
                <w:tab w:val="left" w:pos="-720"/>
              </w:tabs>
              <w:suppressAutoHyphens/>
              <w:rPr>
                <w:rFonts w:eastAsia="SimSun"/>
                <w:b/>
                <w:noProof/>
                <w:lang w:val="de-DE"/>
              </w:rPr>
            </w:pPr>
          </w:p>
        </w:tc>
      </w:tr>
      <w:tr w:rsidR="00554817" w:rsidRPr="00BA2F32" w14:paraId="2A025254" w14:textId="77777777" w:rsidTr="00722BA9">
        <w:trPr>
          <w:gridBefore w:val="1"/>
          <w:wBefore w:w="34" w:type="dxa"/>
          <w:cantSplit/>
        </w:trPr>
        <w:tc>
          <w:tcPr>
            <w:tcW w:w="4645" w:type="dxa"/>
          </w:tcPr>
          <w:p w14:paraId="0D9FD8A0" w14:textId="77777777" w:rsidR="00554817" w:rsidRPr="00BA2F32" w:rsidRDefault="00554817" w:rsidP="008260EB">
            <w:pPr>
              <w:rPr>
                <w:noProof/>
                <w:lang w:val="es-ES" w:eastAsia="en-US"/>
              </w:rPr>
            </w:pPr>
            <w:r w:rsidRPr="00BA2F32">
              <w:rPr>
                <w:b/>
                <w:noProof/>
                <w:lang w:val="es-ES"/>
              </w:rPr>
              <w:t>Italia</w:t>
            </w:r>
          </w:p>
          <w:p w14:paraId="48463BEE" w14:textId="61535EEE" w:rsidR="00554817" w:rsidRPr="00BA2F32" w:rsidRDefault="003A1361" w:rsidP="008260EB">
            <w:pPr>
              <w:rPr>
                <w:rFonts w:eastAsia="Times New Roman"/>
                <w:lang w:val="es-ES"/>
              </w:rPr>
            </w:pPr>
            <w:r w:rsidRPr="003A1361">
              <w:rPr>
                <w:rFonts w:eastAsia="Times New Roman"/>
                <w:lang w:val="es-ES"/>
              </w:rPr>
              <w:t>Organon</w:t>
            </w:r>
            <w:r w:rsidR="00554817" w:rsidRPr="00BA2F32">
              <w:rPr>
                <w:rFonts w:eastAsia="Times New Roman"/>
                <w:lang w:val="es-ES"/>
              </w:rPr>
              <w:t xml:space="preserve"> Italia S.r.l.</w:t>
            </w:r>
          </w:p>
          <w:p w14:paraId="4975F014" w14:textId="52AB985C" w:rsidR="00554817" w:rsidRPr="00BA2F32" w:rsidRDefault="00554817" w:rsidP="008260EB">
            <w:pPr>
              <w:rPr>
                <w:rFonts w:eastAsia="Times New Roman"/>
                <w:lang w:val="en-GB"/>
              </w:rPr>
            </w:pPr>
            <w:r w:rsidRPr="00BA2F32">
              <w:rPr>
                <w:rFonts w:eastAsia="Times New Roman"/>
              </w:rPr>
              <w:t xml:space="preserve">Tel: +39 06 </w:t>
            </w:r>
            <w:r w:rsidR="00D2015B">
              <w:rPr>
                <w:rFonts w:eastAsia="TimesNewRoman"/>
                <w:lang w:val="it-IT"/>
              </w:rPr>
              <w:t>90259059</w:t>
            </w:r>
          </w:p>
          <w:p w14:paraId="19AFA409" w14:textId="77777777" w:rsidR="00554817" w:rsidRPr="00BA2F32" w:rsidRDefault="00554817" w:rsidP="008260EB">
            <w:pPr>
              <w:rPr>
                <w:b/>
                <w:noProof/>
                <w:lang w:val="el-GR"/>
              </w:rPr>
            </w:pPr>
          </w:p>
        </w:tc>
        <w:tc>
          <w:tcPr>
            <w:tcW w:w="4679" w:type="dxa"/>
          </w:tcPr>
          <w:p w14:paraId="0234AB64" w14:textId="77777777" w:rsidR="00554817" w:rsidRPr="00BA2F32" w:rsidRDefault="00554817" w:rsidP="008260EB">
            <w:pPr>
              <w:tabs>
                <w:tab w:val="left" w:pos="-720"/>
                <w:tab w:val="left" w:pos="4536"/>
              </w:tabs>
              <w:suppressAutoHyphens/>
              <w:rPr>
                <w:noProof/>
                <w:lang w:val="el-GR" w:eastAsia="en-US"/>
              </w:rPr>
            </w:pPr>
            <w:r w:rsidRPr="00871870">
              <w:rPr>
                <w:b/>
                <w:noProof/>
                <w:lang w:val="de-DE"/>
              </w:rPr>
              <w:t>Suomi</w:t>
            </w:r>
            <w:r w:rsidRPr="00BA2F32">
              <w:rPr>
                <w:b/>
                <w:noProof/>
                <w:lang w:val="el-GR"/>
              </w:rPr>
              <w:t>/</w:t>
            </w:r>
            <w:r w:rsidRPr="00871870">
              <w:rPr>
                <w:b/>
                <w:noProof/>
                <w:lang w:val="de-DE"/>
              </w:rPr>
              <w:t>Finland</w:t>
            </w:r>
          </w:p>
          <w:p w14:paraId="399FBEB2" w14:textId="77777777" w:rsidR="00554817" w:rsidRPr="00BA2F32" w:rsidRDefault="00554817" w:rsidP="008260EB">
            <w:pPr>
              <w:rPr>
                <w:rFonts w:eastAsia="맑은 고딕"/>
                <w:noProof/>
                <w:lang w:val="el-GR" w:eastAsia="ko-KR"/>
              </w:rPr>
            </w:pPr>
            <w:r w:rsidRPr="00BA2F32">
              <w:rPr>
                <w:rFonts w:eastAsia="맑은 고딕"/>
                <w:noProof/>
                <w:lang w:eastAsia="ko-KR"/>
              </w:rPr>
              <w:t>Samsung Bioepis NL B.V.</w:t>
            </w:r>
          </w:p>
          <w:p w14:paraId="40638251" w14:textId="77777777" w:rsidR="00554817" w:rsidRPr="00BA2F32" w:rsidRDefault="00554817" w:rsidP="008260EB">
            <w:pPr>
              <w:numPr>
                <w:ilvl w:val="12"/>
                <w:numId w:val="0"/>
              </w:numPr>
              <w:tabs>
                <w:tab w:val="left" w:pos="708"/>
              </w:tabs>
              <w:ind w:right="-2"/>
              <w:rPr>
                <w:noProof/>
                <w:szCs w:val="20"/>
                <w:lang w:eastAsia="en-US"/>
              </w:rPr>
            </w:pPr>
            <w:r w:rsidRPr="00BA2F32">
              <w:rPr>
                <w:noProof/>
              </w:rPr>
              <w:t>Olof Palmestraat 10, 2616 LR Delft</w:t>
            </w:r>
          </w:p>
          <w:p w14:paraId="0687BAA7" w14:textId="77777777" w:rsidR="00554817" w:rsidRDefault="00554817" w:rsidP="008260EB">
            <w:pPr>
              <w:tabs>
                <w:tab w:val="left" w:pos="-720"/>
              </w:tabs>
              <w:suppressAutoHyphens/>
              <w:rPr>
                <w:noProof/>
              </w:rPr>
            </w:pPr>
            <w:r w:rsidRPr="00BA2F32">
              <w:t>Alankomaat</w:t>
            </w:r>
            <w:r w:rsidRPr="00BA2F32">
              <w:rPr>
                <w:noProof/>
              </w:rPr>
              <w:t>/Nederländerna</w:t>
            </w:r>
          </w:p>
          <w:p w14:paraId="799BB70A" w14:textId="7E9B6555" w:rsidR="001C3FF6" w:rsidRDefault="006241E8" w:rsidP="008260EB">
            <w:pPr>
              <w:tabs>
                <w:tab w:val="left" w:pos="-720"/>
              </w:tabs>
              <w:suppressAutoHyphens/>
            </w:pPr>
            <w:hyperlink r:id="rId38" w:history="1">
              <w:r w:rsidR="001C3FF6" w:rsidRPr="0097124E">
                <w:rPr>
                  <w:rStyle w:val="Hyperlink"/>
                </w:rPr>
                <w:t>bioepis.mi@medinformation.co.uk</w:t>
              </w:r>
            </w:hyperlink>
          </w:p>
          <w:p w14:paraId="448B2B20" w14:textId="4A640189" w:rsidR="001C3FF6" w:rsidRPr="00137ADF" w:rsidRDefault="001C3FF6" w:rsidP="008260EB">
            <w:pPr>
              <w:tabs>
                <w:tab w:val="left" w:pos="-720"/>
              </w:tabs>
              <w:suppressAutoHyphens/>
              <w:rPr>
                <w:rFonts w:eastAsia="SimSun"/>
                <w:b/>
                <w:noProof/>
              </w:rPr>
            </w:pPr>
          </w:p>
        </w:tc>
      </w:tr>
      <w:tr w:rsidR="00554817" w:rsidRPr="00BA2F32" w14:paraId="4A06202F" w14:textId="77777777" w:rsidTr="00722BA9">
        <w:trPr>
          <w:gridBefore w:val="1"/>
          <w:wBefore w:w="34" w:type="dxa"/>
          <w:cantSplit/>
        </w:trPr>
        <w:tc>
          <w:tcPr>
            <w:tcW w:w="4645" w:type="dxa"/>
          </w:tcPr>
          <w:p w14:paraId="361D22FA" w14:textId="77777777" w:rsidR="00554817" w:rsidRPr="00BA2F32" w:rsidRDefault="00554817" w:rsidP="008260EB">
            <w:pPr>
              <w:rPr>
                <w:b/>
                <w:noProof/>
                <w:lang w:eastAsia="en-US"/>
              </w:rPr>
            </w:pPr>
            <w:r w:rsidRPr="00BA2F32">
              <w:rPr>
                <w:b/>
                <w:noProof/>
              </w:rPr>
              <w:t>Κύπρος</w:t>
            </w:r>
          </w:p>
          <w:p w14:paraId="16D3AF15" w14:textId="77777777" w:rsidR="00554817" w:rsidRPr="00BA2F32" w:rsidRDefault="00554817" w:rsidP="008260EB">
            <w:pPr>
              <w:rPr>
                <w:rFonts w:eastAsia="맑은 고딕"/>
                <w:noProof/>
                <w:lang w:eastAsia="ko-KR"/>
              </w:rPr>
            </w:pPr>
            <w:r w:rsidRPr="00BA2F32">
              <w:rPr>
                <w:rFonts w:eastAsia="맑은 고딕"/>
                <w:noProof/>
                <w:lang w:eastAsia="ko-KR"/>
              </w:rPr>
              <w:t>Samsung Bioepis NL B.V.</w:t>
            </w:r>
          </w:p>
          <w:p w14:paraId="51F07F6F" w14:textId="77777777" w:rsidR="00554817" w:rsidRPr="00BA2F32" w:rsidRDefault="00554817" w:rsidP="008260EB">
            <w:pPr>
              <w:numPr>
                <w:ilvl w:val="12"/>
                <w:numId w:val="0"/>
              </w:numPr>
              <w:tabs>
                <w:tab w:val="left" w:pos="708"/>
              </w:tabs>
              <w:ind w:right="-2"/>
              <w:rPr>
                <w:noProof/>
                <w:szCs w:val="20"/>
                <w:lang w:eastAsia="en-US"/>
              </w:rPr>
            </w:pPr>
            <w:r w:rsidRPr="00BA2F32">
              <w:rPr>
                <w:noProof/>
              </w:rPr>
              <w:t>Olof Palmestraat 10, 2616 LR Delft</w:t>
            </w:r>
          </w:p>
          <w:p w14:paraId="1255B81E" w14:textId="77777777" w:rsidR="00554817" w:rsidRPr="00BA2F32" w:rsidRDefault="00554817" w:rsidP="008260EB">
            <w:pPr>
              <w:rPr>
                <w:noProof/>
                <w:lang w:val="el-GR"/>
              </w:rPr>
            </w:pPr>
            <w:r w:rsidRPr="00BA2F32">
              <w:t>Ολλανδία</w:t>
            </w:r>
          </w:p>
          <w:p w14:paraId="1A47C176" w14:textId="7A7BD36E" w:rsidR="00554817" w:rsidRDefault="006241E8" w:rsidP="008260EB">
            <w:hyperlink r:id="rId39" w:history="1">
              <w:r w:rsidR="001C3FF6" w:rsidRPr="0097124E">
                <w:rPr>
                  <w:rStyle w:val="Hyperlink"/>
                </w:rPr>
                <w:t>bioepis.mi@medinformation.co.uk</w:t>
              </w:r>
            </w:hyperlink>
          </w:p>
          <w:p w14:paraId="7D8514DC" w14:textId="661DA4CA" w:rsidR="001C3FF6" w:rsidRPr="00137ADF" w:rsidRDefault="001C3FF6" w:rsidP="008260EB">
            <w:pPr>
              <w:rPr>
                <w:rFonts w:eastAsia="SimSun"/>
                <w:b/>
                <w:noProof/>
              </w:rPr>
            </w:pPr>
          </w:p>
        </w:tc>
        <w:tc>
          <w:tcPr>
            <w:tcW w:w="4679" w:type="dxa"/>
          </w:tcPr>
          <w:p w14:paraId="757E4470" w14:textId="77777777" w:rsidR="00554817" w:rsidRPr="00BA2F32" w:rsidRDefault="00554817" w:rsidP="008260EB">
            <w:pPr>
              <w:tabs>
                <w:tab w:val="left" w:pos="-720"/>
                <w:tab w:val="left" w:pos="4536"/>
              </w:tabs>
              <w:suppressAutoHyphens/>
              <w:rPr>
                <w:b/>
                <w:noProof/>
                <w:lang w:eastAsia="en-US"/>
              </w:rPr>
            </w:pPr>
            <w:r w:rsidRPr="00BA2F32">
              <w:rPr>
                <w:b/>
                <w:noProof/>
              </w:rPr>
              <w:t>Sverige</w:t>
            </w:r>
          </w:p>
          <w:p w14:paraId="08147B18" w14:textId="77777777" w:rsidR="00554817" w:rsidRPr="00BA2F32" w:rsidRDefault="00554817" w:rsidP="008260EB">
            <w:pPr>
              <w:rPr>
                <w:rFonts w:eastAsia="맑은 고딕"/>
                <w:noProof/>
                <w:lang w:eastAsia="ko-KR"/>
              </w:rPr>
            </w:pPr>
            <w:r w:rsidRPr="00BA2F32">
              <w:rPr>
                <w:rFonts w:eastAsia="맑은 고딕"/>
                <w:noProof/>
                <w:lang w:eastAsia="ko-KR"/>
              </w:rPr>
              <w:t>Samsung Bioepis NL B.V.</w:t>
            </w:r>
          </w:p>
          <w:p w14:paraId="14C30BAF" w14:textId="77777777" w:rsidR="00554817" w:rsidRPr="00BA2F32" w:rsidRDefault="00554817" w:rsidP="008260EB">
            <w:pPr>
              <w:numPr>
                <w:ilvl w:val="12"/>
                <w:numId w:val="0"/>
              </w:numPr>
              <w:tabs>
                <w:tab w:val="left" w:pos="708"/>
              </w:tabs>
              <w:ind w:right="-2"/>
              <w:rPr>
                <w:noProof/>
                <w:szCs w:val="20"/>
                <w:lang w:eastAsia="en-US"/>
              </w:rPr>
            </w:pPr>
            <w:r w:rsidRPr="00BA2F32">
              <w:rPr>
                <w:noProof/>
              </w:rPr>
              <w:t>Olof Palmestraat 10, 2616 LR Delft</w:t>
            </w:r>
          </w:p>
          <w:p w14:paraId="19A3E263" w14:textId="77777777" w:rsidR="00554817" w:rsidRPr="00BA2F32" w:rsidRDefault="00554817" w:rsidP="008260EB">
            <w:pPr>
              <w:numPr>
                <w:ilvl w:val="12"/>
                <w:numId w:val="0"/>
              </w:numPr>
              <w:tabs>
                <w:tab w:val="left" w:pos="708"/>
              </w:tabs>
              <w:ind w:right="-2"/>
              <w:rPr>
                <w:noProof/>
              </w:rPr>
            </w:pPr>
            <w:r w:rsidRPr="00BA2F32">
              <w:rPr>
                <w:noProof/>
              </w:rPr>
              <w:t>Nederländerna</w:t>
            </w:r>
          </w:p>
          <w:p w14:paraId="53893E13" w14:textId="66FF6154" w:rsidR="00554817" w:rsidRDefault="006241E8" w:rsidP="008260EB">
            <w:pPr>
              <w:tabs>
                <w:tab w:val="left" w:pos="-720"/>
              </w:tabs>
              <w:suppressAutoHyphens/>
            </w:pPr>
            <w:hyperlink r:id="rId40" w:history="1">
              <w:r w:rsidR="001C3FF6" w:rsidRPr="0097124E">
                <w:rPr>
                  <w:rStyle w:val="Hyperlink"/>
                </w:rPr>
                <w:t>bioepis.mi@medinformation.co.uk</w:t>
              </w:r>
            </w:hyperlink>
          </w:p>
          <w:p w14:paraId="3F30B114" w14:textId="4E093D80" w:rsidR="001C3FF6" w:rsidRPr="00137ADF" w:rsidRDefault="001C3FF6" w:rsidP="008260EB">
            <w:pPr>
              <w:tabs>
                <w:tab w:val="left" w:pos="-720"/>
              </w:tabs>
              <w:suppressAutoHyphens/>
              <w:rPr>
                <w:rFonts w:eastAsia="SimSun"/>
                <w:b/>
                <w:noProof/>
              </w:rPr>
            </w:pPr>
          </w:p>
        </w:tc>
      </w:tr>
      <w:tr w:rsidR="00554817" w:rsidRPr="00BA2F32" w14:paraId="5E98D594" w14:textId="77777777" w:rsidTr="00722BA9">
        <w:trPr>
          <w:gridBefore w:val="1"/>
          <w:wBefore w:w="34" w:type="dxa"/>
          <w:cantSplit/>
        </w:trPr>
        <w:tc>
          <w:tcPr>
            <w:tcW w:w="4645" w:type="dxa"/>
          </w:tcPr>
          <w:p w14:paraId="680D95B2" w14:textId="77777777" w:rsidR="00554817" w:rsidRPr="00BA2F32" w:rsidRDefault="00554817" w:rsidP="008260EB">
            <w:pPr>
              <w:rPr>
                <w:b/>
                <w:noProof/>
                <w:lang w:eastAsia="en-US"/>
              </w:rPr>
            </w:pPr>
            <w:r w:rsidRPr="00BA2F32">
              <w:rPr>
                <w:b/>
                <w:noProof/>
              </w:rPr>
              <w:t>Latvija</w:t>
            </w:r>
          </w:p>
          <w:p w14:paraId="6C34B9B5" w14:textId="77777777" w:rsidR="00554817" w:rsidRPr="00BA2F32" w:rsidRDefault="00554817" w:rsidP="008260EB">
            <w:pPr>
              <w:rPr>
                <w:rFonts w:eastAsia="맑은 고딕"/>
                <w:noProof/>
                <w:lang w:eastAsia="ko-KR"/>
              </w:rPr>
            </w:pPr>
            <w:r w:rsidRPr="00BA2F32">
              <w:rPr>
                <w:rFonts w:eastAsia="맑은 고딕"/>
                <w:noProof/>
                <w:lang w:eastAsia="ko-KR"/>
              </w:rPr>
              <w:t>Samsung Bioepis NL B.V.</w:t>
            </w:r>
          </w:p>
          <w:p w14:paraId="3DC5521C" w14:textId="77777777" w:rsidR="00554817" w:rsidRPr="00BA2F32" w:rsidRDefault="00554817" w:rsidP="008260EB">
            <w:pPr>
              <w:numPr>
                <w:ilvl w:val="12"/>
                <w:numId w:val="0"/>
              </w:numPr>
              <w:tabs>
                <w:tab w:val="left" w:pos="708"/>
              </w:tabs>
              <w:ind w:right="-2"/>
              <w:rPr>
                <w:noProof/>
                <w:lang w:eastAsia="en-US"/>
              </w:rPr>
            </w:pPr>
            <w:r w:rsidRPr="00BA2F32">
              <w:rPr>
                <w:noProof/>
              </w:rPr>
              <w:t>Olof Palmestraat 10, 2616 LR Delft</w:t>
            </w:r>
          </w:p>
          <w:p w14:paraId="573B79F3" w14:textId="77777777" w:rsidR="00554817" w:rsidRDefault="00554817" w:rsidP="008260EB">
            <w:pPr>
              <w:rPr>
                <w:rFonts w:eastAsia="Times New Roman"/>
              </w:rPr>
            </w:pPr>
            <w:r w:rsidRPr="00BA2F32">
              <w:rPr>
                <w:rFonts w:eastAsia="Times New Roman"/>
              </w:rPr>
              <w:t>Nîderlande</w:t>
            </w:r>
          </w:p>
          <w:p w14:paraId="08A43EAC" w14:textId="48D729B5" w:rsidR="001C3FF6" w:rsidRDefault="006241E8" w:rsidP="008260EB">
            <w:hyperlink r:id="rId41" w:history="1">
              <w:r w:rsidR="001C3FF6" w:rsidRPr="0097124E">
                <w:rPr>
                  <w:rStyle w:val="Hyperlink"/>
                </w:rPr>
                <w:t>bioepis.mi@medinformation.co.uk</w:t>
              </w:r>
            </w:hyperlink>
          </w:p>
          <w:p w14:paraId="55EBD1AA" w14:textId="3E882946" w:rsidR="001C3FF6" w:rsidRPr="00137ADF" w:rsidRDefault="001C3FF6" w:rsidP="008260EB">
            <w:pPr>
              <w:rPr>
                <w:rFonts w:eastAsia="SimSun"/>
                <w:b/>
                <w:noProof/>
              </w:rPr>
            </w:pPr>
          </w:p>
        </w:tc>
        <w:tc>
          <w:tcPr>
            <w:tcW w:w="4679" w:type="dxa"/>
          </w:tcPr>
          <w:p w14:paraId="6BBA2135" w14:textId="77777777" w:rsidR="00554817" w:rsidRPr="00EE4FC4" w:rsidRDefault="00554817" w:rsidP="00E77CA6">
            <w:pPr>
              <w:numPr>
                <w:ilvl w:val="12"/>
                <w:numId w:val="0"/>
              </w:numPr>
              <w:ind w:right="-2"/>
              <w:rPr>
                <w:b/>
                <w:noProof/>
                <w:lang w:val="sv-SE"/>
              </w:rPr>
            </w:pPr>
          </w:p>
        </w:tc>
      </w:tr>
      <w:tr w:rsidR="00554817" w:rsidRPr="00BA2F32" w14:paraId="5732B275" w14:textId="77777777" w:rsidTr="00722BA9">
        <w:tc>
          <w:tcPr>
            <w:tcW w:w="4679" w:type="dxa"/>
            <w:gridSpan w:val="2"/>
          </w:tcPr>
          <w:p w14:paraId="28467B30" w14:textId="77777777" w:rsidR="00554817" w:rsidRPr="00EE4FC4" w:rsidRDefault="00554817" w:rsidP="008260EB">
            <w:pPr>
              <w:tabs>
                <w:tab w:val="left" w:pos="708"/>
              </w:tabs>
              <w:rPr>
                <w:noProof/>
                <w:lang w:val="sv-SE" w:eastAsia="en-US"/>
              </w:rPr>
            </w:pPr>
          </w:p>
        </w:tc>
        <w:tc>
          <w:tcPr>
            <w:tcW w:w="4679" w:type="dxa"/>
          </w:tcPr>
          <w:p w14:paraId="32F0B3E9" w14:textId="77777777" w:rsidR="00554817" w:rsidRPr="00EE4FC4" w:rsidRDefault="00554817" w:rsidP="008260EB">
            <w:pPr>
              <w:tabs>
                <w:tab w:val="left" w:pos="-720"/>
                <w:tab w:val="left" w:pos="567"/>
              </w:tabs>
              <w:suppressAutoHyphens/>
              <w:rPr>
                <w:noProof/>
                <w:lang w:val="sv-SE" w:eastAsia="en-US"/>
              </w:rPr>
            </w:pPr>
          </w:p>
        </w:tc>
      </w:tr>
    </w:tbl>
    <w:p w14:paraId="4EF510EA" w14:textId="77777777" w:rsidR="00554817" w:rsidRPr="00BA2F32" w:rsidRDefault="00554817" w:rsidP="006C728A"/>
    <w:p w14:paraId="2A96B5C1" w14:textId="77777777" w:rsidR="00554817" w:rsidRPr="00BA2F32" w:rsidRDefault="00554817" w:rsidP="006C728A">
      <w:pPr>
        <w:rPr>
          <w:b/>
        </w:rPr>
      </w:pPr>
      <w:r w:rsidRPr="00BA2F32">
        <w:rPr>
          <w:b/>
        </w:rPr>
        <w:t>Táto písomná informácia bola naposledy aktualizovaná v</w:t>
      </w:r>
    </w:p>
    <w:p w14:paraId="72C7714C" w14:textId="77777777" w:rsidR="00554817" w:rsidRPr="00BA2F32" w:rsidRDefault="00554817" w:rsidP="006C728A">
      <w:pPr>
        <w:rPr>
          <w:b/>
        </w:rPr>
      </w:pPr>
    </w:p>
    <w:p w14:paraId="685255AF" w14:textId="77777777" w:rsidR="00554817" w:rsidRPr="00BA2F32" w:rsidRDefault="00554817" w:rsidP="006C728A">
      <w:pPr>
        <w:rPr>
          <w:b/>
        </w:rPr>
      </w:pPr>
      <w:r w:rsidRPr="00BA2F32">
        <w:rPr>
          <w:b/>
        </w:rPr>
        <w:t>Ďalšie zdroje informácií</w:t>
      </w:r>
    </w:p>
    <w:p w14:paraId="39AE1C20" w14:textId="77777777" w:rsidR="00554817" w:rsidRPr="00BA2F32" w:rsidRDefault="00554817" w:rsidP="006C728A"/>
    <w:p w14:paraId="6779D3A3" w14:textId="77777777" w:rsidR="00554817" w:rsidRPr="00BA2F32" w:rsidRDefault="00554817" w:rsidP="006C728A">
      <w:pPr>
        <w:pStyle w:val="BodyText"/>
        <w:kinsoku w:val="0"/>
        <w:overflowPunct w:val="0"/>
        <w:rPr>
          <w:rStyle w:val="Hyperlink"/>
        </w:rPr>
      </w:pPr>
      <w:r w:rsidRPr="00BA2F32">
        <w:t xml:space="preserve">Podrobné informácie o tomto lieku sú dostupné na internetovej stránke Európskej agentúry pre lieky </w:t>
      </w:r>
      <w:hyperlink r:id="rId42" w:history="1">
        <w:r w:rsidRPr="00BA2F32">
          <w:rPr>
            <w:rStyle w:val="Hyperlink"/>
          </w:rPr>
          <w:t>http://www.ema.europa.eu</w:t>
        </w:r>
      </w:hyperlink>
      <w:r w:rsidRPr="00BA2F32">
        <w:rPr>
          <w:rStyle w:val="Hyperlink"/>
        </w:rPr>
        <w:t>.</w:t>
      </w:r>
    </w:p>
    <w:p w14:paraId="47B8F027" w14:textId="77777777" w:rsidR="00554817" w:rsidRPr="00BA2F32" w:rsidRDefault="00554817" w:rsidP="006C728A">
      <w:pPr>
        <w:pStyle w:val="BodyText"/>
        <w:kinsoku w:val="0"/>
        <w:overflowPunct w:val="0"/>
        <w:rPr>
          <w:rStyle w:val="Hyperlink"/>
        </w:rPr>
      </w:pPr>
    </w:p>
    <w:p w14:paraId="1CE1DD24" w14:textId="2116CE86" w:rsidR="00554817" w:rsidRDefault="00554817" w:rsidP="002A52A4">
      <w:pPr>
        <w:numPr>
          <w:ilvl w:val="12"/>
          <w:numId w:val="0"/>
        </w:numPr>
        <w:rPr>
          <w:noProof/>
        </w:rPr>
      </w:pPr>
      <w:r w:rsidRPr="00BA2F32">
        <w:rPr>
          <w:noProof/>
        </w:rPr>
        <w:t xml:space="preserve">Táto písomná informácia je dostupná vo všetkých jazykoch </w:t>
      </w:r>
      <w:r w:rsidRPr="00BA2F32">
        <w:t xml:space="preserve">EU/EHP </w:t>
      </w:r>
      <w:r w:rsidRPr="00BA2F32">
        <w:rPr>
          <w:noProof/>
        </w:rPr>
        <w:t>na webovej stránke Európskej agentúry pre lieky.</w:t>
      </w:r>
    </w:p>
    <w:p w14:paraId="46DF8CCD" w14:textId="09297403" w:rsidR="002F0B94" w:rsidRDefault="002F0B94" w:rsidP="002A52A4">
      <w:pPr>
        <w:numPr>
          <w:ilvl w:val="12"/>
          <w:numId w:val="0"/>
        </w:numPr>
        <w:rPr>
          <w:noProof/>
        </w:rPr>
      </w:pPr>
    </w:p>
    <w:p w14:paraId="16543AE9" w14:textId="3864A961" w:rsidR="002F0B94" w:rsidRDefault="002F0B94" w:rsidP="002A52A4">
      <w:pPr>
        <w:numPr>
          <w:ilvl w:val="12"/>
          <w:numId w:val="0"/>
        </w:numPr>
        <w:rPr>
          <w:noProof/>
        </w:rPr>
      </w:pPr>
    </w:p>
    <w:p w14:paraId="08C2B294" w14:textId="30497E0E" w:rsidR="002F0B94" w:rsidRDefault="002F0B94" w:rsidP="002A52A4">
      <w:pPr>
        <w:numPr>
          <w:ilvl w:val="12"/>
          <w:numId w:val="0"/>
        </w:numPr>
        <w:rPr>
          <w:noProof/>
        </w:rPr>
      </w:pPr>
    </w:p>
    <w:p w14:paraId="0E75B1F6" w14:textId="5438D9CC" w:rsidR="002F0B94" w:rsidRDefault="002F0B94" w:rsidP="002A52A4">
      <w:pPr>
        <w:numPr>
          <w:ilvl w:val="12"/>
          <w:numId w:val="0"/>
        </w:numPr>
        <w:rPr>
          <w:noProof/>
        </w:rPr>
      </w:pPr>
    </w:p>
    <w:p w14:paraId="24084020" w14:textId="6B90DD5F" w:rsidR="002F0B94" w:rsidRDefault="002F0B94" w:rsidP="002A52A4">
      <w:pPr>
        <w:numPr>
          <w:ilvl w:val="12"/>
          <w:numId w:val="0"/>
        </w:numPr>
        <w:rPr>
          <w:noProof/>
        </w:rPr>
      </w:pPr>
    </w:p>
    <w:p w14:paraId="2F8965DF" w14:textId="4515E644" w:rsidR="002F0B94" w:rsidRDefault="002F0B94" w:rsidP="002A52A4">
      <w:pPr>
        <w:numPr>
          <w:ilvl w:val="12"/>
          <w:numId w:val="0"/>
        </w:numPr>
        <w:rPr>
          <w:noProof/>
        </w:rPr>
      </w:pPr>
    </w:p>
    <w:p w14:paraId="742F98C4" w14:textId="61047DC7" w:rsidR="002F0B94" w:rsidRDefault="002F0B94" w:rsidP="002A52A4">
      <w:pPr>
        <w:numPr>
          <w:ilvl w:val="12"/>
          <w:numId w:val="0"/>
        </w:numPr>
        <w:rPr>
          <w:noProof/>
        </w:rPr>
      </w:pPr>
    </w:p>
    <w:p w14:paraId="045A2EC3" w14:textId="12C09ECC" w:rsidR="002F0B94" w:rsidRDefault="002F0B94" w:rsidP="002A52A4">
      <w:pPr>
        <w:numPr>
          <w:ilvl w:val="12"/>
          <w:numId w:val="0"/>
        </w:numPr>
        <w:rPr>
          <w:noProof/>
        </w:rPr>
      </w:pPr>
    </w:p>
    <w:p w14:paraId="0298B52E" w14:textId="376B5A9C" w:rsidR="002F0B94" w:rsidRDefault="002F0B94" w:rsidP="002A52A4">
      <w:pPr>
        <w:numPr>
          <w:ilvl w:val="12"/>
          <w:numId w:val="0"/>
        </w:numPr>
        <w:rPr>
          <w:noProof/>
        </w:rPr>
      </w:pPr>
    </w:p>
    <w:p w14:paraId="2C7FF5A8" w14:textId="43FFF67D" w:rsidR="002F0B94" w:rsidRDefault="002F0B94" w:rsidP="002A52A4">
      <w:pPr>
        <w:numPr>
          <w:ilvl w:val="12"/>
          <w:numId w:val="0"/>
        </w:numPr>
        <w:rPr>
          <w:noProof/>
        </w:rPr>
      </w:pPr>
    </w:p>
    <w:p w14:paraId="4D9FE5B0" w14:textId="0A3B6755" w:rsidR="002F0B94" w:rsidRDefault="002F0B94" w:rsidP="002A52A4">
      <w:pPr>
        <w:numPr>
          <w:ilvl w:val="12"/>
          <w:numId w:val="0"/>
        </w:numPr>
        <w:rPr>
          <w:noProof/>
        </w:rPr>
      </w:pPr>
    </w:p>
    <w:p w14:paraId="23F7EBEA" w14:textId="79224725" w:rsidR="002F0B94" w:rsidRDefault="002F0B94" w:rsidP="002A52A4">
      <w:pPr>
        <w:numPr>
          <w:ilvl w:val="12"/>
          <w:numId w:val="0"/>
        </w:numPr>
        <w:rPr>
          <w:noProof/>
        </w:rPr>
      </w:pPr>
    </w:p>
    <w:p w14:paraId="33106029" w14:textId="1645D957" w:rsidR="002F0B94" w:rsidRDefault="002F0B94" w:rsidP="002A52A4">
      <w:pPr>
        <w:numPr>
          <w:ilvl w:val="12"/>
          <w:numId w:val="0"/>
        </w:numPr>
        <w:rPr>
          <w:noProof/>
        </w:rPr>
      </w:pPr>
    </w:p>
    <w:p w14:paraId="10AFAD49" w14:textId="3E97725B" w:rsidR="002F0B94" w:rsidRDefault="002F0B94" w:rsidP="002A52A4">
      <w:pPr>
        <w:numPr>
          <w:ilvl w:val="12"/>
          <w:numId w:val="0"/>
        </w:numPr>
        <w:rPr>
          <w:noProof/>
        </w:rPr>
      </w:pPr>
    </w:p>
    <w:p w14:paraId="530AE6AC" w14:textId="6440379D" w:rsidR="002F0B94" w:rsidRDefault="002F0B94" w:rsidP="002A52A4">
      <w:pPr>
        <w:numPr>
          <w:ilvl w:val="12"/>
          <w:numId w:val="0"/>
        </w:numPr>
        <w:rPr>
          <w:noProof/>
        </w:rPr>
      </w:pPr>
    </w:p>
    <w:p w14:paraId="0EA267CB" w14:textId="07747D7D" w:rsidR="002F0B94" w:rsidRDefault="002F0B94" w:rsidP="002A52A4">
      <w:pPr>
        <w:numPr>
          <w:ilvl w:val="12"/>
          <w:numId w:val="0"/>
        </w:numPr>
        <w:rPr>
          <w:noProof/>
        </w:rPr>
      </w:pPr>
    </w:p>
    <w:p w14:paraId="1AFED45E" w14:textId="3D25D737" w:rsidR="002F0B94" w:rsidRDefault="002F0B94" w:rsidP="002A52A4">
      <w:pPr>
        <w:numPr>
          <w:ilvl w:val="12"/>
          <w:numId w:val="0"/>
        </w:numPr>
        <w:rPr>
          <w:noProof/>
        </w:rPr>
      </w:pPr>
    </w:p>
    <w:p w14:paraId="6FBE343E" w14:textId="6EE71180" w:rsidR="002F0B94" w:rsidRDefault="002F0B94" w:rsidP="002A52A4">
      <w:pPr>
        <w:numPr>
          <w:ilvl w:val="12"/>
          <w:numId w:val="0"/>
        </w:numPr>
        <w:rPr>
          <w:noProof/>
        </w:rPr>
      </w:pPr>
    </w:p>
    <w:p w14:paraId="319759C1" w14:textId="165B1D81" w:rsidR="002F0B94" w:rsidRDefault="002F0B94" w:rsidP="002A52A4">
      <w:pPr>
        <w:numPr>
          <w:ilvl w:val="12"/>
          <w:numId w:val="0"/>
        </w:numPr>
        <w:rPr>
          <w:noProof/>
        </w:rPr>
      </w:pPr>
    </w:p>
    <w:p w14:paraId="40878FEA" w14:textId="2BA8EABC" w:rsidR="002F0B94" w:rsidRDefault="002F0B94" w:rsidP="002A52A4">
      <w:pPr>
        <w:numPr>
          <w:ilvl w:val="12"/>
          <w:numId w:val="0"/>
        </w:numPr>
        <w:rPr>
          <w:noProof/>
        </w:rPr>
      </w:pPr>
    </w:p>
    <w:p w14:paraId="1FED60CF" w14:textId="77777777" w:rsidR="00554817" w:rsidRPr="006B63AD" w:rsidRDefault="00554817" w:rsidP="006C728A">
      <w:pPr>
        <w:pStyle w:val="BodyText"/>
        <w:kinsoku w:val="0"/>
        <w:overflowPunct w:val="0"/>
      </w:pPr>
    </w:p>
    <w:sectPr w:rsidR="00554817" w:rsidRPr="006B63AD" w:rsidSect="00146017">
      <w:footerReference w:type="default" r:id="rId43"/>
      <w:pgSz w:w="11910" w:h="16850"/>
      <w:pgMar w:top="1134" w:right="1418" w:bottom="1134" w:left="1418" w:header="737" w:footer="737" w:gutter="0"/>
      <w:cols w:space="708" w:equalWidth="0">
        <w:col w:w="9292"/>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B8C81" w14:textId="77777777" w:rsidR="006241E8" w:rsidRDefault="006241E8">
      <w:r>
        <w:separator/>
      </w:r>
    </w:p>
  </w:endnote>
  <w:endnote w:type="continuationSeparator" w:id="0">
    <w:p w14:paraId="414EC0FB" w14:textId="77777777" w:rsidR="006241E8" w:rsidRDefault="00624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새굴림">
    <w:altName w:val="New Gulim"/>
    <w:panose1 w:val="02030600000101010101"/>
    <w:charset w:val="81"/>
    <w:family w:val="roman"/>
    <w:pitch w:val="variable"/>
    <w:sig w:usb0="B00002AF" w:usb1="7B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Microsoft YaHei">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PMingLiU"/>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274EB" w14:textId="6C42CFC4" w:rsidR="002A6768" w:rsidRPr="00BF3C3A" w:rsidRDefault="002A6768" w:rsidP="00BF3C3A">
    <w:pPr>
      <w:pStyle w:val="Footer"/>
      <w:tabs>
        <w:tab w:val="right" w:pos="8931"/>
      </w:tabs>
      <w:ind w:right="96"/>
      <w:jc w:val="center"/>
      <w:rPr>
        <w:rFonts w:eastAsia="SimSun"/>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0E1D5B">
      <w:rPr>
        <w:rStyle w:val="PageNumber"/>
        <w:noProof/>
      </w:rPr>
      <w:t>75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AB5D9" w14:textId="77777777" w:rsidR="006241E8" w:rsidRDefault="006241E8">
      <w:r>
        <w:separator/>
      </w:r>
    </w:p>
  </w:footnote>
  <w:footnote w:type="continuationSeparator" w:id="0">
    <w:p w14:paraId="5D54CC8F" w14:textId="77777777" w:rsidR="006241E8" w:rsidRDefault="00624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9BEE0F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A2677F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512682A"/>
    <w:lvl w:ilvl="0">
      <w:start w:val="1"/>
      <w:numFmt w:val="decimal"/>
      <w:pStyle w:val="ListBullet2"/>
      <w:lvlText w:val="%1."/>
      <w:lvlJc w:val="left"/>
      <w:pPr>
        <w:tabs>
          <w:tab w:val="num" w:pos="926"/>
        </w:tabs>
        <w:ind w:left="926" w:hanging="360"/>
      </w:pPr>
      <w:rPr>
        <w:rFonts w:cs="Times New Roman"/>
      </w:rPr>
    </w:lvl>
  </w:abstractNum>
  <w:abstractNum w:abstractNumId="3" w15:restartNumberingAfterBreak="0">
    <w:nsid w:val="FFFFFF7F"/>
    <w:multiLevelType w:val="singleLevel"/>
    <w:tmpl w:val="3D7E6E6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5E061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5E9FC0"/>
    <w:lvl w:ilvl="0">
      <w:start w:val="1"/>
      <w:numFmt w:val="bullet"/>
      <w:pStyle w:val="2Head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741ACE"/>
    <w:lvl w:ilvl="0">
      <w:start w:val="1"/>
      <w:numFmt w:val="bullet"/>
      <w:lvlText w:val=""/>
      <w:lvlJc w:val="left"/>
      <w:pPr>
        <w:tabs>
          <w:tab w:val="num" w:pos="926"/>
        </w:tabs>
        <w:ind w:left="926" w:hanging="360"/>
      </w:pPr>
      <w:rPr>
        <w:rFonts w:ascii="Times New Roman" w:hAnsi="Times New Roman" w:hint="default"/>
      </w:rPr>
    </w:lvl>
  </w:abstractNum>
  <w:abstractNum w:abstractNumId="7" w15:restartNumberingAfterBreak="0">
    <w:nsid w:val="FFFFFF83"/>
    <w:multiLevelType w:val="singleLevel"/>
    <w:tmpl w:val="87A405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7A37C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B2E4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7BD2BFC6"/>
    <w:lvl w:ilvl="0">
      <w:start w:val="1"/>
      <w:numFmt w:val="decimal"/>
      <w:pStyle w:val="Heading1"/>
      <w:lvlText w:val="%1."/>
      <w:lvlJc w:val="left"/>
      <w:pPr>
        <w:ind w:left="784" w:hanging="567"/>
      </w:pPr>
      <w:rPr>
        <w:rFonts w:ascii="Times New Roman" w:hAnsi="Times New Roman" w:cs="Times New Roman"/>
        <w:b/>
        <w:bCs/>
        <w:w w:val="100"/>
        <w:sz w:val="22"/>
        <w:szCs w:val="22"/>
      </w:rPr>
    </w:lvl>
    <w:lvl w:ilvl="1">
      <w:start w:val="1"/>
      <w:numFmt w:val="decimal"/>
      <w:pStyle w:val="Heading2"/>
      <w:lvlText w:val="%1.%2"/>
      <w:lvlJc w:val="left"/>
      <w:pPr>
        <w:ind w:left="784" w:hanging="567"/>
      </w:pPr>
      <w:rPr>
        <w:rFonts w:ascii="Times New Roman" w:hAnsi="Times New Roman" w:cs="Times New Roman"/>
        <w:b/>
        <w:bCs/>
        <w:w w:val="100"/>
        <w:sz w:val="22"/>
        <w:szCs w:val="22"/>
      </w:rPr>
    </w:lvl>
    <w:lvl w:ilvl="2">
      <w:numFmt w:val="bullet"/>
      <w:lvlText w:val="•"/>
      <w:lvlJc w:val="left"/>
      <w:pPr>
        <w:ind w:left="2561" w:hanging="567"/>
      </w:pPr>
    </w:lvl>
    <w:lvl w:ilvl="3">
      <w:numFmt w:val="bullet"/>
      <w:lvlText w:val="•"/>
      <w:lvlJc w:val="left"/>
      <w:pPr>
        <w:ind w:left="3451" w:hanging="567"/>
      </w:pPr>
    </w:lvl>
    <w:lvl w:ilvl="4">
      <w:numFmt w:val="bullet"/>
      <w:lvlText w:val="•"/>
      <w:lvlJc w:val="left"/>
      <w:pPr>
        <w:ind w:left="4342" w:hanging="567"/>
      </w:pPr>
    </w:lvl>
    <w:lvl w:ilvl="5">
      <w:numFmt w:val="bullet"/>
      <w:lvlText w:val="•"/>
      <w:lvlJc w:val="left"/>
      <w:pPr>
        <w:ind w:left="5233" w:hanging="567"/>
      </w:pPr>
    </w:lvl>
    <w:lvl w:ilvl="6">
      <w:numFmt w:val="bullet"/>
      <w:lvlText w:val="•"/>
      <w:lvlJc w:val="left"/>
      <w:pPr>
        <w:ind w:left="6123" w:hanging="567"/>
      </w:pPr>
    </w:lvl>
    <w:lvl w:ilvl="7">
      <w:numFmt w:val="bullet"/>
      <w:lvlText w:val="•"/>
      <w:lvlJc w:val="left"/>
      <w:pPr>
        <w:ind w:left="7014" w:hanging="567"/>
      </w:pPr>
    </w:lvl>
    <w:lvl w:ilvl="8">
      <w:numFmt w:val="bullet"/>
      <w:lvlText w:val="•"/>
      <w:lvlJc w:val="left"/>
      <w:pPr>
        <w:ind w:left="7905" w:hanging="567"/>
      </w:pPr>
    </w:lvl>
  </w:abstractNum>
  <w:abstractNum w:abstractNumId="11" w15:restartNumberingAfterBreak="0">
    <w:nsid w:val="00000403"/>
    <w:multiLevelType w:val="multilevel"/>
    <w:tmpl w:val="8966B67A"/>
    <w:lvl w:ilvl="0">
      <w:numFmt w:val="bullet"/>
      <w:pStyle w:val="ListBullet"/>
      <w:lvlText w:val="•"/>
      <w:lvlJc w:val="left"/>
      <w:pPr>
        <w:ind w:left="784" w:hanging="567"/>
      </w:pPr>
      <w:rPr>
        <w:rFonts w:ascii="Times New Roman" w:hAnsi="Times New Roman"/>
        <w:b w:val="0"/>
        <w:w w:val="100"/>
        <w:sz w:val="22"/>
      </w:rPr>
    </w:lvl>
    <w:lvl w:ilvl="1">
      <w:numFmt w:val="bullet"/>
      <w:lvlText w:val=""/>
      <w:lvlJc w:val="left"/>
      <w:pPr>
        <w:ind w:left="938" w:hanging="361"/>
      </w:pPr>
      <w:rPr>
        <w:rFonts w:ascii="Symbol" w:hAnsi="Symbol"/>
        <w:b w:val="0"/>
        <w:w w:val="100"/>
        <w:sz w:val="22"/>
      </w:rPr>
    </w:lvl>
    <w:lvl w:ilvl="2">
      <w:numFmt w:val="bullet"/>
      <w:lvlText w:val="•"/>
      <w:lvlJc w:val="left"/>
      <w:pPr>
        <w:ind w:left="940" w:hanging="361"/>
      </w:pPr>
    </w:lvl>
    <w:lvl w:ilvl="3">
      <w:numFmt w:val="bullet"/>
      <w:lvlText w:val="•"/>
      <w:lvlJc w:val="left"/>
      <w:pPr>
        <w:ind w:left="2033" w:hanging="361"/>
      </w:pPr>
    </w:lvl>
    <w:lvl w:ilvl="4">
      <w:numFmt w:val="bullet"/>
      <w:lvlText w:val="•"/>
      <w:lvlJc w:val="left"/>
      <w:pPr>
        <w:ind w:left="3126" w:hanging="361"/>
      </w:pPr>
    </w:lvl>
    <w:lvl w:ilvl="5">
      <w:numFmt w:val="bullet"/>
      <w:lvlText w:val="•"/>
      <w:lvlJc w:val="left"/>
      <w:pPr>
        <w:ind w:left="4219" w:hanging="361"/>
      </w:pPr>
    </w:lvl>
    <w:lvl w:ilvl="6">
      <w:numFmt w:val="bullet"/>
      <w:lvlText w:val="•"/>
      <w:lvlJc w:val="left"/>
      <w:pPr>
        <w:ind w:left="5313" w:hanging="361"/>
      </w:pPr>
    </w:lvl>
    <w:lvl w:ilvl="7">
      <w:numFmt w:val="bullet"/>
      <w:lvlText w:val="•"/>
      <w:lvlJc w:val="left"/>
      <w:pPr>
        <w:ind w:left="6406" w:hanging="361"/>
      </w:pPr>
    </w:lvl>
    <w:lvl w:ilvl="8">
      <w:numFmt w:val="bullet"/>
      <w:lvlText w:val="•"/>
      <w:lvlJc w:val="left"/>
      <w:pPr>
        <w:ind w:left="7499" w:hanging="361"/>
      </w:pPr>
    </w:lvl>
  </w:abstractNum>
  <w:abstractNum w:abstractNumId="12" w15:restartNumberingAfterBreak="0">
    <w:nsid w:val="00000404"/>
    <w:multiLevelType w:val="multilevel"/>
    <w:tmpl w:val="00000887"/>
    <w:lvl w:ilvl="0">
      <w:numFmt w:val="bullet"/>
      <w:pStyle w:val="ListNumber"/>
      <w:lvlText w:val=""/>
      <w:lvlJc w:val="left"/>
      <w:pPr>
        <w:ind w:left="575" w:hanging="358"/>
      </w:pPr>
      <w:rPr>
        <w:b w:val="0"/>
        <w:w w:val="100"/>
      </w:rPr>
    </w:lvl>
    <w:lvl w:ilvl="1">
      <w:numFmt w:val="bullet"/>
      <w:lvlText w:val=""/>
      <w:lvlJc w:val="left"/>
      <w:pPr>
        <w:ind w:left="1651" w:hanging="356"/>
      </w:pPr>
      <w:rPr>
        <w:rFonts w:ascii="Symbol" w:hAnsi="Symbol"/>
        <w:b w:val="0"/>
        <w:w w:val="100"/>
        <w:sz w:val="22"/>
      </w:rPr>
    </w:lvl>
    <w:lvl w:ilvl="2">
      <w:numFmt w:val="bullet"/>
      <w:lvlText w:val="•"/>
      <w:lvlJc w:val="left"/>
      <w:pPr>
        <w:ind w:left="1660" w:hanging="356"/>
      </w:pPr>
    </w:lvl>
    <w:lvl w:ilvl="3">
      <w:numFmt w:val="bullet"/>
      <w:lvlText w:val="•"/>
      <w:lvlJc w:val="left"/>
      <w:pPr>
        <w:ind w:left="2663" w:hanging="356"/>
      </w:pPr>
    </w:lvl>
    <w:lvl w:ilvl="4">
      <w:numFmt w:val="bullet"/>
      <w:lvlText w:val="•"/>
      <w:lvlJc w:val="left"/>
      <w:pPr>
        <w:ind w:left="3666" w:hanging="356"/>
      </w:pPr>
    </w:lvl>
    <w:lvl w:ilvl="5">
      <w:numFmt w:val="bullet"/>
      <w:lvlText w:val="•"/>
      <w:lvlJc w:val="left"/>
      <w:pPr>
        <w:ind w:left="4669" w:hanging="356"/>
      </w:pPr>
    </w:lvl>
    <w:lvl w:ilvl="6">
      <w:numFmt w:val="bullet"/>
      <w:lvlText w:val="•"/>
      <w:lvlJc w:val="left"/>
      <w:pPr>
        <w:ind w:left="5673" w:hanging="356"/>
      </w:pPr>
    </w:lvl>
    <w:lvl w:ilvl="7">
      <w:numFmt w:val="bullet"/>
      <w:lvlText w:val="•"/>
      <w:lvlJc w:val="left"/>
      <w:pPr>
        <w:ind w:left="6676" w:hanging="356"/>
      </w:pPr>
    </w:lvl>
    <w:lvl w:ilvl="8">
      <w:numFmt w:val="bullet"/>
      <w:lvlText w:val="•"/>
      <w:lvlJc w:val="left"/>
      <w:pPr>
        <w:ind w:left="7679" w:hanging="356"/>
      </w:pPr>
    </w:lvl>
  </w:abstractNum>
  <w:abstractNum w:abstractNumId="13" w15:restartNumberingAfterBreak="0">
    <w:nsid w:val="00000405"/>
    <w:multiLevelType w:val="multilevel"/>
    <w:tmpl w:val="00000888"/>
    <w:lvl w:ilvl="0">
      <w:numFmt w:val="bullet"/>
      <w:lvlText w:val="*"/>
      <w:lvlJc w:val="left"/>
      <w:pPr>
        <w:ind w:left="369" w:hanging="152"/>
      </w:pPr>
      <w:rPr>
        <w:rFonts w:ascii="Times New Roman" w:hAnsi="Times New Roman"/>
        <w:b w:val="0"/>
        <w:w w:val="99"/>
        <w:sz w:val="20"/>
      </w:rPr>
    </w:lvl>
    <w:lvl w:ilvl="1">
      <w:numFmt w:val="bullet"/>
      <w:lvlText w:val="•"/>
      <w:lvlJc w:val="left"/>
      <w:pPr>
        <w:ind w:left="1292" w:hanging="152"/>
      </w:pPr>
    </w:lvl>
    <w:lvl w:ilvl="2">
      <w:numFmt w:val="bullet"/>
      <w:lvlText w:val="•"/>
      <w:lvlJc w:val="left"/>
      <w:pPr>
        <w:ind w:left="2225" w:hanging="152"/>
      </w:pPr>
    </w:lvl>
    <w:lvl w:ilvl="3">
      <w:numFmt w:val="bullet"/>
      <w:lvlText w:val="•"/>
      <w:lvlJc w:val="left"/>
      <w:pPr>
        <w:ind w:left="3157" w:hanging="152"/>
      </w:pPr>
    </w:lvl>
    <w:lvl w:ilvl="4">
      <w:numFmt w:val="bullet"/>
      <w:lvlText w:val="•"/>
      <w:lvlJc w:val="left"/>
      <w:pPr>
        <w:ind w:left="4090" w:hanging="152"/>
      </w:pPr>
    </w:lvl>
    <w:lvl w:ilvl="5">
      <w:numFmt w:val="bullet"/>
      <w:lvlText w:val="•"/>
      <w:lvlJc w:val="left"/>
      <w:pPr>
        <w:ind w:left="5023" w:hanging="152"/>
      </w:pPr>
    </w:lvl>
    <w:lvl w:ilvl="6">
      <w:numFmt w:val="bullet"/>
      <w:lvlText w:val="•"/>
      <w:lvlJc w:val="left"/>
      <w:pPr>
        <w:ind w:left="5955" w:hanging="152"/>
      </w:pPr>
    </w:lvl>
    <w:lvl w:ilvl="7">
      <w:numFmt w:val="bullet"/>
      <w:lvlText w:val="•"/>
      <w:lvlJc w:val="left"/>
      <w:pPr>
        <w:ind w:left="6888" w:hanging="152"/>
      </w:pPr>
    </w:lvl>
    <w:lvl w:ilvl="8">
      <w:numFmt w:val="bullet"/>
      <w:lvlText w:val="•"/>
      <w:lvlJc w:val="left"/>
      <w:pPr>
        <w:ind w:left="7821" w:hanging="152"/>
      </w:pPr>
    </w:lvl>
  </w:abstractNum>
  <w:abstractNum w:abstractNumId="14" w15:restartNumberingAfterBreak="0">
    <w:nsid w:val="00000406"/>
    <w:multiLevelType w:val="multilevel"/>
    <w:tmpl w:val="00000889"/>
    <w:lvl w:ilvl="0">
      <w:start w:val="28"/>
      <w:numFmt w:val="decimal"/>
      <w:lvlText w:val="%1."/>
      <w:lvlJc w:val="left"/>
      <w:pPr>
        <w:ind w:left="549" w:hanging="332"/>
      </w:pPr>
      <w:rPr>
        <w:rFonts w:ascii="Times New Roman" w:hAnsi="Times New Roman" w:cs="Times New Roman"/>
        <w:b w:val="0"/>
        <w:bCs w:val="0"/>
        <w:w w:val="100"/>
        <w:sz w:val="22"/>
        <w:szCs w:val="22"/>
      </w:rPr>
    </w:lvl>
    <w:lvl w:ilvl="1">
      <w:numFmt w:val="bullet"/>
      <w:lvlText w:val=""/>
      <w:lvlJc w:val="left"/>
      <w:pPr>
        <w:ind w:left="789" w:hanging="361"/>
      </w:pPr>
      <w:rPr>
        <w:rFonts w:ascii="Symbol" w:hAnsi="Symbol"/>
        <w:b w:val="0"/>
        <w:w w:val="100"/>
        <w:sz w:val="22"/>
      </w:rPr>
    </w:lvl>
    <w:lvl w:ilvl="2">
      <w:numFmt w:val="bullet"/>
      <w:lvlText w:val="•"/>
      <w:lvlJc w:val="left"/>
      <w:pPr>
        <w:ind w:left="1769" w:hanging="361"/>
      </w:pPr>
    </w:lvl>
    <w:lvl w:ilvl="3">
      <w:numFmt w:val="bullet"/>
      <w:lvlText w:val="•"/>
      <w:lvlJc w:val="left"/>
      <w:pPr>
        <w:ind w:left="2759" w:hanging="361"/>
      </w:pPr>
    </w:lvl>
    <w:lvl w:ilvl="4">
      <w:numFmt w:val="bullet"/>
      <w:lvlText w:val="•"/>
      <w:lvlJc w:val="left"/>
      <w:pPr>
        <w:ind w:left="3748" w:hanging="361"/>
      </w:pPr>
    </w:lvl>
    <w:lvl w:ilvl="5">
      <w:numFmt w:val="bullet"/>
      <w:lvlText w:val="•"/>
      <w:lvlJc w:val="left"/>
      <w:pPr>
        <w:ind w:left="4738" w:hanging="361"/>
      </w:pPr>
    </w:lvl>
    <w:lvl w:ilvl="6">
      <w:numFmt w:val="bullet"/>
      <w:lvlText w:val="•"/>
      <w:lvlJc w:val="left"/>
      <w:pPr>
        <w:ind w:left="5728" w:hanging="361"/>
      </w:pPr>
    </w:lvl>
    <w:lvl w:ilvl="7">
      <w:numFmt w:val="bullet"/>
      <w:lvlText w:val="•"/>
      <w:lvlJc w:val="left"/>
      <w:pPr>
        <w:ind w:left="6717" w:hanging="361"/>
      </w:pPr>
    </w:lvl>
    <w:lvl w:ilvl="8">
      <w:numFmt w:val="bullet"/>
      <w:lvlText w:val="•"/>
      <w:lvlJc w:val="left"/>
      <w:pPr>
        <w:ind w:left="7707" w:hanging="361"/>
      </w:pPr>
    </w:lvl>
  </w:abstractNum>
  <w:abstractNum w:abstractNumId="15" w15:restartNumberingAfterBreak="0">
    <w:nsid w:val="00000407"/>
    <w:multiLevelType w:val="multilevel"/>
    <w:tmpl w:val="0000088A"/>
    <w:lvl w:ilvl="0">
      <w:numFmt w:val="bullet"/>
      <w:lvlText w:val="&gt;"/>
      <w:lvlJc w:val="left"/>
      <w:pPr>
        <w:ind w:left="287" w:hanging="180"/>
      </w:pPr>
      <w:rPr>
        <w:rFonts w:ascii="Times New Roman" w:hAnsi="Times New Roman"/>
        <w:b/>
        <w:w w:val="100"/>
        <w:sz w:val="22"/>
      </w:rPr>
    </w:lvl>
    <w:lvl w:ilvl="1">
      <w:numFmt w:val="bullet"/>
      <w:lvlText w:val="•"/>
      <w:lvlJc w:val="left"/>
      <w:pPr>
        <w:ind w:left="560" w:hanging="180"/>
      </w:pPr>
    </w:lvl>
    <w:lvl w:ilvl="2">
      <w:numFmt w:val="bullet"/>
      <w:lvlText w:val="•"/>
      <w:lvlJc w:val="left"/>
      <w:pPr>
        <w:ind w:left="841" w:hanging="180"/>
      </w:pPr>
    </w:lvl>
    <w:lvl w:ilvl="3">
      <w:numFmt w:val="bullet"/>
      <w:lvlText w:val="•"/>
      <w:lvlJc w:val="left"/>
      <w:pPr>
        <w:ind w:left="1121" w:hanging="180"/>
      </w:pPr>
    </w:lvl>
    <w:lvl w:ilvl="4">
      <w:numFmt w:val="bullet"/>
      <w:lvlText w:val="•"/>
      <w:lvlJc w:val="left"/>
      <w:pPr>
        <w:ind w:left="1402" w:hanging="180"/>
      </w:pPr>
    </w:lvl>
    <w:lvl w:ilvl="5">
      <w:numFmt w:val="bullet"/>
      <w:lvlText w:val="•"/>
      <w:lvlJc w:val="left"/>
      <w:pPr>
        <w:ind w:left="1683" w:hanging="180"/>
      </w:pPr>
    </w:lvl>
    <w:lvl w:ilvl="6">
      <w:numFmt w:val="bullet"/>
      <w:lvlText w:val="•"/>
      <w:lvlJc w:val="left"/>
      <w:pPr>
        <w:ind w:left="1963" w:hanging="180"/>
      </w:pPr>
    </w:lvl>
    <w:lvl w:ilvl="7">
      <w:numFmt w:val="bullet"/>
      <w:lvlText w:val="•"/>
      <w:lvlJc w:val="left"/>
      <w:pPr>
        <w:ind w:left="2244" w:hanging="180"/>
      </w:pPr>
    </w:lvl>
    <w:lvl w:ilvl="8">
      <w:numFmt w:val="bullet"/>
      <w:lvlText w:val="•"/>
      <w:lvlJc w:val="left"/>
      <w:pPr>
        <w:ind w:left="2524" w:hanging="180"/>
      </w:pPr>
    </w:lvl>
  </w:abstractNum>
  <w:abstractNum w:abstractNumId="16" w15:restartNumberingAfterBreak="0">
    <w:nsid w:val="00000408"/>
    <w:multiLevelType w:val="multilevel"/>
    <w:tmpl w:val="0000088B"/>
    <w:lvl w:ilvl="0">
      <w:numFmt w:val="bullet"/>
      <w:lvlText w:val="&gt;"/>
      <w:lvlJc w:val="left"/>
      <w:pPr>
        <w:ind w:left="218" w:hanging="180"/>
      </w:pPr>
      <w:rPr>
        <w:rFonts w:ascii="Times New Roman" w:hAnsi="Times New Roman"/>
        <w:b w:val="0"/>
        <w:w w:val="100"/>
        <w:sz w:val="22"/>
      </w:rPr>
    </w:lvl>
    <w:lvl w:ilvl="1">
      <w:numFmt w:val="bullet"/>
      <w:lvlText w:val=""/>
      <w:lvlJc w:val="left"/>
      <w:pPr>
        <w:ind w:left="938" w:hanging="471"/>
      </w:pPr>
      <w:rPr>
        <w:rFonts w:ascii="Symbol" w:hAnsi="Symbol"/>
        <w:b w:val="0"/>
        <w:w w:val="100"/>
        <w:sz w:val="22"/>
      </w:rPr>
    </w:lvl>
    <w:lvl w:ilvl="2">
      <w:numFmt w:val="bullet"/>
      <w:lvlText w:val="•"/>
      <w:lvlJc w:val="left"/>
      <w:pPr>
        <w:ind w:left="1911" w:hanging="471"/>
      </w:pPr>
    </w:lvl>
    <w:lvl w:ilvl="3">
      <w:numFmt w:val="bullet"/>
      <w:lvlText w:val="•"/>
      <w:lvlJc w:val="left"/>
      <w:pPr>
        <w:ind w:left="2883" w:hanging="471"/>
      </w:pPr>
    </w:lvl>
    <w:lvl w:ilvl="4">
      <w:numFmt w:val="bullet"/>
      <w:lvlText w:val="•"/>
      <w:lvlJc w:val="left"/>
      <w:pPr>
        <w:ind w:left="3855" w:hanging="471"/>
      </w:pPr>
    </w:lvl>
    <w:lvl w:ilvl="5">
      <w:numFmt w:val="bullet"/>
      <w:lvlText w:val="•"/>
      <w:lvlJc w:val="left"/>
      <w:pPr>
        <w:ind w:left="4827" w:hanging="471"/>
      </w:pPr>
    </w:lvl>
    <w:lvl w:ilvl="6">
      <w:numFmt w:val="bullet"/>
      <w:lvlText w:val="•"/>
      <w:lvlJc w:val="left"/>
      <w:pPr>
        <w:ind w:left="5799" w:hanging="471"/>
      </w:pPr>
    </w:lvl>
    <w:lvl w:ilvl="7">
      <w:numFmt w:val="bullet"/>
      <w:lvlText w:val="•"/>
      <w:lvlJc w:val="left"/>
      <w:pPr>
        <w:ind w:left="6770" w:hanging="471"/>
      </w:pPr>
    </w:lvl>
    <w:lvl w:ilvl="8">
      <w:numFmt w:val="bullet"/>
      <w:lvlText w:val="•"/>
      <w:lvlJc w:val="left"/>
      <w:pPr>
        <w:ind w:left="7742" w:hanging="471"/>
      </w:pPr>
    </w:lvl>
  </w:abstractNum>
  <w:abstractNum w:abstractNumId="17" w15:restartNumberingAfterBreak="0">
    <w:nsid w:val="00000409"/>
    <w:multiLevelType w:val="multilevel"/>
    <w:tmpl w:val="0000088C"/>
    <w:lvl w:ilvl="0">
      <w:start w:val="6"/>
      <w:numFmt w:val="decimal"/>
      <w:lvlText w:val="%1."/>
      <w:lvlJc w:val="left"/>
      <w:pPr>
        <w:ind w:left="784" w:hanging="567"/>
      </w:pPr>
      <w:rPr>
        <w:rFonts w:ascii="Times New Roman" w:hAnsi="Times New Roman" w:cs="Times New Roman"/>
        <w:b/>
        <w:bCs/>
        <w:w w:val="100"/>
        <w:sz w:val="22"/>
        <w:szCs w:val="22"/>
      </w:rPr>
    </w:lvl>
    <w:lvl w:ilvl="1">
      <w:start w:val="1"/>
      <w:numFmt w:val="decimal"/>
      <w:lvlText w:val="%1.%2"/>
      <w:lvlJc w:val="left"/>
      <w:pPr>
        <w:ind w:left="784" w:hanging="567"/>
      </w:pPr>
      <w:rPr>
        <w:rFonts w:ascii="Times New Roman" w:hAnsi="Times New Roman" w:cs="Times New Roman"/>
        <w:b/>
        <w:bCs/>
        <w:w w:val="100"/>
        <w:sz w:val="22"/>
        <w:szCs w:val="22"/>
      </w:rPr>
    </w:lvl>
    <w:lvl w:ilvl="2">
      <w:numFmt w:val="bullet"/>
      <w:lvlText w:val="•"/>
      <w:lvlJc w:val="left"/>
      <w:pPr>
        <w:ind w:left="2561" w:hanging="567"/>
      </w:pPr>
    </w:lvl>
    <w:lvl w:ilvl="3">
      <w:numFmt w:val="bullet"/>
      <w:lvlText w:val="•"/>
      <w:lvlJc w:val="left"/>
      <w:pPr>
        <w:ind w:left="3451" w:hanging="567"/>
      </w:pPr>
    </w:lvl>
    <w:lvl w:ilvl="4">
      <w:numFmt w:val="bullet"/>
      <w:lvlText w:val="•"/>
      <w:lvlJc w:val="left"/>
      <w:pPr>
        <w:ind w:left="4342" w:hanging="567"/>
      </w:pPr>
    </w:lvl>
    <w:lvl w:ilvl="5">
      <w:numFmt w:val="bullet"/>
      <w:lvlText w:val="•"/>
      <w:lvlJc w:val="left"/>
      <w:pPr>
        <w:ind w:left="5233" w:hanging="567"/>
      </w:pPr>
    </w:lvl>
    <w:lvl w:ilvl="6">
      <w:numFmt w:val="bullet"/>
      <w:lvlText w:val="•"/>
      <w:lvlJc w:val="left"/>
      <w:pPr>
        <w:ind w:left="6123" w:hanging="567"/>
      </w:pPr>
    </w:lvl>
    <w:lvl w:ilvl="7">
      <w:numFmt w:val="bullet"/>
      <w:lvlText w:val="•"/>
      <w:lvlJc w:val="left"/>
      <w:pPr>
        <w:ind w:left="7014" w:hanging="567"/>
      </w:pPr>
    </w:lvl>
    <w:lvl w:ilvl="8">
      <w:numFmt w:val="bullet"/>
      <w:lvlText w:val="•"/>
      <w:lvlJc w:val="left"/>
      <w:pPr>
        <w:ind w:left="7905" w:hanging="567"/>
      </w:pPr>
    </w:lvl>
  </w:abstractNum>
  <w:abstractNum w:abstractNumId="18" w15:restartNumberingAfterBreak="0">
    <w:nsid w:val="0000040A"/>
    <w:multiLevelType w:val="multilevel"/>
    <w:tmpl w:val="0000088D"/>
    <w:lvl w:ilvl="0">
      <w:start w:val="1"/>
      <w:numFmt w:val="upperLetter"/>
      <w:lvlText w:val="%1."/>
      <w:lvlJc w:val="left"/>
      <w:pPr>
        <w:ind w:left="1920" w:hanging="569"/>
      </w:pPr>
      <w:rPr>
        <w:rFonts w:ascii="Times New Roman" w:hAnsi="Times New Roman" w:cs="Times New Roman"/>
        <w:b/>
        <w:bCs/>
        <w:spacing w:val="-2"/>
        <w:w w:val="100"/>
        <w:sz w:val="22"/>
        <w:szCs w:val="22"/>
      </w:rPr>
    </w:lvl>
    <w:lvl w:ilvl="1">
      <w:numFmt w:val="bullet"/>
      <w:lvlText w:val="•"/>
      <w:lvlJc w:val="left"/>
      <w:pPr>
        <w:ind w:left="2696" w:hanging="569"/>
      </w:pPr>
    </w:lvl>
    <w:lvl w:ilvl="2">
      <w:numFmt w:val="bullet"/>
      <w:lvlText w:val="•"/>
      <w:lvlJc w:val="left"/>
      <w:pPr>
        <w:ind w:left="3473" w:hanging="569"/>
      </w:pPr>
    </w:lvl>
    <w:lvl w:ilvl="3">
      <w:numFmt w:val="bullet"/>
      <w:lvlText w:val="•"/>
      <w:lvlJc w:val="left"/>
      <w:pPr>
        <w:ind w:left="4249" w:hanging="569"/>
      </w:pPr>
    </w:lvl>
    <w:lvl w:ilvl="4">
      <w:numFmt w:val="bullet"/>
      <w:lvlText w:val="•"/>
      <w:lvlJc w:val="left"/>
      <w:pPr>
        <w:ind w:left="5026" w:hanging="569"/>
      </w:pPr>
    </w:lvl>
    <w:lvl w:ilvl="5">
      <w:numFmt w:val="bullet"/>
      <w:lvlText w:val="•"/>
      <w:lvlJc w:val="left"/>
      <w:pPr>
        <w:ind w:left="5803" w:hanging="569"/>
      </w:pPr>
    </w:lvl>
    <w:lvl w:ilvl="6">
      <w:numFmt w:val="bullet"/>
      <w:lvlText w:val="•"/>
      <w:lvlJc w:val="left"/>
      <w:pPr>
        <w:ind w:left="6579" w:hanging="569"/>
      </w:pPr>
    </w:lvl>
    <w:lvl w:ilvl="7">
      <w:numFmt w:val="bullet"/>
      <w:lvlText w:val="•"/>
      <w:lvlJc w:val="left"/>
      <w:pPr>
        <w:ind w:left="7356" w:hanging="569"/>
      </w:pPr>
    </w:lvl>
    <w:lvl w:ilvl="8">
      <w:numFmt w:val="bullet"/>
      <w:lvlText w:val="•"/>
      <w:lvlJc w:val="left"/>
      <w:pPr>
        <w:ind w:left="8133" w:hanging="569"/>
      </w:pPr>
    </w:lvl>
  </w:abstractNum>
  <w:abstractNum w:abstractNumId="19" w15:restartNumberingAfterBreak="0">
    <w:nsid w:val="0000040B"/>
    <w:multiLevelType w:val="multilevel"/>
    <w:tmpl w:val="0000088E"/>
    <w:lvl w:ilvl="0">
      <w:start w:val="2"/>
      <w:numFmt w:val="upperLetter"/>
      <w:lvlText w:val="%1."/>
      <w:lvlJc w:val="left"/>
      <w:pPr>
        <w:ind w:left="784" w:hanging="567"/>
      </w:pPr>
      <w:rPr>
        <w:rFonts w:ascii="Times New Roman" w:hAnsi="Times New Roman" w:cs="Times New Roman"/>
        <w:b/>
        <w:bCs/>
        <w:spacing w:val="0"/>
        <w:w w:val="100"/>
        <w:sz w:val="22"/>
        <w:szCs w:val="22"/>
      </w:rPr>
    </w:lvl>
    <w:lvl w:ilvl="1">
      <w:start w:val="1"/>
      <w:numFmt w:val="upperLetter"/>
      <w:lvlText w:val="%2."/>
      <w:lvlJc w:val="left"/>
      <w:pPr>
        <w:ind w:left="3803" w:hanging="269"/>
      </w:pPr>
      <w:rPr>
        <w:rFonts w:ascii="Times New Roman" w:hAnsi="Times New Roman" w:cs="Times New Roman"/>
        <w:b/>
        <w:bCs/>
        <w:spacing w:val="-2"/>
        <w:w w:val="100"/>
        <w:sz w:val="22"/>
        <w:szCs w:val="22"/>
      </w:rPr>
    </w:lvl>
    <w:lvl w:ilvl="2">
      <w:numFmt w:val="bullet"/>
      <w:lvlText w:val="•"/>
      <w:lvlJc w:val="left"/>
      <w:pPr>
        <w:ind w:left="4454" w:hanging="269"/>
      </w:pPr>
    </w:lvl>
    <w:lvl w:ilvl="3">
      <w:numFmt w:val="bullet"/>
      <w:lvlText w:val="•"/>
      <w:lvlJc w:val="left"/>
      <w:pPr>
        <w:ind w:left="5108" w:hanging="269"/>
      </w:pPr>
    </w:lvl>
    <w:lvl w:ilvl="4">
      <w:numFmt w:val="bullet"/>
      <w:lvlText w:val="•"/>
      <w:lvlJc w:val="left"/>
      <w:pPr>
        <w:ind w:left="5762" w:hanging="269"/>
      </w:pPr>
    </w:lvl>
    <w:lvl w:ilvl="5">
      <w:numFmt w:val="bullet"/>
      <w:lvlText w:val="•"/>
      <w:lvlJc w:val="left"/>
      <w:pPr>
        <w:ind w:left="6416" w:hanging="269"/>
      </w:pPr>
    </w:lvl>
    <w:lvl w:ilvl="6">
      <w:numFmt w:val="bullet"/>
      <w:lvlText w:val="•"/>
      <w:lvlJc w:val="left"/>
      <w:pPr>
        <w:ind w:left="7070" w:hanging="269"/>
      </w:pPr>
    </w:lvl>
    <w:lvl w:ilvl="7">
      <w:numFmt w:val="bullet"/>
      <w:lvlText w:val="•"/>
      <w:lvlJc w:val="left"/>
      <w:pPr>
        <w:ind w:left="7724" w:hanging="269"/>
      </w:pPr>
    </w:lvl>
    <w:lvl w:ilvl="8">
      <w:numFmt w:val="bullet"/>
      <w:lvlText w:val="•"/>
      <w:lvlJc w:val="left"/>
      <w:pPr>
        <w:ind w:left="8378" w:hanging="269"/>
      </w:pPr>
    </w:lvl>
  </w:abstractNum>
  <w:abstractNum w:abstractNumId="20" w15:restartNumberingAfterBreak="0">
    <w:nsid w:val="0000040C"/>
    <w:multiLevelType w:val="multilevel"/>
    <w:tmpl w:val="0000088F"/>
    <w:lvl w:ilvl="0">
      <w:start w:val="1"/>
      <w:numFmt w:val="decimal"/>
      <w:lvlText w:val="%1."/>
      <w:lvlJc w:val="left"/>
      <w:pPr>
        <w:ind w:left="784" w:hanging="567"/>
      </w:pPr>
      <w:rPr>
        <w:rFonts w:ascii="Times New Roman" w:hAnsi="Times New Roman" w:cs="Times New Roman"/>
        <w:b w:val="0"/>
        <w:bCs w:val="0"/>
        <w:w w:val="100"/>
        <w:sz w:val="22"/>
        <w:szCs w:val="22"/>
      </w:rPr>
    </w:lvl>
    <w:lvl w:ilvl="1">
      <w:numFmt w:val="bullet"/>
      <w:lvlText w:val="•"/>
      <w:lvlJc w:val="left"/>
      <w:pPr>
        <w:ind w:left="1670" w:hanging="567"/>
      </w:pPr>
    </w:lvl>
    <w:lvl w:ilvl="2">
      <w:numFmt w:val="bullet"/>
      <w:lvlText w:val="•"/>
      <w:lvlJc w:val="left"/>
      <w:pPr>
        <w:ind w:left="2561" w:hanging="567"/>
      </w:pPr>
    </w:lvl>
    <w:lvl w:ilvl="3">
      <w:numFmt w:val="bullet"/>
      <w:lvlText w:val="•"/>
      <w:lvlJc w:val="left"/>
      <w:pPr>
        <w:ind w:left="3451" w:hanging="567"/>
      </w:pPr>
    </w:lvl>
    <w:lvl w:ilvl="4">
      <w:numFmt w:val="bullet"/>
      <w:lvlText w:val="•"/>
      <w:lvlJc w:val="left"/>
      <w:pPr>
        <w:ind w:left="4342" w:hanging="567"/>
      </w:pPr>
    </w:lvl>
    <w:lvl w:ilvl="5">
      <w:numFmt w:val="bullet"/>
      <w:lvlText w:val="•"/>
      <w:lvlJc w:val="left"/>
      <w:pPr>
        <w:ind w:left="5233" w:hanging="567"/>
      </w:pPr>
    </w:lvl>
    <w:lvl w:ilvl="6">
      <w:numFmt w:val="bullet"/>
      <w:lvlText w:val="•"/>
      <w:lvlJc w:val="left"/>
      <w:pPr>
        <w:ind w:left="6123" w:hanging="567"/>
      </w:pPr>
    </w:lvl>
    <w:lvl w:ilvl="7">
      <w:numFmt w:val="bullet"/>
      <w:lvlText w:val="•"/>
      <w:lvlJc w:val="left"/>
      <w:pPr>
        <w:ind w:left="7014" w:hanging="567"/>
      </w:pPr>
    </w:lvl>
    <w:lvl w:ilvl="8">
      <w:numFmt w:val="bullet"/>
      <w:lvlText w:val="•"/>
      <w:lvlJc w:val="left"/>
      <w:pPr>
        <w:ind w:left="7905" w:hanging="567"/>
      </w:pPr>
    </w:lvl>
  </w:abstractNum>
  <w:abstractNum w:abstractNumId="21" w15:restartNumberingAfterBreak="0">
    <w:nsid w:val="0000040D"/>
    <w:multiLevelType w:val="multilevel"/>
    <w:tmpl w:val="46E29F16"/>
    <w:lvl w:ilvl="0">
      <w:start w:val="1"/>
      <w:numFmt w:val="decimal"/>
      <w:pStyle w:val="3List"/>
      <w:lvlText w:val="%1."/>
      <w:lvlJc w:val="left"/>
      <w:pPr>
        <w:ind w:left="784" w:hanging="567"/>
      </w:pPr>
      <w:rPr>
        <w:rFonts w:ascii="Times New Roman" w:hAnsi="Times New Roman" w:cs="Times New Roman"/>
        <w:b/>
        <w:bCs/>
        <w:w w:val="100"/>
        <w:sz w:val="22"/>
        <w:szCs w:val="22"/>
      </w:rPr>
    </w:lvl>
    <w:lvl w:ilvl="1">
      <w:numFmt w:val="bullet"/>
      <w:lvlText w:val="•"/>
      <w:lvlJc w:val="left"/>
      <w:pPr>
        <w:ind w:left="1670" w:hanging="567"/>
      </w:pPr>
    </w:lvl>
    <w:lvl w:ilvl="2">
      <w:numFmt w:val="bullet"/>
      <w:lvlText w:val="•"/>
      <w:lvlJc w:val="left"/>
      <w:pPr>
        <w:ind w:left="2561" w:hanging="567"/>
      </w:pPr>
    </w:lvl>
    <w:lvl w:ilvl="3">
      <w:numFmt w:val="bullet"/>
      <w:lvlText w:val="•"/>
      <w:lvlJc w:val="left"/>
      <w:pPr>
        <w:ind w:left="3451" w:hanging="567"/>
      </w:pPr>
    </w:lvl>
    <w:lvl w:ilvl="4">
      <w:numFmt w:val="bullet"/>
      <w:lvlText w:val="•"/>
      <w:lvlJc w:val="left"/>
      <w:pPr>
        <w:ind w:left="4342" w:hanging="567"/>
      </w:pPr>
    </w:lvl>
    <w:lvl w:ilvl="5">
      <w:numFmt w:val="bullet"/>
      <w:lvlText w:val="•"/>
      <w:lvlJc w:val="left"/>
      <w:pPr>
        <w:ind w:left="5233" w:hanging="567"/>
      </w:pPr>
    </w:lvl>
    <w:lvl w:ilvl="6">
      <w:numFmt w:val="bullet"/>
      <w:lvlText w:val="•"/>
      <w:lvlJc w:val="left"/>
      <w:pPr>
        <w:ind w:left="6123" w:hanging="567"/>
      </w:pPr>
    </w:lvl>
    <w:lvl w:ilvl="7">
      <w:numFmt w:val="bullet"/>
      <w:lvlText w:val="•"/>
      <w:lvlJc w:val="left"/>
      <w:pPr>
        <w:ind w:left="7014" w:hanging="567"/>
      </w:pPr>
    </w:lvl>
    <w:lvl w:ilvl="8">
      <w:numFmt w:val="bullet"/>
      <w:lvlText w:val="•"/>
      <w:lvlJc w:val="left"/>
      <w:pPr>
        <w:ind w:left="7905" w:hanging="567"/>
      </w:pPr>
    </w:lvl>
  </w:abstractNum>
  <w:abstractNum w:abstractNumId="22" w15:restartNumberingAfterBreak="0">
    <w:nsid w:val="0000040E"/>
    <w:multiLevelType w:val="multilevel"/>
    <w:tmpl w:val="00000891"/>
    <w:lvl w:ilvl="0">
      <w:numFmt w:val="bullet"/>
      <w:lvlText w:val=""/>
      <w:lvlJc w:val="left"/>
      <w:pPr>
        <w:ind w:left="938" w:hanging="361"/>
      </w:pPr>
      <w:rPr>
        <w:rFonts w:ascii="Symbol" w:hAnsi="Symbol"/>
        <w:b w:val="0"/>
        <w:w w:val="100"/>
        <w:sz w:val="22"/>
      </w:rPr>
    </w:lvl>
    <w:lvl w:ilvl="1">
      <w:numFmt w:val="bullet"/>
      <w:lvlText w:val=""/>
      <w:lvlJc w:val="left"/>
      <w:pPr>
        <w:ind w:left="1353" w:hanging="236"/>
      </w:pPr>
      <w:rPr>
        <w:rFonts w:ascii="Symbol" w:hAnsi="Symbol"/>
        <w:b w:val="0"/>
        <w:w w:val="100"/>
        <w:sz w:val="22"/>
      </w:rPr>
    </w:lvl>
    <w:lvl w:ilvl="2">
      <w:numFmt w:val="bullet"/>
      <w:lvlText w:val="•"/>
      <w:lvlJc w:val="left"/>
      <w:pPr>
        <w:ind w:left="2285" w:hanging="236"/>
      </w:pPr>
    </w:lvl>
    <w:lvl w:ilvl="3">
      <w:numFmt w:val="bullet"/>
      <w:lvlText w:val="•"/>
      <w:lvlJc w:val="left"/>
      <w:pPr>
        <w:ind w:left="3210" w:hanging="236"/>
      </w:pPr>
    </w:lvl>
    <w:lvl w:ilvl="4">
      <w:numFmt w:val="bullet"/>
      <w:lvlText w:val="•"/>
      <w:lvlJc w:val="left"/>
      <w:pPr>
        <w:ind w:left="4135" w:hanging="236"/>
      </w:pPr>
    </w:lvl>
    <w:lvl w:ilvl="5">
      <w:numFmt w:val="bullet"/>
      <w:lvlText w:val="•"/>
      <w:lvlJc w:val="left"/>
      <w:pPr>
        <w:ind w:left="5060" w:hanging="236"/>
      </w:pPr>
    </w:lvl>
    <w:lvl w:ilvl="6">
      <w:numFmt w:val="bullet"/>
      <w:lvlText w:val="•"/>
      <w:lvlJc w:val="left"/>
      <w:pPr>
        <w:ind w:left="5985" w:hanging="236"/>
      </w:pPr>
    </w:lvl>
    <w:lvl w:ilvl="7">
      <w:numFmt w:val="bullet"/>
      <w:lvlText w:val="•"/>
      <w:lvlJc w:val="left"/>
      <w:pPr>
        <w:ind w:left="6910" w:hanging="236"/>
      </w:pPr>
    </w:lvl>
    <w:lvl w:ilvl="8">
      <w:numFmt w:val="bullet"/>
      <w:lvlText w:val="•"/>
      <w:lvlJc w:val="left"/>
      <w:pPr>
        <w:ind w:left="7836" w:hanging="236"/>
      </w:pPr>
    </w:lvl>
  </w:abstractNum>
  <w:abstractNum w:abstractNumId="23" w15:restartNumberingAfterBreak="0">
    <w:nsid w:val="0000040F"/>
    <w:multiLevelType w:val="multilevel"/>
    <w:tmpl w:val="00000892"/>
    <w:lvl w:ilvl="0">
      <w:numFmt w:val="bullet"/>
      <w:lvlText w:val=""/>
      <w:lvlJc w:val="left"/>
      <w:pPr>
        <w:ind w:left="938" w:hanging="361"/>
      </w:pPr>
      <w:rPr>
        <w:rFonts w:ascii="Symbol" w:hAnsi="Symbol"/>
        <w:b w:val="0"/>
        <w:w w:val="100"/>
        <w:sz w:val="22"/>
      </w:rPr>
    </w:lvl>
    <w:lvl w:ilvl="1">
      <w:numFmt w:val="bullet"/>
      <w:lvlText w:val="•"/>
      <w:lvlJc w:val="left"/>
      <w:pPr>
        <w:ind w:left="1814" w:hanging="361"/>
      </w:pPr>
    </w:lvl>
    <w:lvl w:ilvl="2">
      <w:numFmt w:val="bullet"/>
      <w:lvlText w:val="•"/>
      <w:lvlJc w:val="left"/>
      <w:pPr>
        <w:ind w:left="2689" w:hanging="361"/>
      </w:pPr>
    </w:lvl>
    <w:lvl w:ilvl="3">
      <w:numFmt w:val="bullet"/>
      <w:lvlText w:val="•"/>
      <w:lvlJc w:val="left"/>
      <w:pPr>
        <w:ind w:left="3563" w:hanging="361"/>
      </w:pPr>
    </w:lvl>
    <w:lvl w:ilvl="4">
      <w:numFmt w:val="bullet"/>
      <w:lvlText w:val="•"/>
      <w:lvlJc w:val="left"/>
      <w:pPr>
        <w:ind w:left="4438" w:hanging="361"/>
      </w:pPr>
    </w:lvl>
    <w:lvl w:ilvl="5">
      <w:numFmt w:val="bullet"/>
      <w:lvlText w:val="•"/>
      <w:lvlJc w:val="left"/>
      <w:pPr>
        <w:ind w:left="5313" w:hanging="361"/>
      </w:pPr>
    </w:lvl>
    <w:lvl w:ilvl="6">
      <w:numFmt w:val="bullet"/>
      <w:lvlText w:val="•"/>
      <w:lvlJc w:val="left"/>
      <w:pPr>
        <w:ind w:left="6187" w:hanging="361"/>
      </w:pPr>
    </w:lvl>
    <w:lvl w:ilvl="7">
      <w:numFmt w:val="bullet"/>
      <w:lvlText w:val="•"/>
      <w:lvlJc w:val="left"/>
      <w:pPr>
        <w:ind w:left="7062" w:hanging="361"/>
      </w:pPr>
    </w:lvl>
    <w:lvl w:ilvl="8">
      <w:numFmt w:val="bullet"/>
      <w:lvlText w:val="•"/>
      <w:lvlJc w:val="left"/>
      <w:pPr>
        <w:ind w:left="7937" w:hanging="361"/>
      </w:pPr>
    </w:lvl>
  </w:abstractNum>
  <w:abstractNum w:abstractNumId="24" w15:restartNumberingAfterBreak="0">
    <w:nsid w:val="00000410"/>
    <w:multiLevelType w:val="multilevel"/>
    <w:tmpl w:val="00000893"/>
    <w:lvl w:ilvl="0">
      <w:numFmt w:val="bullet"/>
      <w:lvlText w:val=""/>
      <w:lvlJc w:val="left"/>
      <w:pPr>
        <w:ind w:left="938" w:hanging="361"/>
      </w:pPr>
      <w:rPr>
        <w:rFonts w:ascii="Symbol" w:hAnsi="Symbol"/>
        <w:b w:val="0"/>
        <w:w w:val="100"/>
        <w:sz w:val="22"/>
      </w:rPr>
    </w:lvl>
    <w:lvl w:ilvl="1">
      <w:numFmt w:val="bullet"/>
      <w:lvlText w:val="•"/>
      <w:lvlJc w:val="left"/>
      <w:pPr>
        <w:ind w:left="1814" w:hanging="361"/>
      </w:pPr>
    </w:lvl>
    <w:lvl w:ilvl="2">
      <w:numFmt w:val="bullet"/>
      <w:lvlText w:val="•"/>
      <w:lvlJc w:val="left"/>
      <w:pPr>
        <w:ind w:left="2689" w:hanging="361"/>
      </w:pPr>
    </w:lvl>
    <w:lvl w:ilvl="3">
      <w:numFmt w:val="bullet"/>
      <w:lvlText w:val="•"/>
      <w:lvlJc w:val="left"/>
      <w:pPr>
        <w:ind w:left="3563" w:hanging="361"/>
      </w:pPr>
    </w:lvl>
    <w:lvl w:ilvl="4">
      <w:numFmt w:val="bullet"/>
      <w:lvlText w:val="•"/>
      <w:lvlJc w:val="left"/>
      <w:pPr>
        <w:ind w:left="4438" w:hanging="361"/>
      </w:pPr>
    </w:lvl>
    <w:lvl w:ilvl="5">
      <w:numFmt w:val="bullet"/>
      <w:lvlText w:val="•"/>
      <w:lvlJc w:val="left"/>
      <w:pPr>
        <w:ind w:left="5313" w:hanging="361"/>
      </w:pPr>
    </w:lvl>
    <w:lvl w:ilvl="6">
      <w:numFmt w:val="bullet"/>
      <w:lvlText w:val="•"/>
      <w:lvlJc w:val="left"/>
      <w:pPr>
        <w:ind w:left="6187" w:hanging="361"/>
      </w:pPr>
    </w:lvl>
    <w:lvl w:ilvl="7">
      <w:numFmt w:val="bullet"/>
      <w:lvlText w:val="•"/>
      <w:lvlJc w:val="left"/>
      <w:pPr>
        <w:ind w:left="7062" w:hanging="361"/>
      </w:pPr>
    </w:lvl>
    <w:lvl w:ilvl="8">
      <w:numFmt w:val="bullet"/>
      <w:lvlText w:val="•"/>
      <w:lvlJc w:val="left"/>
      <w:pPr>
        <w:ind w:left="7937" w:hanging="361"/>
      </w:pPr>
    </w:lvl>
  </w:abstractNum>
  <w:abstractNum w:abstractNumId="25" w15:restartNumberingAfterBreak="0">
    <w:nsid w:val="00000411"/>
    <w:multiLevelType w:val="multilevel"/>
    <w:tmpl w:val="00000894"/>
    <w:lvl w:ilvl="0">
      <w:numFmt w:val="bullet"/>
      <w:lvlText w:val=""/>
      <w:lvlJc w:val="left"/>
      <w:pPr>
        <w:ind w:left="1118" w:hanging="433"/>
      </w:pPr>
      <w:rPr>
        <w:rFonts w:ascii="Symbol" w:hAnsi="Symbol"/>
        <w:b w:val="0"/>
        <w:w w:val="100"/>
        <w:sz w:val="22"/>
      </w:rPr>
    </w:lvl>
    <w:lvl w:ilvl="1">
      <w:numFmt w:val="bullet"/>
      <w:lvlText w:val="•"/>
      <w:lvlJc w:val="left"/>
      <w:pPr>
        <w:ind w:left="1976" w:hanging="433"/>
      </w:pPr>
    </w:lvl>
    <w:lvl w:ilvl="2">
      <w:numFmt w:val="bullet"/>
      <w:lvlText w:val="•"/>
      <w:lvlJc w:val="left"/>
      <w:pPr>
        <w:ind w:left="2833" w:hanging="433"/>
      </w:pPr>
    </w:lvl>
    <w:lvl w:ilvl="3">
      <w:numFmt w:val="bullet"/>
      <w:lvlText w:val="•"/>
      <w:lvlJc w:val="left"/>
      <w:pPr>
        <w:ind w:left="3689" w:hanging="433"/>
      </w:pPr>
    </w:lvl>
    <w:lvl w:ilvl="4">
      <w:numFmt w:val="bullet"/>
      <w:lvlText w:val="•"/>
      <w:lvlJc w:val="left"/>
      <w:pPr>
        <w:ind w:left="4546" w:hanging="433"/>
      </w:pPr>
    </w:lvl>
    <w:lvl w:ilvl="5">
      <w:numFmt w:val="bullet"/>
      <w:lvlText w:val="•"/>
      <w:lvlJc w:val="left"/>
      <w:pPr>
        <w:ind w:left="5403" w:hanging="433"/>
      </w:pPr>
    </w:lvl>
    <w:lvl w:ilvl="6">
      <w:numFmt w:val="bullet"/>
      <w:lvlText w:val="•"/>
      <w:lvlJc w:val="left"/>
      <w:pPr>
        <w:ind w:left="6259" w:hanging="433"/>
      </w:pPr>
    </w:lvl>
    <w:lvl w:ilvl="7">
      <w:numFmt w:val="bullet"/>
      <w:lvlText w:val="•"/>
      <w:lvlJc w:val="left"/>
      <w:pPr>
        <w:ind w:left="7116" w:hanging="433"/>
      </w:pPr>
    </w:lvl>
    <w:lvl w:ilvl="8">
      <w:numFmt w:val="bullet"/>
      <w:lvlText w:val="•"/>
      <w:lvlJc w:val="left"/>
      <w:pPr>
        <w:ind w:left="7973" w:hanging="433"/>
      </w:pPr>
    </w:lvl>
  </w:abstractNum>
  <w:abstractNum w:abstractNumId="26" w15:restartNumberingAfterBreak="0">
    <w:nsid w:val="00000412"/>
    <w:multiLevelType w:val="multilevel"/>
    <w:tmpl w:val="00000895"/>
    <w:lvl w:ilvl="0">
      <w:numFmt w:val="bullet"/>
      <w:lvlText w:val=""/>
      <w:lvlJc w:val="left"/>
      <w:pPr>
        <w:ind w:left="926" w:hanging="284"/>
      </w:pPr>
      <w:rPr>
        <w:rFonts w:ascii="Symbol" w:hAnsi="Symbol"/>
        <w:b w:val="0"/>
        <w:w w:val="100"/>
        <w:sz w:val="22"/>
      </w:rPr>
    </w:lvl>
    <w:lvl w:ilvl="1">
      <w:numFmt w:val="bullet"/>
      <w:lvlText w:val="•"/>
      <w:lvlJc w:val="left"/>
      <w:pPr>
        <w:ind w:left="1796" w:hanging="284"/>
      </w:pPr>
    </w:lvl>
    <w:lvl w:ilvl="2">
      <w:numFmt w:val="bullet"/>
      <w:lvlText w:val="•"/>
      <w:lvlJc w:val="left"/>
      <w:pPr>
        <w:ind w:left="2673" w:hanging="284"/>
      </w:pPr>
    </w:lvl>
    <w:lvl w:ilvl="3">
      <w:numFmt w:val="bullet"/>
      <w:lvlText w:val="•"/>
      <w:lvlJc w:val="left"/>
      <w:pPr>
        <w:ind w:left="3549" w:hanging="284"/>
      </w:pPr>
    </w:lvl>
    <w:lvl w:ilvl="4">
      <w:numFmt w:val="bullet"/>
      <w:lvlText w:val="•"/>
      <w:lvlJc w:val="left"/>
      <w:pPr>
        <w:ind w:left="4426" w:hanging="284"/>
      </w:pPr>
    </w:lvl>
    <w:lvl w:ilvl="5">
      <w:numFmt w:val="bullet"/>
      <w:lvlText w:val="•"/>
      <w:lvlJc w:val="left"/>
      <w:pPr>
        <w:ind w:left="5303" w:hanging="284"/>
      </w:pPr>
    </w:lvl>
    <w:lvl w:ilvl="6">
      <w:numFmt w:val="bullet"/>
      <w:lvlText w:val="•"/>
      <w:lvlJc w:val="left"/>
      <w:pPr>
        <w:ind w:left="6179" w:hanging="284"/>
      </w:pPr>
    </w:lvl>
    <w:lvl w:ilvl="7">
      <w:numFmt w:val="bullet"/>
      <w:lvlText w:val="•"/>
      <w:lvlJc w:val="left"/>
      <w:pPr>
        <w:ind w:left="7056" w:hanging="284"/>
      </w:pPr>
    </w:lvl>
    <w:lvl w:ilvl="8">
      <w:numFmt w:val="bullet"/>
      <w:lvlText w:val="•"/>
      <w:lvlJc w:val="left"/>
      <w:pPr>
        <w:ind w:left="7933" w:hanging="284"/>
      </w:pPr>
    </w:lvl>
  </w:abstractNum>
  <w:abstractNum w:abstractNumId="27" w15:restartNumberingAfterBreak="0">
    <w:nsid w:val="06B748B1"/>
    <w:multiLevelType w:val="hybridMultilevel"/>
    <w:tmpl w:val="7BFCFA0E"/>
    <w:lvl w:ilvl="0" w:tplc="6E8C609A">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086B17DF"/>
    <w:multiLevelType w:val="hybridMultilevel"/>
    <w:tmpl w:val="1720664C"/>
    <w:lvl w:ilvl="0" w:tplc="D25484B0">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0C166367"/>
    <w:multiLevelType w:val="hybridMultilevel"/>
    <w:tmpl w:val="6BA4D010"/>
    <w:lvl w:ilvl="0" w:tplc="7C822B38">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0F683018"/>
    <w:multiLevelType w:val="hybridMultilevel"/>
    <w:tmpl w:val="698A4906"/>
    <w:lvl w:ilvl="0" w:tplc="CEE6F3A4">
      <w:start w:val="1"/>
      <w:numFmt w:val="decimal"/>
      <w:lvlText w:val="%1."/>
      <w:lvlJc w:val="left"/>
      <w:pPr>
        <w:ind w:left="930" w:hanging="5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30A15CC"/>
    <w:multiLevelType w:val="hybridMultilevel"/>
    <w:tmpl w:val="0FB60288"/>
    <w:lvl w:ilvl="0" w:tplc="8244FF34">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16B83C5D"/>
    <w:multiLevelType w:val="hybridMultilevel"/>
    <w:tmpl w:val="4184DB7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11A008C"/>
    <w:multiLevelType w:val="hybridMultilevel"/>
    <w:tmpl w:val="F428626E"/>
    <w:lvl w:ilvl="0" w:tplc="9C04E1E0">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19A2E4B"/>
    <w:multiLevelType w:val="hybridMultilevel"/>
    <w:tmpl w:val="8F923FB8"/>
    <w:lvl w:ilvl="0" w:tplc="EC9478B2">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31A261BF"/>
    <w:multiLevelType w:val="hybridMultilevel"/>
    <w:tmpl w:val="598A6166"/>
    <w:lvl w:ilvl="0" w:tplc="225C874E">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3B421A80"/>
    <w:multiLevelType w:val="hybridMultilevel"/>
    <w:tmpl w:val="A3CC5508"/>
    <w:lvl w:ilvl="0" w:tplc="94146D70">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3B764EE1"/>
    <w:multiLevelType w:val="hybridMultilevel"/>
    <w:tmpl w:val="A34E5556"/>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38" w15:restartNumberingAfterBreak="0">
    <w:nsid w:val="42724839"/>
    <w:multiLevelType w:val="hybridMultilevel"/>
    <w:tmpl w:val="3F2E3DA2"/>
    <w:lvl w:ilvl="0" w:tplc="BE06A20E">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498E1C6E"/>
    <w:multiLevelType w:val="hybridMultilevel"/>
    <w:tmpl w:val="43B85976"/>
    <w:lvl w:ilvl="0" w:tplc="99B2AC12">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4BAC5ABB"/>
    <w:multiLevelType w:val="hybridMultilevel"/>
    <w:tmpl w:val="D35266CE"/>
    <w:lvl w:ilvl="0" w:tplc="68608BCA">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4C5D4AA6"/>
    <w:multiLevelType w:val="hybridMultilevel"/>
    <w:tmpl w:val="17DA7DBA"/>
    <w:lvl w:ilvl="0" w:tplc="E0A25F3E">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4CCF5C9E"/>
    <w:multiLevelType w:val="hybridMultilevel"/>
    <w:tmpl w:val="0A1421F6"/>
    <w:lvl w:ilvl="0" w:tplc="2AB4BBDA">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56DF7F4B"/>
    <w:multiLevelType w:val="hybridMultilevel"/>
    <w:tmpl w:val="D17ADDA4"/>
    <w:lvl w:ilvl="0" w:tplc="8AE034D8">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5EF36079"/>
    <w:multiLevelType w:val="hybridMultilevel"/>
    <w:tmpl w:val="0B4221EA"/>
    <w:lvl w:ilvl="0" w:tplc="248C5930">
      <w:start w:val="1"/>
      <w:numFmt w:val="upp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679B6FD8"/>
    <w:multiLevelType w:val="hybridMultilevel"/>
    <w:tmpl w:val="F2042D58"/>
    <w:lvl w:ilvl="0" w:tplc="EEC219C0">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85771C6"/>
    <w:multiLevelType w:val="hybridMultilevel"/>
    <w:tmpl w:val="33084842"/>
    <w:lvl w:ilvl="0" w:tplc="99F8513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7C093CB5"/>
    <w:multiLevelType w:val="hybridMultilevel"/>
    <w:tmpl w:val="893C3104"/>
    <w:lvl w:ilvl="0" w:tplc="C8B43ADC">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7"/>
  </w:num>
  <w:num w:numId="3">
    <w:abstractNumId w:val="6"/>
  </w:num>
  <w:num w:numId="4">
    <w:abstractNumId w:val="8"/>
  </w:num>
  <w:num w:numId="5">
    <w:abstractNumId w:val="9"/>
  </w:num>
  <w:num w:numId="6">
    <w:abstractNumId w:val="7"/>
  </w:num>
  <w:num w:numId="7">
    <w:abstractNumId w:val="6"/>
  </w:num>
  <w:num w:numId="8">
    <w:abstractNumId w:val="8"/>
  </w:num>
  <w:num w:numId="9">
    <w:abstractNumId w:val="26"/>
  </w:num>
  <w:num w:numId="10">
    <w:abstractNumId w:val="25"/>
  </w:num>
  <w:num w:numId="11">
    <w:abstractNumId w:val="24"/>
  </w:num>
  <w:num w:numId="12">
    <w:abstractNumId w:val="23"/>
  </w:num>
  <w:num w:numId="13">
    <w:abstractNumId w:val="22"/>
  </w:num>
  <w:num w:numId="14">
    <w:abstractNumId w:val="21"/>
  </w:num>
  <w:num w:numId="15">
    <w:abstractNumId w:val="20"/>
  </w:num>
  <w:num w:numId="16">
    <w:abstractNumId w:val="19"/>
  </w:num>
  <w:num w:numId="17">
    <w:abstractNumId w:val="18"/>
  </w:num>
  <w:num w:numId="18">
    <w:abstractNumId w:val="17"/>
  </w:num>
  <w:num w:numId="19">
    <w:abstractNumId w:val="16"/>
  </w:num>
  <w:num w:numId="20">
    <w:abstractNumId w:val="15"/>
  </w:num>
  <w:num w:numId="21">
    <w:abstractNumId w:val="14"/>
  </w:num>
  <w:num w:numId="22">
    <w:abstractNumId w:val="13"/>
  </w:num>
  <w:num w:numId="23">
    <w:abstractNumId w:val="12"/>
  </w:num>
  <w:num w:numId="24">
    <w:abstractNumId w:val="11"/>
  </w:num>
  <w:num w:numId="25">
    <w:abstractNumId w:val="10"/>
  </w:num>
  <w:num w:numId="26">
    <w:abstractNumId w:val="37"/>
  </w:num>
  <w:num w:numId="27">
    <w:abstractNumId w:val="8"/>
  </w:num>
  <w:num w:numId="28">
    <w:abstractNumId w:val="3"/>
  </w:num>
  <w:num w:numId="29">
    <w:abstractNumId w:val="2"/>
  </w:num>
  <w:num w:numId="30">
    <w:abstractNumId w:val="1"/>
  </w:num>
  <w:num w:numId="31">
    <w:abstractNumId w:val="0"/>
  </w:num>
  <w:num w:numId="32">
    <w:abstractNumId w:val="9"/>
  </w:num>
  <w:num w:numId="33">
    <w:abstractNumId w:val="7"/>
  </w:num>
  <w:num w:numId="34">
    <w:abstractNumId w:val="6"/>
  </w:num>
  <w:num w:numId="35">
    <w:abstractNumId w:val="5"/>
  </w:num>
  <w:num w:numId="36">
    <w:abstractNumId w:val="4"/>
  </w:num>
  <w:num w:numId="37">
    <w:abstractNumId w:val="46"/>
  </w:num>
  <w:num w:numId="38">
    <w:abstractNumId w:val="44"/>
  </w:num>
  <w:num w:numId="39">
    <w:abstractNumId w:val="30"/>
  </w:num>
  <w:num w:numId="40">
    <w:abstractNumId w:val="30"/>
    <w:lvlOverride w:ilvl="0">
      <w:startOverride w:val="1"/>
    </w:lvlOverride>
  </w:num>
  <w:num w:numId="41">
    <w:abstractNumId w:val="30"/>
    <w:lvlOverride w:ilvl="0">
      <w:startOverride w:val="1"/>
    </w:lvlOverride>
  </w:num>
  <w:num w:numId="42">
    <w:abstractNumId w:val="30"/>
    <w:lvlOverride w:ilvl="0">
      <w:startOverride w:val="1"/>
    </w:lvlOverride>
  </w:num>
  <w:num w:numId="43">
    <w:abstractNumId w:val="45"/>
  </w:num>
  <w:num w:numId="44">
    <w:abstractNumId w:val="29"/>
  </w:num>
  <w:num w:numId="45">
    <w:abstractNumId w:val="33"/>
  </w:num>
  <w:num w:numId="46">
    <w:abstractNumId w:val="43"/>
  </w:num>
  <w:num w:numId="47">
    <w:abstractNumId w:val="35"/>
  </w:num>
  <w:num w:numId="48">
    <w:abstractNumId w:val="47"/>
  </w:num>
  <w:num w:numId="49">
    <w:abstractNumId w:val="38"/>
  </w:num>
  <w:num w:numId="50">
    <w:abstractNumId w:val="39"/>
  </w:num>
  <w:num w:numId="51">
    <w:abstractNumId w:val="36"/>
  </w:num>
  <w:num w:numId="52">
    <w:abstractNumId w:val="42"/>
  </w:num>
  <w:num w:numId="53">
    <w:abstractNumId w:val="27"/>
  </w:num>
  <w:num w:numId="54">
    <w:abstractNumId w:val="40"/>
  </w:num>
  <w:num w:numId="55">
    <w:abstractNumId w:val="34"/>
  </w:num>
  <w:num w:numId="56">
    <w:abstractNumId w:val="28"/>
  </w:num>
  <w:num w:numId="57">
    <w:abstractNumId w:val="41"/>
  </w:num>
  <w:num w:numId="58">
    <w:abstractNumId w:val="31"/>
  </w:num>
  <w:num w:numId="59">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A03"/>
    <w:rsid w:val="00013636"/>
    <w:rsid w:val="00016681"/>
    <w:rsid w:val="000226DB"/>
    <w:rsid w:val="00065025"/>
    <w:rsid w:val="00073F77"/>
    <w:rsid w:val="00074D9D"/>
    <w:rsid w:val="00080638"/>
    <w:rsid w:val="00082347"/>
    <w:rsid w:val="000975F3"/>
    <w:rsid w:val="000B2400"/>
    <w:rsid w:val="000C41DD"/>
    <w:rsid w:val="000C6B9C"/>
    <w:rsid w:val="000C7CB1"/>
    <w:rsid w:val="000E1D5B"/>
    <w:rsid w:val="000E61C3"/>
    <w:rsid w:val="000F793C"/>
    <w:rsid w:val="00104088"/>
    <w:rsid w:val="0012025B"/>
    <w:rsid w:val="00125A5D"/>
    <w:rsid w:val="00126A43"/>
    <w:rsid w:val="00133AD5"/>
    <w:rsid w:val="00136C14"/>
    <w:rsid w:val="00137ADF"/>
    <w:rsid w:val="00145913"/>
    <w:rsid w:val="00146017"/>
    <w:rsid w:val="00157E24"/>
    <w:rsid w:val="0016540B"/>
    <w:rsid w:val="001704CF"/>
    <w:rsid w:val="00171104"/>
    <w:rsid w:val="0017111E"/>
    <w:rsid w:val="00177EFC"/>
    <w:rsid w:val="001965DD"/>
    <w:rsid w:val="001A4A57"/>
    <w:rsid w:val="001B40FD"/>
    <w:rsid w:val="001B5EF4"/>
    <w:rsid w:val="001B6B68"/>
    <w:rsid w:val="001C187A"/>
    <w:rsid w:val="001C3FF6"/>
    <w:rsid w:val="001D2B62"/>
    <w:rsid w:val="001E3A05"/>
    <w:rsid w:val="001E73C3"/>
    <w:rsid w:val="00203916"/>
    <w:rsid w:val="0020526A"/>
    <w:rsid w:val="00206D75"/>
    <w:rsid w:val="002309A7"/>
    <w:rsid w:val="00233B39"/>
    <w:rsid w:val="00233D84"/>
    <w:rsid w:val="002342E7"/>
    <w:rsid w:val="00240240"/>
    <w:rsid w:val="00246CB5"/>
    <w:rsid w:val="00247C72"/>
    <w:rsid w:val="002514A4"/>
    <w:rsid w:val="00260EFE"/>
    <w:rsid w:val="002628FF"/>
    <w:rsid w:val="0027382D"/>
    <w:rsid w:val="0027387C"/>
    <w:rsid w:val="002741C8"/>
    <w:rsid w:val="00274376"/>
    <w:rsid w:val="00280FA8"/>
    <w:rsid w:val="002A52A4"/>
    <w:rsid w:val="002A6768"/>
    <w:rsid w:val="002D4047"/>
    <w:rsid w:val="002D6C5F"/>
    <w:rsid w:val="002F0B94"/>
    <w:rsid w:val="002F276F"/>
    <w:rsid w:val="002F3DFF"/>
    <w:rsid w:val="00307F69"/>
    <w:rsid w:val="00311CA5"/>
    <w:rsid w:val="0031350D"/>
    <w:rsid w:val="00316776"/>
    <w:rsid w:val="00326DAC"/>
    <w:rsid w:val="00333CE9"/>
    <w:rsid w:val="00333FFF"/>
    <w:rsid w:val="00336551"/>
    <w:rsid w:val="003403A1"/>
    <w:rsid w:val="00341457"/>
    <w:rsid w:val="00351C70"/>
    <w:rsid w:val="003559BD"/>
    <w:rsid w:val="00362CFD"/>
    <w:rsid w:val="003814ED"/>
    <w:rsid w:val="003815E9"/>
    <w:rsid w:val="00394918"/>
    <w:rsid w:val="00395585"/>
    <w:rsid w:val="003A1361"/>
    <w:rsid w:val="003A2198"/>
    <w:rsid w:val="003B1BA3"/>
    <w:rsid w:val="003B2D63"/>
    <w:rsid w:val="003C35CB"/>
    <w:rsid w:val="003D0AF2"/>
    <w:rsid w:val="003D3732"/>
    <w:rsid w:val="003D4FA5"/>
    <w:rsid w:val="00414DF6"/>
    <w:rsid w:val="00427364"/>
    <w:rsid w:val="00427FF4"/>
    <w:rsid w:val="0044619F"/>
    <w:rsid w:val="00454D7F"/>
    <w:rsid w:val="00487B3F"/>
    <w:rsid w:val="0049650B"/>
    <w:rsid w:val="004B27EC"/>
    <w:rsid w:val="004C6D9D"/>
    <w:rsid w:val="004D1CEA"/>
    <w:rsid w:val="004E6EAF"/>
    <w:rsid w:val="004F5F45"/>
    <w:rsid w:val="005022C0"/>
    <w:rsid w:val="00502305"/>
    <w:rsid w:val="00504F02"/>
    <w:rsid w:val="0051284C"/>
    <w:rsid w:val="00514199"/>
    <w:rsid w:val="00522E4C"/>
    <w:rsid w:val="005404EC"/>
    <w:rsid w:val="00541805"/>
    <w:rsid w:val="00541C2F"/>
    <w:rsid w:val="00544743"/>
    <w:rsid w:val="005510A1"/>
    <w:rsid w:val="00553FBF"/>
    <w:rsid w:val="0055453D"/>
    <w:rsid w:val="00554817"/>
    <w:rsid w:val="00571335"/>
    <w:rsid w:val="00584576"/>
    <w:rsid w:val="00585E8A"/>
    <w:rsid w:val="00587E8D"/>
    <w:rsid w:val="00592291"/>
    <w:rsid w:val="005932D3"/>
    <w:rsid w:val="00594B89"/>
    <w:rsid w:val="005B311A"/>
    <w:rsid w:val="005B340D"/>
    <w:rsid w:val="005C30BB"/>
    <w:rsid w:val="005C4650"/>
    <w:rsid w:val="005D0945"/>
    <w:rsid w:val="005D1871"/>
    <w:rsid w:val="005D2DBB"/>
    <w:rsid w:val="005E316D"/>
    <w:rsid w:val="005E57CE"/>
    <w:rsid w:val="005F541F"/>
    <w:rsid w:val="00602A54"/>
    <w:rsid w:val="006241E8"/>
    <w:rsid w:val="00626200"/>
    <w:rsid w:val="006667DE"/>
    <w:rsid w:val="0067488A"/>
    <w:rsid w:val="00681B7A"/>
    <w:rsid w:val="0069653E"/>
    <w:rsid w:val="006B63AD"/>
    <w:rsid w:val="006C728A"/>
    <w:rsid w:val="006D13DB"/>
    <w:rsid w:val="006E5868"/>
    <w:rsid w:val="006E5AAD"/>
    <w:rsid w:val="006E6F95"/>
    <w:rsid w:val="006F02E6"/>
    <w:rsid w:val="006F21F5"/>
    <w:rsid w:val="006F51C2"/>
    <w:rsid w:val="00701D2C"/>
    <w:rsid w:val="007037AA"/>
    <w:rsid w:val="00716354"/>
    <w:rsid w:val="007177C4"/>
    <w:rsid w:val="00722BA9"/>
    <w:rsid w:val="00736581"/>
    <w:rsid w:val="007405B2"/>
    <w:rsid w:val="00741A4F"/>
    <w:rsid w:val="00744D16"/>
    <w:rsid w:val="00764790"/>
    <w:rsid w:val="00764F89"/>
    <w:rsid w:val="00770468"/>
    <w:rsid w:val="0077545D"/>
    <w:rsid w:val="0077663C"/>
    <w:rsid w:val="00777434"/>
    <w:rsid w:val="00781648"/>
    <w:rsid w:val="007A7793"/>
    <w:rsid w:val="007C679E"/>
    <w:rsid w:val="007D01E1"/>
    <w:rsid w:val="007D1ED9"/>
    <w:rsid w:val="007E450E"/>
    <w:rsid w:val="007F6D77"/>
    <w:rsid w:val="00800CD7"/>
    <w:rsid w:val="008145DA"/>
    <w:rsid w:val="00822CCA"/>
    <w:rsid w:val="00824E52"/>
    <w:rsid w:val="008260EB"/>
    <w:rsid w:val="008269BD"/>
    <w:rsid w:val="00830158"/>
    <w:rsid w:val="00830228"/>
    <w:rsid w:val="00833631"/>
    <w:rsid w:val="00835388"/>
    <w:rsid w:val="008370E5"/>
    <w:rsid w:val="00847DC4"/>
    <w:rsid w:val="00847FE1"/>
    <w:rsid w:val="0086379A"/>
    <w:rsid w:val="008669CA"/>
    <w:rsid w:val="00871188"/>
    <w:rsid w:val="00871870"/>
    <w:rsid w:val="0089192A"/>
    <w:rsid w:val="00897336"/>
    <w:rsid w:val="008D0CAC"/>
    <w:rsid w:val="008E04DD"/>
    <w:rsid w:val="008F1698"/>
    <w:rsid w:val="008F4624"/>
    <w:rsid w:val="009006C5"/>
    <w:rsid w:val="00900ADE"/>
    <w:rsid w:val="009029BB"/>
    <w:rsid w:val="00912E4E"/>
    <w:rsid w:val="00913908"/>
    <w:rsid w:val="00914467"/>
    <w:rsid w:val="00916E70"/>
    <w:rsid w:val="009458B9"/>
    <w:rsid w:val="0095749C"/>
    <w:rsid w:val="00961495"/>
    <w:rsid w:val="00963B1A"/>
    <w:rsid w:val="00970507"/>
    <w:rsid w:val="0097225B"/>
    <w:rsid w:val="00981B53"/>
    <w:rsid w:val="00982161"/>
    <w:rsid w:val="009846A5"/>
    <w:rsid w:val="00986E15"/>
    <w:rsid w:val="00995CE8"/>
    <w:rsid w:val="009A0539"/>
    <w:rsid w:val="009A07FF"/>
    <w:rsid w:val="009A0AE3"/>
    <w:rsid w:val="009A7C48"/>
    <w:rsid w:val="009C150A"/>
    <w:rsid w:val="009D17D9"/>
    <w:rsid w:val="009D5D4B"/>
    <w:rsid w:val="009D69A5"/>
    <w:rsid w:val="009E0316"/>
    <w:rsid w:val="009E2238"/>
    <w:rsid w:val="009F1B0C"/>
    <w:rsid w:val="009F1B14"/>
    <w:rsid w:val="009F20D0"/>
    <w:rsid w:val="009F4DA7"/>
    <w:rsid w:val="009F5681"/>
    <w:rsid w:val="00A01084"/>
    <w:rsid w:val="00A074B5"/>
    <w:rsid w:val="00A1098B"/>
    <w:rsid w:val="00A3059E"/>
    <w:rsid w:val="00A30B2E"/>
    <w:rsid w:val="00A40C7D"/>
    <w:rsid w:val="00A43A96"/>
    <w:rsid w:val="00A43A9D"/>
    <w:rsid w:val="00A51CAE"/>
    <w:rsid w:val="00A603D9"/>
    <w:rsid w:val="00A657E2"/>
    <w:rsid w:val="00A70284"/>
    <w:rsid w:val="00A77F2C"/>
    <w:rsid w:val="00A90E44"/>
    <w:rsid w:val="00A942AD"/>
    <w:rsid w:val="00AA65DA"/>
    <w:rsid w:val="00AB0D6F"/>
    <w:rsid w:val="00AB24F0"/>
    <w:rsid w:val="00AB411D"/>
    <w:rsid w:val="00AC161F"/>
    <w:rsid w:val="00AC6FEF"/>
    <w:rsid w:val="00AD0F85"/>
    <w:rsid w:val="00AF23FC"/>
    <w:rsid w:val="00B01784"/>
    <w:rsid w:val="00B06E0E"/>
    <w:rsid w:val="00B20B24"/>
    <w:rsid w:val="00B21269"/>
    <w:rsid w:val="00B3485D"/>
    <w:rsid w:val="00B47617"/>
    <w:rsid w:val="00B5140F"/>
    <w:rsid w:val="00B62987"/>
    <w:rsid w:val="00BA2F32"/>
    <w:rsid w:val="00BA641E"/>
    <w:rsid w:val="00BB60D3"/>
    <w:rsid w:val="00BC02AD"/>
    <w:rsid w:val="00BC66DF"/>
    <w:rsid w:val="00BD2315"/>
    <w:rsid w:val="00BE4D51"/>
    <w:rsid w:val="00BE6F96"/>
    <w:rsid w:val="00BF3C3A"/>
    <w:rsid w:val="00C01F4B"/>
    <w:rsid w:val="00C1293F"/>
    <w:rsid w:val="00C23643"/>
    <w:rsid w:val="00C3542D"/>
    <w:rsid w:val="00C36E21"/>
    <w:rsid w:val="00C437DF"/>
    <w:rsid w:val="00C56329"/>
    <w:rsid w:val="00C56CD7"/>
    <w:rsid w:val="00C62F30"/>
    <w:rsid w:val="00C669D3"/>
    <w:rsid w:val="00C74F6B"/>
    <w:rsid w:val="00C8207F"/>
    <w:rsid w:val="00C836F1"/>
    <w:rsid w:val="00C83E06"/>
    <w:rsid w:val="00C94C26"/>
    <w:rsid w:val="00CA39A9"/>
    <w:rsid w:val="00CA53F6"/>
    <w:rsid w:val="00CB1017"/>
    <w:rsid w:val="00CB3BE3"/>
    <w:rsid w:val="00CD48D0"/>
    <w:rsid w:val="00CF0061"/>
    <w:rsid w:val="00D0634A"/>
    <w:rsid w:val="00D11B79"/>
    <w:rsid w:val="00D2015B"/>
    <w:rsid w:val="00D24C8A"/>
    <w:rsid w:val="00D24CF6"/>
    <w:rsid w:val="00D254F2"/>
    <w:rsid w:val="00D31E0A"/>
    <w:rsid w:val="00D3738E"/>
    <w:rsid w:val="00D568B6"/>
    <w:rsid w:val="00D631E2"/>
    <w:rsid w:val="00D746BC"/>
    <w:rsid w:val="00D90E55"/>
    <w:rsid w:val="00D94F53"/>
    <w:rsid w:val="00DA1160"/>
    <w:rsid w:val="00DB3B53"/>
    <w:rsid w:val="00DB4279"/>
    <w:rsid w:val="00DB4B18"/>
    <w:rsid w:val="00DB52EC"/>
    <w:rsid w:val="00DC4A61"/>
    <w:rsid w:val="00DC68A2"/>
    <w:rsid w:val="00DD455F"/>
    <w:rsid w:val="00DD69E9"/>
    <w:rsid w:val="00DF2C69"/>
    <w:rsid w:val="00DF30AA"/>
    <w:rsid w:val="00E30CB2"/>
    <w:rsid w:val="00E510D7"/>
    <w:rsid w:val="00E52AEC"/>
    <w:rsid w:val="00E61924"/>
    <w:rsid w:val="00E67199"/>
    <w:rsid w:val="00E67219"/>
    <w:rsid w:val="00E77CA6"/>
    <w:rsid w:val="00E832F5"/>
    <w:rsid w:val="00E84A46"/>
    <w:rsid w:val="00E850A3"/>
    <w:rsid w:val="00E93EBB"/>
    <w:rsid w:val="00EB3D9F"/>
    <w:rsid w:val="00ED2C3C"/>
    <w:rsid w:val="00ED616E"/>
    <w:rsid w:val="00ED6DFA"/>
    <w:rsid w:val="00EE4FC4"/>
    <w:rsid w:val="00EF076A"/>
    <w:rsid w:val="00EF08CF"/>
    <w:rsid w:val="00EF0B1F"/>
    <w:rsid w:val="00EF1FA1"/>
    <w:rsid w:val="00EF3406"/>
    <w:rsid w:val="00F07FA7"/>
    <w:rsid w:val="00F11C5A"/>
    <w:rsid w:val="00F13D5C"/>
    <w:rsid w:val="00F204CE"/>
    <w:rsid w:val="00F20BC2"/>
    <w:rsid w:val="00F30A6B"/>
    <w:rsid w:val="00F41E46"/>
    <w:rsid w:val="00F45DD4"/>
    <w:rsid w:val="00F526AD"/>
    <w:rsid w:val="00F559E2"/>
    <w:rsid w:val="00F71B05"/>
    <w:rsid w:val="00F727BB"/>
    <w:rsid w:val="00F747E3"/>
    <w:rsid w:val="00F77B62"/>
    <w:rsid w:val="00F87A4F"/>
    <w:rsid w:val="00FC65AC"/>
    <w:rsid w:val="00FD65D1"/>
    <w:rsid w:val="00FF3A03"/>
    <w:rsid w:val="00FF53A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5D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바탕"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65DD"/>
    <w:pPr>
      <w:autoSpaceDE w:val="0"/>
      <w:autoSpaceDN w:val="0"/>
      <w:adjustRightInd w:val="0"/>
    </w:pPr>
    <w:rPr>
      <w:rFonts w:ascii="Times New Roman" w:hAnsi="Times New Roman"/>
      <w:lang w:eastAsia="zh-CN"/>
    </w:rPr>
  </w:style>
  <w:style w:type="paragraph" w:styleId="Heading1">
    <w:name w:val="heading 1"/>
    <w:basedOn w:val="ListParagraph"/>
    <w:next w:val="Normal"/>
    <w:link w:val="Heading1Char"/>
    <w:uiPriority w:val="99"/>
    <w:qFormat/>
    <w:rsid w:val="00260EFE"/>
    <w:pPr>
      <w:keepNext/>
      <w:numPr>
        <w:numId w:val="25"/>
      </w:numPr>
      <w:tabs>
        <w:tab w:val="left" w:pos="567"/>
      </w:tabs>
      <w:kinsoku w:val="0"/>
      <w:overflowPunct w:val="0"/>
      <w:ind w:left="567"/>
      <w:outlineLvl w:val="0"/>
    </w:pPr>
    <w:rPr>
      <w:b/>
      <w:bCs/>
      <w:sz w:val="22"/>
      <w:szCs w:val="22"/>
      <w:lang w:eastAsia="sk-SK"/>
    </w:rPr>
  </w:style>
  <w:style w:type="paragraph" w:styleId="Heading2">
    <w:name w:val="heading 2"/>
    <w:basedOn w:val="ListParagraph"/>
    <w:next w:val="Normal"/>
    <w:link w:val="Heading2Char"/>
    <w:uiPriority w:val="99"/>
    <w:qFormat/>
    <w:rsid w:val="00260EFE"/>
    <w:pPr>
      <w:keepNext/>
      <w:numPr>
        <w:ilvl w:val="1"/>
        <w:numId w:val="25"/>
      </w:numPr>
      <w:tabs>
        <w:tab w:val="left" w:pos="567"/>
      </w:tabs>
      <w:kinsoku w:val="0"/>
      <w:overflowPunct w:val="0"/>
      <w:ind w:left="567"/>
      <w:outlineLvl w:val="1"/>
    </w:pPr>
    <w:rPr>
      <w:b/>
      <w:bCs/>
      <w:sz w:val="22"/>
      <w:szCs w:val="22"/>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0EFE"/>
    <w:rPr>
      <w:rFonts w:ascii="Times New Roman" w:hAnsi="Times New Roman"/>
      <w:b/>
      <w:bCs/>
    </w:rPr>
  </w:style>
  <w:style w:type="character" w:customStyle="1" w:styleId="Heading2Char">
    <w:name w:val="Heading 2 Char"/>
    <w:basedOn w:val="DefaultParagraphFont"/>
    <w:link w:val="Heading2"/>
    <w:uiPriority w:val="99"/>
    <w:locked/>
    <w:rsid w:val="00260EFE"/>
    <w:rPr>
      <w:rFonts w:ascii="Times New Roman" w:hAnsi="Times New Roman"/>
      <w:b/>
      <w:bCs/>
    </w:rPr>
  </w:style>
  <w:style w:type="paragraph" w:styleId="BodyText">
    <w:name w:val="Body Text"/>
    <w:basedOn w:val="Normal"/>
    <w:link w:val="BodyTextChar"/>
    <w:uiPriority w:val="99"/>
    <w:rsid w:val="00FD65D1"/>
    <w:rPr>
      <w:lang w:eastAsia="sk-SK"/>
    </w:rPr>
  </w:style>
  <w:style w:type="character" w:customStyle="1" w:styleId="BodyTextChar">
    <w:name w:val="Body Text Char"/>
    <w:basedOn w:val="DefaultParagraphFont"/>
    <w:link w:val="BodyText"/>
    <w:uiPriority w:val="99"/>
    <w:locked/>
    <w:rsid w:val="00FD65D1"/>
    <w:rPr>
      <w:rFonts w:ascii="Times New Roman" w:hAnsi="Times New Roman"/>
      <w:sz w:val="22"/>
      <w:lang w:val="sk-SK"/>
    </w:rPr>
  </w:style>
  <w:style w:type="paragraph" w:styleId="ListParagraph">
    <w:name w:val="List Paragraph"/>
    <w:basedOn w:val="Normal"/>
    <w:uiPriority w:val="99"/>
    <w:qFormat/>
    <w:rsid w:val="0020526A"/>
    <w:pPr>
      <w:ind w:left="784" w:hanging="567"/>
    </w:pPr>
    <w:rPr>
      <w:sz w:val="24"/>
      <w:szCs w:val="24"/>
    </w:rPr>
  </w:style>
  <w:style w:type="paragraph" w:customStyle="1" w:styleId="TableParagraph">
    <w:name w:val="Table Paragraph"/>
    <w:basedOn w:val="Normal"/>
    <w:uiPriority w:val="99"/>
    <w:rsid w:val="00EF1FA1"/>
    <w:rPr>
      <w:szCs w:val="24"/>
    </w:rPr>
  </w:style>
  <w:style w:type="table" w:styleId="TableGrid">
    <w:name w:val="Table Grid"/>
    <w:basedOn w:val="TableNormal"/>
    <w:uiPriority w:val="99"/>
    <w:rsid w:val="001711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145DA"/>
    <w:pPr>
      <w:tabs>
        <w:tab w:val="center" w:pos="4703"/>
        <w:tab w:val="right" w:pos="9406"/>
      </w:tabs>
    </w:pPr>
    <w:rPr>
      <w:sz w:val="20"/>
      <w:szCs w:val="20"/>
      <w:lang w:eastAsia="sk-SK"/>
    </w:rPr>
  </w:style>
  <w:style w:type="character" w:customStyle="1" w:styleId="HeaderChar">
    <w:name w:val="Header Char"/>
    <w:basedOn w:val="DefaultParagraphFont"/>
    <w:link w:val="Header"/>
    <w:uiPriority w:val="99"/>
    <w:locked/>
    <w:rsid w:val="008145DA"/>
    <w:rPr>
      <w:rFonts w:ascii="Times New Roman" w:hAnsi="Times New Roman"/>
    </w:rPr>
  </w:style>
  <w:style w:type="paragraph" w:styleId="Footer">
    <w:name w:val="footer"/>
    <w:basedOn w:val="Normal"/>
    <w:link w:val="FooterChar"/>
    <w:uiPriority w:val="99"/>
    <w:rsid w:val="008145DA"/>
    <w:pPr>
      <w:tabs>
        <w:tab w:val="center" w:pos="4703"/>
        <w:tab w:val="right" w:pos="9406"/>
      </w:tabs>
    </w:pPr>
    <w:rPr>
      <w:sz w:val="20"/>
      <w:szCs w:val="20"/>
      <w:lang w:eastAsia="sk-SK"/>
    </w:rPr>
  </w:style>
  <w:style w:type="character" w:customStyle="1" w:styleId="FooterChar">
    <w:name w:val="Footer Char"/>
    <w:basedOn w:val="DefaultParagraphFont"/>
    <w:link w:val="Footer"/>
    <w:uiPriority w:val="99"/>
    <w:locked/>
    <w:rsid w:val="008145DA"/>
    <w:rPr>
      <w:rFonts w:ascii="Times New Roman" w:hAnsi="Times New Roman"/>
    </w:rPr>
  </w:style>
  <w:style w:type="paragraph" w:styleId="ListBullet">
    <w:name w:val="List Bullet"/>
    <w:basedOn w:val="ListParagraph"/>
    <w:uiPriority w:val="99"/>
    <w:rsid w:val="00EF1FA1"/>
    <w:pPr>
      <w:numPr>
        <w:numId w:val="24"/>
      </w:numPr>
      <w:tabs>
        <w:tab w:val="left" w:pos="567"/>
      </w:tabs>
      <w:kinsoku w:val="0"/>
      <w:overflowPunct w:val="0"/>
      <w:ind w:left="567"/>
    </w:pPr>
    <w:rPr>
      <w:sz w:val="22"/>
      <w:szCs w:val="22"/>
    </w:rPr>
  </w:style>
  <w:style w:type="paragraph" w:styleId="Caption">
    <w:name w:val="caption"/>
    <w:basedOn w:val="Normal"/>
    <w:next w:val="Normal"/>
    <w:uiPriority w:val="99"/>
    <w:qFormat/>
    <w:rsid w:val="00916E70"/>
    <w:pPr>
      <w:tabs>
        <w:tab w:val="left" w:pos="1701"/>
      </w:tabs>
      <w:ind w:left="1701" w:hanging="1701"/>
    </w:pPr>
    <w:rPr>
      <w:b/>
    </w:rPr>
  </w:style>
  <w:style w:type="paragraph" w:styleId="ListBullet2">
    <w:name w:val="List Bullet 2"/>
    <w:basedOn w:val="Normal"/>
    <w:uiPriority w:val="99"/>
    <w:rsid w:val="00F204CE"/>
    <w:pPr>
      <w:numPr>
        <w:numId w:val="29"/>
      </w:numPr>
      <w:tabs>
        <w:tab w:val="clear" w:pos="926"/>
        <w:tab w:val="num" w:pos="643"/>
      </w:tabs>
      <w:ind w:left="643"/>
      <w:contextualSpacing/>
    </w:pPr>
  </w:style>
  <w:style w:type="paragraph" w:styleId="ListBullet3">
    <w:name w:val="List Bullet 3"/>
    <w:basedOn w:val="ListBullet"/>
    <w:uiPriority w:val="99"/>
    <w:rsid w:val="00333CE9"/>
    <w:pPr>
      <w:tabs>
        <w:tab w:val="clear" w:pos="567"/>
        <w:tab w:val="left" w:pos="1134"/>
      </w:tabs>
      <w:ind w:left="1134"/>
    </w:pPr>
    <w:rPr>
      <w:color w:val="000000"/>
    </w:rPr>
  </w:style>
  <w:style w:type="paragraph" w:customStyle="1" w:styleId="2Head1">
    <w:name w:val="2.Head_1"/>
    <w:basedOn w:val="BodyText"/>
    <w:uiPriority w:val="99"/>
    <w:rsid w:val="00326DAC"/>
    <w:pPr>
      <w:numPr>
        <w:numId w:val="35"/>
      </w:numPr>
      <w:pBdr>
        <w:top w:val="single" w:sz="4" w:space="1" w:color="auto"/>
        <w:left w:val="single" w:sz="4" w:space="4" w:color="auto"/>
        <w:bottom w:val="single" w:sz="4" w:space="1" w:color="auto"/>
        <w:right w:val="single" w:sz="4" w:space="4" w:color="auto"/>
      </w:pBdr>
      <w:tabs>
        <w:tab w:val="clear" w:pos="1209"/>
        <w:tab w:val="left" w:pos="567"/>
      </w:tabs>
      <w:kinsoku w:val="0"/>
      <w:overflowPunct w:val="0"/>
      <w:ind w:left="567" w:hanging="570"/>
    </w:pPr>
    <w:rPr>
      <w:b/>
      <w:bCs/>
    </w:rPr>
  </w:style>
  <w:style w:type="paragraph" w:styleId="ListNumber">
    <w:name w:val="List Number"/>
    <w:basedOn w:val="Normal"/>
    <w:uiPriority w:val="99"/>
    <w:rsid w:val="001965DD"/>
    <w:pPr>
      <w:numPr>
        <w:numId w:val="23"/>
      </w:numPr>
      <w:tabs>
        <w:tab w:val="num" w:pos="567"/>
      </w:tabs>
      <w:ind w:left="567" w:hanging="567"/>
      <w:contextualSpacing/>
    </w:pPr>
  </w:style>
  <w:style w:type="paragraph" w:customStyle="1" w:styleId="3List">
    <w:name w:val="3.List"/>
    <w:basedOn w:val="Heading1"/>
    <w:uiPriority w:val="99"/>
    <w:rsid w:val="001965DD"/>
    <w:pPr>
      <w:numPr>
        <w:numId w:val="14"/>
      </w:numPr>
      <w:ind w:left="567"/>
    </w:pPr>
  </w:style>
  <w:style w:type="character" w:styleId="Hyperlink">
    <w:name w:val="Hyperlink"/>
    <w:basedOn w:val="DefaultParagraphFont"/>
    <w:uiPriority w:val="99"/>
    <w:rsid w:val="00B62987"/>
    <w:rPr>
      <w:rFonts w:cs="Times New Roman"/>
      <w:color w:val="0000FF"/>
      <w:u w:val="single"/>
    </w:rPr>
  </w:style>
  <w:style w:type="character" w:styleId="LineNumber">
    <w:name w:val="line number"/>
    <w:basedOn w:val="DefaultParagraphFont"/>
    <w:uiPriority w:val="99"/>
    <w:semiHidden/>
    <w:rsid w:val="00D90E55"/>
    <w:rPr>
      <w:rFonts w:cs="Times New Roman"/>
    </w:rPr>
  </w:style>
  <w:style w:type="paragraph" w:styleId="BalloonText">
    <w:name w:val="Balloon Text"/>
    <w:basedOn w:val="Normal"/>
    <w:link w:val="BalloonTextChar"/>
    <w:uiPriority w:val="99"/>
    <w:semiHidden/>
    <w:rsid w:val="00157E24"/>
    <w:rPr>
      <w:rFonts w:ascii="Tahoma" w:hAnsi="Tahoma"/>
      <w:sz w:val="16"/>
      <w:szCs w:val="16"/>
      <w:lang w:eastAsia="sk-SK"/>
    </w:rPr>
  </w:style>
  <w:style w:type="character" w:customStyle="1" w:styleId="BalloonTextChar">
    <w:name w:val="Balloon Text Char"/>
    <w:basedOn w:val="DefaultParagraphFont"/>
    <w:link w:val="BalloonText"/>
    <w:uiPriority w:val="99"/>
    <w:semiHidden/>
    <w:locked/>
    <w:rsid w:val="00157E24"/>
    <w:rPr>
      <w:rFonts w:ascii="Tahoma" w:hAnsi="Tahoma"/>
      <w:sz w:val="16"/>
      <w:lang w:val="sk-SK"/>
    </w:rPr>
  </w:style>
  <w:style w:type="character" w:styleId="CommentReference">
    <w:name w:val="annotation reference"/>
    <w:basedOn w:val="DefaultParagraphFont"/>
    <w:uiPriority w:val="99"/>
    <w:semiHidden/>
    <w:rsid w:val="00157E24"/>
    <w:rPr>
      <w:rFonts w:cs="Times New Roman"/>
      <w:sz w:val="16"/>
    </w:rPr>
  </w:style>
  <w:style w:type="paragraph" w:styleId="CommentText">
    <w:name w:val="annotation text"/>
    <w:basedOn w:val="Normal"/>
    <w:link w:val="CommentTextChar"/>
    <w:uiPriority w:val="99"/>
    <w:semiHidden/>
    <w:rsid w:val="00157E24"/>
    <w:rPr>
      <w:sz w:val="20"/>
      <w:szCs w:val="20"/>
      <w:lang w:eastAsia="sk-SK"/>
    </w:rPr>
  </w:style>
  <w:style w:type="character" w:customStyle="1" w:styleId="CommentTextChar">
    <w:name w:val="Comment Text Char"/>
    <w:basedOn w:val="DefaultParagraphFont"/>
    <w:link w:val="CommentText"/>
    <w:uiPriority w:val="99"/>
    <w:semiHidden/>
    <w:locked/>
    <w:rsid w:val="00157E24"/>
    <w:rPr>
      <w:rFonts w:ascii="Times New Roman" w:hAnsi="Times New Roman"/>
      <w:lang w:val="sk-SK"/>
    </w:rPr>
  </w:style>
  <w:style w:type="paragraph" w:styleId="CommentSubject">
    <w:name w:val="annotation subject"/>
    <w:basedOn w:val="CommentText"/>
    <w:next w:val="CommentText"/>
    <w:link w:val="CommentSubjectChar"/>
    <w:uiPriority w:val="99"/>
    <w:semiHidden/>
    <w:rsid w:val="00157E24"/>
    <w:rPr>
      <w:b/>
      <w:bCs/>
    </w:rPr>
  </w:style>
  <w:style w:type="character" w:customStyle="1" w:styleId="CommentSubjectChar">
    <w:name w:val="Comment Subject Char"/>
    <w:basedOn w:val="CommentTextChar"/>
    <w:link w:val="CommentSubject"/>
    <w:uiPriority w:val="99"/>
    <w:semiHidden/>
    <w:locked/>
    <w:rsid w:val="00157E24"/>
    <w:rPr>
      <w:rFonts w:ascii="Times New Roman" w:hAnsi="Times New Roman"/>
      <w:b/>
      <w:lang w:val="sk-SK"/>
    </w:rPr>
  </w:style>
  <w:style w:type="paragraph" w:styleId="Revision">
    <w:name w:val="Revision"/>
    <w:hidden/>
    <w:uiPriority w:val="99"/>
    <w:semiHidden/>
    <w:rsid w:val="0067488A"/>
    <w:rPr>
      <w:rFonts w:ascii="Times New Roman" w:hAnsi="Times New Roman"/>
      <w:lang w:eastAsia="zh-CN"/>
    </w:rPr>
  </w:style>
  <w:style w:type="character" w:styleId="PageNumber">
    <w:name w:val="page number"/>
    <w:basedOn w:val="DefaultParagraphFont"/>
    <w:uiPriority w:val="99"/>
    <w:rsid w:val="00BF3C3A"/>
    <w:rPr>
      <w:rFonts w:ascii="Arial" w:hAnsi="Arial" w:cs="Times New Roman"/>
      <w:sz w:val="16"/>
    </w:rPr>
  </w:style>
  <w:style w:type="character" w:customStyle="1" w:styleId="CharChar2">
    <w:name w:val="Char Char2"/>
    <w:uiPriority w:val="99"/>
    <w:semiHidden/>
    <w:rsid w:val="00414DF6"/>
    <w:rPr>
      <w:rFonts w:eastAsia="Times New Roman"/>
      <w:lang w:eastAsia="en-US"/>
    </w:rPr>
  </w:style>
  <w:style w:type="character" w:customStyle="1" w:styleId="UnresolvedMention1">
    <w:name w:val="Unresolved Mention1"/>
    <w:basedOn w:val="DefaultParagraphFont"/>
    <w:uiPriority w:val="99"/>
    <w:semiHidden/>
    <w:unhideWhenUsed/>
    <w:rsid w:val="001C3FF6"/>
    <w:rPr>
      <w:color w:val="605E5C"/>
      <w:shd w:val="clear" w:color="auto" w:fill="E1DFDD"/>
    </w:rPr>
  </w:style>
  <w:style w:type="character" w:customStyle="1" w:styleId="Mencinsinresolver1">
    <w:name w:val="Mención sin resolver1"/>
    <w:basedOn w:val="DefaultParagraphFont"/>
    <w:uiPriority w:val="99"/>
    <w:semiHidden/>
    <w:unhideWhenUsed/>
    <w:rsid w:val="00D2015B"/>
    <w:rPr>
      <w:color w:val="605E5C"/>
      <w:shd w:val="clear" w:color="auto" w:fill="E1DFDD"/>
    </w:rPr>
  </w:style>
  <w:style w:type="paragraph" w:customStyle="1" w:styleId="Annex">
    <w:name w:val="Annex"/>
    <w:basedOn w:val="Normal"/>
    <w:next w:val="Normal"/>
    <w:link w:val="AnnexChar"/>
    <w:rsid w:val="002F0B94"/>
    <w:pPr>
      <w:autoSpaceDE/>
      <w:autoSpaceDN/>
      <w:adjustRightInd/>
      <w:jc w:val="center"/>
    </w:pPr>
    <w:rPr>
      <w:rFonts w:eastAsia="Times New Roman"/>
      <w:b/>
      <w:szCs w:val="20"/>
      <w:lang w:val="en-US" w:eastAsia="ja-JP"/>
    </w:rPr>
  </w:style>
  <w:style w:type="character" w:customStyle="1" w:styleId="AnnexChar">
    <w:name w:val="Annex Char"/>
    <w:link w:val="Annex"/>
    <w:rsid w:val="002F0B94"/>
    <w:rPr>
      <w:rFonts w:ascii="Times New Roman" w:eastAsia="Times New Roman" w:hAnsi="Times New Roman"/>
      <w:b/>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67321">
      <w:marLeft w:val="0"/>
      <w:marRight w:val="0"/>
      <w:marTop w:val="0"/>
      <w:marBottom w:val="0"/>
      <w:divBdr>
        <w:top w:val="none" w:sz="0" w:space="0" w:color="auto"/>
        <w:left w:val="none" w:sz="0" w:space="0" w:color="auto"/>
        <w:bottom w:val="none" w:sz="0" w:space="0" w:color="auto"/>
        <w:right w:val="none" w:sz="0" w:space="0" w:color="auto"/>
      </w:divBdr>
    </w:div>
    <w:div w:id="72167322">
      <w:marLeft w:val="0"/>
      <w:marRight w:val="0"/>
      <w:marTop w:val="0"/>
      <w:marBottom w:val="0"/>
      <w:divBdr>
        <w:top w:val="none" w:sz="0" w:space="0" w:color="auto"/>
        <w:left w:val="none" w:sz="0" w:space="0" w:color="auto"/>
        <w:bottom w:val="none" w:sz="0" w:space="0" w:color="auto"/>
        <w:right w:val="none" w:sz="0" w:space="0" w:color="auto"/>
      </w:divBdr>
    </w:div>
    <w:div w:id="72167323">
      <w:marLeft w:val="0"/>
      <w:marRight w:val="0"/>
      <w:marTop w:val="0"/>
      <w:marBottom w:val="0"/>
      <w:divBdr>
        <w:top w:val="none" w:sz="0" w:space="0" w:color="auto"/>
        <w:left w:val="none" w:sz="0" w:space="0" w:color="auto"/>
        <w:bottom w:val="none" w:sz="0" w:space="0" w:color="auto"/>
        <w:right w:val="none" w:sz="0" w:space="0" w:color="auto"/>
      </w:divBdr>
    </w:div>
    <w:div w:id="72167324">
      <w:marLeft w:val="0"/>
      <w:marRight w:val="0"/>
      <w:marTop w:val="0"/>
      <w:marBottom w:val="0"/>
      <w:divBdr>
        <w:top w:val="none" w:sz="0" w:space="0" w:color="auto"/>
        <w:left w:val="none" w:sz="0" w:space="0" w:color="auto"/>
        <w:bottom w:val="none" w:sz="0" w:space="0" w:color="auto"/>
        <w:right w:val="none" w:sz="0" w:space="0" w:color="auto"/>
      </w:divBdr>
    </w:div>
    <w:div w:id="72167325">
      <w:marLeft w:val="0"/>
      <w:marRight w:val="0"/>
      <w:marTop w:val="0"/>
      <w:marBottom w:val="0"/>
      <w:divBdr>
        <w:top w:val="none" w:sz="0" w:space="0" w:color="auto"/>
        <w:left w:val="none" w:sz="0" w:space="0" w:color="auto"/>
        <w:bottom w:val="none" w:sz="0" w:space="0" w:color="auto"/>
        <w:right w:val="none" w:sz="0" w:space="0" w:color="auto"/>
      </w:divBdr>
    </w:div>
    <w:div w:id="72167326">
      <w:marLeft w:val="0"/>
      <w:marRight w:val="0"/>
      <w:marTop w:val="0"/>
      <w:marBottom w:val="0"/>
      <w:divBdr>
        <w:top w:val="none" w:sz="0" w:space="0" w:color="auto"/>
        <w:left w:val="none" w:sz="0" w:space="0" w:color="auto"/>
        <w:bottom w:val="none" w:sz="0" w:space="0" w:color="auto"/>
        <w:right w:val="none" w:sz="0" w:space="0" w:color="auto"/>
      </w:divBdr>
    </w:div>
    <w:div w:id="72167327">
      <w:marLeft w:val="0"/>
      <w:marRight w:val="0"/>
      <w:marTop w:val="0"/>
      <w:marBottom w:val="0"/>
      <w:divBdr>
        <w:top w:val="none" w:sz="0" w:space="0" w:color="auto"/>
        <w:left w:val="none" w:sz="0" w:space="0" w:color="auto"/>
        <w:bottom w:val="none" w:sz="0" w:space="0" w:color="auto"/>
        <w:right w:val="none" w:sz="0" w:space="0" w:color="auto"/>
      </w:divBdr>
    </w:div>
    <w:div w:id="72167328">
      <w:marLeft w:val="0"/>
      <w:marRight w:val="0"/>
      <w:marTop w:val="0"/>
      <w:marBottom w:val="0"/>
      <w:divBdr>
        <w:top w:val="none" w:sz="0" w:space="0" w:color="auto"/>
        <w:left w:val="none" w:sz="0" w:space="0" w:color="auto"/>
        <w:bottom w:val="none" w:sz="0" w:space="0" w:color="auto"/>
        <w:right w:val="none" w:sz="0" w:space="0" w:color="auto"/>
      </w:divBdr>
    </w:div>
    <w:div w:id="72167329">
      <w:marLeft w:val="0"/>
      <w:marRight w:val="0"/>
      <w:marTop w:val="0"/>
      <w:marBottom w:val="0"/>
      <w:divBdr>
        <w:top w:val="none" w:sz="0" w:space="0" w:color="auto"/>
        <w:left w:val="none" w:sz="0" w:space="0" w:color="auto"/>
        <w:bottom w:val="none" w:sz="0" w:space="0" w:color="auto"/>
        <w:right w:val="none" w:sz="0" w:space="0" w:color="auto"/>
      </w:divBdr>
    </w:div>
    <w:div w:id="72167330">
      <w:marLeft w:val="0"/>
      <w:marRight w:val="0"/>
      <w:marTop w:val="0"/>
      <w:marBottom w:val="0"/>
      <w:divBdr>
        <w:top w:val="none" w:sz="0" w:space="0" w:color="auto"/>
        <w:left w:val="none" w:sz="0" w:space="0" w:color="auto"/>
        <w:bottom w:val="none" w:sz="0" w:space="0" w:color="auto"/>
        <w:right w:val="none" w:sz="0" w:space="0" w:color="auto"/>
      </w:divBdr>
    </w:div>
    <w:div w:id="72167331">
      <w:marLeft w:val="0"/>
      <w:marRight w:val="0"/>
      <w:marTop w:val="0"/>
      <w:marBottom w:val="0"/>
      <w:divBdr>
        <w:top w:val="none" w:sz="0" w:space="0" w:color="auto"/>
        <w:left w:val="none" w:sz="0" w:space="0" w:color="auto"/>
        <w:bottom w:val="none" w:sz="0" w:space="0" w:color="auto"/>
        <w:right w:val="none" w:sz="0" w:space="0" w:color="auto"/>
      </w:divBdr>
    </w:div>
    <w:div w:id="72167332">
      <w:marLeft w:val="0"/>
      <w:marRight w:val="0"/>
      <w:marTop w:val="0"/>
      <w:marBottom w:val="0"/>
      <w:divBdr>
        <w:top w:val="none" w:sz="0" w:space="0" w:color="auto"/>
        <w:left w:val="none" w:sz="0" w:space="0" w:color="auto"/>
        <w:bottom w:val="none" w:sz="0" w:space="0" w:color="auto"/>
        <w:right w:val="none" w:sz="0" w:space="0" w:color="auto"/>
      </w:divBdr>
    </w:div>
    <w:div w:id="72167333">
      <w:marLeft w:val="0"/>
      <w:marRight w:val="0"/>
      <w:marTop w:val="0"/>
      <w:marBottom w:val="0"/>
      <w:divBdr>
        <w:top w:val="none" w:sz="0" w:space="0" w:color="auto"/>
        <w:left w:val="none" w:sz="0" w:space="0" w:color="auto"/>
        <w:bottom w:val="none" w:sz="0" w:space="0" w:color="auto"/>
        <w:right w:val="none" w:sz="0" w:space="0" w:color="auto"/>
      </w:divBdr>
    </w:div>
    <w:div w:id="72167334">
      <w:marLeft w:val="0"/>
      <w:marRight w:val="0"/>
      <w:marTop w:val="0"/>
      <w:marBottom w:val="0"/>
      <w:divBdr>
        <w:top w:val="none" w:sz="0" w:space="0" w:color="auto"/>
        <w:left w:val="none" w:sz="0" w:space="0" w:color="auto"/>
        <w:bottom w:val="none" w:sz="0" w:space="0" w:color="auto"/>
        <w:right w:val="none" w:sz="0" w:space="0" w:color="auto"/>
      </w:divBdr>
    </w:div>
    <w:div w:id="1284001050">
      <w:bodyDiv w:val="1"/>
      <w:marLeft w:val="0"/>
      <w:marRight w:val="0"/>
      <w:marTop w:val="0"/>
      <w:marBottom w:val="0"/>
      <w:divBdr>
        <w:top w:val="none" w:sz="0" w:space="0" w:color="auto"/>
        <w:left w:val="none" w:sz="0" w:space="0" w:color="auto"/>
        <w:bottom w:val="none" w:sz="0" w:space="0" w:color="auto"/>
        <w:right w:val="none" w:sz="0" w:space="0" w:color="auto"/>
      </w:divBdr>
    </w:div>
    <w:div w:id="145381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bioepis.mi@medinformation.co.uk" TargetMode="External"/><Relationship Id="rId26" Type="http://schemas.openxmlformats.org/officeDocument/2006/relationships/hyperlink" Target="mailto:bioepis.mi@medinformation.co.uk" TargetMode="External"/><Relationship Id="rId39" Type="http://schemas.openxmlformats.org/officeDocument/2006/relationships/hyperlink" Target="mailto:bioepis.mi@medinformation.co.uk" TargetMode="External"/><Relationship Id="rId21" Type="http://schemas.openxmlformats.org/officeDocument/2006/relationships/hyperlink" Target="mailto:bioepis.mi@medinformation.co.uk" TargetMode="External"/><Relationship Id="rId34" Type="http://schemas.openxmlformats.org/officeDocument/2006/relationships/hyperlink" Target="mailto:bioepis.mi@medinformation.co.uk" TargetMode="External"/><Relationship Id="rId42" Type="http://schemas.openxmlformats.org/officeDocument/2006/relationships/hyperlink" Target="http://www.ema.europa.e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bioepis.mi@medinformation.co.uk" TargetMode="External"/><Relationship Id="rId29" Type="http://schemas.openxmlformats.org/officeDocument/2006/relationships/hyperlink" Target="mailto:bioepis.mi@medinforma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24" Type="http://schemas.openxmlformats.org/officeDocument/2006/relationships/hyperlink" Target="mailto:dpoc.germany@organon.com" TargetMode="External"/><Relationship Id="rId32" Type="http://schemas.openxmlformats.org/officeDocument/2006/relationships/hyperlink" Target="mailto:bioepis.mi@medinformation.co.uk" TargetMode="External"/><Relationship Id="rId37" Type="http://schemas.openxmlformats.org/officeDocument/2006/relationships/hyperlink" Target="mailto:bioepis.mi@medinformation.co.uk" TargetMode="External"/><Relationship Id="rId40" Type="http://schemas.openxmlformats.org/officeDocument/2006/relationships/hyperlink" Target="mailto:bioepis.mi@medinformation.co.uk"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bioepis.mi@medinformation.co.uk" TargetMode="External"/><Relationship Id="rId23" Type="http://schemas.openxmlformats.org/officeDocument/2006/relationships/hyperlink" Target="mailto:bioepis.mi@medinformation.co.uk" TargetMode="External"/><Relationship Id="rId28" Type="http://schemas.openxmlformats.org/officeDocument/2006/relationships/hyperlink" Target="mailto:bioepis.mi@medinformation.co.uk" TargetMode="External"/><Relationship Id="rId36" Type="http://schemas.openxmlformats.org/officeDocument/2006/relationships/hyperlink" Target="mailto:bioepis.mi@medinformation.co.uk" TargetMode="External"/><Relationship Id="rId10" Type="http://schemas.openxmlformats.org/officeDocument/2006/relationships/hyperlink" Target="https://www.ema.europa.eu/documents/template-form/appendix-v-adverse-drug-reaction-reporting-details_en.doc" TargetMode="External"/><Relationship Id="rId19" Type="http://schemas.openxmlformats.org/officeDocument/2006/relationships/hyperlink" Target="mailto:bioepis.mi@medinformation.co.uk" TargetMode="External"/><Relationship Id="rId31" Type="http://schemas.openxmlformats.org/officeDocument/2006/relationships/hyperlink" Target="mailto:bioepis.mi@medinformation.co.uk"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documents/template-form/appendix-v-adverse-drug-reaction-reporting-details_en.doc" TargetMode="External"/><Relationship Id="rId22" Type="http://schemas.openxmlformats.org/officeDocument/2006/relationships/hyperlink" Target="mailto:bioepis.mi@medinformation.co.uk" TargetMode="External"/><Relationship Id="rId27" Type="http://schemas.openxmlformats.org/officeDocument/2006/relationships/hyperlink" Target="mailto:bioepis.mi@medinformation.co.uk" TargetMode="External"/><Relationship Id="rId30" Type="http://schemas.openxmlformats.org/officeDocument/2006/relationships/hyperlink" Target="mailto:bioepis.mi@medinformation.co.uk" TargetMode="External"/><Relationship Id="rId35" Type="http://schemas.openxmlformats.org/officeDocument/2006/relationships/hyperlink" Target="mailto:bioepis.mi@medinformation.co.uk" TargetMode="External"/><Relationship Id="rId43"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bioepis.mi@medinformation.co.uk" TargetMode="External"/><Relationship Id="rId17" Type="http://schemas.openxmlformats.org/officeDocument/2006/relationships/hyperlink" Target="mailto:bioepis.mi@medinformation.co.uk" TargetMode="External"/><Relationship Id="rId25" Type="http://schemas.openxmlformats.org/officeDocument/2006/relationships/hyperlink" Target="mailto:bioepis.mi@medinformation.co.uk" TargetMode="External"/><Relationship Id="rId33" Type="http://schemas.openxmlformats.org/officeDocument/2006/relationships/hyperlink" Target="mailto:bioepis.mi@medinformation.co.uk" TargetMode="External"/><Relationship Id="rId38" Type="http://schemas.openxmlformats.org/officeDocument/2006/relationships/hyperlink" Target="mailto:bioepis.mi@medinformation.co.uk" TargetMode="External"/><Relationship Id="rId46" Type="http://schemas.openxmlformats.org/officeDocument/2006/relationships/customXml" Target="../customXml/item4.xml"/><Relationship Id="rId20" Type="http://schemas.openxmlformats.org/officeDocument/2006/relationships/hyperlink" Target="mailto:bioepis.mi@medinformation.co.uk" TargetMode="External"/><Relationship Id="rId41" Type="http://schemas.openxmlformats.org/officeDocument/2006/relationships/hyperlink" Target="mailto:bioepis.mi@medinformatio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EMADOC-1700519818-2657493</_dlc_DocId>
    <_dlc_DocIdUrl xmlns="a034c160-bfb7-45f5-8632-2eb7e0508071">
      <Url>https://euema.sharepoint.com/sites/CRM/_layouts/15/DocIdRedir.aspx?ID=EMADOC-1700519818-2657493</Url>
      <Description>EMADOC-1700519818-2657493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B57C0D3-80F5-4564-B40E-5C581993A224}">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2.xml><?xml version="1.0" encoding="utf-8"?>
<ds:datastoreItem xmlns:ds="http://schemas.openxmlformats.org/officeDocument/2006/customXml" ds:itemID="{1BEB5EC9-7C74-4F5A-AA05-6DD13229FC68}"/>
</file>

<file path=customXml/itemProps3.xml><?xml version="1.0" encoding="utf-8"?>
<ds:datastoreItem xmlns:ds="http://schemas.openxmlformats.org/officeDocument/2006/customXml" ds:itemID="{150BEA36-23E6-4CC2-979F-990EBD8D4DA8}">
  <ds:schemaRefs>
    <ds:schemaRef ds:uri="http://schemas.microsoft.com/sharepoint/v3/contenttype/forms"/>
  </ds:schemaRefs>
</ds:datastoreItem>
</file>

<file path=customXml/itemProps4.xml><?xml version="1.0" encoding="utf-8"?>
<ds:datastoreItem xmlns:ds="http://schemas.openxmlformats.org/officeDocument/2006/customXml" ds:itemID="{833AFB4D-2ABA-49C0-83C3-110BF36AADB3}"/>
</file>

<file path=docProps/app.xml><?xml version="1.0" encoding="utf-8"?>
<Properties xmlns="http://schemas.openxmlformats.org/officeDocument/2006/extended-properties" xmlns:vt="http://schemas.openxmlformats.org/officeDocument/2006/docPropsVTypes">
  <Template>Normal.dotm</Template>
  <TotalTime>0</TotalTime>
  <Pages>74</Pages>
  <Words>27980</Words>
  <Characters>159491</Characters>
  <Application>Microsoft Office Word</Application>
  <DocSecurity>0</DocSecurity>
  <Lines>1329</Lines>
  <Paragraphs>374</Paragraphs>
  <ScaleCrop>false</ScaleCrop>
  <HeadingPairs>
    <vt:vector size="6" baseType="variant">
      <vt:variant>
        <vt:lpstr>Title</vt:lpstr>
      </vt:variant>
      <vt:variant>
        <vt:i4>1</vt:i4>
      </vt:variant>
      <vt:variant>
        <vt:lpstr>제목</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187097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2025-06-20T10:54:00Z</dcterms:created>
  <dcterms:modified xsi:type="dcterms:W3CDTF">2025-09-16T02:48:00Z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0x0101000DA6AD19014FF648A49316945EE786F90200176DED4FF78CD74995F64A0F46B59E48</vt:lpwstr>
  </property>
  <property fmtid="{D5CDD505-2E9C-101B-9397-08002B2CF9AE}" pid="4" name="_dlc_DocIdItemGuid">
    <vt:lpwstr>d451e8a7-d774-4715-b8e6-61ffc7d37332</vt:lpwstr>
  </property>
  <property fmtid="{D5CDD505-2E9C-101B-9397-08002B2CF9AE}" pid="5" name="MediaServiceImageTags">
    <vt:lpwstr/>
  </property>
</Properties>
</file>