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HeaderTable1"/>
        <w:tblW w:w="0" w:type="auto"/>
        <w:tblLook w:val="04A0" w:firstRow="1" w:lastRow="0" w:firstColumn="1" w:lastColumn="0" w:noHBand="0" w:noVBand="1"/>
      </w:tblPr>
      <w:tblGrid>
        <w:gridCol w:w="9060"/>
      </w:tblGrid>
      <w:tr w:rsidR="00E51449" w:rsidRPr="00302A73" w14:paraId="76C35A34" w14:textId="77777777" w:rsidTr="00F048E3">
        <w:tc>
          <w:tcPr>
            <w:tcW w:w="9061" w:type="dxa"/>
          </w:tcPr>
          <w:p w14:paraId="085A16D3" w14:textId="40D16BEA" w:rsidR="00E51449" w:rsidRPr="00302A73" w:rsidRDefault="00E51449" w:rsidP="00F048E3">
            <w:pPr>
              <w:pBdr>
                <w:top w:val="single" w:sz="4" w:space="1" w:color="auto"/>
                <w:left w:val="single" w:sz="4" w:space="4" w:color="auto"/>
                <w:bottom w:val="single" w:sz="4" w:space="1" w:color="auto"/>
                <w:right w:val="single" w:sz="4" w:space="4" w:color="auto"/>
              </w:pBdr>
              <w:rPr>
                <w:szCs w:val="22"/>
                <w:lang w:val="pl-PL"/>
              </w:rPr>
            </w:pPr>
            <w:r w:rsidRPr="00302A73">
              <w:rPr>
                <w:szCs w:val="22"/>
                <w:lang w:val="pl-PL"/>
              </w:rPr>
              <w:t xml:space="preserve">Tento dokument predstavuje schválené informácie o lieku </w:t>
            </w:r>
            <w:r>
              <w:rPr>
                <w:szCs w:val="22"/>
                <w:lang w:val="pl-PL"/>
              </w:rPr>
              <w:t>Herceptin</w:t>
            </w:r>
            <w:r w:rsidRPr="00302A73">
              <w:rPr>
                <w:szCs w:val="22"/>
                <w:lang w:val="pl-PL"/>
              </w:rPr>
              <w:t xml:space="preserve"> a sú v ňom</w:t>
            </w:r>
          </w:p>
          <w:p w14:paraId="032A49D7" w14:textId="18D596EB" w:rsidR="00E51449" w:rsidRPr="00302A73" w:rsidRDefault="00E51449" w:rsidP="00F048E3">
            <w:pPr>
              <w:pBdr>
                <w:top w:val="single" w:sz="4" w:space="1" w:color="auto"/>
                <w:left w:val="single" w:sz="4" w:space="4" w:color="auto"/>
                <w:bottom w:val="single" w:sz="4" w:space="1" w:color="auto"/>
                <w:right w:val="single" w:sz="4" w:space="4" w:color="auto"/>
              </w:pBdr>
              <w:rPr>
                <w:szCs w:val="22"/>
                <w:lang w:val="pl-PL"/>
              </w:rPr>
            </w:pPr>
            <w:r w:rsidRPr="00302A73">
              <w:rPr>
                <w:szCs w:val="22"/>
                <w:lang w:val="pl-PL"/>
              </w:rPr>
              <w:t>sledované zmeny od predchádzajúcej procedúry, ktorou boli ovplyvnené informácie o lieku (</w:t>
            </w:r>
            <w:r w:rsidRPr="00254AF3">
              <w:rPr>
                <w:lang w:val="pl-PL"/>
              </w:rPr>
              <w:t>EMA/VR/0000295324</w:t>
            </w:r>
            <w:r w:rsidRPr="00302A73">
              <w:rPr>
                <w:szCs w:val="22"/>
                <w:lang w:val="pl-PL"/>
              </w:rPr>
              <w:t>).</w:t>
            </w:r>
          </w:p>
          <w:p w14:paraId="085F5E87" w14:textId="77777777" w:rsidR="00E51449" w:rsidRPr="00302A73" w:rsidRDefault="00E51449" w:rsidP="00F048E3">
            <w:pPr>
              <w:pBdr>
                <w:top w:val="single" w:sz="4" w:space="1" w:color="auto"/>
                <w:left w:val="single" w:sz="4" w:space="4" w:color="auto"/>
                <w:bottom w:val="single" w:sz="4" w:space="1" w:color="auto"/>
                <w:right w:val="single" w:sz="4" w:space="4" w:color="auto"/>
              </w:pBdr>
              <w:rPr>
                <w:szCs w:val="22"/>
                <w:lang w:val="pl-PL"/>
              </w:rPr>
            </w:pPr>
          </w:p>
          <w:p w14:paraId="4DBA14F8" w14:textId="4FF1116D" w:rsidR="00E51449" w:rsidRPr="00E344D0" w:rsidRDefault="00E51449" w:rsidP="00F048E3">
            <w:pPr>
              <w:pBdr>
                <w:top w:val="single" w:sz="4" w:space="1" w:color="auto"/>
                <w:left w:val="single" w:sz="4" w:space="4" w:color="auto"/>
                <w:bottom w:val="single" w:sz="4" w:space="1" w:color="auto"/>
                <w:right w:val="single" w:sz="4" w:space="4" w:color="auto"/>
              </w:pBdr>
              <w:rPr>
                <w:lang w:val="pl-PL"/>
              </w:rPr>
            </w:pPr>
            <w:r w:rsidRPr="00302A73">
              <w:rPr>
                <w:szCs w:val="22"/>
                <w:lang w:val="pl-PL"/>
              </w:rPr>
              <w:t xml:space="preserve">Viac informácií nájdete na webovej stránke Európskej agentúry pre lieky: </w:t>
            </w:r>
            <w:hyperlink r:id="rId11" w:history="1">
              <w:r w:rsidRPr="00254AF3">
                <w:rPr>
                  <w:rStyle w:val="Hyperlink"/>
                  <w:lang w:val="pl-PL"/>
                </w:rPr>
                <w:t>https://www.ema.europa.eu/en/medicines/human/epar/herceptin</w:t>
              </w:r>
            </w:hyperlink>
          </w:p>
        </w:tc>
      </w:tr>
    </w:tbl>
    <w:p w14:paraId="6138B043" w14:textId="77777777" w:rsidR="007D6C07" w:rsidRPr="00010072" w:rsidRDefault="007D6C07">
      <w:pPr>
        <w:rPr>
          <w:szCs w:val="22"/>
        </w:rPr>
      </w:pPr>
    </w:p>
    <w:p w14:paraId="56CEEF60" w14:textId="77777777" w:rsidR="007D6C07" w:rsidRPr="00010072" w:rsidRDefault="007D6C07">
      <w:pPr>
        <w:rPr>
          <w:szCs w:val="22"/>
        </w:rPr>
      </w:pPr>
    </w:p>
    <w:p w14:paraId="5BC22B70" w14:textId="77777777" w:rsidR="007D6C07" w:rsidRPr="00010072" w:rsidRDefault="007D6C07">
      <w:pPr>
        <w:rPr>
          <w:szCs w:val="22"/>
        </w:rPr>
      </w:pPr>
    </w:p>
    <w:p w14:paraId="4309414D" w14:textId="77777777" w:rsidR="007D6C07" w:rsidRPr="00010072" w:rsidRDefault="007D6C07">
      <w:pPr>
        <w:rPr>
          <w:szCs w:val="22"/>
        </w:rPr>
      </w:pPr>
    </w:p>
    <w:p w14:paraId="551B0A1A" w14:textId="77777777" w:rsidR="007D6C07" w:rsidRPr="00010072" w:rsidRDefault="007D6C07">
      <w:pPr>
        <w:rPr>
          <w:szCs w:val="22"/>
        </w:rPr>
      </w:pPr>
    </w:p>
    <w:p w14:paraId="095F6D34" w14:textId="77777777" w:rsidR="007D6C07" w:rsidRPr="00010072" w:rsidRDefault="007D6C07">
      <w:pPr>
        <w:rPr>
          <w:szCs w:val="22"/>
        </w:rPr>
      </w:pPr>
    </w:p>
    <w:p w14:paraId="2CED0AA1" w14:textId="77777777" w:rsidR="007D6C07" w:rsidRPr="00010072" w:rsidRDefault="007D6C07">
      <w:pPr>
        <w:rPr>
          <w:szCs w:val="22"/>
        </w:rPr>
      </w:pPr>
    </w:p>
    <w:p w14:paraId="1CBD98CF" w14:textId="77777777" w:rsidR="007D6C07" w:rsidRPr="00010072" w:rsidRDefault="007D6C07">
      <w:pPr>
        <w:rPr>
          <w:szCs w:val="22"/>
        </w:rPr>
      </w:pPr>
    </w:p>
    <w:p w14:paraId="309BFA44" w14:textId="77777777" w:rsidR="007D6C07" w:rsidRPr="00010072" w:rsidRDefault="007D6C07">
      <w:pPr>
        <w:rPr>
          <w:szCs w:val="22"/>
        </w:rPr>
      </w:pPr>
    </w:p>
    <w:p w14:paraId="6ADCDDF7" w14:textId="77777777" w:rsidR="007D6C07" w:rsidRDefault="007D6C07">
      <w:pPr>
        <w:rPr>
          <w:szCs w:val="22"/>
        </w:rPr>
      </w:pPr>
    </w:p>
    <w:p w14:paraId="251694E7" w14:textId="77777777" w:rsidR="001C0A60" w:rsidRDefault="001C0A60">
      <w:pPr>
        <w:rPr>
          <w:szCs w:val="22"/>
        </w:rPr>
      </w:pPr>
    </w:p>
    <w:p w14:paraId="3A41B37B" w14:textId="77777777" w:rsidR="001C0A60" w:rsidRDefault="001C0A60">
      <w:pPr>
        <w:rPr>
          <w:szCs w:val="22"/>
        </w:rPr>
      </w:pPr>
    </w:p>
    <w:p w14:paraId="6504A3B2" w14:textId="77777777" w:rsidR="001C0A60" w:rsidRDefault="001C0A60">
      <w:pPr>
        <w:rPr>
          <w:szCs w:val="22"/>
        </w:rPr>
      </w:pPr>
    </w:p>
    <w:p w14:paraId="33B368FF" w14:textId="77777777" w:rsidR="001C0A60" w:rsidRDefault="001C0A60">
      <w:pPr>
        <w:rPr>
          <w:szCs w:val="22"/>
        </w:rPr>
      </w:pPr>
    </w:p>
    <w:p w14:paraId="348E138C" w14:textId="77777777" w:rsidR="001C0A60" w:rsidRDefault="001C0A60">
      <w:pPr>
        <w:rPr>
          <w:szCs w:val="22"/>
        </w:rPr>
      </w:pPr>
    </w:p>
    <w:p w14:paraId="4C56038D" w14:textId="77777777" w:rsidR="001C0A60" w:rsidRPr="00010072" w:rsidRDefault="001C0A60">
      <w:pPr>
        <w:rPr>
          <w:szCs w:val="22"/>
        </w:rPr>
      </w:pPr>
    </w:p>
    <w:p w14:paraId="363C2FB6" w14:textId="77777777" w:rsidR="007D6C07" w:rsidRPr="00010072" w:rsidRDefault="007D6C07">
      <w:pPr>
        <w:rPr>
          <w:szCs w:val="22"/>
        </w:rPr>
      </w:pPr>
    </w:p>
    <w:p w14:paraId="3DFF3102" w14:textId="77777777" w:rsidR="007D6C07" w:rsidRPr="00010072" w:rsidRDefault="007D6C07">
      <w:pPr>
        <w:rPr>
          <w:szCs w:val="22"/>
        </w:rPr>
      </w:pPr>
    </w:p>
    <w:p w14:paraId="0207F60B" w14:textId="77777777" w:rsidR="007D6C07" w:rsidRPr="00010072" w:rsidRDefault="007D6C07">
      <w:pPr>
        <w:rPr>
          <w:szCs w:val="22"/>
        </w:rPr>
      </w:pPr>
    </w:p>
    <w:p w14:paraId="0676AF15" w14:textId="77777777" w:rsidR="007D6C07" w:rsidRPr="00010072" w:rsidRDefault="007D6C07">
      <w:pPr>
        <w:rPr>
          <w:szCs w:val="22"/>
        </w:rPr>
      </w:pPr>
    </w:p>
    <w:p w14:paraId="12277D1E" w14:textId="77777777" w:rsidR="007D6C07" w:rsidRPr="00010072" w:rsidRDefault="007D6C07">
      <w:pPr>
        <w:rPr>
          <w:szCs w:val="22"/>
        </w:rPr>
      </w:pPr>
    </w:p>
    <w:p w14:paraId="0FF7B31F" w14:textId="77777777" w:rsidR="007D6C07" w:rsidRPr="00010072" w:rsidRDefault="007D6C07">
      <w:pPr>
        <w:rPr>
          <w:szCs w:val="22"/>
        </w:rPr>
      </w:pPr>
    </w:p>
    <w:p w14:paraId="2C9F5E94" w14:textId="77777777" w:rsidR="007D6C07" w:rsidRPr="00010072" w:rsidRDefault="007D6C07">
      <w:pPr>
        <w:jc w:val="center"/>
      </w:pPr>
      <w:r w:rsidRPr="00010072">
        <w:rPr>
          <w:b/>
          <w:caps/>
          <w:szCs w:val="22"/>
        </w:rPr>
        <w:t>PRÍLOHA I</w:t>
      </w:r>
    </w:p>
    <w:p w14:paraId="78FC1955" w14:textId="77777777" w:rsidR="007D6C07" w:rsidRPr="00010072" w:rsidRDefault="007D6C07">
      <w:pPr>
        <w:jc w:val="center"/>
        <w:rPr>
          <w:b/>
          <w:caps/>
          <w:szCs w:val="22"/>
        </w:rPr>
      </w:pPr>
    </w:p>
    <w:p w14:paraId="7A64D7F6" w14:textId="77777777" w:rsidR="007D6C07" w:rsidRPr="00010072" w:rsidRDefault="00631D51">
      <w:pPr>
        <w:pStyle w:val="Annex"/>
        <w:rPr>
          <w:caps/>
          <w:szCs w:val="22"/>
        </w:rPr>
      </w:pPr>
      <w:r w:rsidRPr="00010072">
        <w:rPr>
          <w:rFonts w:ascii="ZWAdobeF" w:hAnsi="ZWAdobeF" w:cs="ZWAdobeF"/>
          <w:b w:val="0"/>
          <w:caps/>
          <w:sz w:val="2"/>
          <w:szCs w:val="2"/>
        </w:rPr>
        <w:t>0B</w:t>
      </w:r>
      <w:r w:rsidR="007D6C07" w:rsidRPr="00010072">
        <w:rPr>
          <w:caps/>
          <w:szCs w:val="22"/>
        </w:rPr>
        <w:t>Súhrn charakteristických vlastností lieku</w:t>
      </w:r>
    </w:p>
    <w:p w14:paraId="09BDE731" w14:textId="77777777" w:rsidR="007D6C07" w:rsidRPr="00010072" w:rsidRDefault="00B540F6" w:rsidP="00EB4817">
      <w:r w:rsidRPr="00010072">
        <w:rPr>
          <w:b/>
        </w:rPr>
        <w:br w:type="page"/>
      </w:r>
      <w:r w:rsidR="007D6C07" w:rsidRPr="00010072">
        <w:rPr>
          <w:b/>
          <w:szCs w:val="22"/>
        </w:rPr>
        <w:lastRenderedPageBreak/>
        <w:t>1.</w:t>
      </w:r>
      <w:r w:rsidR="007D6C07" w:rsidRPr="00010072">
        <w:rPr>
          <w:b/>
          <w:szCs w:val="22"/>
        </w:rPr>
        <w:tab/>
        <w:t>NÁZOV LIEKU</w:t>
      </w:r>
    </w:p>
    <w:p w14:paraId="555AE8CA" w14:textId="77777777" w:rsidR="007D6C07" w:rsidRPr="00010072" w:rsidRDefault="007D6C07">
      <w:pPr>
        <w:rPr>
          <w:b/>
          <w:szCs w:val="22"/>
        </w:rPr>
      </w:pPr>
    </w:p>
    <w:p w14:paraId="1BA16ABF" w14:textId="77777777" w:rsidR="007D6C07" w:rsidRPr="00010072" w:rsidRDefault="007D6C07">
      <w:r w:rsidRPr="00010072">
        <w:rPr>
          <w:szCs w:val="22"/>
        </w:rPr>
        <w:t>Herceptin 150 mg prášok na infúzny koncentrát</w:t>
      </w:r>
    </w:p>
    <w:p w14:paraId="1A88E14E" w14:textId="77777777" w:rsidR="007D6C07" w:rsidRPr="00010072" w:rsidRDefault="007D6C07">
      <w:pPr>
        <w:rPr>
          <w:szCs w:val="22"/>
        </w:rPr>
      </w:pPr>
    </w:p>
    <w:p w14:paraId="10381E7E" w14:textId="77777777" w:rsidR="007D6C07" w:rsidRPr="00010072" w:rsidRDefault="007D6C07">
      <w:pPr>
        <w:rPr>
          <w:szCs w:val="22"/>
        </w:rPr>
      </w:pPr>
    </w:p>
    <w:p w14:paraId="53F6813E" w14:textId="77777777" w:rsidR="007D6C07" w:rsidRPr="00010072" w:rsidRDefault="007D6C07">
      <w:pPr>
        <w:tabs>
          <w:tab w:val="left" w:pos="567"/>
        </w:tabs>
      </w:pPr>
      <w:r w:rsidRPr="00010072">
        <w:rPr>
          <w:b/>
          <w:szCs w:val="22"/>
        </w:rPr>
        <w:t>2.</w:t>
      </w:r>
      <w:r w:rsidRPr="00010072">
        <w:rPr>
          <w:b/>
          <w:szCs w:val="22"/>
        </w:rPr>
        <w:tab/>
        <w:t xml:space="preserve">KVALITATÍVNE A KVANTITATÍVNE ZLOŽENIE </w:t>
      </w:r>
    </w:p>
    <w:p w14:paraId="32C90D94" w14:textId="77777777" w:rsidR="007D6C07" w:rsidRPr="00010072" w:rsidRDefault="007D6C07">
      <w:pPr>
        <w:rPr>
          <w:b/>
          <w:szCs w:val="22"/>
        </w:rPr>
      </w:pPr>
    </w:p>
    <w:p w14:paraId="661AA960" w14:textId="77777777" w:rsidR="007D6C07" w:rsidRPr="00010072" w:rsidRDefault="007D6C07">
      <w:r w:rsidRPr="00010072">
        <w:rPr>
          <w:szCs w:val="22"/>
        </w:rPr>
        <w:t xml:space="preserve">Jedna injekčná liekovka obsahuje 150 mg trastuzumabu, čo je humanizovaná monoklonálna protilátka IgG1 vytvorená cicavčou (vaječník čínskeho škrečka) kultúrou bunkovej suspenzie a čistí sa afinitnou a iónomeničovou chromatografiou, vrátane špecifických postupov zameraných na inaktiváciu a odstránenie vírusov. </w:t>
      </w:r>
    </w:p>
    <w:p w14:paraId="27E0B413" w14:textId="77777777" w:rsidR="007D6C07" w:rsidRPr="00010072" w:rsidRDefault="007D6C07">
      <w:pPr>
        <w:rPr>
          <w:szCs w:val="22"/>
        </w:rPr>
      </w:pPr>
    </w:p>
    <w:p w14:paraId="7268FB77" w14:textId="77777777" w:rsidR="007D6C07" w:rsidRPr="00010072" w:rsidRDefault="007D6C07">
      <w:r w:rsidRPr="00010072">
        <w:rPr>
          <w:szCs w:val="22"/>
        </w:rPr>
        <w:t xml:space="preserve">Rekonštituovaný roztok Herceptinu obsahuje 21 mg/ml trastuzumabu. </w:t>
      </w:r>
    </w:p>
    <w:p w14:paraId="4083F7C5" w14:textId="77777777" w:rsidR="007D6C07" w:rsidRPr="00010072" w:rsidRDefault="007D6C07">
      <w:pPr>
        <w:rPr>
          <w:szCs w:val="22"/>
        </w:rPr>
      </w:pPr>
    </w:p>
    <w:p w14:paraId="62A5E0BA" w14:textId="77777777" w:rsidR="00C66707" w:rsidRPr="00010072" w:rsidRDefault="00C66707" w:rsidP="00C66707">
      <w:r w:rsidRPr="00197133">
        <w:rPr>
          <w:u w:val="single"/>
        </w:rPr>
        <w:t>Pomocná látka so známym účinkom</w:t>
      </w:r>
    </w:p>
    <w:p w14:paraId="10AB39EE" w14:textId="77777777" w:rsidR="00C66707" w:rsidRPr="00010072" w:rsidRDefault="00C66707" w:rsidP="00C66707">
      <w:r w:rsidRPr="00010072">
        <w:t>Každá 150 mg injekčná liekovka obsahuje 0,6 mg polysorbátu 20.</w:t>
      </w:r>
    </w:p>
    <w:p w14:paraId="13DA2AB1" w14:textId="77777777" w:rsidR="00C66707" w:rsidRPr="00010072" w:rsidRDefault="00C66707" w:rsidP="00C66707"/>
    <w:p w14:paraId="21C51E01" w14:textId="6EBEE435" w:rsidR="007D6C07" w:rsidRPr="00010072" w:rsidRDefault="007D6C07" w:rsidP="007E35E5">
      <w:r w:rsidRPr="00010072">
        <w:rPr>
          <w:szCs w:val="22"/>
        </w:rPr>
        <w:t xml:space="preserve">Úplný zoznam pomocných látok, pozri časť </w:t>
      </w:r>
      <w:r w:rsidRPr="00010072">
        <w:rPr>
          <w:bCs/>
          <w:szCs w:val="22"/>
        </w:rPr>
        <w:t>6.1</w:t>
      </w:r>
      <w:r w:rsidRPr="00010072">
        <w:rPr>
          <w:szCs w:val="22"/>
        </w:rPr>
        <w:t>.</w:t>
      </w:r>
    </w:p>
    <w:p w14:paraId="221CD33F" w14:textId="09AFADAC" w:rsidR="007D6C07" w:rsidRPr="00010072" w:rsidRDefault="006C4129" w:rsidP="00732425">
      <w:pPr>
        <w:tabs>
          <w:tab w:val="left" w:pos="2143"/>
        </w:tabs>
        <w:rPr>
          <w:szCs w:val="22"/>
        </w:rPr>
      </w:pPr>
      <w:r>
        <w:rPr>
          <w:szCs w:val="22"/>
        </w:rPr>
        <w:tab/>
      </w:r>
    </w:p>
    <w:p w14:paraId="46E0EB48" w14:textId="77777777" w:rsidR="007D6C07" w:rsidRPr="00010072" w:rsidRDefault="007D6C07">
      <w:pPr>
        <w:rPr>
          <w:szCs w:val="22"/>
        </w:rPr>
      </w:pPr>
    </w:p>
    <w:p w14:paraId="3DAF095D" w14:textId="77777777" w:rsidR="007D6C07" w:rsidRPr="00010072" w:rsidRDefault="007D6C07">
      <w:pPr>
        <w:tabs>
          <w:tab w:val="left" w:pos="567"/>
        </w:tabs>
      </w:pPr>
      <w:r w:rsidRPr="00010072">
        <w:rPr>
          <w:b/>
          <w:szCs w:val="22"/>
        </w:rPr>
        <w:t>3.</w:t>
      </w:r>
      <w:r w:rsidRPr="00010072">
        <w:rPr>
          <w:b/>
          <w:szCs w:val="22"/>
        </w:rPr>
        <w:tab/>
        <w:t>LIEKOVÁ FORMA</w:t>
      </w:r>
    </w:p>
    <w:p w14:paraId="7F071750" w14:textId="77777777" w:rsidR="007D6C07" w:rsidRPr="00010072" w:rsidRDefault="007D6C07">
      <w:pPr>
        <w:rPr>
          <w:b/>
          <w:szCs w:val="22"/>
        </w:rPr>
      </w:pPr>
    </w:p>
    <w:p w14:paraId="4E1652CB" w14:textId="77777777" w:rsidR="007D6C07" w:rsidRPr="00010072" w:rsidRDefault="007D6C07">
      <w:r w:rsidRPr="00010072">
        <w:rPr>
          <w:szCs w:val="22"/>
        </w:rPr>
        <w:t>Prášok na infúzny koncentrát.</w:t>
      </w:r>
    </w:p>
    <w:p w14:paraId="497323F7" w14:textId="77777777" w:rsidR="007D6C07" w:rsidRPr="00010072" w:rsidRDefault="007D6C07">
      <w:pPr>
        <w:rPr>
          <w:szCs w:val="22"/>
        </w:rPr>
      </w:pPr>
    </w:p>
    <w:p w14:paraId="61379BFC" w14:textId="77777777" w:rsidR="007D6C07" w:rsidRPr="00010072" w:rsidRDefault="007D6C07">
      <w:r w:rsidRPr="00010072">
        <w:rPr>
          <w:szCs w:val="22"/>
        </w:rPr>
        <w:t xml:space="preserve">Biely až svetložltý lyofilizovaný prášok. </w:t>
      </w:r>
    </w:p>
    <w:p w14:paraId="2D6809E9" w14:textId="77777777" w:rsidR="007D6C07" w:rsidRPr="00010072" w:rsidRDefault="007D6C07">
      <w:pPr>
        <w:rPr>
          <w:szCs w:val="22"/>
        </w:rPr>
      </w:pPr>
    </w:p>
    <w:p w14:paraId="0B50F0B0" w14:textId="77777777" w:rsidR="007D6C07" w:rsidRPr="00010072" w:rsidRDefault="007D6C07">
      <w:pPr>
        <w:rPr>
          <w:szCs w:val="22"/>
        </w:rPr>
      </w:pPr>
    </w:p>
    <w:p w14:paraId="3B2E3687" w14:textId="77777777" w:rsidR="007D6C07" w:rsidRPr="00010072" w:rsidRDefault="007D6C07">
      <w:pPr>
        <w:tabs>
          <w:tab w:val="left" w:pos="567"/>
        </w:tabs>
      </w:pPr>
      <w:r w:rsidRPr="00010072">
        <w:rPr>
          <w:b/>
          <w:szCs w:val="22"/>
        </w:rPr>
        <w:t>4.</w:t>
      </w:r>
      <w:r w:rsidRPr="00010072">
        <w:rPr>
          <w:b/>
          <w:szCs w:val="22"/>
        </w:rPr>
        <w:tab/>
        <w:t>KLINICKÉ ÚDAJE</w:t>
      </w:r>
    </w:p>
    <w:p w14:paraId="76EEA16C" w14:textId="77777777" w:rsidR="007D6C07" w:rsidRPr="00010072" w:rsidRDefault="007D6C07">
      <w:pPr>
        <w:rPr>
          <w:b/>
          <w:szCs w:val="22"/>
        </w:rPr>
      </w:pPr>
    </w:p>
    <w:p w14:paraId="3BB397E8" w14:textId="77777777" w:rsidR="007D6C07" w:rsidRPr="00010072" w:rsidRDefault="007D6C07">
      <w:pPr>
        <w:tabs>
          <w:tab w:val="left" w:pos="567"/>
        </w:tabs>
      </w:pPr>
      <w:r w:rsidRPr="00010072">
        <w:rPr>
          <w:b/>
          <w:szCs w:val="22"/>
        </w:rPr>
        <w:t>4.1</w:t>
      </w:r>
      <w:r w:rsidRPr="00010072">
        <w:rPr>
          <w:b/>
          <w:szCs w:val="22"/>
        </w:rPr>
        <w:tab/>
        <w:t>Terapeutické indikácie</w:t>
      </w:r>
    </w:p>
    <w:p w14:paraId="73D779DE" w14:textId="77777777" w:rsidR="007D6C07" w:rsidRPr="00010072" w:rsidRDefault="007D6C07">
      <w:pPr>
        <w:rPr>
          <w:b/>
          <w:szCs w:val="22"/>
        </w:rPr>
      </w:pPr>
    </w:p>
    <w:p w14:paraId="2C6B2AA4" w14:textId="77777777" w:rsidR="007D6C07" w:rsidRPr="00010072" w:rsidRDefault="007D6C07">
      <w:r w:rsidRPr="00010072">
        <w:rPr>
          <w:bCs/>
          <w:szCs w:val="22"/>
          <w:u w:val="single"/>
        </w:rPr>
        <w:t>Karcinóm prsníka</w:t>
      </w:r>
    </w:p>
    <w:p w14:paraId="264FAC1F" w14:textId="77777777" w:rsidR="007D6C07" w:rsidRPr="00010072" w:rsidRDefault="007D6C07">
      <w:pPr>
        <w:rPr>
          <w:b/>
          <w:bCs/>
          <w:szCs w:val="22"/>
          <w:u w:val="single"/>
        </w:rPr>
      </w:pPr>
    </w:p>
    <w:p w14:paraId="598AF33B" w14:textId="77777777" w:rsidR="007D6C07" w:rsidRPr="00010072" w:rsidRDefault="007D6C07">
      <w:r w:rsidRPr="00010072">
        <w:rPr>
          <w:bCs/>
          <w:i/>
          <w:szCs w:val="22"/>
          <w:u w:val="single"/>
        </w:rPr>
        <w:t>Metastatický karcinóm prsník</w:t>
      </w:r>
      <w:r w:rsidRPr="00010072">
        <w:rPr>
          <w:bCs/>
          <w:szCs w:val="22"/>
          <w:u w:val="single"/>
        </w:rPr>
        <w:t>a</w:t>
      </w:r>
    </w:p>
    <w:p w14:paraId="42A213B2" w14:textId="77777777" w:rsidR="007D6C07" w:rsidRPr="00010072" w:rsidRDefault="007D6C07">
      <w:pPr>
        <w:rPr>
          <w:bCs/>
          <w:szCs w:val="22"/>
          <w:u w:val="single"/>
        </w:rPr>
      </w:pPr>
    </w:p>
    <w:p w14:paraId="5EDA77C4" w14:textId="77777777" w:rsidR="007D6C07" w:rsidRPr="00010072" w:rsidRDefault="007D6C07">
      <w:r w:rsidRPr="00010072">
        <w:rPr>
          <w:szCs w:val="22"/>
        </w:rPr>
        <w:t xml:space="preserve">Herceptin sa indikuje na liečbu dospelých pacientov s HER2 pozitívnym metastatickým karcinómom prsníka </w:t>
      </w:r>
      <w:r w:rsidRPr="00010072">
        <w:rPr>
          <w:bCs/>
          <w:szCs w:val="22"/>
        </w:rPr>
        <w:t>(MKP)</w:t>
      </w:r>
      <w:r w:rsidRPr="00010072">
        <w:rPr>
          <w:szCs w:val="22"/>
        </w:rPr>
        <w:t xml:space="preserve">: </w:t>
      </w:r>
    </w:p>
    <w:p w14:paraId="7E318DD0" w14:textId="77777777" w:rsidR="007D6C07" w:rsidRPr="00010072" w:rsidRDefault="007D6C07">
      <w:pPr>
        <w:rPr>
          <w:szCs w:val="22"/>
        </w:rPr>
      </w:pPr>
    </w:p>
    <w:p w14:paraId="4E1A6F2E" w14:textId="77777777" w:rsidR="007D6C07" w:rsidRPr="00010072" w:rsidRDefault="007D6C07">
      <w:pPr>
        <w:tabs>
          <w:tab w:val="left" w:pos="0"/>
        </w:tabs>
      </w:pPr>
      <w:r w:rsidRPr="00010072">
        <w:rPr>
          <w:szCs w:val="22"/>
        </w:rPr>
        <w:t>-</w:t>
      </w:r>
      <w:r w:rsidRPr="00010072">
        <w:rPr>
          <w:szCs w:val="22"/>
        </w:rPr>
        <w:tab/>
        <w:t xml:space="preserve">ako monoterapia na liečbu tých pacientov, ktorí dostali aspoň dva režimy chemoterapie pre </w:t>
      </w:r>
    </w:p>
    <w:p w14:paraId="6728130C" w14:textId="77777777" w:rsidR="007D6C07" w:rsidRPr="00010072" w:rsidRDefault="007D6C07">
      <w:pPr>
        <w:tabs>
          <w:tab w:val="left" w:pos="600"/>
        </w:tabs>
        <w:ind w:left="600"/>
      </w:pPr>
      <w:r w:rsidRPr="00010072">
        <w:rPr>
          <w:szCs w:val="22"/>
        </w:rPr>
        <w:t>metastatické nádorové ochorenie. Predchádzajúce režimy chemoterapie museli obsahovať aspoň antracyklín a taxán, s výnimkou pacientov, pre ktorých nie sú vhodné tieto lieky. U pacientov s pozitivitou hormonálnych receptorov musela byť predchádzajúca hormonálna liečba neúspešná, s výnimkou pacientov, pre ktorých nie je vhodná hormonálna liečba.</w:t>
      </w:r>
    </w:p>
    <w:p w14:paraId="076F9D50" w14:textId="77777777" w:rsidR="007D6C07" w:rsidRPr="00010072" w:rsidRDefault="007D6C07">
      <w:pPr>
        <w:rPr>
          <w:szCs w:val="22"/>
        </w:rPr>
      </w:pPr>
    </w:p>
    <w:p w14:paraId="5FF2B364" w14:textId="77777777" w:rsidR="007D6C07" w:rsidRPr="00010072" w:rsidRDefault="007D6C07">
      <w:pPr>
        <w:tabs>
          <w:tab w:val="left" w:pos="0"/>
        </w:tabs>
      </w:pPr>
      <w:r w:rsidRPr="00010072">
        <w:rPr>
          <w:szCs w:val="22"/>
        </w:rPr>
        <w:t>-</w:t>
      </w:r>
      <w:r w:rsidRPr="00010072">
        <w:rPr>
          <w:szCs w:val="22"/>
        </w:rPr>
        <w:tab/>
        <w:t xml:space="preserve">v kombinácii s paklitaxelom na liečbu tých pacientov, ktorí nedostávali chemoterapiu pre </w:t>
      </w:r>
    </w:p>
    <w:p w14:paraId="7CD8FF68" w14:textId="77777777" w:rsidR="007D6C07" w:rsidRPr="00010072" w:rsidRDefault="007D6C07">
      <w:pPr>
        <w:tabs>
          <w:tab w:val="left" w:pos="0"/>
        </w:tabs>
        <w:ind w:firstLine="600"/>
      </w:pPr>
      <w:r w:rsidRPr="00010072">
        <w:rPr>
          <w:szCs w:val="22"/>
        </w:rPr>
        <w:t>metastatické nádorové ochorenie a pre ktorých nie je vhodná liečba antracyklínom.</w:t>
      </w:r>
    </w:p>
    <w:p w14:paraId="2BCB3131" w14:textId="77777777" w:rsidR="007D6C07" w:rsidRPr="00010072" w:rsidRDefault="007D6C07">
      <w:pPr>
        <w:rPr>
          <w:szCs w:val="22"/>
        </w:rPr>
      </w:pPr>
    </w:p>
    <w:p w14:paraId="2D2AFABF" w14:textId="77777777" w:rsidR="007D6C07" w:rsidRPr="00010072" w:rsidRDefault="007D6C07">
      <w:r w:rsidRPr="00010072">
        <w:rPr>
          <w:szCs w:val="22"/>
        </w:rPr>
        <w:t>-</w:t>
      </w:r>
      <w:r w:rsidRPr="00010072">
        <w:rPr>
          <w:szCs w:val="22"/>
        </w:rPr>
        <w:tab/>
        <w:t xml:space="preserve">v kombinácii s docetaxelom na liečbu tých pacientov, ktorí nedostávali chemoterapiu pre </w:t>
      </w:r>
    </w:p>
    <w:p w14:paraId="64E231F9" w14:textId="77777777" w:rsidR="007D6C07" w:rsidRPr="00010072" w:rsidRDefault="007D6C07">
      <w:pPr>
        <w:ind w:firstLine="600"/>
      </w:pPr>
      <w:r w:rsidRPr="00010072">
        <w:rPr>
          <w:szCs w:val="22"/>
        </w:rPr>
        <w:t>metastatické ochorenie.</w:t>
      </w:r>
    </w:p>
    <w:p w14:paraId="54A40D53" w14:textId="77777777" w:rsidR="007D6C07" w:rsidRPr="00010072" w:rsidRDefault="007D6C07">
      <w:pPr>
        <w:rPr>
          <w:szCs w:val="22"/>
        </w:rPr>
      </w:pPr>
    </w:p>
    <w:p w14:paraId="34A00A43" w14:textId="77777777" w:rsidR="007D6C07" w:rsidRPr="00010072" w:rsidRDefault="007D6C07">
      <w:pPr>
        <w:ind w:left="567" w:hanging="567"/>
      </w:pPr>
      <w:r w:rsidRPr="00010072">
        <w:rPr>
          <w:szCs w:val="22"/>
        </w:rPr>
        <w:t>-</w:t>
      </w:r>
      <w:r w:rsidRPr="00010072">
        <w:rPr>
          <w:szCs w:val="22"/>
        </w:rPr>
        <w:tab/>
        <w:t xml:space="preserve">v kombinácii s inhibítorom aromatázy na liečbu pacientok po menopauze s MKP s pozitivitou hormonálnych receptorov, ktoré neboli predtým liečené trastuzumabom. </w:t>
      </w:r>
    </w:p>
    <w:p w14:paraId="7AB66F66" w14:textId="77777777" w:rsidR="007D6C07" w:rsidRPr="00010072" w:rsidRDefault="007D6C07">
      <w:pPr>
        <w:rPr>
          <w:szCs w:val="22"/>
        </w:rPr>
      </w:pPr>
    </w:p>
    <w:p w14:paraId="43DC8BB3" w14:textId="77777777" w:rsidR="007D6C07" w:rsidRPr="00010072" w:rsidRDefault="007D6C07">
      <w:pPr>
        <w:keepNext/>
        <w:keepLines/>
      </w:pPr>
      <w:r w:rsidRPr="00010072">
        <w:rPr>
          <w:bCs/>
          <w:i/>
          <w:szCs w:val="22"/>
          <w:u w:val="single"/>
        </w:rPr>
        <w:lastRenderedPageBreak/>
        <w:t xml:space="preserve">Včasný karcinóm prsníka </w:t>
      </w:r>
    </w:p>
    <w:p w14:paraId="7EE81E60" w14:textId="77777777" w:rsidR="007D6C07" w:rsidRPr="00010072" w:rsidRDefault="007D6C07">
      <w:pPr>
        <w:keepNext/>
        <w:keepLines/>
        <w:rPr>
          <w:b/>
          <w:bCs/>
          <w:i/>
          <w:szCs w:val="22"/>
          <w:u w:val="single"/>
        </w:rPr>
      </w:pPr>
    </w:p>
    <w:p w14:paraId="29E24C9A" w14:textId="77777777" w:rsidR="007D6C07" w:rsidRPr="00010072" w:rsidRDefault="007D6C07">
      <w:pPr>
        <w:keepNext/>
        <w:keepLines/>
      </w:pPr>
      <w:r w:rsidRPr="00010072">
        <w:rPr>
          <w:szCs w:val="22"/>
        </w:rPr>
        <w:t xml:space="preserve">Herceptin sa indikuje na liečbu dospelých pacientov s </w:t>
      </w:r>
      <w:r w:rsidRPr="00010072">
        <w:rPr>
          <w:bCs/>
          <w:szCs w:val="22"/>
        </w:rPr>
        <w:t>VKP</w:t>
      </w:r>
      <w:r w:rsidRPr="00010072">
        <w:rPr>
          <w:szCs w:val="22"/>
        </w:rPr>
        <w:t xml:space="preserve"> s pozitivitou HER2.</w:t>
      </w:r>
    </w:p>
    <w:p w14:paraId="69A17002" w14:textId="77777777" w:rsidR="007D6C07" w:rsidRPr="00010072" w:rsidRDefault="007D6C07">
      <w:pPr>
        <w:keepNext/>
        <w:keepLines/>
        <w:rPr>
          <w:szCs w:val="22"/>
        </w:rPr>
      </w:pPr>
    </w:p>
    <w:p w14:paraId="7152E22D" w14:textId="77777777" w:rsidR="007D6C07" w:rsidRPr="00010072" w:rsidRDefault="007D6C07">
      <w:pPr>
        <w:ind w:left="561" w:hanging="561"/>
      </w:pPr>
      <w:r w:rsidRPr="00010072">
        <w:rPr>
          <w:lang w:eastAsia="en-US"/>
        </w:rPr>
        <w:t>-</w:t>
      </w:r>
      <w:r w:rsidRPr="00010072">
        <w:rPr>
          <w:lang w:eastAsia="en-US"/>
        </w:rPr>
        <w:tab/>
        <w:t>po operácii, chemoterapii (neoadjuvantnej alebo adjuvantnej) a rádioterapii (ak je aplikovateľná) (pozri časť 5.1).</w:t>
      </w:r>
    </w:p>
    <w:p w14:paraId="13BBD64E" w14:textId="77777777" w:rsidR="007D6C07" w:rsidRPr="00010072" w:rsidRDefault="007D6C07">
      <w:pPr>
        <w:rPr>
          <w:szCs w:val="22"/>
          <w:lang w:eastAsia="en-US"/>
        </w:rPr>
      </w:pPr>
    </w:p>
    <w:p w14:paraId="28192EDA" w14:textId="77777777" w:rsidR="007D6C07" w:rsidRPr="00010072" w:rsidRDefault="007D6C07">
      <w:r w:rsidRPr="00010072">
        <w:rPr>
          <w:szCs w:val="22"/>
        </w:rPr>
        <w:t>-</w:t>
      </w:r>
      <w:r w:rsidRPr="00010072">
        <w:rPr>
          <w:szCs w:val="22"/>
        </w:rPr>
        <w:tab/>
        <w:t xml:space="preserve">po adjuvantnej chemoterapii doxorubicínom a cyklofosfamidom, v kombinácii s paklitaxelom </w:t>
      </w:r>
      <w:r w:rsidRPr="00010072">
        <w:rPr>
          <w:szCs w:val="22"/>
        </w:rPr>
        <w:tab/>
        <w:t>alebo docetaxelom.</w:t>
      </w:r>
    </w:p>
    <w:p w14:paraId="692723BB" w14:textId="77777777" w:rsidR="007D6C07" w:rsidRPr="00010072" w:rsidRDefault="007D6C07">
      <w:pPr>
        <w:rPr>
          <w:szCs w:val="22"/>
        </w:rPr>
      </w:pPr>
    </w:p>
    <w:p w14:paraId="1D92A22A" w14:textId="77777777" w:rsidR="007D6C07" w:rsidRPr="00010072" w:rsidRDefault="007D6C07">
      <w:r w:rsidRPr="00010072">
        <w:rPr>
          <w:szCs w:val="22"/>
        </w:rPr>
        <w:t>-</w:t>
      </w:r>
      <w:r w:rsidRPr="00010072">
        <w:rPr>
          <w:szCs w:val="22"/>
        </w:rPr>
        <w:tab/>
        <w:t>v kombinácii s adjuvantnou chemoterapiou pozostávajúcou z docetaxelu a karboplatiny.</w:t>
      </w:r>
    </w:p>
    <w:p w14:paraId="1D63E7F2" w14:textId="77777777" w:rsidR="007D6C07" w:rsidRPr="00010072" w:rsidRDefault="007D6C07">
      <w:pPr>
        <w:rPr>
          <w:szCs w:val="22"/>
        </w:rPr>
      </w:pPr>
    </w:p>
    <w:p w14:paraId="1CC5FBB8" w14:textId="77777777" w:rsidR="007D6C07" w:rsidRPr="00010072" w:rsidRDefault="007D6C07">
      <w:pPr>
        <w:ind w:left="567" w:hanging="567"/>
      </w:pPr>
      <w:r w:rsidRPr="00010072">
        <w:rPr>
          <w:szCs w:val="22"/>
        </w:rPr>
        <w:t>-</w:t>
      </w:r>
      <w:r w:rsidRPr="00010072">
        <w:rPr>
          <w:szCs w:val="22"/>
        </w:rPr>
        <w:tab/>
        <w:t xml:space="preserve">v kombinácii s neoadjuvantnou chemoterapiou nasledovanou adjuvantnou liečbou Herceptinom pri lokálne pokročilom ochorení (vrátane </w:t>
      </w:r>
      <w:r w:rsidRPr="00010072">
        <w:rPr>
          <w:rStyle w:val="CommentReference"/>
          <w:sz w:val="22"/>
          <w:szCs w:val="22"/>
        </w:rPr>
        <w:t>inflamatórneho</w:t>
      </w:r>
      <w:r w:rsidRPr="00010072">
        <w:rPr>
          <w:szCs w:val="22"/>
        </w:rPr>
        <w:t xml:space="preserve">) alebo nádoroch s priemerom </w:t>
      </w:r>
      <w:r w:rsidRPr="00010072">
        <w:rPr>
          <w:bCs/>
          <w:szCs w:val="22"/>
        </w:rPr>
        <w:t>&gt; 2 cm (pozri časti 4.4 a 5.1).</w:t>
      </w:r>
    </w:p>
    <w:p w14:paraId="72567C49" w14:textId="77777777" w:rsidR="007D6C07" w:rsidRPr="00010072" w:rsidRDefault="007D6C07">
      <w:pPr>
        <w:rPr>
          <w:szCs w:val="22"/>
        </w:rPr>
      </w:pPr>
    </w:p>
    <w:p w14:paraId="7AEAF06E" w14:textId="77777777" w:rsidR="007D6C07" w:rsidRPr="00010072" w:rsidRDefault="007D6C07">
      <w:pPr>
        <w:tabs>
          <w:tab w:val="left" w:pos="567"/>
        </w:tabs>
      </w:pPr>
      <w:r w:rsidRPr="00010072">
        <w:rPr>
          <w:szCs w:val="22"/>
        </w:rPr>
        <w:t xml:space="preserve">Herceptin sa má použiť iba u pacientov s metastatickým alebo včasným karcinómom prsníka, ktorých tumory majú nadmernú expresiu receptora HER2, alebo amplifikáciu HER2 génu, stanovené presnou a validovanou skúškou (pozri časti 4.4 a 5.1). </w:t>
      </w:r>
    </w:p>
    <w:p w14:paraId="2216AC2A" w14:textId="77777777" w:rsidR="007D6C07" w:rsidRPr="00010072" w:rsidRDefault="007D6C07">
      <w:pPr>
        <w:tabs>
          <w:tab w:val="left" w:pos="567"/>
        </w:tabs>
        <w:rPr>
          <w:szCs w:val="22"/>
        </w:rPr>
      </w:pPr>
    </w:p>
    <w:p w14:paraId="5AD79901" w14:textId="77777777" w:rsidR="007D6C07" w:rsidRPr="00010072" w:rsidRDefault="007D6C07">
      <w:pPr>
        <w:tabs>
          <w:tab w:val="left" w:pos="567"/>
        </w:tabs>
      </w:pPr>
      <w:r w:rsidRPr="00010072">
        <w:rPr>
          <w:i/>
          <w:szCs w:val="22"/>
          <w:u w:val="single"/>
        </w:rPr>
        <w:t xml:space="preserve">Metastatický karcinóm žalúdka </w:t>
      </w:r>
    </w:p>
    <w:p w14:paraId="1C159BB9" w14:textId="77777777" w:rsidR="007D6C07" w:rsidRPr="00010072" w:rsidRDefault="007D6C07">
      <w:pPr>
        <w:tabs>
          <w:tab w:val="left" w:pos="567"/>
        </w:tabs>
        <w:rPr>
          <w:i/>
          <w:szCs w:val="22"/>
          <w:u w:val="single"/>
        </w:rPr>
      </w:pPr>
    </w:p>
    <w:p w14:paraId="0403D251" w14:textId="77777777" w:rsidR="007D6C07" w:rsidRPr="00010072" w:rsidRDefault="007D6C07">
      <w:pPr>
        <w:tabs>
          <w:tab w:val="left" w:pos="567"/>
        </w:tabs>
      </w:pPr>
      <w:r w:rsidRPr="00010072">
        <w:rPr>
          <w:szCs w:val="22"/>
        </w:rPr>
        <w:t>Herceptin v kombinácii s kapecitabínom alebo 5-fluóruracilom a cisplatinou sa indikuje na liečbu dospelých pacientov s HER2-pozitívnym metastatickým adenokarcinómom žalúdka alebo gastroezofágového spojenia, ktorí nedostávali protinádorovú liečbu na metastatické ochorenie.</w:t>
      </w:r>
    </w:p>
    <w:p w14:paraId="21A81331" w14:textId="77777777" w:rsidR="007D6C07" w:rsidRPr="00010072" w:rsidRDefault="007D6C07">
      <w:pPr>
        <w:tabs>
          <w:tab w:val="left" w:pos="567"/>
        </w:tabs>
        <w:rPr>
          <w:szCs w:val="22"/>
        </w:rPr>
      </w:pPr>
    </w:p>
    <w:p w14:paraId="47F50742" w14:textId="77777777" w:rsidR="007D6C07" w:rsidRPr="00010072" w:rsidRDefault="007D6C07">
      <w:pPr>
        <w:tabs>
          <w:tab w:val="left" w:pos="567"/>
        </w:tabs>
      </w:pPr>
      <w:r w:rsidRPr="00010072">
        <w:rPr>
          <w:szCs w:val="22"/>
        </w:rPr>
        <w:t xml:space="preserve">Herceptin sa má použiť iba u pacientov s metastatickým karcinómom žalúdka (MKŽ), ktorých tumory majú nadmernú expresiu receptora HER2, ktorá je definovaná prostredníctvom IHC2+ a potvrdzujúcim SISH alebo FISH+ výsledkom, alebo IHC3+ výsledkom. Majú sa používať presné a validované skúšky (pozri časti 4.4 a 5.1). </w:t>
      </w:r>
    </w:p>
    <w:p w14:paraId="1E243B42" w14:textId="77777777" w:rsidR="007D6C07" w:rsidRPr="00010072" w:rsidRDefault="007D6C07">
      <w:pPr>
        <w:tabs>
          <w:tab w:val="left" w:pos="567"/>
        </w:tabs>
        <w:rPr>
          <w:szCs w:val="22"/>
        </w:rPr>
      </w:pPr>
    </w:p>
    <w:p w14:paraId="6F020301" w14:textId="77777777" w:rsidR="007D6C07" w:rsidRPr="00010072" w:rsidRDefault="007D6C07">
      <w:pPr>
        <w:tabs>
          <w:tab w:val="left" w:pos="567"/>
        </w:tabs>
      </w:pPr>
      <w:r w:rsidRPr="00010072">
        <w:rPr>
          <w:b/>
          <w:szCs w:val="22"/>
        </w:rPr>
        <w:t>4.2</w:t>
      </w:r>
      <w:r w:rsidRPr="00010072">
        <w:rPr>
          <w:b/>
          <w:szCs w:val="22"/>
        </w:rPr>
        <w:tab/>
        <w:t>Dávkovanie a spôsob podávania</w:t>
      </w:r>
    </w:p>
    <w:p w14:paraId="3B3A27C3" w14:textId="77777777" w:rsidR="007D6C07" w:rsidRPr="00010072" w:rsidRDefault="007D6C07">
      <w:pPr>
        <w:tabs>
          <w:tab w:val="left" w:pos="567"/>
        </w:tabs>
        <w:rPr>
          <w:b/>
          <w:szCs w:val="22"/>
        </w:rPr>
      </w:pPr>
    </w:p>
    <w:p w14:paraId="41143AFB" w14:textId="77777777" w:rsidR="007D6C07" w:rsidRPr="00010072" w:rsidRDefault="007D6C07">
      <w:pPr>
        <w:tabs>
          <w:tab w:val="left" w:pos="567"/>
        </w:tabs>
      </w:pPr>
      <w:r w:rsidRPr="00010072">
        <w:rPr>
          <w:szCs w:val="22"/>
        </w:rPr>
        <w:t xml:space="preserve">Testovanie HER2 je povinné pred začiatkom liečby (pozri časti </w:t>
      </w:r>
      <w:r w:rsidRPr="00010072">
        <w:rPr>
          <w:bCs/>
          <w:szCs w:val="22"/>
        </w:rPr>
        <w:t>4.4</w:t>
      </w:r>
      <w:r w:rsidRPr="00010072">
        <w:rPr>
          <w:szCs w:val="22"/>
        </w:rPr>
        <w:t xml:space="preserve"> a </w:t>
      </w:r>
      <w:r w:rsidRPr="00010072">
        <w:rPr>
          <w:bCs/>
          <w:szCs w:val="22"/>
        </w:rPr>
        <w:t>5.1</w:t>
      </w:r>
      <w:r w:rsidRPr="00010072">
        <w:rPr>
          <w:szCs w:val="22"/>
        </w:rPr>
        <w:t xml:space="preserve">). Liečbu Herceptinom má začať iba lekár, ktorý má skúsenosti s podávaním cytotoxickej chemoterapie (pozri časť </w:t>
      </w:r>
      <w:r w:rsidRPr="00010072">
        <w:rPr>
          <w:bCs/>
          <w:szCs w:val="22"/>
        </w:rPr>
        <w:t>4.4</w:t>
      </w:r>
      <w:r w:rsidRPr="00010072">
        <w:rPr>
          <w:szCs w:val="22"/>
        </w:rPr>
        <w:t>) a liek má podávať iba zdravotnícky pracovník.</w:t>
      </w:r>
    </w:p>
    <w:p w14:paraId="4027928A" w14:textId="77777777" w:rsidR="007D6C07" w:rsidRPr="00010072" w:rsidRDefault="007D6C07">
      <w:pPr>
        <w:rPr>
          <w:b/>
          <w:szCs w:val="22"/>
        </w:rPr>
      </w:pPr>
    </w:p>
    <w:p w14:paraId="492D8C6D" w14:textId="77777777" w:rsidR="007D6C07" w:rsidRPr="00010072" w:rsidRDefault="007D6C07">
      <w:r w:rsidRPr="00010072">
        <w:t xml:space="preserve">Je dôležité skontrolovať označenie lieku a uistiť sa, že je pacientovi podávaný správny liek (na intravenózne podanie alebo na subkutánne podanie fixnej dávky), tak ako je predpísané. Herceptin na intravenózne podanie nie je určený na subkutánne podanie a môže sa podať len intravenóznou infúziou. </w:t>
      </w:r>
    </w:p>
    <w:p w14:paraId="737118B2" w14:textId="77777777" w:rsidR="007D6C07" w:rsidRPr="00010072" w:rsidRDefault="007D6C07">
      <w:pPr>
        <w:rPr>
          <w:bCs/>
          <w:szCs w:val="22"/>
          <w:u w:val="single"/>
        </w:rPr>
      </w:pPr>
    </w:p>
    <w:p w14:paraId="54CD6278" w14:textId="77777777" w:rsidR="007D6C07" w:rsidRPr="00010072" w:rsidRDefault="007D6C07">
      <w:r w:rsidRPr="00010072">
        <w:t>Zmena liečby v zmysle výmeny Herceptinu podávaného intravenózne za Herceptin podávaný subkutánne a naopak, s použitím schémy s dávkou podávanou každé 3 týždne (q3w), sa overovala v štúdii MO22982 (pozri časť 4.8).</w:t>
      </w:r>
    </w:p>
    <w:p w14:paraId="66476E88" w14:textId="77777777" w:rsidR="007D6C07" w:rsidRPr="00010072" w:rsidRDefault="007D6C07"/>
    <w:p w14:paraId="5D68488C" w14:textId="77777777" w:rsidR="007D6C07" w:rsidRPr="00010072" w:rsidRDefault="007D6C07">
      <w:pPr>
        <w:textAlignment w:val="top"/>
      </w:pPr>
      <w:r w:rsidRPr="00010072">
        <w:rPr>
          <w:color w:val="000000"/>
          <w:szCs w:val="22"/>
          <w:lang w:eastAsia="zh-CN"/>
        </w:rPr>
        <w:t xml:space="preserve">Aby sa predišlo chybám v medikácii, je dôležité skontrolovať označenie na injekčných liekovkách, aby sa zabezpečilo, že liek, ktorý sa pripravuje a podáva je Herceptin (trastuzumab) a nie </w:t>
      </w:r>
      <w:r w:rsidR="0048519C" w:rsidRPr="00010072">
        <w:rPr>
          <w:szCs w:val="22"/>
        </w:rPr>
        <w:t xml:space="preserve">iný liek obsahujúci trastuzumab </w:t>
      </w:r>
      <w:r w:rsidRPr="00010072">
        <w:rPr>
          <w:color w:val="000000"/>
          <w:szCs w:val="22"/>
          <w:lang w:eastAsia="zh-CN"/>
        </w:rPr>
        <w:t>(</w:t>
      </w:r>
      <w:r w:rsidR="0048519C" w:rsidRPr="00010072">
        <w:rPr>
          <w:color w:val="000000"/>
          <w:szCs w:val="22"/>
          <w:lang w:eastAsia="zh-CN"/>
        </w:rPr>
        <w:t xml:space="preserve">napr. </w:t>
      </w:r>
      <w:r w:rsidRPr="00010072">
        <w:rPr>
          <w:color w:val="000000"/>
          <w:szCs w:val="22"/>
          <w:lang w:eastAsia="zh-CN"/>
        </w:rPr>
        <w:t>trastuzumab emtan</w:t>
      </w:r>
      <w:r w:rsidR="0048519C" w:rsidRPr="00010072">
        <w:rPr>
          <w:color w:val="000000"/>
          <w:szCs w:val="22"/>
          <w:lang w:eastAsia="zh-CN"/>
        </w:rPr>
        <w:t>zi</w:t>
      </w:r>
      <w:r w:rsidRPr="00010072">
        <w:rPr>
          <w:color w:val="000000"/>
          <w:szCs w:val="22"/>
          <w:lang w:eastAsia="zh-CN"/>
        </w:rPr>
        <w:t>n</w:t>
      </w:r>
      <w:r w:rsidR="0048519C" w:rsidRPr="00010072">
        <w:rPr>
          <w:color w:val="000000"/>
          <w:szCs w:val="22"/>
          <w:lang w:eastAsia="zh-CN"/>
        </w:rPr>
        <w:t xml:space="preserve"> alebo </w:t>
      </w:r>
      <w:r w:rsidR="0048519C" w:rsidRPr="00010072">
        <w:rPr>
          <w:szCs w:val="22"/>
        </w:rPr>
        <w:t>trastuzumab deruxtekan</w:t>
      </w:r>
      <w:r w:rsidRPr="00010072">
        <w:rPr>
          <w:color w:val="000000"/>
          <w:szCs w:val="22"/>
          <w:lang w:eastAsia="zh-CN"/>
        </w:rPr>
        <w:t>).</w:t>
      </w:r>
    </w:p>
    <w:p w14:paraId="04B40758" w14:textId="77777777" w:rsidR="007D6C07" w:rsidRPr="00010072" w:rsidRDefault="007D6C07">
      <w:pPr>
        <w:rPr>
          <w:bCs/>
          <w:color w:val="000000"/>
          <w:szCs w:val="22"/>
          <w:u w:val="single"/>
        </w:rPr>
      </w:pPr>
    </w:p>
    <w:p w14:paraId="098A5E57" w14:textId="77777777" w:rsidR="007D6C07" w:rsidRPr="00010072" w:rsidRDefault="007D6C07" w:rsidP="00BE69ED">
      <w:pPr>
        <w:keepNext/>
        <w:keepLines/>
      </w:pPr>
      <w:r w:rsidRPr="00010072">
        <w:rPr>
          <w:bCs/>
          <w:szCs w:val="22"/>
          <w:u w:val="single"/>
        </w:rPr>
        <w:lastRenderedPageBreak/>
        <w:t>Dávkovanie</w:t>
      </w:r>
    </w:p>
    <w:p w14:paraId="1C51D8E5" w14:textId="77777777" w:rsidR="007D6C07" w:rsidRPr="00010072" w:rsidRDefault="007D6C07" w:rsidP="00BE69ED">
      <w:pPr>
        <w:keepNext/>
        <w:keepLines/>
        <w:rPr>
          <w:bCs/>
          <w:szCs w:val="22"/>
          <w:u w:val="single"/>
        </w:rPr>
      </w:pPr>
    </w:p>
    <w:p w14:paraId="0AFA7FE5" w14:textId="77777777" w:rsidR="007D6C07" w:rsidRPr="00010072" w:rsidRDefault="007D6C07" w:rsidP="00BE69ED">
      <w:pPr>
        <w:keepNext/>
        <w:keepLines/>
      </w:pPr>
      <w:r w:rsidRPr="00010072">
        <w:rPr>
          <w:bCs/>
          <w:i/>
          <w:szCs w:val="22"/>
          <w:u w:val="single"/>
        </w:rPr>
        <w:t xml:space="preserve">Metastatický karcinóm </w:t>
      </w:r>
      <w:r w:rsidRPr="00010072">
        <w:rPr>
          <w:bCs/>
          <w:i/>
          <w:color w:val="000000"/>
          <w:szCs w:val="22"/>
          <w:u w:val="single"/>
        </w:rPr>
        <w:t xml:space="preserve">prsníka </w:t>
      </w:r>
    </w:p>
    <w:p w14:paraId="4709183B" w14:textId="77777777" w:rsidR="007D6C07" w:rsidRPr="00010072" w:rsidRDefault="007D6C07" w:rsidP="00BE69ED">
      <w:pPr>
        <w:keepNext/>
        <w:keepLines/>
        <w:rPr>
          <w:bCs/>
          <w:i/>
          <w:color w:val="000000"/>
          <w:szCs w:val="22"/>
          <w:u w:val="single"/>
        </w:rPr>
      </w:pPr>
    </w:p>
    <w:p w14:paraId="42F3776F" w14:textId="77777777" w:rsidR="007D6C07" w:rsidRPr="00010072" w:rsidRDefault="007D6C07" w:rsidP="00BE69ED">
      <w:pPr>
        <w:keepNext/>
        <w:keepLines/>
      </w:pPr>
      <w:r w:rsidRPr="00010072">
        <w:rPr>
          <w:i/>
          <w:szCs w:val="22"/>
        </w:rPr>
        <w:t>Schéma s dávkou</w:t>
      </w:r>
      <w:r w:rsidRPr="00010072">
        <w:rPr>
          <w:b/>
          <w:szCs w:val="22"/>
        </w:rPr>
        <w:t xml:space="preserve"> </w:t>
      </w:r>
      <w:r w:rsidRPr="00010072">
        <w:rPr>
          <w:i/>
          <w:szCs w:val="22"/>
        </w:rPr>
        <w:t>podávanou každé 3 týždne:</w:t>
      </w:r>
    </w:p>
    <w:p w14:paraId="1139BBAA" w14:textId="77777777" w:rsidR="007D6C07" w:rsidRPr="00010072" w:rsidRDefault="007D6C07">
      <w:r w:rsidRPr="00010072">
        <w:rPr>
          <w:szCs w:val="22"/>
        </w:rPr>
        <w:t>Odporúčaná začiatočná nasycovacia dávka je 8 mg/kg telesnej hmotnosti. Odporúčaná udržiavacia dávka podávaná v trojtýždňových intervaloch je 6 mg/kg telesnej hmotnosti a začína sa ňou tri týždne po začiatočnej nasycovacej dávke.</w:t>
      </w:r>
    </w:p>
    <w:p w14:paraId="6EE1102B" w14:textId="77777777" w:rsidR="007D6C07" w:rsidRPr="00010072" w:rsidRDefault="007D6C07">
      <w:pPr>
        <w:rPr>
          <w:szCs w:val="22"/>
        </w:rPr>
      </w:pPr>
    </w:p>
    <w:p w14:paraId="4B36304A" w14:textId="77777777" w:rsidR="007D6C07" w:rsidRPr="00010072" w:rsidRDefault="007D6C07">
      <w:pPr>
        <w:keepNext/>
        <w:keepLines/>
      </w:pPr>
      <w:r w:rsidRPr="00010072">
        <w:rPr>
          <w:i/>
          <w:szCs w:val="22"/>
        </w:rPr>
        <w:t>Týždenná schéma:</w:t>
      </w:r>
    </w:p>
    <w:p w14:paraId="78E76BA9" w14:textId="77777777" w:rsidR="007D6C07" w:rsidRPr="00010072" w:rsidRDefault="007D6C07">
      <w:r w:rsidRPr="00010072">
        <w:rPr>
          <w:szCs w:val="22"/>
        </w:rPr>
        <w:t>Odporúčaná začiatočná nasycovacia dávka je 4 mg/kg telesnej hmotnosti. Odporúčaná týždenná udržiavacia dávka je 2 mg/kg telesnej hmotnosti a začína sa s ňou jeden týždeň po začiatočnej nasycovacej dávke.</w:t>
      </w:r>
    </w:p>
    <w:p w14:paraId="611A17FF" w14:textId="77777777" w:rsidR="007D6C07" w:rsidRPr="00010072" w:rsidRDefault="007D6C07">
      <w:pPr>
        <w:rPr>
          <w:szCs w:val="22"/>
        </w:rPr>
      </w:pPr>
    </w:p>
    <w:p w14:paraId="4117772A" w14:textId="77777777" w:rsidR="007D6C07" w:rsidRPr="00010072" w:rsidRDefault="007D6C07">
      <w:pPr>
        <w:keepNext/>
        <w:keepLines/>
      </w:pPr>
      <w:r w:rsidRPr="00010072">
        <w:rPr>
          <w:i/>
          <w:szCs w:val="22"/>
        </w:rPr>
        <w:t>Podávanie v kombinácii s paklitaxelom alebo docetaxelom</w:t>
      </w:r>
    </w:p>
    <w:p w14:paraId="3C4364D1" w14:textId="77777777" w:rsidR="007D6C07" w:rsidRPr="00010072" w:rsidRDefault="007D6C07">
      <w:r w:rsidRPr="00010072">
        <w:rPr>
          <w:szCs w:val="22"/>
        </w:rPr>
        <w:t>V pilotných klinických štúdiách (H0648g, M77001) sa paklitaxel alebo docetaxel podával deň po prvej dávke Herceptinu (dávkovanie je uvedené v Súhrne charakteristických vlastností lieku (SmPC) paklitaxelu alebo docetaxelu) a bezprostredne po nasledujúcich dávkach Herceptinu v prípade, že predchádzajúca dávka Herceptinu sa dobre tolerovala.</w:t>
      </w:r>
    </w:p>
    <w:p w14:paraId="007F889C" w14:textId="77777777" w:rsidR="007D6C07" w:rsidRPr="00010072" w:rsidRDefault="007D6C07">
      <w:pPr>
        <w:rPr>
          <w:szCs w:val="22"/>
        </w:rPr>
      </w:pPr>
    </w:p>
    <w:p w14:paraId="37A8849E" w14:textId="77777777" w:rsidR="007D6C07" w:rsidRPr="00010072" w:rsidRDefault="007D6C07">
      <w:pPr>
        <w:keepNext/>
        <w:keepLines/>
      </w:pPr>
      <w:r w:rsidRPr="00010072">
        <w:rPr>
          <w:i/>
          <w:szCs w:val="22"/>
        </w:rPr>
        <w:t>Podávanie v kombinácii s inhibítorom aromatázy</w:t>
      </w:r>
    </w:p>
    <w:p w14:paraId="56F460DD" w14:textId="77777777" w:rsidR="007D6C07" w:rsidRPr="00010072" w:rsidRDefault="007D6C07">
      <w:r w:rsidRPr="00010072">
        <w:rPr>
          <w:szCs w:val="22"/>
        </w:rPr>
        <w:t>V pilotnej štúdii (BO16216) sa Herceptin a anastrozol podával od dňa 1. Neboli žiadne obmedzenia vzájomného načasovania podania Herceptinu a anastrozolu (dávku pozri v SmPC anastrozolu alebo iných inhibítorov aromatázy).</w:t>
      </w:r>
    </w:p>
    <w:p w14:paraId="7834DDD1" w14:textId="77777777" w:rsidR="007D6C07" w:rsidRPr="00010072" w:rsidRDefault="007D6C07">
      <w:pPr>
        <w:rPr>
          <w:szCs w:val="22"/>
        </w:rPr>
      </w:pPr>
    </w:p>
    <w:p w14:paraId="1F2E8B78" w14:textId="77777777" w:rsidR="007D6C07" w:rsidRPr="00010072" w:rsidRDefault="007D6C07">
      <w:pPr>
        <w:keepNext/>
        <w:keepLines/>
      </w:pPr>
      <w:r w:rsidRPr="00010072">
        <w:rPr>
          <w:bCs/>
          <w:i/>
          <w:szCs w:val="22"/>
          <w:u w:val="single"/>
        </w:rPr>
        <w:t xml:space="preserve">Včasný karcinóm prsníka </w:t>
      </w:r>
    </w:p>
    <w:p w14:paraId="57A94DD7" w14:textId="77777777" w:rsidR="007D6C07" w:rsidRPr="00010072" w:rsidRDefault="007D6C07">
      <w:pPr>
        <w:keepNext/>
        <w:keepLines/>
      </w:pPr>
      <w:r w:rsidRPr="00010072">
        <w:rPr>
          <w:i/>
          <w:szCs w:val="22"/>
        </w:rPr>
        <w:t>Schéma s dávkou</w:t>
      </w:r>
      <w:r w:rsidRPr="00010072">
        <w:rPr>
          <w:b/>
          <w:szCs w:val="22"/>
        </w:rPr>
        <w:t xml:space="preserve"> </w:t>
      </w:r>
      <w:r w:rsidRPr="00010072">
        <w:rPr>
          <w:i/>
          <w:szCs w:val="22"/>
        </w:rPr>
        <w:t>podávanou každé 3 týždne a každý týždeň</w:t>
      </w:r>
    </w:p>
    <w:p w14:paraId="151C0361" w14:textId="77777777" w:rsidR="007D6C07" w:rsidRPr="00010072" w:rsidRDefault="007D6C07">
      <w:r w:rsidRPr="00010072">
        <w:rPr>
          <w:szCs w:val="22"/>
        </w:rPr>
        <w:t>Pri schéme s dávkou podávanou každé 3 týždne odporúčaná začiatočná nasycovacia dávka Herceptinu je 8 mg/kg telesnej hmotnosti. Odporúčaná udržiavacia dávka Herceptinu podávaná v trojtýždňových intervaloch je 6 mg/kg telesnej hmotnosti a začína sa ňou tri týždne po nasycovacej dávke.</w:t>
      </w:r>
    </w:p>
    <w:p w14:paraId="6EBA64A5" w14:textId="77777777" w:rsidR="007D6C07" w:rsidRPr="00010072" w:rsidRDefault="007D6C07">
      <w:pPr>
        <w:rPr>
          <w:szCs w:val="22"/>
        </w:rPr>
      </w:pPr>
    </w:p>
    <w:p w14:paraId="7FB407EC" w14:textId="77777777" w:rsidR="007D6C07" w:rsidRPr="00010072" w:rsidRDefault="007D6C07">
      <w:r w:rsidRPr="00010072">
        <w:rPr>
          <w:szCs w:val="22"/>
        </w:rPr>
        <w:t>Pri schéme s dávkou podávanou každý týždeň (začiatočná nasycovacia dávka 4 mg/kg, po ktorej nasleduje dávka 2 mg/kg každý týždeň) súbežne s paklitaxelom následne po chemoterapii doxorubicínom a cyklofosfamidom.</w:t>
      </w:r>
    </w:p>
    <w:p w14:paraId="38A0DDD9" w14:textId="77777777" w:rsidR="007D6C07" w:rsidRPr="00010072" w:rsidRDefault="007D6C07">
      <w:pPr>
        <w:rPr>
          <w:szCs w:val="22"/>
        </w:rPr>
      </w:pPr>
    </w:p>
    <w:p w14:paraId="0E6BA414" w14:textId="77777777" w:rsidR="007D6C07" w:rsidRPr="00010072" w:rsidRDefault="007D6C07">
      <w:r w:rsidRPr="00010072">
        <w:rPr>
          <w:szCs w:val="22"/>
        </w:rPr>
        <w:t>Pozri časť 5.1 dávkovanie kombinovanej chemoterapie.</w:t>
      </w:r>
    </w:p>
    <w:p w14:paraId="5282495D" w14:textId="77777777" w:rsidR="007D6C07" w:rsidRPr="00010072" w:rsidRDefault="007D6C07">
      <w:pPr>
        <w:rPr>
          <w:szCs w:val="22"/>
        </w:rPr>
      </w:pPr>
    </w:p>
    <w:p w14:paraId="6B45542B" w14:textId="77777777" w:rsidR="007D6C07" w:rsidRPr="00010072" w:rsidRDefault="007D6C07">
      <w:pPr>
        <w:keepNext/>
      </w:pPr>
      <w:r w:rsidRPr="00010072">
        <w:rPr>
          <w:i/>
          <w:szCs w:val="22"/>
          <w:u w:val="single"/>
        </w:rPr>
        <w:t>Metastatický karcinóm žalúdka</w:t>
      </w:r>
      <w:r w:rsidRPr="00010072">
        <w:rPr>
          <w:bCs/>
          <w:i/>
          <w:szCs w:val="22"/>
          <w:u w:val="single"/>
        </w:rPr>
        <w:t xml:space="preserve"> </w:t>
      </w:r>
    </w:p>
    <w:p w14:paraId="5DBAD83A" w14:textId="77777777" w:rsidR="007D6C07" w:rsidRPr="00010072" w:rsidRDefault="007D6C07">
      <w:pPr>
        <w:keepNext/>
      </w:pPr>
      <w:r w:rsidRPr="00010072">
        <w:rPr>
          <w:i/>
          <w:szCs w:val="22"/>
        </w:rPr>
        <w:t>Schéma s dávkou podávanou každé 3 týždne</w:t>
      </w:r>
    </w:p>
    <w:p w14:paraId="64060468" w14:textId="77777777" w:rsidR="007D6C07" w:rsidRPr="00010072" w:rsidRDefault="007D6C07">
      <w:r w:rsidRPr="00010072">
        <w:rPr>
          <w:szCs w:val="22"/>
        </w:rPr>
        <w:t>Odporúčaná začiatočná dávka je 8 mg/kg telesnej hmotnosti. Odporúčaná udržiavacia dávka podávaná v trojtýždňových intervaloch je 6 mg/kg telesnej hmotnosti a začína sa ňou tri týždne po začiatočnej dávke.</w:t>
      </w:r>
    </w:p>
    <w:p w14:paraId="55E3F3BB" w14:textId="77777777" w:rsidR="007D6C07" w:rsidRPr="00010072" w:rsidRDefault="007D6C07">
      <w:pPr>
        <w:rPr>
          <w:szCs w:val="22"/>
        </w:rPr>
      </w:pPr>
    </w:p>
    <w:p w14:paraId="250A20A1" w14:textId="77777777" w:rsidR="007D6C07" w:rsidRPr="00010072" w:rsidRDefault="007D6C07">
      <w:r w:rsidRPr="00010072">
        <w:rPr>
          <w:bCs/>
          <w:szCs w:val="22"/>
          <w:u w:val="single"/>
        </w:rPr>
        <w:t xml:space="preserve">Karcinóm prsníka a karcinóm žalúdka </w:t>
      </w:r>
    </w:p>
    <w:p w14:paraId="10929636" w14:textId="77777777" w:rsidR="007D6C07" w:rsidRPr="00010072" w:rsidRDefault="007D6C07">
      <w:r w:rsidRPr="00010072">
        <w:rPr>
          <w:i/>
          <w:szCs w:val="22"/>
        </w:rPr>
        <w:t>Dĺžka liečby</w:t>
      </w:r>
    </w:p>
    <w:p w14:paraId="6299414C" w14:textId="77777777" w:rsidR="007D6C07" w:rsidRPr="00010072" w:rsidRDefault="007D6C07">
      <w:r w:rsidRPr="00010072">
        <w:rPr>
          <w:szCs w:val="22"/>
        </w:rPr>
        <w:t>Pacienti s MKP alebo MKŽ sa majú liečiť Herceptinom až do progresie ochorenia. Pacienti s VKP sa majú liečiť Herceptinom 1 rok alebo až do recidívy ochorenia, podľa toho čo nastane skôr</w:t>
      </w:r>
      <w:r w:rsidRPr="00010072">
        <w:t xml:space="preserve">; predĺženie liečby pri VKP dlhšie ako jeden rok sa neodporúča (pozri časť 5.1). </w:t>
      </w:r>
    </w:p>
    <w:p w14:paraId="2C6AFCD8" w14:textId="77777777" w:rsidR="007D6C07" w:rsidRPr="00010072" w:rsidRDefault="007D6C07">
      <w:pPr>
        <w:rPr>
          <w:szCs w:val="22"/>
        </w:rPr>
      </w:pPr>
    </w:p>
    <w:p w14:paraId="1F72A417" w14:textId="77777777" w:rsidR="007D6C07" w:rsidRPr="00010072" w:rsidRDefault="007D6C07">
      <w:r w:rsidRPr="00010072">
        <w:rPr>
          <w:i/>
          <w:szCs w:val="22"/>
        </w:rPr>
        <w:t>Zníženie dávky</w:t>
      </w:r>
    </w:p>
    <w:p w14:paraId="0C0DD3FC" w14:textId="77777777" w:rsidR="007D6C07" w:rsidRPr="00010072" w:rsidRDefault="007D6C07">
      <w:r w:rsidRPr="00010072">
        <w:rPr>
          <w:szCs w:val="22"/>
        </w:rPr>
        <w:t>Počas klinických štúdií sa dávka Herceptinu neznižovala. Počas reverzibilnej myelosupresie navodenej chemoterapiou môžu pacienti pokračovať v liečbe, ale počas tohto obdobia sa majú starostlivo sledovať pre komplikácie vyplývajúce z neutropénie. Informácie o znížení dávky alebo prerušení sú uvedené v </w:t>
      </w:r>
      <w:r w:rsidRPr="00010072">
        <w:t xml:space="preserve">SmPC </w:t>
      </w:r>
      <w:r w:rsidRPr="00010072">
        <w:rPr>
          <w:szCs w:val="22"/>
        </w:rPr>
        <w:t>paklitaxelu, docetaxelu alebo inhibítora aromatázy.</w:t>
      </w:r>
    </w:p>
    <w:p w14:paraId="098A24EB" w14:textId="77777777" w:rsidR="007D6C07" w:rsidRPr="00010072" w:rsidRDefault="007D6C07">
      <w:pPr>
        <w:rPr>
          <w:szCs w:val="22"/>
        </w:rPr>
      </w:pPr>
    </w:p>
    <w:p w14:paraId="13B711F5" w14:textId="77777777" w:rsidR="007D6C07" w:rsidRPr="00010072" w:rsidRDefault="007D6C07">
      <w:r w:rsidRPr="00010072">
        <w:rPr>
          <w:szCs w:val="22"/>
        </w:rPr>
        <w:t>Ak ejekčná frakcia ľavej komory (LVEF) poklesne percentuálne o </w:t>
      </w:r>
      <w:r w:rsidRPr="00010072">
        <w:t xml:space="preserve">≥ </w:t>
      </w:r>
      <w:r w:rsidRPr="00010072">
        <w:rPr>
          <w:szCs w:val="22"/>
        </w:rPr>
        <w:t>10 bodov od vstupnej hodnoty</w:t>
      </w:r>
      <w:r w:rsidRPr="00010072">
        <w:rPr>
          <w:b/>
          <w:szCs w:val="22"/>
        </w:rPr>
        <w:t xml:space="preserve"> A </w:t>
      </w:r>
      <w:r w:rsidRPr="00010072">
        <w:rPr>
          <w:szCs w:val="22"/>
        </w:rPr>
        <w:t xml:space="preserve">pod 50 %, liečba sa má zastaviť a približne do 3 týždňov sa má vykonať opakované vyšetrenie LVEF. </w:t>
      </w:r>
      <w:r w:rsidRPr="00010072">
        <w:rPr>
          <w:szCs w:val="22"/>
        </w:rPr>
        <w:lastRenderedPageBreak/>
        <w:t xml:space="preserve">Ak sa LVEF nezlepší alebo ak </w:t>
      </w:r>
      <w:r w:rsidRPr="00010072">
        <w:t xml:space="preserve">došlo </w:t>
      </w:r>
      <w:r w:rsidRPr="00010072">
        <w:rPr>
          <w:szCs w:val="22"/>
        </w:rPr>
        <w:t>k ďalšiemu poklesu, alebo ak sa vyvinie symptomatické chronické srdcové zlyhanie (SZ), má sa dôkladne zvážiť ukončenie liečby Herceptinom, ak prínos z liečby pre pacienta neprevýšia jej riziká. Všetci takýto pacienti sa majú odporučiť na vyšetrenie kardiológom a naďalej sledovať.</w:t>
      </w:r>
    </w:p>
    <w:p w14:paraId="71389B86" w14:textId="77777777" w:rsidR="007D6C07" w:rsidRPr="00010072" w:rsidRDefault="007D6C07">
      <w:pPr>
        <w:rPr>
          <w:szCs w:val="22"/>
        </w:rPr>
      </w:pPr>
    </w:p>
    <w:p w14:paraId="23B35460" w14:textId="77777777" w:rsidR="007D6C07" w:rsidRPr="00010072" w:rsidRDefault="007D6C07">
      <w:r w:rsidRPr="00010072">
        <w:rPr>
          <w:i/>
          <w:szCs w:val="22"/>
        </w:rPr>
        <w:t>Vynechanie dávky</w:t>
      </w:r>
    </w:p>
    <w:p w14:paraId="31B8A18C" w14:textId="77777777" w:rsidR="007D6C07" w:rsidRPr="00010072" w:rsidRDefault="007D6C07">
      <w:r w:rsidRPr="00010072">
        <w:rPr>
          <w:szCs w:val="22"/>
        </w:rPr>
        <w:t>Ak pacient vynechal dávku Herceptinu jeden týždeň alebo kratšie, zvyčajná udržiavacia dávka Herceptinu (týždenná schéma: 2 mg/kg; schéma s dávkou podávanou každé tri týždne: 6 mg/kg) má byť podaná čo najskôr. Nemá sa čakať až do nasledujúceho plánovaného cyklu. Ďalšie udržiavacie dávky sa majú podať po 7 dňoch alebo 21 dňoch, v závislosti od týždennej alebo 3 týždennej schémy.</w:t>
      </w:r>
    </w:p>
    <w:p w14:paraId="131A33F4" w14:textId="77777777" w:rsidR="007D6C07" w:rsidRPr="00010072" w:rsidRDefault="007D6C07">
      <w:pPr>
        <w:rPr>
          <w:szCs w:val="22"/>
        </w:rPr>
      </w:pPr>
    </w:p>
    <w:p w14:paraId="6F47E50A" w14:textId="77777777" w:rsidR="007D6C07" w:rsidRPr="00010072" w:rsidRDefault="007D6C07">
      <w:r w:rsidRPr="00010072">
        <w:rPr>
          <w:szCs w:val="22"/>
        </w:rPr>
        <w:t>Ak pacient vynechal dávku Herceptinu dlhšie ako jeden týždeň, má byť znova podaná začiatočná nasycovacia dávka Herceptinu počas približne 90 minút (týždenná schéma: 4 mg/kg; schéma s dávkou podávanou každé tri týždne: 8 mg/kg) čím skôr. Ďalšie udržiavacie dávky Herceptinu (týždenná schéma: 2 mg/kg; schéma s dávkou podávanou každé tri týždne: 6 mg/kg) majú byť podané po 7 alebo 21 dňoch, v závislosti od týždennej alebo 3 týždennej schémy.</w:t>
      </w:r>
    </w:p>
    <w:p w14:paraId="342AA2D3" w14:textId="77777777" w:rsidR="007D6C07" w:rsidRPr="00010072" w:rsidRDefault="007D6C07">
      <w:pPr>
        <w:rPr>
          <w:i/>
          <w:szCs w:val="22"/>
        </w:rPr>
      </w:pPr>
    </w:p>
    <w:p w14:paraId="62B54B99" w14:textId="77777777" w:rsidR="007D6C07" w:rsidRPr="00010072" w:rsidRDefault="007D6C07">
      <w:pPr>
        <w:keepNext/>
        <w:keepLines/>
      </w:pPr>
      <w:r w:rsidRPr="00010072">
        <w:rPr>
          <w:i/>
          <w:szCs w:val="22"/>
        </w:rPr>
        <w:t>Osobitné skupiny</w:t>
      </w:r>
    </w:p>
    <w:p w14:paraId="60220957" w14:textId="77777777" w:rsidR="007D6C07" w:rsidRPr="00010072" w:rsidRDefault="007D6C07">
      <w:r w:rsidRPr="00010072">
        <w:rPr>
          <w:szCs w:val="22"/>
        </w:rPr>
        <w:t xml:space="preserve">U starších ľudí a u jedincov s poškodením funkcie obličiek alebo pečene sa nevykonali žiadne osobitné farmakokinetické štúdie. Pri analýze farmakokinetiky v jednotlivých populáciách pacientov sa nezistilo, že by vek a porucha funkcie obličiek ovplyvňovali elimináciu trastuzumabu. </w:t>
      </w:r>
    </w:p>
    <w:p w14:paraId="14CD49DE" w14:textId="77777777" w:rsidR="007D6C07" w:rsidRPr="00010072" w:rsidRDefault="007D6C07">
      <w:pPr>
        <w:rPr>
          <w:szCs w:val="22"/>
        </w:rPr>
      </w:pPr>
    </w:p>
    <w:p w14:paraId="22977569" w14:textId="77777777" w:rsidR="007D6C07" w:rsidRPr="00010072" w:rsidRDefault="007D6C07">
      <w:pPr>
        <w:keepNext/>
        <w:keepLines/>
      </w:pPr>
      <w:r w:rsidRPr="00010072">
        <w:rPr>
          <w:i/>
          <w:szCs w:val="22"/>
        </w:rPr>
        <w:t>Pediatrická populácia</w:t>
      </w:r>
    </w:p>
    <w:p w14:paraId="277FF39F" w14:textId="77777777" w:rsidR="007D6C07" w:rsidRPr="00010072" w:rsidRDefault="007D6C07">
      <w:r w:rsidRPr="00010072">
        <w:rPr>
          <w:szCs w:val="22"/>
        </w:rPr>
        <w:t>Neexistuje žiadne relevantné použitie u pediatrickej populácie.</w:t>
      </w:r>
    </w:p>
    <w:p w14:paraId="72B1D042" w14:textId="77777777" w:rsidR="007D6C07" w:rsidRPr="00010072" w:rsidRDefault="007D6C07">
      <w:pPr>
        <w:rPr>
          <w:i/>
          <w:szCs w:val="22"/>
        </w:rPr>
      </w:pPr>
    </w:p>
    <w:p w14:paraId="2A8F6858" w14:textId="77777777" w:rsidR="007D6C07" w:rsidRPr="00010072" w:rsidRDefault="007D6C07">
      <w:r w:rsidRPr="00010072">
        <w:rPr>
          <w:szCs w:val="22"/>
          <w:u w:val="single"/>
        </w:rPr>
        <w:t>Spôsob podávania</w:t>
      </w:r>
    </w:p>
    <w:p w14:paraId="5AA2AEE4" w14:textId="77777777" w:rsidR="007D6C07" w:rsidRPr="00010072" w:rsidRDefault="007D6C07">
      <w:pPr>
        <w:rPr>
          <w:szCs w:val="22"/>
          <w:u w:val="single"/>
        </w:rPr>
      </w:pPr>
    </w:p>
    <w:p w14:paraId="2E1C4023" w14:textId="77777777" w:rsidR="007D6C07" w:rsidRPr="00010072" w:rsidRDefault="007D6C07">
      <w:r w:rsidRPr="00010072">
        <w:rPr>
          <w:szCs w:val="22"/>
        </w:rPr>
        <w:t xml:space="preserve">Začiatočná dávka Herceptinu sa podáva formou intravenóznej infúzie, ktorá trvá 90 minút. Nepodávať formou intravenóznej injekcie alebo bolusu. Intravenóznu infúziu Herceptinu má podávať zdravotnícky pracovník pripravený zvládnuť anafylaxiu a má byť k dispozícii pohotovostná súprava. Pacienti sa majú sledovať najmenej šesť hodín po začatí prvej infúzie a dve hodiny po začatí nasledujúcich infúzií na príznaky ako horúčka a triaška alebo iné príznaky súvisiace s infúziou (pozri časti </w:t>
      </w:r>
      <w:r w:rsidRPr="00010072">
        <w:rPr>
          <w:bCs/>
          <w:szCs w:val="22"/>
        </w:rPr>
        <w:t>4.4</w:t>
      </w:r>
      <w:r w:rsidRPr="00010072">
        <w:rPr>
          <w:szCs w:val="22"/>
        </w:rPr>
        <w:t xml:space="preserve"> a </w:t>
      </w:r>
      <w:r w:rsidRPr="00010072">
        <w:rPr>
          <w:bCs/>
          <w:szCs w:val="22"/>
        </w:rPr>
        <w:t>4.8</w:t>
      </w:r>
      <w:r w:rsidRPr="00010072">
        <w:rPr>
          <w:szCs w:val="22"/>
        </w:rPr>
        <w:t xml:space="preserve">). Prerušenie alebo spomalenie rýchlosti podávania infúzie môže pomôcť pri kontrole týchto príznakov. Po ústupe ťažkostí sa môže pokračovať v infúzii. </w:t>
      </w:r>
    </w:p>
    <w:p w14:paraId="0CD55A5B" w14:textId="77777777" w:rsidR="007D6C07" w:rsidRPr="00010072" w:rsidRDefault="007D6C07">
      <w:pPr>
        <w:rPr>
          <w:szCs w:val="22"/>
        </w:rPr>
      </w:pPr>
    </w:p>
    <w:p w14:paraId="6FF80E27" w14:textId="77777777" w:rsidR="007D6C07" w:rsidRPr="00010072" w:rsidRDefault="007D6C07">
      <w:r w:rsidRPr="00010072">
        <w:rPr>
          <w:szCs w:val="22"/>
        </w:rPr>
        <w:t>V prípade dobrej znášanlivosti začiatočnej dávky sa môžu podávať udržiavacie dávky formou 30</w:t>
      </w:r>
      <w:r w:rsidRPr="00010072">
        <w:rPr>
          <w:szCs w:val="22"/>
        </w:rPr>
        <w:noBreakHyphen/>
        <w:t>minútovej infúzie.</w:t>
      </w:r>
    </w:p>
    <w:p w14:paraId="1A43D7BF" w14:textId="77777777" w:rsidR="007D6C07" w:rsidRPr="00010072" w:rsidRDefault="007D6C07">
      <w:pPr>
        <w:rPr>
          <w:szCs w:val="22"/>
        </w:rPr>
      </w:pPr>
    </w:p>
    <w:p w14:paraId="37B86B51" w14:textId="77777777" w:rsidR="007D6C07" w:rsidRPr="00010072" w:rsidRDefault="007D6C07">
      <w:r w:rsidRPr="00010072">
        <w:rPr>
          <w:szCs w:val="22"/>
        </w:rPr>
        <w:t xml:space="preserve">Pokyny na rekonštitúciu Herceptinu na intravenózne podanie pred podaním pozri v časti </w:t>
      </w:r>
      <w:r w:rsidRPr="00010072">
        <w:rPr>
          <w:bCs/>
          <w:szCs w:val="22"/>
        </w:rPr>
        <w:t>6.6</w:t>
      </w:r>
      <w:r w:rsidRPr="00010072">
        <w:rPr>
          <w:szCs w:val="22"/>
        </w:rPr>
        <w:t>.</w:t>
      </w:r>
    </w:p>
    <w:p w14:paraId="38F9CD5B" w14:textId="77777777" w:rsidR="007D6C07" w:rsidRPr="00010072" w:rsidRDefault="007D6C07">
      <w:pPr>
        <w:rPr>
          <w:szCs w:val="22"/>
        </w:rPr>
      </w:pPr>
    </w:p>
    <w:p w14:paraId="6247E81C" w14:textId="77777777" w:rsidR="007D6C07" w:rsidRPr="00010072" w:rsidRDefault="007D6C07">
      <w:pPr>
        <w:keepNext/>
        <w:tabs>
          <w:tab w:val="left" w:pos="567"/>
        </w:tabs>
      </w:pPr>
      <w:r w:rsidRPr="00010072">
        <w:rPr>
          <w:b/>
          <w:szCs w:val="22"/>
        </w:rPr>
        <w:t>4.3</w:t>
      </w:r>
      <w:r w:rsidRPr="00010072">
        <w:rPr>
          <w:b/>
          <w:szCs w:val="22"/>
        </w:rPr>
        <w:tab/>
        <w:t>Kontraindikácie</w:t>
      </w:r>
    </w:p>
    <w:p w14:paraId="7BA06205" w14:textId="77777777" w:rsidR="007D6C07" w:rsidRPr="00010072" w:rsidRDefault="007D6C07">
      <w:pPr>
        <w:keepNext/>
        <w:rPr>
          <w:b/>
          <w:szCs w:val="22"/>
        </w:rPr>
      </w:pPr>
    </w:p>
    <w:p w14:paraId="52DD5094" w14:textId="77777777" w:rsidR="007D6C07" w:rsidRPr="00010072" w:rsidRDefault="007D6C07">
      <w:pPr>
        <w:keepNext/>
        <w:ind w:left="562" w:hanging="562"/>
      </w:pPr>
      <w:r w:rsidRPr="00010072">
        <w:rPr>
          <w:rFonts w:ascii="Symbol" w:eastAsia="Symbol" w:hAnsi="Symbol" w:cs="Symbol"/>
          <w:szCs w:val="22"/>
        </w:rPr>
        <w:t></w:t>
      </w:r>
      <w:r w:rsidRPr="00010072">
        <w:rPr>
          <w:szCs w:val="22"/>
        </w:rPr>
        <w:tab/>
        <w:t xml:space="preserve">Precitlivenosť na trastuzumab, myšie bielkoviny alebo na ktorúkoľvek z pomocných látok uvedených v časti 6.1. </w:t>
      </w:r>
    </w:p>
    <w:p w14:paraId="0F6913DD" w14:textId="77777777" w:rsidR="007D6C07" w:rsidRPr="00010072" w:rsidRDefault="007D6C07">
      <w:pPr>
        <w:keepNext/>
        <w:ind w:left="562" w:hanging="562"/>
      </w:pPr>
      <w:r w:rsidRPr="00010072">
        <w:rPr>
          <w:rFonts w:ascii="Symbol" w:eastAsia="Symbol" w:hAnsi="Symbol" w:cs="Symbol"/>
          <w:szCs w:val="22"/>
        </w:rPr>
        <w:t></w:t>
      </w:r>
      <w:r w:rsidRPr="00010072">
        <w:rPr>
          <w:szCs w:val="22"/>
        </w:rPr>
        <w:tab/>
        <w:t xml:space="preserve">Závažná dýchavičnosť v pokoji v dôsledku komplikácií pokročilého nádorového ochorenia alebo pacienti vyžadujúci doplnkovú oxygenoterapiu. </w:t>
      </w:r>
    </w:p>
    <w:p w14:paraId="4D2BAD72" w14:textId="77777777" w:rsidR="007D6C07" w:rsidRPr="00010072" w:rsidRDefault="007D6C07">
      <w:pPr>
        <w:rPr>
          <w:b/>
          <w:szCs w:val="22"/>
        </w:rPr>
      </w:pPr>
    </w:p>
    <w:p w14:paraId="1FA9D60B" w14:textId="77777777" w:rsidR="007D6C07" w:rsidRPr="00010072" w:rsidRDefault="007D6C07">
      <w:pPr>
        <w:tabs>
          <w:tab w:val="left" w:pos="567"/>
        </w:tabs>
      </w:pPr>
      <w:r w:rsidRPr="00010072">
        <w:rPr>
          <w:b/>
          <w:szCs w:val="22"/>
        </w:rPr>
        <w:t>4.4</w:t>
      </w:r>
      <w:r w:rsidRPr="00010072">
        <w:rPr>
          <w:b/>
          <w:szCs w:val="22"/>
        </w:rPr>
        <w:tab/>
        <w:t>Osobitné upozornenia a opatrenia pri používaní</w:t>
      </w:r>
    </w:p>
    <w:p w14:paraId="51851F7D" w14:textId="77777777" w:rsidR="007D6C07" w:rsidRPr="00010072" w:rsidRDefault="007D6C07">
      <w:pPr>
        <w:rPr>
          <w:b/>
          <w:szCs w:val="22"/>
        </w:rPr>
      </w:pPr>
    </w:p>
    <w:p w14:paraId="7B15E0CA" w14:textId="77777777" w:rsidR="007D6C07" w:rsidRPr="00010072" w:rsidRDefault="007D6C07">
      <w:r w:rsidRPr="00010072">
        <w:rPr>
          <w:u w:val="single"/>
        </w:rPr>
        <w:t>Sledovateľnosť</w:t>
      </w:r>
    </w:p>
    <w:p w14:paraId="115D922F" w14:textId="77777777" w:rsidR="007D6C07" w:rsidRPr="00010072" w:rsidRDefault="007D6C07">
      <w:pPr>
        <w:rPr>
          <w:u w:val="single"/>
        </w:rPr>
      </w:pPr>
    </w:p>
    <w:p w14:paraId="4DBDBEA9" w14:textId="77777777" w:rsidR="007D6C07" w:rsidRPr="00010072" w:rsidRDefault="007D6C07">
      <w:r w:rsidRPr="00010072">
        <w:t>Aby sa zlepšila (do)</w:t>
      </w:r>
      <w:r w:rsidRPr="00010072">
        <w:rPr>
          <w:lang w:eastAsia="sk-SK"/>
        </w:rPr>
        <w:t>sledovateľnosť</w:t>
      </w:r>
      <w:r w:rsidRPr="00010072">
        <w:t xml:space="preserve"> biologického lieku, má sa zrozumiteľne zaznamenať</w:t>
      </w:r>
      <w:r w:rsidRPr="00010072">
        <w:rPr>
          <w:szCs w:val="22"/>
        </w:rPr>
        <w:t xml:space="preserve"> názov a číslo šarže podaného lieku.</w:t>
      </w:r>
    </w:p>
    <w:p w14:paraId="03482BF8" w14:textId="77777777" w:rsidR="007D6C07" w:rsidRPr="00010072" w:rsidRDefault="007D6C07">
      <w:pPr>
        <w:rPr>
          <w:szCs w:val="22"/>
        </w:rPr>
      </w:pPr>
    </w:p>
    <w:p w14:paraId="02CB8304" w14:textId="77777777" w:rsidR="007D6C07" w:rsidRPr="00010072" w:rsidRDefault="007D6C07">
      <w:r w:rsidRPr="00010072">
        <w:rPr>
          <w:szCs w:val="22"/>
        </w:rPr>
        <w:t xml:space="preserve">Vyšetrenie receptora HER2 sa musí vykonať v špecializovanom laboratóriu, ktoré dokáže zaručiť primeranú validitu testovacích postupov (pozri časť </w:t>
      </w:r>
      <w:r w:rsidRPr="00010072">
        <w:rPr>
          <w:bCs/>
          <w:szCs w:val="22"/>
        </w:rPr>
        <w:t>5.1</w:t>
      </w:r>
      <w:r w:rsidRPr="00010072">
        <w:rPr>
          <w:szCs w:val="22"/>
        </w:rPr>
        <w:t>).</w:t>
      </w:r>
    </w:p>
    <w:p w14:paraId="546DF397" w14:textId="77777777" w:rsidR="007D6C07" w:rsidRPr="00010072" w:rsidRDefault="007D6C07">
      <w:pPr>
        <w:rPr>
          <w:szCs w:val="22"/>
        </w:rPr>
      </w:pPr>
    </w:p>
    <w:p w14:paraId="1926CF1B" w14:textId="77777777" w:rsidR="007D6C07" w:rsidRPr="00010072" w:rsidRDefault="007D6C07">
      <w:r w:rsidRPr="00010072">
        <w:rPr>
          <w:szCs w:val="22"/>
        </w:rPr>
        <w:lastRenderedPageBreak/>
        <w:t>V súčasnosti nie sú dostupné žiadne údaje z klinických štúdií o opakovanej liečbe u pacientov s predchádzajúcou expozíciou Herceptinu v adjuvantnom režime.</w:t>
      </w:r>
    </w:p>
    <w:p w14:paraId="00E3F62F" w14:textId="77777777" w:rsidR="007D6C07" w:rsidRPr="00010072" w:rsidRDefault="007D6C07">
      <w:pPr>
        <w:rPr>
          <w:szCs w:val="22"/>
        </w:rPr>
      </w:pPr>
    </w:p>
    <w:p w14:paraId="44682577" w14:textId="77777777" w:rsidR="007D6C07" w:rsidRPr="00010072" w:rsidRDefault="007D6C07">
      <w:r w:rsidRPr="00010072">
        <w:rPr>
          <w:szCs w:val="22"/>
          <w:u w:val="single"/>
        </w:rPr>
        <w:t>Srdcová dysfunkcia</w:t>
      </w:r>
    </w:p>
    <w:p w14:paraId="6A722F81" w14:textId="77777777" w:rsidR="007D6C07" w:rsidRPr="00010072" w:rsidRDefault="007D6C07">
      <w:pPr>
        <w:rPr>
          <w:szCs w:val="22"/>
          <w:u w:val="single"/>
        </w:rPr>
      </w:pPr>
    </w:p>
    <w:p w14:paraId="39955509" w14:textId="77777777" w:rsidR="007D6C07" w:rsidRPr="00010072" w:rsidRDefault="007D6C07">
      <w:r w:rsidRPr="00010072">
        <w:rPr>
          <w:i/>
          <w:szCs w:val="22"/>
          <w:u w:val="single"/>
        </w:rPr>
        <w:t>Všeobecné faktory</w:t>
      </w:r>
    </w:p>
    <w:p w14:paraId="30EC06B3" w14:textId="77777777" w:rsidR="007D6C07" w:rsidRPr="00010072" w:rsidRDefault="007D6C07">
      <w:pPr>
        <w:rPr>
          <w:i/>
          <w:szCs w:val="22"/>
          <w:u w:val="single"/>
        </w:rPr>
      </w:pPr>
    </w:p>
    <w:p w14:paraId="69C9BEFE" w14:textId="77777777" w:rsidR="007D6C07" w:rsidRPr="00010072" w:rsidRDefault="007D6C07">
      <w:r w:rsidRPr="00010072">
        <w:t xml:space="preserve">Pacienti liečení Herceptinom sú vystavení zvýšenému riziku rozvoja kongestívneho srdcového zlyhania (triedy II-IV Newyorkskej srdcovej asociácie [NYHA]) alebo asymptomatickej srdcovej dysfunkcii. Tieto udalosti sa pozorovali u pacientov liečených Herceptinom samotným alebo v kombinácii s paklitaxelom alebo docetaxelom, predovšetkým po chemoterapii obsahujúcej antracyklín (doxorubicín alebo epirubicín). Môžu mať stredne závažný až závažný priebeh a môžu byť spojené s úmrtím (pozri časť 4.8). Okrem toho sa odporúča opatrnosť pri liečbe pacientov so zvýšeným rizikom srdcového poškodenia napr. hypertenzia, zdokumentovaná choroba koronárnych artérií, kongestívne srdcové zlyhanie, </w:t>
      </w:r>
      <w:r w:rsidRPr="00010072">
        <w:rPr>
          <w:szCs w:val="22"/>
        </w:rPr>
        <w:t xml:space="preserve">LVEF </w:t>
      </w:r>
      <w:r w:rsidRPr="00010072">
        <w:t>&lt;55%, vyšší vek.</w:t>
      </w:r>
      <w:r w:rsidRPr="00010072">
        <w:rPr>
          <w:szCs w:val="22"/>
        </w:rPr>
        <w:t xml:space="preserve"> </w:t>
      </w:r>
    </w:p>
    <w:p w14:paraId="7BB0F86D" w14:textId="77777777" w:rsidR="007D6C07" w:rsidRPr="00010072" w:rsidRDefault="007D6C07">
      <w:pPr>
        <w:rPr>
          <w:i/>
          <w:szCs w:val="22"/>
        </w:rPr>
      </w:pPr>
    </w:p>
    <w:p w14:paraId="4F376BDA" w14:textId="77777777" w:rsidR="007D6C07" w:rsidRPr="00010072" w:rsidRDefault="007D6C07">
      <w:r w:rsidRPr="00010072">
        <w:rPr>
          <w:szCs w:val="22"/>
        </w:rPr>
        <w:t xml:space="preserve">Všetci kandidáti na liečbu Herceptinom, najmä pacienti, ktorým predtým podávali antracyklíny a cyklofosfamid (AC), sa musia zúčastniť vstupného vyšetrenia srdca, vrátane anamnézy a fyzikálneho vyšetrenia, elektrokardiogramu (EKG), echokardiogramu a/alebo scintigrafického vyšetrenia (MUGA) alebo vyšetrenia magnetickou rezonanciou. </w:t>
      </w:r>
      <w:r w:rsidRPr="00010072">
        <w:t xml:space="preserve">Sledovanie môže pomôcť pri identifikácii pacientov, u ktorých sa vyvinie srdcová dysfunkcia. Vyšetrenie srdca uskutočnené pred začiatkom liečby sa má opakovať každé 3 mesiace počas liečby a každých 6 mesiacov po vysadení liečby až do 24 mesiacov po poslednom podaní Herceptinu. </w:t>
      </w:r>
      <w:r w:rsidRPr="00010072">
        <w:rPr>
          <w:szCs w:val="22"/>
        </w:rPr>
        <w:t>Pred rozhodnutím o liečbe Herceptinom sa má starostlivo zvážiť pomer rizika a prínosu tejto liečby.</w:t>
      </w:r>
    </w:p>
    <w:p w14:paraId="1C316696" w14:textId="77777777" w:rsidR="007D6C07" w:rsidRPr="00010072" w:rsidRDefault="007D6C07">
      <w:pPr>
        <w:rPr>
          <w:szCs w:val="22"/>
        </w:rPr>
      </w:pPr>
    </w:p>
    <w:p w14:paraId="2E393A8C" w14:textId="77777777" w:rsidR="007D6C07" w:rsidRPr="00010072" w:rsidRDefault="007D6C07">
      <w:r w:rsidRPr="00010072">
        <w:rPr>
          <w:szCs w:val="22"/>
        </w:rPr>
        <w:t xml:space="preserve">Trastuzumab, ako ukazujú všetky dostupné údaje získané z populačných farmakokinetických (FK) analýz (pozri časť 5.2), môže pretrvávať v obehu až 7 mesiacov po ukončení podávania Herceptinu. U pacientov, ktorí dostávajú antracyklíny, po ukončení liečby Herceptinom existuje vyššie riziko srdcovej dysfunkcie. Lekári sa majú podľa možností snažiť vyhnúť podávaniu antracyklínov najmenej 7 mesiacov po ukončení liečby Herceptinom. Ak sa antracyklíny použijú, má sa u pacientov pozorne sledovať funkcia srdca. </w:t>
      </w:r>
    </w:p>
    <w:p w14:paraId="6487CD39" w14:textId="77777777" w:rsidR="007D6C07" w:rsidRPr="00010072" w:rsidRDefault="007D6C07">
      <w:pPr>
        <w:rPr>
          <w:i/>
          <w:szCs w:val="22"/>
        </w:rPr>
      </w:pPr>
    </w:p>
    <w:p w14:paraId="48D8DEAB" w14:textId="77777777" w:rsidR="007D6C07" w:rsidRPr="00010072" w:rsidRDefault="007D6C07">
      <w:r w:rsidRPr="00010072">
        <w:rPr>
          <w:szCs w:val="22"/>
        </w:rPr>
        <w:t xml:space="preserve">Kardiologické vyšetrenie sa má zvážiť u pacientov, u ktorých existujú obavy z kardiovaskulárneho ochorenia po základnom skríningu. Počas liečby sa má ďalej sledovať funkcia srdca (napr. každých 12 týždňov). Uvedené sledovanie môže pomôcť identifikovať pacientov, u ktorých sa rozvíja porucha funkcie srdca. Pacienti, u ktorých sa rozvíja asymptomatická dysfunkcia srdca, môžu mať úžitok z častejšieho sledovania (napr. každých 6 až 8 týždňov). U asymptomatických pacientov s progresívnym zhoršovaním funkcie ľavej komory musí lekár zvážiť ukončenie liečby Herceptinom, ak liečba nemá žiadny klinický prínos. </w:t>
      </w:r>
    </w:p>
    <w:p w14:paraId="42E33397" w14:textId="77777777" w:rsidR="007D6C07" w:rsidRPr="00010072" w:rsidRDefault="007D6C07">
      <w:pPr>
        <w:rPr>
          <w:szCs w:val="22"/>
        </w:rPr>
      </w:pPr>
    </w:p>
    <w:p w14:paraId="213F1028" w14:textId="77777777" w:rsidR="007D6C07" w:rsidRPr="00010072" w:rsidRDefault="007D6C07">
      <w:r w:rsidRPr="00010072">
        <w:rPr>
          <w:szCs w:val="22"/>
          <w:lang w:eastAsia="zh-CN"/>
        </w:rPr>
        <w:t xml:space="preserve">Bezpečnosť pokračujúcej alebo znovu začatej liečby Herceptinom u pacientov, ktorí prekonali srdcovú dysfunkciu nebola prospektívne študovaná. </w:t>
      </w:r>
      <w:r w:rsidRPr="00010072">
        <w:rPr>
          <w:szCs w:val="22"/>
        </w:rPr>
        <w:t>Ak percento ejekčnej frakcie (EF) LVEF poklesne viac ako o 10 bodov od bazálnej hodnoty</w:t>
      </w:r>
      <w:r w:rsidRPr="00010072">
        <w:rPr>
          <w:b/>
          <w:szCs w:val="22"/>
        </w:rPr>
        <w:t xml:space="preserve"> A </w:t>
      </w:r>
      <w:r w:rsidRPr="00010072">
        <w:rPr>
          <w:szCs w:val="22"/>
        </w:rPr>
        <w:t>pod 50 %, liečba sa má zastaviť a približne do 3 týždňov sa má vykonať opakované hodnotenie LVEF. Ak sa LVEF nezlepší alebo ak sa ešte viac zhorší alebo sa vyvinie symptomatické chronické srdcové zlyhanie (SZ), má sa dôkladne zvážiť ukončenie liečby Herceptinom, ak prínos z liečby pre pacienta neprevýši jej riziká. Všetci takýto pacienti sa majú odporučiť na vyšetrenie u kardiológa a naďalej sledovať.</w:t>
      </w:r>
    </w:p>
    <w:p w14:paraId="0B5BA261" w14:textId="77777777" w:rsidR="007D6C07" w:rsidRPr="00010072" w:rsidRDefault="007D6C07">
      <w:pPr>
        <w:rPr>
          <w:szCs w:val="22"/>
        </w:rPr>
      </w:pPr>
    </w:p>
    <w:p w14:paraId="55712087" w14:textId="77777777" w:rsidR="007D6C07" w:rsidRPr="00010072" w:rsidRDefault="007D6C07">
      <w:r w:rsidRPr="00010072">
        <w:rPr>
          <w:szCs w:val="22"/>
        </w:rPr>
        <w:t>Ak počas liečby Herceptinom dôjde k symptomatickému srdcovému zlyhávaniu, má sa liečiť</w:t>
      </w:r>
      <w:r w:rsidRPr="00010072">
        <w:t xml:space="preserve"> </w:t>
      </w:r>
      <w:r w:rsidRPr="00010072">
        <w:rPr>
          <w:szCs w:val="22"/>
        </w:rPr>
        <w:t>štandardnými liekmi</w:t>
      </w:r>
      <w:r w:rsidRPr="00010072">
        <w:t xml:space="preserve"> na srdcové zlyhanie (SZ)</w:t>
      </w:r>
      <w:r w:rsidRPr="00010072">
        <w:rPr>
          <w:szCs w:val="22"/>
        </w:rPr>
        <w:t xml:space="preserve">. </w:t>
      </w:r>
    </w:p>
    <w:p w14:paraId="6FF9CB35" w14:textId="77777777" w:rsidR="007D6C07" w:rsidRPr="00010072" w:rsidRDefault="007D6C07">
      <w:pPr>
        <w:rPr>
          <w:szCs w:val="22"/>
        </w:rPr>
      </w:pPr>
    </w:p>
    <w:p w14:paraId="5CF5AD3C" w14:textId="77777777" w:rsidR="007D6C07" w:rsidRPr="00010072" w:rsidRDefault="007D6C07">
      <w:r w:rsidRPr="00010072">
        <w:t xml:space="preserve">Väčšina pacientov, u ktorých sa vyvinulo chronické SZ alebo asymptomatická srdcová dysfunkcia v pivotných štúdiách, dosiahla zlepšenie štandardnou liečbou SZ pozostávajúcou z inhibítora angiotenzín-konvertujúceho enzýmu (ACE) alebo z blokátora angiotenzínového receptora (ARB) a beta-blokátora. </w:t>
      </w:r>
      <w:r w:rsidRPr="00010072">
        <w:rPr>
          <w:szCs w:val="22"/>
        </w:rPr>
        <w:t xml:space="preserve">Väčšina pacientov s kardiálnymi príznakmi a preukázateľným klinickým prínosom z liečby Herceptinom naďalej pokračovala v liečbe bez toho, že by sa u nich objavili ďalšie klinicky významné srdcové príhody. </w:t>
      </w:r>
    </w:p>
    <w:p w14:paraId="5803AFBC" w14:textId="77777777" w:rsidR="007D6C07" w:rsidRPr="00010072" w:rsidRDefault="007D6C07">
      <w:pPr>
        <w:rPr>
          <w:rFonts w:eastAsia="SimSun"/>
          <w:i/>
          <w:szCs w:val="22"/>
          <w:u w:val="single"/>
          <w:lang w:eastAsia="zh-CN"/>
        </w:rPr>
      </w:pPr>
    </w:p>
    <w:p w14:paraId="2079B071" w14:textId="77777777" w:rsidR="007D6C07" w:rsidRPr="00010072" w:rsidRDefault="007D6C07">
      <w:r w:rsidRPr="00010072">
        <w:rPr>
          <w:rFonts w:eastAsia="SimSun"/>
          <w:i/>
          <w:szCs w:val="22"/>
          <w:u w:val="single"/>
          <w:lang w:eastAsia="zh-CN"/>
        </w:rPr>
        <w:t>Metastatický karcinóm prsníka</w:t>
      </w:r>
    </w:p>
    <w:p w14:paraId="77729D2A" w14:textId="77777777" w:rsidR="007D6C07" w:rsidRPr="00010072" w:rsidRDefault="007D6C07">
      <w:pPr>
        <w:rPr>
          <w:rFonts w:eastAsia="SimSun"/>
          <w:i/>
          <w:szCs w:val="22"/>
          <w:u w:val="single"/>
          <w:lang w:eastAsia="zh-CN"/>
        </w:rPr>
      </w:pPr>
    </w:p>
    <w:p w14:paraId="0304445B" w14:textId="77777777" w:rsidR="007D6C07" w:rsidRPr="00010072" w:rsidRDefault="007D6C07">
      <w:r w:rsidRPr="00010072">
        <w:rPr>
          <w:rFonts w:eastAsia="SimSun"/>
          <w:szCs w:val="22"/>
          <w:lang w:eastAsia="zh-CN"/>
        </w:rPr>
        <w:t>Herceptin a antracyklíny sa nemajú podávať súčasne v kombinácii v prípade MKP.</w:t>
      </w:r>
    </w:p>
    <w:p w14:paraId="55BF0058" w14:textId="77777777" w:rsidR="007D6C07" w:rsidRPr="00010072" w:rsidRDefault="007D6C07">
      <w:pPr>
        <w:rPr>
          <w:rFonts w:eastAsia="SimSun"/>
          <w:szCs w:val="22"/>
          <w:lang w:eastAsia="zh-CN"/>
        </w:rPr>
      </w:pPr>
    </w:p>
    <w:p w14:paraId="1B7D0D09" w14:textId="77777777" w:rsidR="007D6C07" w:rsidRPr="00010072" w:rsidRDefault="007D6C07">
      <w:r w:rsidRPr="00010072">
        <w:rPr>
          <w:rFonts w:eastAsia="SimSun"/>
          <w:szCs w:val="22"/>
          <w:lang w:eastAsia="zh-CN"/>
        </w:rPr>
        <w:t>Pacienti s MKP, ktorí dostávali predtým antracyklíny, sú tiež vystavení riziku kardiálnej dysfunkcie pri liečbe Herceptinom, hoci riziko je nižšie ako pri súčasnom používaní Herceptinu a antracyklínov.</w:t>
      </w:r>
    </w:p>
    <w:p w14:paraId="2769CD51" w14:textId="77777777" w:rsidR="007D6C07" w:rsidRPr="00010072" w:rsidRDefault="007D6C07">
      <w:pPr>
        <w:rPr>
          <w:rFonts w:eastAsia="SimSun"/>
          <w:szCs w:val="22"/>
          <w:lang w:eastAsia="zh-CN"/>
        </w:rPr>
      </w:pPr>
    </w:p>
    <w:p w14:paraId="20F65500" w14:textId="77777777" w:rsidR="007D6C07" w:rsidRPr="00010072" w:rsidRDefault="007D6C07">
      <w:r w:rsidRPr="00010072">
        <w:rPr>
          <w:rFonts w:eastAsia="SimSun"/>
          <w:i/>
          <w:szCs w:val="22"/>
          <w:u w:val="single"/>
          <w:lang w:eastAsia="zh-CN"/>
        </w:rPr>
        <w:t xml:space="preserve">Včasný karcinóm prsníka </w:t>
      </w:r>
    </w:p>
    <w:p w14:paraId="252799CC" w14:textId="77777777" w:rsidR="007D6C07" w:rsidRPr="00010072" w:rsidRDefault="007D6C07">
      <w:pPr>
        <w:rPr>
          <w:rFonts w:eastAsia="SimSun"/>
          <w:i/>
          <w:szCs w:val="22"/>
          <w:u w:val="single"/>
          <w:lang w:eastAsia="zh-CN"/>
        </w:rPr>
      </w:pPr>
    </w:p>
    <w:p w14:paraId="7B43F4CF" w14:textId="77777777" w:rsidR="007D6C07" w:rsidRPr="00010072" w:rsidRDefault="007D6C07">
      <w:r w:rsidRPr="00010072">
        <w:rPr>
          <w:szCs w:val="22"/>
        </w:rPr>
        <w:t xml:space="preserve">U pacientov s VKP sa má vyšetrenie srdca, ktoré sa robilo na začiatku liečby, opakovať každé 3 mesiace počas liečby a každých 6 mesiacov po ukončení liečby </w:t>
      </w:r>
      <w:r w:rsidRPr="00010072">
        <w:rPr>
          <w:rStyle w:val="hps"/>
          <w:color w:val="000000"/>
          <w:szCs w:val="22"/>
          <w:lang w:eastAsia="ja-JP"/>
        </w:rPr>
        <w:t>až</w:t>
      </w:r>
      <w:r w:rsidRPr="00010072">
        <w:rPr>
          <w:color w:val="000000"/>
          <w:szCs w:val="22"/>
        </w:rPr>
        <w:t xml:space="preserve"> </w:t>
      </w:r>
      <w:r w:rsidRPr="00010072">
        <w:rPr>
          <w:rStyle w:val="hps"/>
          <w:color w:val="000000"/>
          <w:szCs w:val="22"/>
          <w:lang w:eastAsia="ja-JP"/>
        </w:rPr>
        <w:t>do</w:t>
      </w:r>
      <w:r w:rsidRPr="00010072">
        <w:rPr>
          <w:color w:val="000000"/>
          <w:szCs w:val="22"/>
        </w:rPr>
        <w:t xml:space="preserve"> </w:t>
      </w:r>
      <w:r w:rsidRPr="00010072">
        <w:rPr>
          <w:rStyle w:val="hps"/>
          <w:color w:val="000000"/>
          <w:szCs w:val="22"/>
          <w:lang w:eastAsia="ja-JP"/>
        </w:rPr>
        <w:t>24</w:t>
      </w:r>
      <w:r w:rsidRPr="00010072">
        <w:rPr>
          <w:color w:val="000000"/>
          <w:szCs w:val="22"/>
        </w:rPr>
        <w:t xml:space="preserve"> </w:t>
      </w:r>
      <w:r w:rsidRPr="00010072">
        <w:rPr>
          <w:rStyle w:val="hps"/>
          <w:color w:val="000000"/>
          <w:szCs w:val="22"/>
          <w:lang w:eastAsia="ja-JP"/>
        </w:rPr>
        <w:t>mesiacov</w:t>
      </w:r>
      <w:r w:rsidRPr="00010072">
        <w:rPr>
          <w:color w:val="000000"/>
          <w:szCs w:val="22"/>
        </w:rPr>
        <w:t xml:space="preserve"> </w:t>
      </w:r>
      <w:r w:rsidRPr="00010072">
        <w:rPr>
          <w:rStyle w:val="hps"/>
          <w:color w:val="000000"/>
          <w:szCs w:val="22"/>
          <w:lang w:eastAsia="ja-JP"/>
        </w:rPr>
        <w:t>od</w:t>
      </w:r>
      <w:r w:rsidRPr="00010072">
        <w:rPr>
          <w:color w:val="000000"/>
          <w:szCs w:val="22"/>
        </w:rPr>
        <w:t xml:space="preserve"> </w:t>
      </w:r>
      <w:r w:rsidRPr="00010072">
        <w:rPr>
          <w:rStyle w:val="hps"/>
          <w:color w:val="000000"/>
          <w:szCs w:val="22"/>
          <w:lang w:eastAsia="ja-JP"/>
        </w:rPr>
        <w:t>posledného</w:t>
      </w:r>
      <w:r w:rsidRPr="00010072">
        <w:rPr>
          <w:color w:val="000000"/>
          <w:szCs w:val="22"/>
        </w:rPr>
        <w:t xml:space="preserve"> </w:t>
      </w:r>
      <w:r w:rsidRPr="00010072">
        <w:rPr>
          <w:rStyle w:val="hps"/>
          <w:color w:val="000000"/>
          <w:szCs w:val="22"/>
          <w:lang w:eastAsia="ja-JP"/>
        </w:rPr>
        <w:t>podania lieku</w:t>
      </w:r>
      <w:r w:rsidRPr="00010072">
        <w:rPr>
          <w:color w:val="000000"/>
          <w:szCs w:val="22"/>
        </w:rPr>
        <w:t xml:space="preserve">. </w:t>
      </w:r>
      <w:r w:rsidRPr="00010072">
        <w:rPr>
          <w:rStyle w:val="hps"/>
          <w:color w:val="000000"/>
          <w:szCs w:val="22"/>
          <w:lang w:eastAsia="ja-JP"/>
        </w:rPr>
        <w:t>U</w:t>
      </w:r>
      <w:r w:rsidRPr="00010072">
        <w:rPr>
          <w:color w:val="000000"/>
          <w:szCs w:val="22"/>
        </w:rPr>
        <w:t xml:space="preserve"> </w:t>
      </w:r>
      <w:r w:rsidRPr="00010072">
        <w:rPr>
          <w:rStyle w:val="hps"/>
          <w:color w:val="000000"/>
          <w:szCs w:val="22"/>
          <w:lang w:eastAsia="ja-JP"/>
        </w:rPr>
        <w:t>pacientov</w:t>
      </w:r>
      <w:r w:rsidRPr="00010072">
        <w:rPr>
          <w:color w:val="000000"/>
          <w:szCs w:val="22"/>
        </w:rPr>
        <w:t xml:space="preserve">, </w:t>
      </w:r>
      <w:r w:rsidRPr="00010072">
        <w:rPr>
          <w:rStyle w:val="hps"/>
          <w:color w:val="000000"/>
          <w:szCs w:val="22"/>
          <w:lang w:eastAsia="ja-JP"/>
        </w:rPr>
        <w:t>ktorí</w:t>
      </w:r>
      <w:r w:rsidRPr="00010072">
        <w:rPr>
          <w:color w:val="000000"/>
          <w:szCs w:val="22"/>
        </w:rPr>
        <w:t xml:space="preserve"> </w:t>
      </w:r>
      <w:r w:rsidRPr="00010072">
        <w:rPr>
          <w:rStyle w:val="hps"/>
          <w:color w:val="000000"/>
          <w:szCs w:val="22"/>
          <w:lang w:eastAsia="ja-JP"/>
        </w:rPr>
        <w:t>dostávajú atracyklínovú</w:t>
      </w:r>
      <w:r w:rsidRPr="00010072">
        <w:rPr>
          <w:color w:val="000000"/>
          <w:szCs w:val="22"/>
        </w:rPr>
        <w:t xml:space="preserve"> </w:t>
      </w:r>
      <w:r w:rsidRPr="00010072">
        <w:rPr>
          <w:rStyle w:val="hps"/>
          <w:color w:val="000000"/>
          <w:szCs w:val="22"/>
          <w:lang w:eastAsia="ja-JP"/>
        </w:rPr>
        <w:t>chemoterapiu</w:t>
      </w:r>
      <w:r w:rsidRPr="00010072">
        <w:rPr>
          <w:color w:val="000000"/>
          <w:szCs w:val="22"/>
        </w:rPr>
        <w:t xml:space="preserve"> sa odporúča </w:t>
      </w:r>
      <w:r w:rsidRPr="00010072">
        <w:rPr>
          <w:rStyle w:val="hps"/>
          <w:color w:val="000000"/>
          <w:szCs w:val="22"/>
          <w:lang w:eastAsia="ja-JP"/>
        </w:rPr>
        <w:t>ďalšie</w:t>
      </w:r>
      <w:r w:rsidRPr="00010072">
        <w:rPr>
          <w:color w:val="000000"/>
          <w:szCs w:val="22"/>
        </w:rPr>
        <w:t xml:space="preserve"> </w:t>
      </w:r>
      <w:r w:rsidRPr="00010072">
        <w:rPr>
          <w:rStyle w:val="hps"/>
          <w:color w:val="000000"/>
          <w:szCs w:val="22"/>
          <w:lang w:eastAsia="ja-JP"/>
        </w:rPr>
        <w:t>sledovanie jedenkrát</w:t>
      </w:r>
      <w:r w:rsidRPr="00010072">
        <w:rPr>
          <w:color w:val="000000"/>
          <w:szCs w:val="22"/>
        </w:rPr>
        <w:t xml:space="preserve"> ročne počas 5-tich rokov od posledného</w:t>
      </w:r>
      <w:r w:rsidRPr="00010072">
        <w:rPr>
          <w:rStyle w:val="hps"/>
          <w:color w:val="000000"/>
          <w:szCs w:val="22"/>
          <w:lang w:eastAsia="ja-JP"/>
        </w:rPr>
        <w:t xml:space="preserve"> podania lieku alebo</w:t>
      </w:r>
      <w:r w:rsidRPr="00010072">
        <w:rPr>
          <w:color w:val="000000"/>
          <w:szCs w:val="22"/>
        </w:rPr>
        <w:t xml:space="preserve"> </w:t>
      </w:r>
      <w:r w:rsidRPr="00010072">
        <w:rPr>
          <w:rStyle w:val="hps"/>
          <w:color w:val="000000"/>
          <w:szCs w:val="22"/>
          <w:lang w:eastAsia="ja-JP"/>
        </w:rPr>
        <w:t>dlhšie</w:t>
      </w:r>
      <w:r w:rsidRPr="00010072">
        <w:rPr>
          <w:color w:val="000000"/>
          <w:szCs w:val="22"/>
        </w:rPr>
        <w:t xml:space="preserve">, </w:t>
      </w:r>
      <w:r w:rsidRPr="00010072">
        <w:rPr>
          <w:rStyle w:val="hps"/>
          <w:color w:val="000000"/>
          <w:szCs w:val="22"/>
          <w:lang w:eastAsia="ja-JP"/>
        </w:rPr>
        <w:t>ak</w:t>
      </w:r>
      <w:r w:rsidRPr="00010072">
        <w:rPr>
          <w:color w:val="000000"/>
          <w:szCs w:val="22"/>
        </w:rPr>
        <w:t xml:space="preserve"> je pozorovaný </w:t>
      </w:r>
      <w:r w:rsidRPr="00010072">
        <w:rPr>
          <w:rStyle w:val="hps"/>
          <w:color w:val="000000"/>
          <w:szCs w:val="22"/>
          <w:lang w:eastAsia="ja-JP"/>
        </w:rPr>
        <w:t>kontinuálny pokles</w:t>
      </w:r>
      <w:r w:rsidRPr="00010072">
        <w:rPr>
          <w:color w:val="000000"/>
          <w:szCs w:val="22"/>
        </w:rPr>
        <w:t xml:space="preserve"> </w:t>
      </w:r>
      <w:r w:rsidRPr="00010072">
        <w:rPr>
          <w:rStyle w:val="hps"/>
          <w:color w:val="000000"/>
          <w:szCs w:val="22"/>
          <w:lang w:eastAsia="ja-JP"/>
        </w:rPr>
        <w:t>LVEF.</w:t>
      </w:r>
    </w:p>
    <w:p w14:paraId="791390E6" w14:textId="77777777" w:rsidR="007D6C07" w:rsidRPr="00010072" w:rsidRDefault="007D6C07"/>
    <w:p w14:paraId="7EAAB060" w14:textId="77777777" w:rsidR="007D6C07" w:rsidRPr="00010072" w:rsidRDefault="007D6C07">
      <w:r w:rsidRPr="00010072">
        <w:t>U pacientov s anamnézou infarktu myokardu (IM), angínou pektoris vyžadujúcou liečbu, s existujúcim kongestívnym srdcovým zlyhaním (triedy II-IV NYHA) alebo týmto ochorením v anamnéze, LVEF &lt; 55%, inou kardiomyopatiou, srdcovou arytmiou vyžadujúcou liečbu, klinicky významným ochorením srdcových chlopní, slabo kontrolovanou hypertenziou (hypertenzia kontrolovaná štandardnou liečbou) a hemodynamicky významným perikardiálnym výpotkom boli vylúčení z adjuvantných a neoadjuvantných pilotných štúdií VKP s Herceptinom, a preto nie je možné u týchto pacientov odporúčať liečbu.</w:t>
      </w:r>
    </w:p>
    <w:p w14:paraId="753D5792" w14:textId="77777777" w:rsidR="007D6C07" w:rsidRPr="00010072" w:rsidRDefault="007D6C07">
      <w:pPr>
        <w:rPr>
          <w:rFonts w:eastAsia="SimSun"/>
          <w:i/>
          <w:szCs w:val="22"/>
          <w:lang w:eastAsia="zh-CN"/>
        </w:rPr>
      </w:pPr>
    </w:p>
    <w:p w14:paraId="4D557041" w14:textId="77777777" w:rsidR="007D6C07" w:rsidRPr="00010072" w:rsidRDefault="007D6C07">
      <w:pPr>
        <w:keepNext/>
        <w:keepLines/>
      </w:pPr>
      <w:r w:rsidRPr="00010072">
        <w:rPr>
          <w:rFonts w:eastAsia="SimSun"/>
          <w:i/>
          <w:szCs w:val="22"/>
          <w:lang w:eastAsia="zh-CN"/>
        </w:rPr>
        <w:t>Adjuvantná liečba</w:t>
      </w:r>
    </w:p>
    <w:p w14:paraId="61C03CF6" w14:textId="77777777" w:rsidR="007D6C07" w:rsidRPr="00010072" w:rsidRDefault="007D6C07">
      <w:pPr>
        <w:rPr>
          <w:rFonts w:eastAsia="SimSun"/>
          <w:i/>
          <w:szCs w:val="22"/>
          <w:lang w:eastAsia="zh-CN"/>
        </w:rPr>
      </w:pPr>
    </w:p>
    <w:p w14:paraId="26EF90EC" w14:textId="77777777" w:rsidR="007D6C07" w:rsidRPr="00010072" w:rsidRDefault="007D6C07">
      <w:r w:rsidRPr="00010072">
        <w:rPr>
          <w:rFonts w:eastAsia="SimSun"/>
          <w:szCs w:val="22"/>
          <w:lang w:eastAsia="zh-CN"/>
        </w:rPr>
        <w:t>Herceptin a antracyklíny sa nemajú podávať súčasne v kombinácii v prípade adjuvantnej liečby.</w:t>
      </w:r>
    </w:p>
    <w:p w14:paraId="4F976242" w14:textId="77777777" w:rsidR="007D6C07" w:rsidRPr="00010072" w:rsidRDefault="007D6C07">
      <w:pPr>
        <w:rPr>
          <w:rFonts w:eastAsia="SimSun"/>
          <w:szCs w:val="22"/>
          <w:lang w:eastAsia="zh-CN"/>
        </w:rPr>
      </w:pPr>
    </w:p>
    <w:p w14:paraId="7DA1647A" w14:textId="77777777" w:rsidR="007D6C07" w:rsidRPr="00010072" w:rsidRDefault="007D6C07">
      <w:r w:rsidRPr="00010072">
        <w:rPr>
          <w:rFonts w:eastAsia="SimSun"/>
          <w:szCs w:val="22"/>
          <w:lang w:eastAsia="zh-CN"/>
        </w:rPr>
        <w:t xml:space="preserve">U pacientov s VKP bol pozorovaný zvýšený výskyt symptomatických a asymptomatických srdcových udalostí keď sa Herceptin podával po chemoterapii, ktorá obsahovala antracyklíny v porovnaní s podaním v režime docetaxel a karboplatina bez antracyklínov a </w:t>
      </w:r>
      <w:r w:rsidRPr="00010072">
        <w:rPr>
          <w:rFonts w:eastAsia="SimSun"/>
          <w:color w:val="000000"/>
          <w:szCs w:val="22"/>
          <w:lang w:eastAsia="zh-CN"/>
        </w:rPr>
        <w:t>bol výraznejší, keď sa Herceptin podával súbežne s taxánmi, než keď sa podával sekvenčne. Bez ohľadu na použitý režim, väčšina symptomatických srdcových udalostí sa vyskytla počas prvých 18 mesiacov. V jednej z 3 pivotných klinických štúdií, v ktorej bol medián sledovania 5,5 rokov (BCIRG006), bol pozorovaný kontinuálny nárast kumulatívnej miery výskytu symptomatických srdcových alebo LVEF udalostí u pacientov, ktorým bol Herceptin podávaný súbežne s taxánmi po liečbe antracyklínmi až 2,37 % v porovnaní s približne 1 % v dvoch porovnávacích ramenách (antracyklíny plus cyklofosfamid nasledované taxánmi a taxány, karboplatina a Herceptin).</w:t>
      </w:r>
    </w:p>
    <w:p w14:paraId="339888BE" w14:textId="77777777" w:rsidR="007D6C07" w:rsidRPr="00010072" w:rsidRDefault="007D6C07">
      <w:pPr>
        <w:rPr>
          <w:szCs w:val="22"/>
        </w:rPr>
      </w:pPr>
    </w:p>
    <w:p w14:paraId="7DC2B491" w14:textId="77777777" w:rsidR="007D6C07" w:rsidRPr="00010072" w:rsidRDefault="007D6C07">
      <w:r w:rsidRPr="00010072">
        <w:rPr>
          <w:szCs w:val="22"/>
        </w:rPr>
        <w:t xml:space="preserve">Rizikové faktory pre srdcové príhody identifikované v štyroch veľkých adjuvantných štúdiách zahŕňali vyšší vek (&gt; 50 rokov), nízku východiskovú hodnotu </w:t>
      </w:r>
      <w:r w:rsidRPr="00010072">
        <w:t>LVEF (&lt;55%),</w:t>
      </w:r>
      <w:r w:rsidRPr="00010072">
        <w:rPr>
          <w:szCs w:val="22"/>
        </w:rPr>
        <w:t xml:space="preserve">pred začiatkom liečby paklitaxelom alebo po jej začatí, zníženie </w:t>
      </w:r>
      <w:r w:rsidRPr="00010072">
        <w:t xml:space="preserve">LVEF o 10-15 bodov </w:t>
      </w:r>
      <w:r w:rsidRPr="00010072">
        <w:rPr>
          <w:szCs w:val="22"/>
        </w:rPr>
        <w:t xml:space="preserve">a predchádzajúce alebo súbežné používanie antihypertenzív. U pacientov liečených Herceptinom po skončení adjuvantnej chemoterapie bolo riziko srdcovej dysfunkcie spojené s vyššou kumulatívnou dávkou antracyklínu podanou pred začatím liečby Herceptinom a indexom telesnej hmotnosti </w:t>
      </w:r>
      <w:r w:rsidRPr="00010072">
        <w:t>(BMI) &gt;25 kg/m</w:t>
      </w:r>
      <w:r w:rsidRPr="00010072">
        <w:rPr>
          <w:vertAlign w:val="superscript"/>
        </w:rPr>
        <w:t>2</w:t>
      </w:r>
      <w:r w:rsidRPr="00010072">
        <w:t>.</w:t>
      </w:r>
    </w:p>
    <w:p w14:paraId="31960CD2" w14:textId="77777777" w:rsidR="007D6C07" w:rsidRPr="00010072" w:rsidRDefault="007D6C07">
      <w:pPr>
        <w:rPr>
          <w:szCs w:val="22"/>
        </w:rPr>
      </w:pPr>
    </w:p>
    <w:p w14:paraId="6476AEBA" w14:textId="77777777" w:rsidR="007D6C07" w:rsidRPr="00010072" w:rsidRDefault="007D6C07">
      <w:r w:rsidRPr="00010072">
        <w:rPr>
          <w:rFonts w:eastAsia="SimSun"/>
          <w:i/>
          <w:szCs w:val="22"/>
          <w:lang w:eastAsia="zh-CN"/>
        </w:rPr>
        <w:t>Neoadjuvantná-adjuvantná liečba</w:t>
      </w:r>
    </w:p>
    <w:p w14:paraId="3819F8A0" w14:textId="77777777" w:rsidR="007D6C07" w:rsidRPr="00010072" w:rsidRDefault="007D6C07">
      <w:pPr>
        <w:rPr>
          <w:rFonts w:eastAsia="SimSun"/>
          <w:i/>
          <w:szCs w:val="22"/>
          <w:lang w:eastAsia="zh-CN"/>
        </w:rPr>
      </w:pPr>
    </w:p>
    <w:p w14:paraId="5763F0E8" w14:textId="77777777" w:rsidR="007D6C07" w:rsidRPr="00010072" w:rsidRDefault="007D6C07">
      <w:r w:rsidRPr="00010072">
        <w:t>U pacientov s VKP vhodných pre neoadjuvantnú-adjuvantnú liečbu sa Herceptin môže používať súčasne s antracyklínmi len u pacientov bez predchádzajúcej chemoterapie a len s nízko dávkovými antracyklínovými režimami napr. maximálne kumulatívne dávky doxorubicínu 180 mg/m</w:t>
      </w:r>
      <w:r w:rsidRPr="00010072">
        <w:rPr>
          <w:vertAlign w:val="superscript"/>
        </w:rPr>
        <w:t>2</w:t>
      </w:r>
      <w:r w:rsidRPr="00010072">
        <w:t xml:space="preserve"> alebo epirubicínu 360 mg/m</w:t>
      </w:r>
      <w:r w:rsidRPr="00010072">
        <w:rPr>
          <w:vertAlign w:val="superscript"/>
        </w:rPr>
        <w:t>2</w:t>
      </w:r>
      <w:r w:rsidRPr="00010072">
        <w:t>.</w:t>
      </w:r>
    </w:p>
    <w:p w14:paraId="301DEBDE" w14:textId="77777777" w:rsidR="007D6C07" w:rsidRPr="00010072" w:rsidRDefault="007D6C07"/>
    <w:p w14:paraId="06EE7998" w14:textId="77777777" w:rsidR="007D6C07" w:rsidRPr="00010072" w:rsidRDefault="007D6C07">
      <w:r w:rsidRPr="00010072">
        <w:t xml:space="preserve">Ak boli pacienti liečení súčasne kompletným režimom s nízko dávkovanými antracyklínmi a Herceptinom v neoadjuvantnej liečbe, po operácii sa nemá podávať žiadna ďalšia cytotoxická chemoterapia. </w:t>
      </w:r>
      <w:r w:rsidRPr="00010072">
        <w:rPr>
          <w:szCs w:val="22"/>
          <w:lang w:eastAsia="en-US"/>
        </w:rPr>
        <w:t>V ostatných prípadoch sa rozhodnutie o potrebe ďalšej cytotoxickej chemoterapie stanovuje na základe individuálnych faktorov.</w:t>
      </w:r>
    </w:p>
    <w:p w14:paraId="05BB7CD0" w14:textId="77777777" w:rsidR="007D6C07" w:rsidRPr="00010072" w:rsidRDefault="007D6C07">
      <w:pPr>
        <w:rPr>
          <w:szCs w:val="22"/>
          <w:lang w:eastAsia="en-US"/>
        </w:rPr>
      </w:pPr>
    </w:p>
    <w:p w14:paraId="04AFDAB5" w14:textId="77777777" w:rsidR="007D6C07" w:rsidRPr="00010072" w:rsidRDefault="007D6C07">
      <w:r w:rsidRPr="00010072">
        <w:t xml:space="preserve">Skúsenosti so súčasným podávaním trastuzumabu s nízkymi dávkami antracyklínov sú v súčasnosti limitované na 2 klinické skúšania (MO16432 a BO22227). </w:t>
      </w:r>
    </w:p>
    <w:p w14:paraId="69660C7F" w14:textId="77777777" w:rsidR="007D6C07" w:rsidRPr="00010072" w:rsidRDefault="007D6C07"/>
    <w:p w14:paraId="0AFA4D90" w14:textId="77777777" w:rsidR="007D6C07" w:rsidRPr="00010072" w:rsidRDefault="007D6C07">
      <w:r w:rsidRPr="00010072">
        <w:t>V pilotnom klinickom skúšaní MO16432 sa Herceptin podával súčasne s neoadjuvantnou chemoterapiou, obsahujúcou tri cykly doxorubicínu (kumulatívna dávka 180 mg/m</w:t>
      </w:r>
      <w:r w:rsidRPr="00010072">
        <w:rPr>
          <w:vertAlign w:val="superscript"/>
        </w:rPr>
        <w:t>2</w:t>
      </w:r>
      <w:r w:rsidRPr="00010072">
        <w:t xml:space="preserve">). </w:t>
      </w:r>
    </w:p>
    <w:p w14:paraId="3F7E5698" w14:textId="77777777" w:rsidR="007D6C07" w:rsidRPr="00010072" w:rsidRDefault="007D6C07"/>
    <w:p w14:paraId="6CCCD16B" w14:textId="77777777" w:rsidR="007D6C07" w:rsidRPr="00010072" w:rsidRDefault="007D6C07">
      <w:r w:rsidRPr="00010072">
        <w:t xml:space="preserve">Incidencia symptomatickej srdcovej dysfunkcie bola v skupinách s Herceptinom 1,7% </w:t>
      </w:r>
    </w:p>
    <w:p w14:paraId="088AEBA9" w14:textId="77777777" w:rsidR="007D6C07" w:rsidRPr="00010072" w:rsidRDefault="007D6C07"/>
    <w:p w14:paraId="547F7A8D" w14:textId="196F12C1" w:rsidR="007D6C07" w:rsidRPr="00010072" w:rsidRDefault="007D6C07">
      <w:r w:rsidRPr="00010072">
        <w:t xml:space="preserve">Dizajn pilotného klinického skúšania BO22227 bol navrhnutý tak, aby overil non-inferioritu liečby subkutánne podávaného Herceptinu v porovnaní s liečbou intravenózne podávaného Herceptinu, na základe farmakokinetiky a účinnosti, ako ko-primárnych cieľových ukazovateľov (trastuzumab </w:t>
      </w:r>
      <w:r w:rsidRPr="00010072">
        <w:rPr>
          <w:szCs w:val="22"/>
        </w:rPr>
        <w:t>C</w:t>
      </w:r>
      <w:r w:rsidRPr="00010072">
        <w:rPr>
          <w:szCs w:val="22"/>
          <w:vertAlign w:val="subscript"/>
        </w:rPr>
        <w:t>trough</w:t>
      </w:r>
      <w:r w:rsidRPr="00010072">
        <w:rPr>
          <w:szCs w:val="22"/>
        </w:rPr>
        <w:t xml:space="preserve"> pred podaním dávky v Cykle 8 a výskyt </w:t>
      </w:r>
      <w:r w:rsidRPr="00010072">
        <w:t>patologickej kompletnej odpovede</w:t>
      </w:r>
      <w:r w:rsidRPr="00010072">
        <w:rPr>
          <w:szCs w:val="22"/>
        </w:rPr>
        <w:t xml:space="preserve"> (pCR) pri chirurgickom zákroku, v uvedenom poradí) (pozri časť 5.1. SmPC pre subkutánne podávaný Herceptin). V pilotnom klinickom skúšaní </w:t>
      </w:r>
      <w:r w:rsidRPr="00010072">
        <w:t>BO22227 bol Herceptin podávaný súbežne s neoadjuvantou chemoterapiou, ktorá zahŕňala 4 cykly epirubicínu (kumulatívna dávka 300 mg/m</w:t>
      </w:r>
      <w:r w:rsidRPr="00010072">
        <w:rPr>
          <w:vertAlign w:val="superscript"/>
        </w:rPr>
        <w:t>2</w:t>
      </w:r>
      <w:r w:rsidRPr="00010072">
        <w:t>); bola incidencia srdcového zlyhávania/kongestívneho srdcového zlyhávania s mediánom následného sledovania (follow-up) viac ako 70 mesiacov v ramene s Herceptinom podávaným intravenózne 0,3 %.</w:t>
      </w:r>
    </w:p>
    <w:p w14:paraId="398D49FE" w14:textId="77777777" w:rsidR="007D6C07" w:rsidRPr="00010072" w:rsidRDefault="007D6C07">
      <w:pPr>
        <w:rPr>
          <w:lang w:eastAsia="de-DE"/>
        </w:rPr>
      </w:pPr>
    </w:p>
    <w:p w14:paraId="7C5C55C9" w14:textId="77777777" w:rsidR="007D6C07" w:rsidRPr="00010072" w:rsidRDefault="007D6C07">
      <w:r w:rsidRPr="00010072">
        <w:rPr>
          <w:lang w:eastAsia="de-DE"/>
        </w:rPr>
        <w:t xml:space="preserve">Klinické skúsenosti u pacientov starších ako 65 rokov sú obmedzené. </w:t>
      </w:r>
    </w:p>
    <w:p w14:paraId="7D53E8EA" w14:textId="77777777" w:rsidR="007D6C07" w:rsidRPr="00010072" w:rsidRDefault="007D6C07">
      <w:pPr>
        <w:rPr>
          <w:szCs w:val="22"/>
        </w:rPr>
      </w:pPr>
    </w:p>
    <w:p w14:paraId="171B649A" w14:textId="77777777" w:rsidR="007D6C07" w:rsidRPr="00010072" w:rsidRDefault="007D6C07">
      <w:r w:rsidRPr="00010072">
        <w:rPr>
          <w:szCs w:val="22"/>
          <w:u w:val="single"/>
        </w:rPr>
        <w:t>Reakcie súvisiace s infúziou (IRR) a precitlivenosť</w:t>
      </w:r>
    </w:p>
    <w:p w14:paraId="10EF2AB6" w14:textId="77777777" w:rsidR="007D6C07" w:rsidRPr="00010072" w:rsidRDefault="007D6C07">
      <w:pPr>
        <w:rPr>
          <w:szCs w:val="22"/>
          <w:u w:val="single"/>
        </w:rPr>
      </w:pPr>
    </w:p>
    <w:p w14:paraId="42463586" w14:textId="77777777" w:rsidR="007D6C07" w:rsidRPr="00010072" w:rsidRDefault="007D6C07">
      <w:r w:rsidRPr="00010072">
        <w:rPr>
          <w:szCs w:val="22"/>
        </w:rPr>
        <w:t xml:space="preserve">Hlásené boli závažné IRR na infúziu Herceptinu zahŕňajúce dýchavičnosť, hypotenziu, sipot, hypertenziu, bronchospazmus, supraventrikulárnu tachyarytmiu, nižšiu saturáciu krvi kyslíkom, anafylaxiu, respiračnú tieseň, urtikáriu a angioedém (pozri časť </w:t>
      </w:r>
      <w:r w:rsidRPr="00010072">
        <w:rPr>
          <w:bCs/>
          <w:szCs w:val="22"/>
        </w:rPr>
        <w:t>4.8</w:t>
      </w:r>
      <w:r w:rsidRPr="00010072">
        <w:rPr>
          <w:szCs w:val="22"/>
        </w:rPr>
        <w:t xml:space="preserve">). </w:t>
      </w:r>
      <w:r w:rsidRPr="00010072">
        <w:t>Na zníženie rizika výskytu reakcií súvisiacich s podaním sa môže použiť premedikácia.</w:t>
      </w:r>
      <w:r w:rsidRPr="00010072">
        <w:rPr>
          <w:szCs w:val="22"/>
        </w:rPr>
        <w:t xml:space="preserve"> Väčšina z uvedených nežiaducich účinkov sa objavuje počas prvej infúzie alebo do 2,5 hodiny od začiatku prvej infúzie. Ak dôjde k takejto infúznej reakcii, infúzia Herceptinu sa má ukončiť a pacienta je potrebné sledovať až do vymiznutia sledovaných príznakov (pozri časť </w:t>
      </w:r>
      <w:r w:rsidRPr="00010072">
        <w:rPr>
          <w:bCs/>
          <w:szCs w:val="22"/>
        </w:rPr>
        <w:t>4.2</w:t>
      </w:r>
      <w:r w:rsidRPr="00010072">
        <w:rPr>
          <w:szCs w:val="22"/>
        </w:rPr>
        <w:t xml:space="preserve">). Tieto príznaky </w:t>
      </w:r>
      <w:r w:rsidRPr="00010072">
        <w:t xml:space="preserve">môžu byť liečené analgetikami/antipyretikami napr. meperidín alebo paracetamol alebo antihistaminikami napr. difenhydramín. </w:t>
      </w:r>
      <w:r w:rsidRPr="00010072">
        <w:rPr>
          <w:szCs w:val="22"/>
        </w:rPr>
        <w:t xml:space="preserve">U väčšiny pacientov príznaky ustúpili a následne im boli podané ďalšie infúzie Herceptinu. Závažné reakcie sa úspešne zvládli pomocou podpornej liečby kyslíkom, beta-agonistami a kortikosteroidmi. V zriedkavých prípadoch mali tieto reakcie fatálny koniec. U pacientov s dýchavičnosťou v pokoji v dôsledku komplikácií pokročilého nádorového ochorenia a pridružených ochorení existuje zvýšené riziko fatálnej infúznej reakcie. Z toho dôvodu nesmú byť títo pacienti liečení Herceptinom (pozri časť </w:t>
      </w:r>
      <w:r w:rsidRPr="00010072">
        <w:rPr>
          <w:bCs/>
          <w:szCs w:val="22"/>
        </w:rPr>
        <w:t>4.3</w:t>
      </w:r>
      <w:r w:rsidRPr="00010072">
        <w:rPr>
          <w:szCs w:val="22"/>
        </w:rPr>
        <w:t xml:space="preserve">). </w:t>
      </w:r>
    </w:p>
    <w:p w14:paraId="1A80325E" w14:textId="77777777" w:rsidR="007D6C07" w:rsidRPr="00010072" w:rsidRDefault="007D6C07">
      <w:pPr>
        <w:rPr>
          <w:szCs w:val="22"/>
        </w:rPr>
      </w:pPr>
    </w:p>
    <w:p w14:paraId="43190E13" w14:textId="77777777" w:rsidR="007D6C07" w:rsidRPr="00010072" w:rsidRDefault="007D6C07">
      <w:r w:rsidRPr="00010072">
        <w:rPr>
          <w:szCs w:val="22"/>
        </w:rPr>
        <w:t xml:space="preserve">Taktiež sa opísali prípady úvodného zlepšenia, po ktorom nasledovalo zhoršovanie klinického stavu, pričom sa tiež zaznamenali oneskorené reakcie s rýchlym zhoršovaním klinického stavu. K úmrtiam pacientov došlo v priebehu niekoľkých hodín až jedného týždňa po začatí podávania infúzie. Vo veľmi zriedkavých prípadoch sa u pacientov objavili symptómy z podania infúzie a pľúcne symptómy viac ako šesť hodín po začiatku infúzie Herceptinu. Pacienti sa majú upozorniť na možnosť vzniku neskorších ťažkostí a na nutnosť vyhľadať lekára v prípade spozorovania uvedených príznakov. </w:t>
      </w:r>
    </w:p>
    <w:p w14:paraId="333DC525" w14:textId="77777777" w:rsidR="007D6C07" w:rsidRPr="00010072" w:rsidRDefault="007D6C07">
      <w:pPr>
        <w:rPr>
          <w:szCs w:val="22"/>
        </w:rPr>
      </w:pPr>
    </w:p>
    <w:p w14:paraId="63C0F8E7" w14:textId="77777777" w:rsidR="007D6C07" w:rsidRPr="00010072" w:rsidRDefault="007D6C07">
      <w:pPr>
        <w:ind w:left="567" w:hanging="567"/>
      </w:pPr>
      <w:r w:rsidRPr="00010072">
        <w:rPr>
          <w:szCs w:val="22"/>
          <w:u w:val="single"/>
        </w:rPr>
        <w:t>Pľúcne príhody</w:t>
      </w:r>
    </w:p>
    <w:p w14:paraId="7D19954C" w14:textId="77777777" w:rsidR="007D6C07" w:rsidRPr="00010072" w:rsidRDefault="007D6C07">
      <w:pPr>
        <w:ind w:left="567" w:hanging="567"/>
        <w:rPr>
          <w:szCs w:val="22"/>
          <w:u w:val="single"/>
        </w:rPr>
      </w:pPr>
    </w:p>
    <w:p w14:paraId="59818D94" w14:textId="77777777" w:rsidR="007D6C07" w:rsidRPr="00010072" w:rsidRDefault="007D6C07">
      <w:r w:rsidRPr="00010072">
        <w:rPr>
          <w:szCs w:val="22"/>
        </w:rPr>
        <w:t xml:space="preserve">V rámci postmarketingového sledovania sa zaznamenali prípady ťažkých pľúcnych príhod v súvislosti s používaním Herceptinu (pozri časť </w:t>
      </w:r>
      <w:r w:rsidRPr="00010072">
        <w:rPr>
          <w:bCs/>
          <w:szCs w:val="22"/>
        </w:rPr>
        <w:t>4.8</w:t>
      </w:r>
      <w:r w:rsidRPr="00010072">
        <w:rPr>
          <w:szCs w:val="22"/>
        </w:rPr>
        <w:t xml:space="preserve">). Príležitostne boli tieto príhody fatálne. Okrem toho sa zaznamenali prípady intersticiálnej choroby pľúc, vrátane pľúcnych infiltrátov, akútneho syndrómu respiračnej tiesne, pneumónie, pneumonitídy, pleurálnych výpotkov, respiračnej tiesne, akútneho edému pľúc a respiračnej insuficiencie. Rizikové faktory spájané s intersticiálnou chorobou pľúc zahŕňajú predchádzajúcu alebo konkomitantnú liečbu s inými antineoplastickými terapiami ako taxány, gemcitabín, vinorelbín a radiačná liečba. Tieto príhody môžu byť súčasťou infúznej reakcie alebo sa môžu objaviť neskôr. U pacientov s dýchavičnosťou v pokoji v dôsledku komplikácií pokročilého nádorového ochorenia a pridružených ochorení existuje zvýšené riziko pľúcnych príhod. </w:t>
      </w:r>
      <w:r w:rsidRPr="00010072">
        <w:rPr>
          <w:szCs w:val="22"/>
        </w:rPr>
        <w:lastRenderedPageBreak/>
        <w:t xml:space="preserve">Preto sa nemajú títo pacienti liečiť Herceptinom (pozri časť </w:t>
      </w:r>
      <w:r w:rsidRPr="00010072">
        <w:rPr>
          <w:bCs/>
          <w:szCs w:val="22"/>
        </w:rPr>
        <w:t>4.3</w:t>
      </w:r>
      <w:r w:rsidRPr="00010072">
        <w:rPr>
          <w:szCs w:val="22"/>
        </w:rPr>
        <w:t>). Obozretnosť je potrebná pri pneumonitíde, zvlášť u pacientov, ktorí sa liečia súbežne s taxánmi.</w:t>
      </w:r>
    </w:p>
    <w:p w14:paraId="77464177" w14:textId="77777777" w:rsidR="00C66707" w:rsidRPr="00010072" w:rsidRDefault="00C66707" w:rsidP="00C66707">
      <w:pPr>
        <w:rPr>
          <w:szCs w:val="22"/>
        </w:rPr>
      </w:pPr>
    </w:p>
    <w:p w14:paraId="5D4A5C54" w14:textId="77777777" w:rsidR="00C66707" w:rsidRPr="00010072" w:rsidRDefault="00C66707" w:rsidP="00C66707">
      <w:pPr>
        <w:keepNext/>
        <w:rPr>
          <w:u w:val="single"/>
        </w:rPr>
      </w:pPr>
      <w:r w:rsidRPr="00010072">
        <w:rPr>
          <w:u w:val="single"/>
        </w:rPr>
        <w:t>Pomocná látka so známym účinkom</w:t>
      </w:r>
    </w:p>
    <w:p w14:paraId="08C4E427" w14:textId="77777777" w:rsidR="00C66707" w:rsidRPr="00010072" w:rsidRDefault="00C66707" w:rsidP="00C66707">
      <w:pPr>
        <w:keepNext/>
      </w:pPr>
    </w:p>
    <w:p w14:paraId="04715349" w14:textId="4EDF69CD" w:rsidR="00C66707" w:rsidRPr="00010072" w:rsidRDefault="00C66707" w:rsidP="00C66707">
      <w:r w:rsidRPr="00010072">
        <w:t>Herceptin obsahuje 0,6 mg polysorbátu 20 v každej 150 mg injekčnej liekovke, čo zodpovedá 0,083 mg/ml (po rekonštitúcii so 7,2 ml sterilnej vody na injekci</w:t>
      </w:r>
      <w:r w:rsidR="00121BEE">
        <w:t>e</w:t>
      </w:r>
      <w:r w:rsidRPr="00010072">
        <w:t>). Polysorbáty môžu vyvolať alergické reakcie.</w:t>
      </w:r>
    </w:p>
    <w:p w14:paraId="61C8EEEA" w14:textId="77777777" w:rsidR="007E35E5" w:rsidRPr="00010072" w:rsidRDefault="007E35E5" w:rsidP="007E35E5">
      <w:pPr>
        <w:rPr>
          <w:szCs w:val="22"/>
        </w:rPr>
      </w:pPr>
    </w:p>
    <w:p w14:paraId="48F1C965" w14:textId="77777777" w:rsidR="007D6C07" w:rsidRPr="00010072" w:rsidRDefault="007D6C07">
      <w:pPr>
        <w:keepNext/>
        <w:tabs>
          <w:tab w:val="left" w:pos="567"/>
        </w:tabs>
      </w:pPr>
      <w:r w:rsidRPr="00010072">
        <w:rPr>
          <w:b/>
          <w:szCs w:val="22"/>
        </w:rPr>
        <w:t>4.5</w:t>
      </w:r>
      <w:r w:rsidRPr="00010072">
        <w:rPr>
          <w:b/>
          <w:szCs w:val="22"/>
        </w:rPr>
        <w:tab/>
        <w:t xml:space="preserve">Liekové a iné interakcie </w:t>
      </w:r>
    </w:p>
    <w:p w14:paraId="7EC7FB62" w14:textId="77777777" w:rsidR="007D6C07" w:rsidRPr="00010072" w:rsidRDefault="007D6C07">
      <w:pPr>
        <w:keepNext/>
        <w:tabs>
          <w:tab w:val="left" w:pos="567"/>
        </w:tabs>
        <w:rPr>
          <w:b/>
          <w:szCs w:val="22"/>
        </w:rPr>
      </w:pPr>
    </w:p>
    <w:p w14:paraId="5903DAAE" w14:textId="77777777" w:rsidR="007D6C07" w:rsidRPr="00010072" w:rsidRDefault="007D6C07">
      <w:pPr>
        <w:keepNext/>
        <w:tabs>
          <w:tab w:val="left" w:pos="567"/>
        </w:tabs>
      </w:pPr>
      <w:r w:rsidRPr="00010072">
        <w:rPr>
          <w:szCs w:val="22"/>
        </w:rPr>
        <w:t>Neuskutočnili sa žiadne oficiálne interakčné štúdie.</w:t>
      </w:r>
      <w:r w:rsidRPr="00010072">
        <w:t xml:space="preserve"> V klinických skúšaniach neboli pozorované klinicky významné interakcie medzi Herceptinom a súčasne užívanými liekmi </w:t>
      </w:r>
    </w:p>
    <w:p w14:paraId="03E93DA0" w14:textId="77777777" w:rsidR="007D6C07" w:rsidRPr="00010072" w:rsidRDefault="007D6C07">
      <w:pPr>
        <w:tabs>
          <w:tab w:val="left" w:pos="0"/>
        </w:tabs>
        <w:rPr>
          <w:szCs w:val="22"/>
        </w:rPr>
      </w:pPr>
    </w:p>
    <w:p w14:paraId="25EDD2A2" w14:textId="77777777" w:rsidR="007D6C07" w:rsidRPr="00010072" w:rsidRDefault="007D6C07">
      <w:pPr>
        <w:keepNext/>
        <w:tabs>
          <w:tab w:val="left" w:pos="0"/>
        </w:tabs>
      </w:pPr>
      <w:r w:rsidRPr="00010072">
        <w:rPr>
          <w:i/>
          <w:szCs w:val="22"/>
        </w:rPr>
        <w:t>Vplyv trastuzumabu na farmakokinetiku iných antineoplastických látok</w:t>
      </w:r>
    </w:p>
    <w:p w14:paraId="2FB64A79" w14:textId="77777777" w:rsidR="007D6C07" w:rsidRPr="00010072" w:rsidRDefault="007D6C07">
      <w:pPr>
        <w:rPr>
          <w:i/>
          <w:szCs w:val="22"/>
        </w:rPr>
      </w:pPr>
    </w:p>
    <w:p w14:paraId="7F53D194" w14:textId="77777777" w:rsidR="007D6C07" w:rsidRPr="00010072" w:rsidRDefault="007D6C07">
      <w:r w:rsidRPr="00010072">
        <w:rPr>
          <w:szCs w:val="22"/>
        </w:rPr>
        <w:t>Farmakokinetické údaje zo štúdií BO15935 a M77004 u žien s HER2-pozitívnym MKP naznačili, že expozícia paklitaxelu a doxorubicínu (a ich hlavným metabolitom 6-α hydroxyl-paklitaxelu, POH, a doxorubicinolu, DOL) nebola zmenená za prítomnosti trastuzumabu (pri nasycovacej dávke 8 </w:t>
      </w:r>
      <w:r w:rsidRPr="00010072">
        <w:t xml:space="preserve">mg/kg s udržiavacou dávkou 6 mg/kg </w:t>
      </w:r>
      <w:r w:rsidRPr="00010072">
        <w:rPr>
          <w:szCs w:val="22"/>
        </w:rPr>
        <w:t>každé 3 týždne i.v. a</w:t>
      </w:r>
      <w:r w:rsidRPr="00010072">
        <w:t xml:space="preserve">lebo pri </w:t>
      </w:r>
      <w:r w:rsidRPr="00010072">
        <w:rPr>
          <w:szCs w:val="22"/>
        </w:rPr>
        <w:t xml:space="preserve">nasycovacej dávke </w:t>
      </w:r>
      <w:r w:rsidRPr="00010072">
        <w:t xml:space="preserve">4 mg/kg i.v. s udržiavacou dávkou </w:t>
      </w:r>
      <w:r w:rsidRPr="00010072">
        <w:rPr>
          <w:szCs w:val="22"/>
        </w:rPr>
        <w:t>2 mg/kg i.v. raz týždenne).</w:t>
      </w:r>
    </w:p>
    <w:p w14:paraId="4D9C21DC" w14:textId="77777777" w:rsidR="007D6C07" w:rsidRPr="00010072" w:rsidRDefault="007D6C07">
      <w:pPr>
        <w:rPr>
          <w:szCs w:val="22"/>
        </w:rPr>
      </w:pPr>
    </w:p>
    <w:p w14:paraId="79CBE1F0" w14:textId="77777777" w:rsidR="007D6C07" w:rsidRPr="00010072" w:rsidRDefault="007D6C07">
      <w:r w:rsidRPr="00010072">
        <w:rPr>
          <w:szCs w:val="22"/>
        </w:rPr>
        <w:t>Trastuzumab však môže zvýšiť celkovú expozíciu jedného metabolitu doxorubicínu (7-deoxy-13 dihydro-doxorubicinónu, D7D). Biologická aktivita D7D a klinický vplyv zvýšenia tohto metabolitu neboli známe.</w:t>
      </w:r>
    </w:p>
    <w:p w14:paraId="1DA7BF68" w14:textId="77777777" w:rsidR="007D6C07" w:rsidRPr="00010072" w:rsidRDefault="007D6C07">
      <w:pPr>
        <w:rPr>
          <w:szCs w:val="22"/>
        </w:rPr>
      </w:pPr>
    </w:p>
    <w:p w14:paraId="4766BF24" w14:textId="77777777" w:rsidR="007D6C07" w:rsidRPr="00010072" w:rsidRDefault="007D6C07">
      <w:r w:rsidRPr="00010072">
        <w:rPr>
          <w:szCs w:val="22"/>
        </w:rPr>
        <w:t>Údaje zo štúdie JP16003 s jedným ramenom s Herceptinom (4 mg/kg i.v. nasycovacia dávka a 2 mg/kg i.v. raz týždenne) a docetaxelom (60 mg/m</w:t>
      </w:r>
      <w:r w:rsidRPr="00010072">
        <w:rPr>
          <w:szCs w:val="22"/>
          <w:vertAlign w:val="superscript"/>
        </w:rPr>
        <w:t>2</w:t>
      </w:r>
      <w:r w:rsidRPr="00010072">
        <w:rPr>
          <w:szCs w:val="22"/>
        </w:rPr>
        <w:t xml:space="preserve"> i.v.) u japonských žien s HER2-pozitívnym MKP naznačili, že súbežné podávanie Herceptinu nemalo žiadny vplyv na farmakokinetiku docetaxelu po jednorazovej dávke. </w:t>
      </w:r>
      <w:r w:rsidRPr="00010072">
        <w:t>Štúdia JP19959 bola podštúdia štúdie BO18255 (ToGA) u mužských a ženských japonských pacientov s pokročilým karcinómom žalúdka, v ktorej sa sledovala farmakokinetika kapecitabínu a cisplatiny používanými s Herceptinom alebo bez Herceptinu. Výsledky tejto podštúdie naznačili, že expozícia biologicky aktívnym metabolitom (napr. 5</w:t>
      </w:r>
      <w:r w:rsidRPr="00010072">
        <w:noBreakHyphen/>
        <w:t>FU) kapecitabínu nebola ovplyvnená súbežným používaním cisplatiny ani súbežným používaním cisplatiny s Herceptinom. Samotný kapecitabín však preukázal vyššie koncentrácie a dlhší polčas pri kombinovaní s Herceptinom. Údaje tiež naznačili, že farmakokinetika cisplatiny nebola ovplyvnená súbežným používaním kapecitabínu ani súbežným používaním kapecitabínu s Herceptinom.</w:t>
      </w:r>
    </w:p>
    <w:p w14:paraId="4BBF910F" w14:textId="77777777" w:rsidR="007D6C07" w:rsidRPr="00010072" w:rsidRDefault="007D6C07"/>
    <w:p w14:paraId="0F2CC325" w14:textId="77777777" w:rsidR="007D6C07" w:rsidRPr="00010072" w:rsidRDefault="007D6C07">
      <w:r w:rsidRPr="00010072">
        <w:t xml:space="preserve">Farmakokinetické údaje zo štúdie H4613g/GO01305 u pacientov s metastatickým alebo lokálne pokročilým neoperovateľným HER2- pozitívnym karcinómom naznačili, že trastuzumab nemal žiadny vplyv na farmakokinetiku karboplatiny. </w:t>
      </w:r>
    </w:p>
    <w:p w14:paraId="43471BFD" w14:textId="77777777" w:rsidR="007D6C07" w:rsidRPr="00010072" w:rsidRDefault="007D6C07"/>
    <w:p w14:paraId="1A097F92" w14:textId="77777777" w:rsidR="007D6C07" w:rsidRPr="00010072" w:rsidRDefault="007D6C07">
      <w:pPr>
        <w:keepNext/>
        <w:keepLines/>
      </w:pPr>
      <w:r w:rsidRPr="00010072">
        <w:rPr>
          <w:i/>
        </w:rPr>
        <w:t>Vplyv antineoplastických látok na farmakokinetiku trastuzumabu</w:t>
      </w:r>
    </w:p>
    <w:p w14:paraId="796FC287" w14:textId="77777777" w:rsidR="007D6C07" w:rsidRPr="00010072" w:rsidRDefault="007D6C07">
      <w:pPr>
        <w:keepNext/>
        <w:keepLines/>
        <w:rPr>
          <w:i/>
          <w:szCs w:val="22"/>
        </w:rPr>
      </w:pPr>
    </w:p>
    <w:p w14:paraId="4F86A19D" w14:textId="77777777" w:rsidR="007D6C07" w:rsidRPr="00010072" w:rsidRDefault="007D6C07">
      <w:r w:rsidRPr="00010072">
        <w:rPr>
          <w:szCs w:val="22"/>
        </w:rPr>
        <w:t>Porovnaním simulovaných sérových koncentrácií trastuzumabu po monoterapii Herceptinom (4 mg/kg nasycovacia dávka/2 mg/kg raz týždenne intravenózne) a pozorovaných sérových koncentrácií u japonských žien s HER2-pozitívnym MKP (štúdia JP16003) sa nezistil žiadny dôkaz o FK vplyve súbežného podávania docetaxelu na farmakokinetiku trastuzumabu.</w:t>
      </w:r>
    </w:p>
    <w:p w14:paraId="7AF2E583" w14:textId="77777777" w:rsidR="007D6C07" w:rsidRPr="00010072" w:rsidRDefault="007D6C07">
      <w:pPr>
        <w:rPr>
          <w:szCs w:val="22"/>
        </w:rPr>
      </w:pPr>
    </w:p>
    <w:p w14:paraId="535BDEDB" w14:textId="77777777" w:rsidR="007D6C07" w:rsidRPr="00010072" w:rsidRDefault="007D6C07">
      <w:r w:rsidRPr="00010072">
        <w:rPr>
          <w:szCs w:val="22"/>
        </w:rPr>
        <w:t xml:space="preserve">Porovnanie FK výsledkov z dvoch štúdií fázy II (BO15935 a M77004) a jednej štúdie fázy III (H0648g), v ktorých boli pacienti liečení súčasne s Herceptinom a paklitaxelom, a z dvoch štúdií fázy II, v ktorých bol Herceptin podávaný v monoterapii (W016229 a MO16982), u žien s HER2-pozitívnym MKP naznačuje, že individuálne a priemerné minimálne sérové koncentrácie trastuzumabu sa odlišujú v rámci štúdií a medzi jednotlivými štúdiami, nezistil sa však žiadny jednoznačný vplyv súbežného podávania paklitaxelu na farmakokinetiku trastuzumabu. Porovnanie FK údajov o trastuzumabe zo štúdie M77004, v ktorej boli ženy s HER2-pozitívnym MKP liečené súbežne Herceptinom, paklitaxelom a doxorubicínom, s FK údajmi trastuzumabu v štúdiách, kde bol </w:t>
      </w:r>
      <w:r w:rsidRPr="00010072">
        <w:rPr>
          <w:szCs w:val="22"/>
        </w:rPr>
        <w:lastRenderedPageBreak/>
        <w:t>Herceptin podávaný ako monoterapia (H0649g) alebo v kombinácii s antracyklínom a cyklofosfamidom alebo paklitaxelom (štúdia H0648g), naznačili, že doxorubicín a paklitaxel nemali na farmakokinetiku trastuzumabu žiadny vplyv.</w:t>
      </w:r>
    </w:p>
    <w:p w14:paraId="0681529A" w14:textId="77777777" w:rsidR="007D6C07" w:rsidRPr="00010072" w:rsidRDefault="007D6C07">
      <w:pPr>
        <w:rPr>
          <w:szCs w:val="22"/>
        </w:rPr>
      </w:pPr>
    </w:p>
    <w:p w14:paraId="2A4A85A9" w14:textId="77777777" w:rsidR="007D6C07" w:rsidRPr="00010072" w:rsidRDefault="007D6C07">
      <w:r w:rsidRPr="00010072">
        <w:rPr>
          <w:szCs w:val="22"/>
        </w:rPr>
        <w:t>Farmakokinetické údaje zo štúdie H4613g/GO01305 nasvedčujú tomu, že karboplatina nemala žiadny vplyv na FK trastuzumabu.</w:t>
      </w:r>
    </w:p>
    <w:p w14:paraId="07F66237" w14:textId="77777777" w:rsidR="007D6C07" w:rsidRPr="00010072" w:rsidRDefault="007D6C07">
      <w:pPr>
        <w:rPr>
          <w:szCs w:val="22"/>
        </w:rPr>
      </w:pPr>
    </w:p>
    <w:p w14:paraId="122285D7" w14:textId="77777777" w:rsidR="007D6C07" w:rsidRPr="00010072" w:rsidRDefault="007D6C07">
      <w:r w:rsidRPr="00010072">
        <w:t>Nezdá sa, že súbežné podávanie anastrozolu ovplyvňuje farmakokinetiku trastuzumabu.</w:t>
      </w:r>
    </w:p>
    <w:p w14:paraId="517542E0" w14:textId="77777777" w:rsidR="007D6C07" w:rsidRPr="00010072" w:rsidRDefault="007D6C07">
      <w:pPr>
        <w:tabs>
          <w:tab w:val="left" w:pos="567"/>
        </w:tabs>
        <w:rPr>
          <w:b/>
          <w:szCs w:val="22"/>
        </w:rPr>
      </w:pPr>
    </w:p>
    <w:p w14:paraId="1A9366F1" w14:textId="77777777" w:rsidR="007D6C07" w:rsidRPr="00010072" w:rsidRDefault="007D6C07">
      <w:pPr>
        <w:tabs>
          <w:tab w:val="left" w:pos="567"/>
        </w:tabs>
      </w:pPr>
      <w:r w:rsidRPr="00623493">
        <w:rPr>
          <w:b/>
          <w:szCs w:val="22"/>
        </w:rPr>
        <w:t>4.6</w:t>
      </w:r>
      <w:r w:rsidRPr="00623493">
        <w:rPr>
          <w:b/>
          <w:szCs w:val="22"/>
        </w:rPr>
        <w:tab/>
        <w:t>Fertilita, gravidita a laktácia</w:t>
      </w:r>
    </w:p>
    <w:p w14:paraId="23E0DDAE" w14:textId="77777777" w:rsidR="007D6C07" w:rsidRPr="00010072" w:rsidRDefault="007D6C07">
      <w:pPr>
        <w:rPr>
          <w:b/>
          <w:szCs w:val="22"/>
        </w:rPr>
      </w:pPr>
    </w:p>
    <w:p w14:paraId="04A5238C" w14:textId="77777777" w:rsidR="007D6C07" w:rsidRPr="00010072" w:rsidRDefault="007D6C07">
      <w:pPr>
        <w:keepNext/>
      </w:pPr>
      <w:r w:rsidRPr="00010072">
        <w:rPr>
          <w:i/>
          <w:iCs/>
        </w:rPr>
        <w:t>Ženy vo fertilnom veku</w:t>
      </w:r>
    </w:p>
    <w:p w14:paraId="4E516256" w14:textId="77777777" w:rsidR="007D6C07" w:rsidRPr="00010072" w:rsidRDefault="007D6C07">
      <w:r w:rsidRPr="00010072">
        <w:rPr>
          <w:szCs w:val="22"/>
        </w:rPr>
        <w:t>Ženám vo fertilnom veku sa má odporučiť, aby používali účinnú antikoncepciu počas liečby Herceptinom a 7 mesiacov po ukončení liečby (pozri časť 5.2).</w:t>
      </w:r>
    </w:p>
    <w:p w14:paraId="23366B17" w14:textId="77777777" w:rsidR="007D6C07" w:rsidRPr="00010072" w:rsidRDefault="007D6C07">
      <w:pPr>
        <w:rPr>
          <w:i/>
          <w:szCs w:val="22"/>
        </w:rPr>
      </w:pPr>
    </w:p>
    <w:p w14:paraId="79B70FC4" w14:textId="77777777" w:rsidR="007D6C07" w:rsidRPr="00010072" w:rsidRDefault="007D6C07">
      <w:r w:rsidRPr="00010072">
        <w:rPr>
          <w:i/>
          <w:szCs w:val="22"/>
        </w:rPr>
        <w:t>Gravidita</w:t>
      </w:r>
    </w:p>
    <w:p w14:paraId="7EE4DE2A" w14:textId="77777777" w:rsidR="007D6C07" w:rsidRPr="00010072" w:rsidRDefault="007D6C07">
      <w:r w:rsidRPr="00010072">
        <w:rPr>
          <w:szCs w:val="22"/>
        </w:rPr>
        <w:t xml:space="preserve">Štúdie reprodukčnej toxicity sa vykonali na opiciach makak cynomolgus, ktoré dostávali až 25-násobok týždennej udržiavacej dávky Herceptinu na intravenózne použitie u ľudí 2 mg/kg. U exponovaných opíc sa nezistila žiadna porucha fertility, ani žiadny škodlivý vplyv na plod. Počas včasného (gestačné dni: 20 až 50) a neskorého (gestačné dni: 120 až 150) obdobia vývoja plodu bol pozorovaný prestup trastuzumabu cez placentu. Nie je známe, či Herceptin ovplyvňuje schopnosť reprodukcie. Keďže na základe reprodukčných štúdií uskutočnených na zvieratách nie je vždy možné predvídať odpoveď u ľudí, Herceptin sa má podávať počas gravidity iba vtedy, ak jeho možný úžitok pre matku prevýši jeho riziko pre plod. </w:t>
      </w:r>
    </w:p>
    <w:p w14:paraId="2D2BFD27" w14:textId="77777777" w:rsidR="007D6C07" w:rsidRPr="00010072" w:rsidRDefault="007D6C07">
      <w:pPr>
        <w:rPr>
          <w:szCs w:val="22"/>
        </w:rPr>
      </w:pPr>
    </w:p>
    <w:p w14:paraId="0B9B7971" w14:textId="77777777" w:rsidR="007D6C07" w:rsidRPr="00010072" w:rsidRDefault="007D6C07">
      <w:r w:rsidRPr="00010072">
        <w:rPr>
          <w:szCs w:val="22"/>
        </w:rPr>
        <w:t xml:space="preserve">V postmarketingovom období boli u tehotných žien užívajúcich Herceptin hlásené prípady poškodenia </w:t>
      </w:r>
      <w:r w:rsidRPr="00010072">
        <w:rPr>
          <w:rStyle w:val="hps"/>
          <w:color w:val="333333"/>
          <w:lang w:eastAsia="ja-JP"/>
        </w:rPr>
        <w:t>fetálneho</w:t>
      </w:r>
      <w:r w:rsidRPr="00010072">
        <w:rPr>
          <w:color w:val="333333"/>
        </w:rPr>
        <w:t xml:space="preserve"> </w:t>
      </w:r>
      <w:r w:rsidRPr="00010072">
        <w:rPr>
          <w:rStyle w:val="hps"/>
          <w:color w:val="333333"/>
          <w:lang w:eastAsia="ja-JP"/>
        </w:rPr>
        <w:t>renálneho</w:t>
      </w:r>
      <w:r w:rsidRPr="00010072">
        <w:rPr>
          <w:color w:val="333333"/>
        </w:rPr>
        <w:t xml:space="preserve"> </w:t>
      </w:r>
      <w:r w:rsidRPr="00010072">
        <w:rPr>
          <w:rStyle w:val="hps"/>
          <w:color w:val="333333"/>
          <w:lang w:eastAsia="ja-JP"/>
        </w:rPr>
        <w:t>rastu</w:t>
      </w:r>
      <w:r w:rsidRPr="00010072">
        <w:rPr>
          <w:color w:val="333333"/>
        </w:rPr>
        <w:t xml:space="preserve"> </w:t>
      </w:r>
      <w:r w:rsidRPr="00010072">
        <w:rPr>
          <w:rStyle w:val="hps"/>
          <w:color w:val="333333"/>
          <w:lang w:eastAsia="ja-JP"/>
        </w:rPr>
        <w:t>a/alebo funkcie</w:t>
      </w:r>
      <w:r w:rsidRPr="00010072">
        <w:rPr>
          <w:color w:val="333333"/>
        </w:rPr>
        <w:t xml:space="preserve"> </w:t>
      </w:r>
      <w:r w:rsidRPr="00010072">
        <w:rPr>
          <w:rStyle w:val="hps"/>
          <w:color w:val="333333"/>
          <w:lang w:eastAsia="ja-JP"/>
        </w:rPr>
        <w:t>obličiek</w:t>
      </w:r>
      <w:r w:rsidRPr="00010072">
        <w:rPr>
          <w:color w:val="333333"/>
        </w:rPr>
        <w:t xml:space="preserve"> </w:t>
      </w:r>
      <w:r w:rsidRPr="00010072">
        <w:rPr>
          <w:rStyle w:val="hps"/>
          <w:color w:val="333333"/>
          <w:lang w:eastAsia="ja-JP"/>
        </w:rPr>
        <w:t>v súvislosti</w:t>
      </w:r>
      <w:r w:rsidRPr="00010072">
        <w:rPr>
          <w:color w:val="333333"/>
        </w:rPr>
        <w:t xml:space="preserve"> s</w:t>
      </w:r>
      <w:r w:rsidRPr="00010072">
        <w:rPr>
          <w:szCs w:val="22"/>
        </w:rPr>
        <w:t xml:space="preserve"> oligohydramniou, niektoré spojené s fatálnou pľúcnou hypopláziou plodu.</w:t>
      </w:r>
      <w:r w:rsidRPr="00010072">
        <w:t xml:space="preserve"> Ženy, ktoré otehotnejú, treba informovať o možnosti poškodenia plodu. Ak je tehotná žena liečená Herceptinom, alebo ak pacientka, ktorá je liečená Herceptinom alebo do 7 mesiacov po poslednej dávke Herceptinu otehotnie, je potrebná prísna kontrola multidisciplinárnym tímom.</w:t>
      </w:r>
    </w:p>
    <w:p w14:paraId="668EA756" w14:textId="77777777" w:rsidR="007D6C07" w:rsidRPr="00010072" w:rsidRDefault="007D6C07">
      <w:pPr>
        <w:rPr>
          <w:szCs w:val="22"/>
        </w:rPr>
      </w:pPr>
    </w:p>
    <w:p w14:paraId="09B66C6E" w14:textId="77777777" w:rsidR="007D6C07" w:rsidRPr="00010072" w:rsidRDefault="007D6C07">
      <w:r w:rsidRPr="00010072">
        <w:rPr>
          <w:i/>
          <w:szCs w:val="22"/>
        </w:rPr>
        <w:t>Laktácia</w:t>
      </w:r>
    </w:p>
    <w:p w14:paraId="366A77CD" w14:textId="77777777" w:rsidR="007D6C07" w:rsidRPr="00010072" w:rsidRDefault="007D6C07">
      <w:r w:rsidRPr="00010072">
        <w:rPr>
          <w:szCs w:val="22"/>
        </w:rPr>
        <w:t>V štúdii uskutočnenej na opiciach makak cynomolgus, ktoré dostávali od 120. do 150. dňa gravidity 25-násobok týždennej udržiavacej dávky Herceptinu na intravenózne použitie u ľudí 2 mg/kg sa ukázalo, že trastuzumab sa vylučuje do materského mlieka po pôrode. Expozícia trastuzumabu v maternici a prítomnosť trastuzumabu v sére opičích mláďat nemala negatívny vplyv na ich rast alebo vývoj v období medzi narodením a prvým mesiacom života. Nie je známe, či sa trastuzumab vylučuje do materského mlieka u ľudí. Keďže ľudský imunoglobulín IgG1 sa vylučuje do materského mlieka u ľudí a možnosť negatívneho ovplyvnenia plodu nie je známa, ženy nesmú dojčiť počas liečby Herceptinom a ešte 7 mesiacov po poslednej dávke.</w:t>
      </w:r>
    </w:p>
    <w:p w14:paraId="2D82C406" w14:textId="77777777" w:rsidR="007D6C07" w:rsidRPr="00010072" w:rsidRDefault="007D6C07">
      <w:pPr>
        <w:ind w:left="567" w:hanging="567"/>
        <w:rPr>
          <w:i/>
          <w:szCs w:val="22"/>
        </w:rPr>
      </w:pPr>
    </w:p>
    <w:p w14:paraId="0CA6D7C6" w14:textId="77777777" w:rsidR="007D6C07" w:rsidRPr="00010072" w:rsidRDefault="007D6C07">
      <w:pPr>
        <w:keepNext/>
        <w:keepLines/>
        <w:ind w:left="570" w:hanging="570"/>
      </w:pPr>
      <w:r w:rsidRPr="00010072">
        <w:rPr>
          <w:i/>
        </w:rPr>
        <w:t>Fertilita</w:t>
      </w:r>
    </w:p>
    <w:p w14:paraId="77B0863E" w14:textId="77777777" w:rsidR="007D6C07" w:rsidRPr="00010072" w:rsidRDefault="007D6C07">
      <w:pPr>
        <w:keepNext/>
        <w:keepLines/>
        <w:ind w:left="570" w:hanging="570"/>
      </w:pPr>
      <w:r w:rsidRPr="00010072">
        <w:t xml:space="preserve">Nie sú dostupné žiadne údaje. </w:t>
      </w:r>
    </w:p>
    <w:p w14:paraId="4A1AE505" w14:textId="77777777" w:rsidR="007D6C07" w:rsidRPr="00010072" w:rsidRDefault="007D6C07">
      <w:pPr>
        <w:rPr>
          <w:b/>
          <w:szCs w:val="22"/>
        </w:rPr>
      </w:pPr>
    </w:p>
    <w:p w14:paraId="04D0CB42" w14:textId="77777777" w:rsidR="007D6C07" w:rsidRPr="00010072" w:rsidRDefault="007D6C07">
      <w:pPr>
        <w:keepNext/>
        <w:keepLines/>
        <w:tabs>
          <w:tab w:val="left" w:pos="567"/>
        </w:tabs>
      </w:pPr>
      <w:r w:rsidRPr="00010072">
        <w:rPr>
          <w:b/>
          <w:szCs w:val="22"/>
        </w:rPr>
        <w:t>4.7</w:t>
      </w:r>
      <w:r w:rsidRPr="00010072">
        <w:rPr>
          <w:b/>
          <w:szCs w:val="22"/>
        </w:rPr>
        <w:tab/>
        <w:t>Ovplyvnenie schopnosti viesť vozidlá a obsluhovať stroje</w:t>
      </w:r>
    </w:p>
    <w:p w14:paraId="59125FAB" w14:textId="77777777" w:rsidR="007D6C07" w:rsidRPr="00010072" w:rsidRDefault="007D6C07">
      <w:pPr>
        <w:keepNext/>
        <w:keepLines/>
        <w:rPr>
          <w:b/>
          <w:szCs w:val="22"/>
        </w:rPr>
      </w:pPr>
    </w:p>
    <w:p w14:paraId="30ED01E8" w14:textId="77777777" w:rsidR="007D6C07" w:rsidRPr="00010072" w:rsidRDefault="007D6C07">
      <w:r w:rsidRPr="00010072">
        <w:rPr>
          <w:szCs w:val="22"/>
        </w:rPr>
        <w:t>Herceptin má malý vplyv na schopnosť viesť vozidlá a obsluhovať stroje (pozri časť 4.8). Počas liečby Herceptinom sa môže vyskytnúť závrat a ospalosť (pozri časť 4.8). Pacientom, u ktorých sa objavili príznaky súvisiace s podávaním infúzie (pozri časť 4.4) sa neodporúča viesť vozidlá a obsluhovať stroje až do ústupupríznakov.</w:t>
      </w:r>
    </w:p>
    <w:p w14:paraId="0F6EF282" w14:textId="77777777" w:rsidR="007D6C07" w:rsidRPr="00010072" w:rsidRDefault="007D6C07">
      <w:pPr>
        <w:rPr>
          <w:szCs w:val="22"/>
        </w:rPr>
      </w:pPr>
    </w:p>
    <w:p w14:paraId="2E5A14CF" w14:textId="77777777" w:rsidR="007D6C07" w:rsidRPr="00010072" w:rsidRDefault="007D6C07">
      <w:pPr>
        <w:keepNext/>
        <w:keepLines/>
        <w:tabs>
          <w:tab w:val="left" w:pos="567"/>
        </w:tabs>
      </w:pPr>
      <w:r w:rsidRPr="00010072">
        <w:rPr>
          <w:b/>
          <w:szCs w:val="22"/>
        </w:rPr>
        <w:lastRenderedPageBreak/>
        <w:t>4.8</w:t>
      </w:r>
      <w:r w:rsidRPr="00010072">
        <w:rPr>
          <w:b/>
          <w:szCs w:val="22"/>
        </w:rPr>
        <w:tab/>
        <w:t>Nežiaduce účinky</w:t>
      </w:r>
    </w:p>
    <w:p w14:paraId="50DD09C9" w14:textId="77777777" w:rsidR="007D6C07" w:rsidRPr="00010072" w:rsidRDefault="007D6C07">
      <w:pPr>
        <w:keepNext/>
        <w:keepLines/>
        <w:rPr>
          <w:b/>
          <w:szCs w:val="22"/>
        </w:rPr>
      </w:pPr>
    </w:p>
    <w:p w14:paraId="4ACD53E3" w14:textId="77777777" w:rsidR="007D6C07" w:rsidRPr="00010072" w:rsidRDefault="007D6C07">
      <w:pPr>
        <w:keepNext/>
        <w:keepLines/>
      </w:pPr>
      <w:r w:rsidRPr="00010072">
        <w:rPr>
          <w:szCs w:val="22"/>
          <w:u w:val="single"/>
        </w:rPr>
        <w:t>Súhrn bezpečnostného rizika</w:t>
      </w:r>
    </w:p>
    <w:p w14:paraId="42180C92" w14:textId="77777777" w:rsidR="007D6C07" w:rsidRPr="00010072" w:rsidRDefault="007D6C07">
      <w:pPr>
        <w:keepNext/>
        <w:keepLines/>
        <w:rPr>
          <w:szCs w:val="22"/>
          <w:u w:val="single"/>
        </w:rPr>
      </w:pPr>
    </w:p>
    <w:p w14:paraId="2FA72677" w14:textId="77777777" w:rsidR="007D6C07" w:rsidRPr="00010072" w:rsidRDefault="007D6C07">
      <w:r w:rsidRPr="00010072">
        <w:rPr>
          <w:szCs w:val="22"/>
        </w:rPr>
        <w:t>Medzi najzávažnejšie a/alebo najčastejšie nežiaduce reakcie doteraz hlásené v súvislosti s používaním Herceptinu (na intravenózne a subkutánne podanie) patria srdcová dysfunkcia, reakcie súvisiace s infúziou, hematotoxicita (najmä neutropénia), infekcie a pľúcne nežiaduce reakcie.</w:t>
      </w:r>
    </w:p>
    <w:p w14:paraId="3A7B6C83" w14:textId="77777777" w:rsidR="007D6C07" w:rsidRPr="00010072" w:rsidRDefault="007D6C07">
      <w:pPr>
        <w:rPr>
          <w:szCs w:val="22"/>
        </w:rPr>
      </w:pPr>
    </w:p>
    <w:p w14:paraId="2BFEA9CB" w14:textId="77777777" w:rsidR="007D6C07" w:rsidRPr="00010072" w:rsidRDefault="007D6C07">
      <w:pPr>
        <w:keepNext/>
        <w:keepLines/>
      </w:pPr>
      <w:r w:rsidRPr="00010072">
        <w:rPr>
          <w:iCs/>
          <w:szCs w:val="22"/>
          <w:u w:val="single"/>
        </w:rPr>
        <w:t>Tabuľkový súhrn nežiaducich reakcií</w:t>
      </w:r>
    </w:p>
    <w:p w14:paraId="63C4A02B" w14:textId="77777777" w:rsidR="007D6C07" w:rsidRPr="00010072" w:rsidRDefault="007D6C07">
      <w:pPr>
        <w:rPr>
          <w:iCs/>
          <w:szCs w:val="22"/>
          <w:u w:val="single"/>
        </w:rPr>
      </w:pPr>
    </w:p>
    <w:p w14:paraId="09418025" w14:textId="77777777" w:rsidR="007D6C07" w:rsidRPr="00010072" w:rsidRDefault="007D6C07">
      <w:r w:rsidRPr="00010072">
        <w:rPr>
          <w:szCs w:val="22"/>
        </w:rPr>
        <w:t>V tejto časti boli použité nasledujúce kategórie frekvencie výskytu: veľmi časté (</w:t>
      </w:r>
      <w:r w:rsidRPr="00010072">
        <w:rPr>
          <w:rFonts w:ascii="Symbol" w:eastAsia="Symbol" w:hAnsi="Symbol" w:cs="Symbol"/>
          <w:szCs w:val="22"/>
        </w:rPr>
        <w:t></w:t>
      </w:r>
      <w:r w:rsidRPr="00010072">
        <w:rPr>
          <w:szCs w:val="22"/>
        </w:rPr>
        <w:t> 1/10), časté ( </w:t>
      </w:r>
      <w:r w:rsidRPr="00010072">
        <w:rPr>
          <w:rFonts w:ascii="Symbol" w:eastAsia="Symbol" w:hAnsi="Symbol" w:cs="Symbol"/>
          <w:szCs w:val="22"/>
        </w:rPr>
        <w:t></w:t>
      </w:r>
      <w:r w:rsidRPr="00010072">
        <w:rPr>
          <w:szCs w:val="22"/>
        </w:rPr>
        <w:t xml:space="preserve"> 1/100 až &lt; 1/10), menej časté (≥ 1/1 000 až &lt; 1/100), zriedkavé (≥ 1/10 000 až &lt; 1/1 000), veľmi zriedkavé (&lt; 1/10 000), „neznáme“ (nie je známa a nemožno ju presne vypočítať z dostupných údajov). </w:t>
      </w:r>
      <w:r w:rsidRPr="00010072">
        <w:t>V rámci jednotlivých skupín frekvencií sú nežiaduce reakcie usporiadané v poradí klesajúcej závažnosti.</w:t>
      </w:r>
    </w:p>
    <w:p w14:paraId="30DDBBD9" w14:textId="77777777" w:rsidR="007D6C07" w:rsidRPr="00010072" w:rsidRDefault="007D6C07">
      <w:pPr>
        <w:rPr>
          <w:szCs w:val="22"/>
        </w:rPr>
      </w:pPr>
    </w:p>
    <w:p w14:paraId="457C3458" w14:textId="77777777" w:rsidR="007D6C07" w:rsidRPr="00010072" w:rsidRDefault="007D6C07">
      <w:pPr>
        <w:keepNext/>
        <w:keepLines/>
      </w:pPr>
      <w:r w:rsidRPr="00010072">
        <w:rPr>
          <w:szCs w:val="22"/>
        </w:rPr>
        <w:t>V tabuľke 1 sú uvedené nežiaduce reakcie, ktoré boli hlásené v súvislosti s používaním intravenózneho Herceptinu formou monoterapie alebo v kombinácii s chemoterapiou v pivotných klinických skúšaniach a počas postmarketingového sledovania.</w:t>
      </w:r>
    </w:p>
    <w:p w14:paraId="48F0FCDE" w14:textId="77777777" w:rsidR="007D6C07" w:rsidRPr="00010072" w:rsidRDefault="007D6C07">
      <w:pPr>
        <w:rPr>
          <w:b/>
          <w:szCs w:val="22"/>
        </w:rPr>
      </w:pPr>
    </w:p>
    <w:p w14:paraId="6021B5E0" w14:textId="77777777" w:rsidR="007D6C07" w:rsidRPr="00010072" w:rsidRDefault="007D6C07">
      <w:r w:rsidRPr="00010072">
        <w:rPr>
          <w:bCs/>
          <w:szCs w:val="22"/>
        </w:rPr>
        <w:t>Všetky názvy sú uvedené podľa najvyššieho percenta výskytu v pivotných klinických skúšaniach. Okrem toho sú v tabuľke 1 zahrnuté reakcie hlásené po uvedení lieku na trh.</w:t>
      </w:r>
    </w:p>
    <w:p w14:paraId="084B3B6E" w14:textId="77777777" w:rsidR="007D6C07" w:rsidRPr="00010072" w:rsidRDefault="007D6C07">
      <w:pPr>
        <w:rPr>
          <w:bCs/>
          <w:szCs w:val="22"/>
          <w:u w:val="single"/>
        </w:rPr>
      </w:pPr>
    </w:p>
    <w:p w14:paraId="49339166" w14:textId="77777777" w:rsidR="007D6C07" w:rsidRPr="00010072" w:rsidRDefault="007D6C07">
      <w:pPr>
        <w:keepNext/>
        <w:keepLines/>
      </w:pPr>
      <w:r w:rsidRPr="00010072">
        <w:t xml:space="preserve">Tabuľka 1: Nežiaduce účinky hlásené v súvislosti s Herceptinom </w:t>
      </w:r>
      <w:r w:rsidRPr="00010072">
        <w:rPr>
          <w:szCs w:val="22"/>
        </w:rPr>
        <w:t>na intravenózne použitie</w:t>
      </w:r>
      <w:r w:rsidRPr="00010072">
        <w:t xml:space="preserve"> v monoterapii alebo v kombinácii s chemoterapiou v pivotných klinických štúdiách (N=8386) a v sledovaní po uvedení lieku na trh</w:t>
      </w:r>
    </w:p>
    <w:p w14:paraId="5A5DD6DC" w14:textId="77777777" w:rsidR="007D6C07" w:rsidRPr="00010072" w:rsidRDefault="007D6C07">
      <w:pPr>
        <w:keepNext/>
        <w:keepLines/>
        <w:rPr>
          <w:bCs/>
          <w:szCs w:val="22"/>
        </w:rPr>
      </w:pPr>
    </w:p>
    <w:tbl>
      <w:tblPr>
        <w:tblW w:w="5000" w:type="pct"/>
        <w:tblInd w:w="-5" w:type="dxa"/>
        <w:tblLayout w:type="fixed"/>
        <w:tblLook w:val="0000" w:firstRow="0" w:lastRow="0" w:firstColumn="0" w:lastColumn="0" w:noHBand="0" w:noVBand="0"/>
      </w:tblPr>
      <w:tblGrid>
        <w:gridCol w:w="2718"/>
        <w:gridCol w:w="4410"/>
        <w:gridCol w:w="1932"/>
      </w:tblGrid>
      <w:tr w:rsidR="007D6C07" w:rsidRPr="00010072" w14:paraId="751E68F8" w14:textId="77777777" w:rsidTr="00BE69ED">
        <w:trPr>
          <w:cantSplit/>
          <w:trHeight w:val="128"/>
          <w:tblHeader/>
        </w:trPr>
        <w:tc>
          <w:tcPr>
            <w:tcW w:w="2718" w:type="dxa"/>
            <w:tcBorders>
              <w:top w:val="single" w:sz="4" w:space="0" w:color="000000"/>
              <w:left w:val="single" w:sz="4" w:space="0" w:color="000000"/>
              <w:bottom w:val="single" w:sz="4" w:space="0" w:color="000000"/>
              <w:right w:val="single" w:sz="4" w:space="0" w:color="000000"/>
            </w:tcBorders>
          </w:tcPr>
          <w:p w14:paraId="5D08A9D6" w14:textId="77777777" w:rsidR="007D6C07" w:rsidRPr="00010072" w:rsidRDefault="007D6C07">
            <w:pPr>
              <w:widowControl w:val="0"/>
            </w:pPr>
            <w:r w:rsidRPr="00010072">
              <w:rPr>
                <w:b/>
                <w:szCs w:val="22"/>
              </w:rPr>
              <w:t>Trieda orgánových systémov</w:t>
            </w:r>
          </w:p>
        </w:tc>
        <w:tc>
          <w:tcPr>
            <w:tcW w:w="4410" w:type="dxa"/>
            <w:tcBorders>
              <w:top w:val="single" w:sz="4" w:space="0" w:color="000000"/>
              <w:left w:val="single" w:sz="4" w:space="0" w:color="000000"/>
              <w:bottom w:val="single" w:sz="4" w:space="0" w:color="000000"/>
              <w:right w:val="single" w:sz="4" w:space="0" w:color="000000"/>
            </w:tcBorders>
          </w:tcPr>
          <w:p w14:paraId="30685082" w14:textId="77777777" w:rsidR="007D6C07" w:rsidRPr="00010072" w:rsidRDefault="007D6C07">
            <w:pPr>
              <w:widowControl w:val="0"/>
            </w:pPr>
            <w:r w:rsidRPr="00010072">
              <w:rPr>
                <w:b/>
                <w:szCs w:val="22"/>
              </w:rPr>
              <w:t xml:space="preserve">Nežiaduca reakcia </w:t>
            </w:r>
          </w:p>
        </w:tc>
        <w:tc>
          <w:tcPr>
            <w:tcW w:w="1932" w:type="dxa"/>
            <w:tcBorders>
              <w:top w:val="single" w:sz="4" w:space="0" w:color="000000"/>
              <w:left w:val="single" w:sz="4" w:space="0" w:color="000000"/>
              <w:bottom w:val="single" w:sz="4" w:space="0" w:color="000000"/>
              <w:right w:val="single" w:sz="4" w:space="0" w:color="000000"/>
            </w:tcBorders>
          </w:tcPr>
          <w:p w14:paraId="2CE555EE" w14:textId="77777777" w:rsidR="007D6C07" w:rsidRPr="00010072" w:rsidRDefault="007D6C07">
            <w:pPr>
              <w:keepNext/>
              <w:keepLines/>
            </w:pPr>
            <w:r w:rsidRPr="00010072">
              <w:rPr>
                <w:b/>
                <w:szCs w:val="22"/>
              </w:rPr>
              <w:t xml:space="preserve">Frekvencia </w:t>
            </w:r>
          </w:p>
        </w:tc>
      </w:tr>
      <w:tr w:rsidR="007D6C07" w:rsidRPr="00010072" w14:paraId="3416A0AF" w14:textId="77777777" w:rsidTr="00BE69ED">
        <w:trPr>
          <w:cantSplit/>
          <w:trHeight w:val="128"/>
        </w:trPr>
        <w:tc>
          <w:tcPr>
            <w:tcW w:w="2718" w:type="dxa"/>
            <w:vMerge w:val="restart"/>
            <w:tcBorders>
              <w:top w:val="single" w:sz="4" w:space="0" w:color="000000"/>
              <w:left w:val="single" w:sz="4" w:space="0" w:color="000000"/>
              <w:bottom w:val="single" w:sz="4" w:space="0" w:color="000000"/>
              <w:right w:val="single" w:sz="4" w:space="0" w:color="000000"/>
            </w:tcBorders>
          </w:tcPr>
          <w:p w14:paraId="2AADE64F" w14:textId="77777777" w:rsidR="007D6C07" w:rsidRPr="00010072" w:rsidRDefault="007D6C07">
            <w:pPr>
              <w:widowControl w:val="0"/>
            </w:pPr>
            <w:r w:rsidRPr="00010072">
              <w:rPr>
                <w:szCs w:val="22"/>
              </w:rPr>
              <w:t>Infekcie a nákazy</w:t>
            </w:r>
          </w:p>
        </w:tc>
        <w:tc>
          <w:tcPr>
            <w:tcW w:w="4410" w:type="dxa"/>
            <w:tcBorders>
              <w:top w:val="single" w:sz="4" w:space="0" w:color="000000"/>
              <w:left w:val="single" w:sz="4" w:space="0" w:color="000000"/>
              <w:bottom w:val="single" w:sz="4" w:space="0" w:color="000000"/>
              <w:right w:val="single" w:sz="4" w:space="0" w:color="000000"/>
            </w:tcBorders>
          </w:tcPr>
          <w:p w14:paraId="6C69340C" w14:textId="77777777" w:rsidR="007D6C07" w:rsidRPr="00010072" w:rsidRDefault="007D6C07">
            <w:pPr>
              <w:widowControl w:val="0"/>
            </w:pPr>
            <w:r w:rsidRPr="00010072">
              <w:rPr>
                <w:szCs w:val="22"/>
              </w:rPr>
              <w:t>Infekcia</w:t>
            </w:r>
          </w:p>
        </w:tc>
        <w:tc>
          <w:tcPr>
            <w:tcW w:w="1932" w:type="dxa"/>
            <w:tcBorders>
              <w:top w:val="single" w:sz="4" w:space="0" w:color="000000"/>
              <w:left w:val="single" w:sz="4" w:space="0" w:color="000000"/>
              <w:bottom w:val="single" w:sz="4" w:space="0" w:color="000000"/>
              <w:right w:val="single" w:sz="4" w:space="0" w:color="000000"/>
            </w:tcBorders>
          </w:tcPr>
          <w:p w14:paraId="1AFE97EA" w14:textId="77777777" w:rsidR="007D6C07" w:rsidRPr="00010072" w:rsidRDefault="007D6C07">
            <w:pPr>
              <w:keepNext/>
              <w:keepLines/>
            </w:pPr>
            <w:r w:rsidRPr="00010072">
              <w:rPr>
                <w:szCs w:val="22"/>
              </w:rPr>
              <w:t>Veľmi časté</w:t>
            </w:r>
          </w:p>
        </w:tc>
      </w:tr>
      <w:tr w:rsidR="007D6C07" w:rsidRPr="00010072" w14:paraId="7884DCD5"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631F27A6"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3D40EF7C" w14:textId="77777777" w:rsidR="007D6C07" w:rsidRPr="00010072" w:rsidRDefault="007D6C07">
            <w:pPr>
              <w:widowControl w:val="0"/>
            </w:pPr>
            <w:r w:rsidRPr="00010072">
              <w:rPr>
                <w:szCs w:val="22"/>
              </w:rPr>
              <w:t>Nazofaryngitída</w:t>
            </w:r>
          </w:p>
        </w:tc>
        <w:tc>
          <w:tcPr>
            <w:tcW w:w="1932" w:type="dxa"/>
            <w:tcBorders>
              <w:top w:val="single" w:sz="4" w:space="0" w:color="000000"/>
              <w:left w:val="single" w:sz="4" w:space="0" w:color="000000"/>
              <w:bottom w:val="single" w:sz="4" w:space="0" w:color="000000"/>
              <w:right w:val="single" w:sz="4" w:space="0" w:color="000000"/>
            </w:tcBorders>
          </w:tcPr>
          <w:p w14:paraId="7F303C43" w14:textId="77777777" w:rsidR="007D6C07" w:rsidRPr="00010072" w:rsidRDefault="007D6C07">
            <w:pPr>
              <w:keepNext/>
              <w:keepLines/>
            </w:pPr>
            <w:r w:rsidRPr="00010072">
              <w:rPr>
                <w:szCs w:val="22"/>
              </w:rPr>
              <w:t>Veľmi časté</w:t>
            </w:r>
          </w:p>
        </w:tc>
      </w:tr>
      <w:tr w:rsidR="007D6C07" w:rsidRPr="00010072" w14:paraId="3452C845"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1C18D962"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0583DC7" w14:textId="77777777" w:rsidR="007D6C07" w:rsidRPr="00010072" w:rsidRDefault="007D6C07">
            <w:pPr>
              <w:widowControl w:val="0"/>
            </w:pPr>
            <w:r w:rsidRPr="00010072">
              <w:rPr>
                <w:szCs w:val="22"/>
              </w:rPr>
              <w:t>Neutropenická sepsa</w:t>
            </w:r>
          </w:p>
        </w:tc>
        <w:tc>
          <w:tcPr>
            <w:tcW w:w="1932" w:type="dxa"/>
            <w:tcBorders>
              <w:top w:val="single" w:sz="4" w:space="0" w:color="000000"/>
              <w:left w:val="single" w:sz="4" w:space="0" w:color="000000"/>
              <w:bottom w:val="single" w:sz="4" w:space="0" w:color="000000"/>
              <w:right w:val="single" w:sz="4" w:space="0" w:color="000000"/>
            </w:tcBorders>
          </w:tcPr>
          <w:p w14:paraId="54469F1C" w14:textId="77777777" w:rsidR="007D6C07" w:rsidRPr="00010072" w:rsidRDefault="007D6C07">
            <w:pPr>
              <w:keepNext/>
              <w:keepLines/>
            </w:pPr>
            <w:r w:rsidRPr="00010072">
              <w:rPr>
                <w:szCs w:val="22"/>
              </w:rPr>
              <w:t>Časté</w:t>
            </w:r>
          </w:p>
        </w:tc>
      </w:tr>
      <w:tr w:rsidR="007D6C07" w:rsidRPr="00010072" w14:paraId="77C9F4DE"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66D9D1C9"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D51FA3D" w14:textId="77777777" w:rsidR="007D6C07" w:rsidRPr="00010072" w:rsidRDefault="007D6C07">
            <w:pPr>
              <w:widowControl w:val="0"/>
            </w:pPr>
            <w:r w:rsidRPr="00010072">
              <w:rPr>
                <w:szCs w:val="22"/>
              </w:rPr>
              <w:t>Cystitída</w:t>
            </w:r>
          </w:p>
        </w:tc>
        <w:tc>
          <w:tcPr>
            <w:tcW w:w="1932" w:type="dxa"/>
            <w:tcBorders>
              <w:top w:val="single" w:sz="4" w:space="0" w:color="000000"/>
              <w:left w:val="single" w:sz="4" w:space="0" w:color="000000"/>
              <w:bottom w:val="single" w:sz="4" w:space="0" w:color="000000"/>
              <w:right w:val="single" w:sz="4" w:space="0" w:color="000000"/>
            </w:tcBorders>
          </w:tcPr>
          <w:p w14:paraId="5CF9D76A" w14:textId="77777777" w:rsidR="007D6C07" w:rsidRPr="00010072" w:rsidRDefault="007D6C07">
            <w:pPr>
              <w:keepNext/>
              <w:keepLines/>
            </w:pPr>
            <w:r w:rsidRPr="00010072">
              <w:rPr>
                <w:szCs w:val="22"/>
              </w:rPr>
              <w:t>Časté</w:t>
            </w:r>
          </w:p>
        </w:tc>
      </w:tr>
      <w:tr w:rsidR="007D6C07" w:rsidRPr="00010072" w14:paraId="44ED64BE"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19C3D00D"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8114FAE" w14:textId="77777777" w:rsidR="007D6C07" w:rsidRPr="00010072" w:rsidRDefault="007D6C07">
            <w:pPr>
              <w:widowControl w:val="0"/>
            </w:pPr>
            <w:r w:rsidRPr="00010072">
              <w:rPr>
                <w:szCs w:val="22"/>
              </w:rPr>
              <w:t xml:space="preserve">Chrípka </w:t>
            </w:r>
          </w:p>
        </w:tc>
        <w:tc>
          <w:tcPr>
            <w:tcW w:w="1932" w:type="dxa"/>
            <w:tcBorders>
              <w:top w:val="single" w:sz="4" w:space="0" w:color="000000"/>
              <w:left w:val="single" w:sz="4" w:space="0" w:color="000000"/>
              <w:bottom w:val="single" w:sz="4" w:space="0" w:color="000000"/>
              <w:right w:val="single" w:sz="4" w:space="0" w:color="000000"/>
            </w:tcBorders>
          </w:tcPr>
          <w:p w14:paraId="1B2A683B" w14:textId="77777777" w:rsidR="007D6C07" w:rsidRPr="00010072" w:rsidRDefault="007D6C07">
            <w:pPr>
              <w:keepNext/>
              <w:keepLines/>
            </w:pPr>
            <w:r w:rsidRPr="00010072">
              <w:rPr>
                <w:szCs w:val="22"/>
              </w:rPr>
              <w:t>Časté</w:t>
            </w:r>
          </w:p>
        </w:tc>
      </w:tr>
      <w:tr w:rsidR="007D6C07" w:rsidRPr="00010072" w14:paraId="3598F7BE" w14:textId="77777777" w:rsidTr="00BE69ED">
        <w:trPr>
          <w:cantSplit/>
          <w:trHeight w:val="173"/>
        </w:trPr>
        <w:tc>
          <w:tcPr>
            <w:tcW w:w="2718" w:type="dxa"/>
            <w:vMerge/>
            <w:tcBorders>
              <w:top w:val="single" w:sz="4" w:space="0" w:color="000000"/>
              <w:left w:val="single" w:sz="4" w:space="0" w:color="000000"/>
              <w:bottom w:val="single" w:sz="4" w:space="0" w:color="000000"/>
              <w:right w:val="single" w:sz="4" w:space="0" w:color="000000"/>
            </w:tcBorders>
          </w:tcPr>
          <w:p w14:paraId="623EA789"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8AE1CCC" w14:textId="77777777" w:rsidR="007D6C07" w:rsidRPr="00010072" w:rsidRDefault="007D6C07">
            <w:pPr>
              <w:widowControl w:val="0"/>
            </w:pPr>
            <w:r w:rsidRPr="00010072">
              <w:rPr>
                <w:szCs w:val="22"/>
              </w:rPr>
              <w:t>Sinusitída</w:t>
            </w:r>
          </w:p>
        </w:tc>
        <w:tc>
          <w:tcPr>
            <w:tcW w:w="1932" w:type="dxa"/>
            <w:tcBorders>
              <w:top w:val="single" w:sz="4" w:space="0" w:color="000000"/>
              <w:left w:val="single" w:sz="4" w:space="0" w:color="000000"/>
              <w:bottom w:val="single" w:sz="4" w:space="0" w:color="000000"/>
              <w:right w:val="single" w:sz="4" w:space="0" w:color="000000"/>
            </w:tcBorders>
          </w:tcPr>
          <w:p w14:paraId="6A937268" w14:textId="77777777" w:rsidR="007D6C07" w:rsidRPr="00010072" w:rsidRDefault="007D6C07">
            <w:pPr>
              <w:keepNext/>
              <w:keepLines/>
            </w:pPr>
            <w:r w:rsidRPr="00010072">
              <w:rPr>
                <w:szCs w:val="22"/>
              </w:rPr>
              <w:t>Časté</w:t>
            </w:r>
          </w:p>
        </w:tc>
      </w:tr>
      <w:tr w:rsidR="007D6C07" w:rsidRPr="00010072" w14:paraId="359F24D8"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48650672"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6B515C2" w14:textId="77777777" w:rsidR="007D6C07" w:rsidRPr="00010072" w:rsidRDefault="007D6C07">
            <w:pPr>
              <w:widowControl w:val="0"/>
            </w:pPr>
            <w:r w:rsidRPr="00010072">
              <w:rPr>
                <w:szCs w:val="22"/>
              </w:rPr>
              <w:t xml:space="preserve">Infekcia kože </w:t>
            </w:r>
          </w:p>
        </w:tc>
        <w:tc>
          <w:tcPr>
            <w:tcW w:w="1932" w:type="dxa"/>
            <w:tcBorders>
              <w:top w:val="single" w:sz="4" w:space="0" w:color="000000"/>
              <w:left w:val="single" w:sz="4" w:space="0" w:color="000000"/>
              <w:bottom w:val="single" w:sz="4" w:space="0" w:color="000000"/>
              <w:right w:val="single" w:sz="4" w:space="0" w:color="000000"/>
            </w:tcBorders>
          </w:tcPr>
          <w:p w14:paraId="4C10A538" w14:textId="77777777" w:rsidR="007D6C07" w:rsidRPr="00010072" w:rsidRDefault="007D6C07">
            <w:pPr>
              <w:keepNext/>
              <w:keepLines/>
            </w:pPr>
            <w:r w:rsidRPr="00010072">
              <w:rPr>
                <w:szCs w:val="22"/>
              </w:rPr>
              <w:t>Časté</w:t>
            </w:r>
          </w:p>
        </w:tc>
      </w:tr>
      <w:tr w:rsidR="007D6C07" w:rsidRPr="00010072" w14:paraId="45F1A426" w14:textId="77777777" w:rsidTr="00BE69ED">
        <w:trPr>
          <w:cantSplit/>
          <w:trHeight w:val="127"/>
        </w:trPr>
        <w:tc>
          <w:tcPr>
            <w:tcW w:w="2718" w:type="dxa"/>
            <w:vMerge/>
            <w:tcBorders>
              <w:top w:val="single" w:sz="4" w:space="0" w:color="000000"/>
              <w:left w:val="single" w:sz="4" w:space="0" w:color="000000"/>
              <w:bottom w:val="single" w:sz="4" w:space="0" w:color="000000"/>
              <w:right w:val="single" w:sz="4" w:space="0" w:color="000000"/>
            </w:tcBorders>
          </w:tcPr>
          <w:p w14:paraId="35554198"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22C236DE" w14:textId="77777777" w:rsidR="007D6C07" w:rsidRPr="00010072" w:rsidRDefault="007D6C07">
            <w:pPr>
              <w:widowControl w:val="0"/>
            </w:pPr>
            <w:r w:rsidRPr="00010072">
              <w:rPr>
                <w:szCs w:val="22"/>
              </w:rPr>
              <w:t>Rinitída</w:t>
            </w:r>
          </w:p>
        </w:tc>
        <w:tc>
          <w:tcPr>
            <w:tcW w:w="1932" w:type="dxa"/>
            <w:tcBorders>
              <w:top w:val="single" w:sz="4" w:space="0" w:color="000000"/>
              <w:left w:val="single" w:sz="4" w:space="0" w:color="000000"/>
              <w:bottom w:val="single" w:sz="4" w:space="0" w:color="000000"/>
              <w:right w:val="single" w:sz="4" w:space="0" w:color="000000"/>
            </w:tcBorders>
          </w:tcPr>
          <w:p w14:paraId="0FBFA38A" w14:textId="77777777" w:rsidR="007D6C07" w:rsidRPr="00010072" w:rsidRDefault="007D6C07">
            <w:pPr>
              <w:keepNext/>
              <w:keepLines/>
            </w:pPr>
            <w:r w:rsidRPr="00010072">
              <w:rPr>
                <w:szCs w:val="22"/>
              </w:rPr>
              <w:t>Časté</w:t>
            </w:r>
          </w:p>
        </w:tc>
      </w:tr>
      <w:tr w:rsidR="007D6C07" w:rsidRPr="00010072" w14:paraId="6D3A38E1" w14:textId="77777777" w:rsidTr="00BE69ED">
        <w:trPr>
          <w:cantSplit/>
          <w:trHeight w:val="258"/>
        </w:trPr>
        <w:tc>
          <w:tcPr>
            <w:tcW w:w="2718" w:type="dxa"/>
            <w:vMerge/>
            <w:tcBorders>
              <w:top w:val="single" w:sz="4" w:space="0" w:color="000000"/>
              <w:left w:val="single" w:sz="4" w:space="0" w:color="000000"/>
              <w:bottom w:val="single" w:sz="4" w:space="0" w:color="000000"/>
              <w:right w:val="single" w:sz="4" w:space="0" w:color="000000"/>
            </w:tcBorders>
          </w:tcPr>
          <w:p w14:paraId="6233166D"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5CF03E85" w14:textId="77777777" w:rsidR="007D6C07" w:rsidRPr="00010072" w:rsidRDefault="007D6C07">
            <w:pPr>
              <w:widowControl w:val="0"/>
            </w:pPr>
            <w:r w:rsidRPr="00010072">
              <w:rPr>
                <w:szCs w:val="22"/>
              </w:rPr>
              <w:t>Infekcia horných dýchacích ciest</w:t>
            </w:r>
          </w:p>
        </w:tc>
        <w:tc>
          <w:tcPr>
            <w:tcW w:w="1932" w:type="dxa"/>
            <w:tcBorders>
              <w:top w:val="single" w:sz="4" w:space="0" w:color="000000"/>
              <w:left w:val="single" w:sz="4" w:space="0" w:color="000000"/>
              <w:bottom w:val="single" w:sz="4" w:space="0" w:color="000000"/>
              <w:right w:val="single" w:sz="4" w:space="0" w:color="000000"/>
            </w:tcBorders>
          </w:tcPr>
          <w:p w14:paraId="079B55E0" w14:textId="77777777" w:rsidR="007D6C07" w:rsidRPr="00010072" w:rsidRDefault="007D6C07">
            <w:pPr>
              <w:keepNext/>
              <w:keepLines/>
            </w:pPr>
            <w:r w:rsidRPr="00010072">
              <w:rPr>
                <w:szCs w:val="22"/>
              </w:rPr>
              <w:t>Časté</w:t>
            </w:r>
          </w:p>
        </w:tc>
      </w:tr>
      <w:tr w:rsidR="007D6C07" w:rsidRPr="00010072" w14:paraId="5DE07B58"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6DA50D04"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FF14744" w14:textId="77777777" w:rsidR="007D6C07" w:rsidRPr="00010072" w:rsidRDefault="007D6C07">
            <w:pPr>
              <w:widowControl w:val="0"/>
            </w:pPr>
            <w:r w:rsidRPr="00010072">
              <w:rPr>
                <w:szCs w:val="22"/>
              </w:rPr>
              <w:t>Infekcia močových ciest</w:t>
            </w:r>
          </w:p>
        </w:tc>
        <w:tc>
          <w:tcPr>
            <w:tcW w:w="1932" w:type="dxa"/>
            <w:tcBorders>
              <w:top w:val="single" w:sz="4" w:space="0" w:color="000000"/>
              <w:left w:val="single" w:sz="4" w:space="0" w:color="000000"/>
              <w:bottom w:val="single" w:sz="4" w:space="0" w:color="000000"/>
              <w:right w:val="single" w:sz="4" w:space="0" w:color="000000"/>
            </w:tcBorders>
          </w:tcPr>
          <w:p w14:paraId="1647DC70" w14:textId="77777777" w:rsidR="007D6C07" w:rsidRPr="00010072" w:rsidRDefault="007D6C07">
            <w:pPr>
              <w:keepNext/>
              <w:keepLines/>
            </w:pPr>
            <w:r w:rsidRPr="00010072">
              <w:rPr>
                <w:szCs w:val="22"/>
              </w:rPr>
              <w:t>Časté</w:t>
            </w:r>
          </w:p>
        </w:tc>
      </w:tr>
      <w:tr w:rsidR="007D6C07" w:rsidRPr="00010072" w14:paraId="39899D73"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07E8C3D3"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7AD3BDD" w14:textId="77777777" w:rsidR="007D6C07" w:rsidRPr="00010072" w:rsidRDefault="007D6C07">
            <w:pPr>
              <w:widowControl w:val="0"/>
            </w:pPr>
            <w:r w:rsidRPr="00010072">
              <w:rPr>
                <w:szCs w:val="22"/>
              </w:rPr>
              <w:t>Faryngitída</w:t>
            </w:r>
          </w:p>
        </w:tc>
        <w:tc>
          <w:tcPr>
            <w:tcW w:w="1932" w:type="dxa"/>
            <w:tcBorders>
              <w:top w:val="single" w:sz="4" w:space="0" w:color="000000"/>
              <w:left w:val="single" w:sz="4" w:space="0" w:color="000000"/>
              <w:bottom w:val="single" w:sz="4" w:space="0" w:color="000000"/>
              <w:right w:val="single" w:sz="4" w:space="0" w:color="000000"/>
            </w:tcBorders>
          </w:tcPr>
          <w:p w14:paraId="1BDE4855" w14:textId="77777777" w:rsidR="007D6C07" w:rsidRPr="00010072" w:rsidRDefault="007D6C07">
            <w:pPr>
              <w:keepNext/>
              <w:keepLines/>
            </w:pPr>
            <w:r w:rsidRPr="00010072">
              <w:rPr>
                <w:szCs w:val="22"/>
              </w:rPr>
              <w:t>Časté</w:t>
            </w:r>
          </w:p>
        </w:tc>
      </w:tr>
      <w:tr w:rsidR="007D6C07" w:rsidRPr="00010072" w14:paraId="799262F3" w14:textId="77777777" w:rsidTr="00BE69ED">
        <w:trPr>
          <w:cantSplit/>
          <w:trHeight w:val="193"/>
        </w:trPr>
        <w:tc>
          <w:tcPr>
            <w:tcW w:w="2718" w:type="dxa"/>
            <w:vMerge w:val="restart"/>
            <w:tcBorders>
              <w:top w:val="single" w:sz="4" w:space="0" w:color="000000"/>
              <w:left w:val="single" w:sz="4" w:space="0" w:color="000000"/>
              <w:bottom w:val="single" w:sz="4" w:space="0" w:color="000000"/>
              <w:right w:val="single" w:sz="4" w:space="0" w:color="000000"/>
            </w:tcBorders>
          </w:tcPr>
          <w:p w14:paraId="6F6A23EF" w14:textId="77777777" w:rsidR="007D6C07" w:rsidRPr="00010072" w:rsidRDefault="007D6C07">
            <w:pPr>
              <w:widowControl w:val="0"/>
            </w:pPr>
            <w:r w:rsidRPr="00010072">
              <w:rPr>
                <w:szCs w:val="22"/>
              </w:rPr>
              <w:t>Benígne a malígne nádory, vrátane nešpecifikovaných novotvarov (cysty a polypy)</w:t>
            </w:r>
          </w:p>
        </w:tc>
        <w:tc>
          <w:tcPr>
            <w:tcW w:w="4410" w:type="dxa"/>
            <w:tcBorders>
              <w:top w:val="single" w:sz="4" w:space="0" w:color="000000"/>
              <w:left w:val="single" w:sz="4" w:space="0" w:color="000000"/>
              <w:bottom w:val="single" w:sz="4" w:space="0" w:color="000000"/>
              <w:right w:val="single" w:sz="4" w:space="0" w:color="000000"/>
            </w:tcBorders>
          </w:tcPr>
          <w:p w14:paraId="55F17BE3" w14:textId="77777777" w:rsidR="007D6C07" w:rsidRPr="00010072" w:rsidRDefault="007D6C07">
            <w:pPr>
              <w:widowControl w:val="0"/>
            </w:pPr>
            <w:r w:rsidRPr="00010072">
              <w:rPr>
                <w:szCs w:val="22"/>
              </w:rPr>
              <w:t>Progresia malígneho nádoru</w:t>
            </w:r>
          </w:p>
        </w:tc>
        <w:tc>
          <w:tcPr>
            <w:tcW w:w="1932" w:type="dxa"/>
            <w:tcBorders>
              <w:top w:val="single" w:sz="4" w:space="0" w:color="000000"/>
              <w:left w:val="single" w:sz="4" w:space="0" w:color="000000"/>
              <w:bottom w:val="single" w:sz="4" w:space="0" w:color="000000"/>
              <w:right w:val="single" w:sz="4" w:space="0" w:color="000000"/>
            </w:tcBorders>
          </w:tcPr>
          <w:p w14:paraId="2C2A9B3E" w14:textId="77777777" w:rsidR="007D6C07" w:rsidRPr="00010072" w:rsidRDefault="007D6C07">
            <w:r w:rsidRPr="00010072">
              <w:rPr>
                <w:szCs w:val="22"/>
              </w:rPr>
              <w:t>Neznáme</w:t>
            </w:r>
          </w:p>
        </w:tc>
      </w:tr>
      <w:tr w:rsidR="007D6C07" w:rsidRPr="00010072" w14:paraId="621FF4A6" w14:textId="77777777" w:rsidTr="00BE69ED">
        <w:trPr>
          <w:cantSplit/>
          <w:trHeight w:val="212"/>
        </w:trPr>
        <w:tc>
          <w:tcPr>
            <w:tcW w:w="2718" w:type="dxa"/>
            <w:vMerge/>
            <w:tcBorders>
              <w:top w:val="single" w:sz="4" w:space="0" w:color="000000"/>
              <w:left w:val="single" w:sz="4" w:space="0" w:color="000000"/>
              <w:bottom w:val="single" w:sz="4" w:space="0" w:color="000000"/>
              <w:right w:val="single" w:sz="4" w:space="0" w:color="000000"/>
            </w:tcBorders>
          </w:tcPr>
          <w:p w14:paraId="7FEB04C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762333E9" w14:textId="77777777" w:rsidR="007D6C07" w:rsidRPr="00010072" w:rsidRDefault="007D6C07">
            <w:pPr>
              <w:widowControl w:val="0"/>
            </w:pPr>
            <w:r w:rsidRPr="00010072">
              <w:rPr>
                <w:szCs w:val="22"/>
              </w:rPr>
              <w:t>Progresia nádorového ochorenia</w:t>
            </w:r>
          </w:p>
        </w:tc>
        <w:tc>
          <w:tcPr>
            <w:tcW w:w="1932" w:type="dxa"/>
            <w:tcBorders>
              <w:top w:val="single" w:sz="4" w:space="0" w:color="000000"/>
              <w:left w:val="single" w:sz="4" w:space="0" w:color="000000"/>
              <w:bottom w:val="single" w:sz="4" w:space="0" w:color="000000"/>
              <w:right w:val="single" w:sz="4" w:space="0" w:color="000000"/>
            </w:tcBorders>
          </w:tcPr>
          <w:p w14:paraId="3F8B67F5" w14:textId="77777777" w:rsidR="007D6C07" w:rsidRPr="00010072" w:rsidRDefault="007D6C07">
            <w:r w:rsidRPr="00010072">
              <w:rPr>
                <w:szCs w:val="22"/>
              </w:rPr>
              <w:t>Neznáme</w:t>
            </w:r>
          </w:p>
        </w:tc>
      </w:tr>
      <w:tr w:rsidR="007D6C07" w:rsidRPr="00010072" w14:paraId="4576EE7D" w14:textId="77777777" w:rsidTr="00BE69ED">
        <w:trPr>
          <w:cantSplit/>
          <w:trHeight w:val="258"/>
        </w:trPr>
        <w:tc>
          <w:tcPr>
            <w:tcW w:w="2718" w:type="dxa"/>
            <w:vMerge w:val="restart"/>
            <w:tcBorders>
              <w:top w:val="single" w:sz="4" w:space="0" w:color="000000"/>
              <w:left w:val="single" w:sz="4" w:space="0" w:color="000000"/>
              <w:bottom w:val="single" w:sz="4" w:space="0" w:color="000000"/>
              <w:right w:val="single" w:sz="4" w:space="0" w:color="000000"/>
            </w:tcBorders>
          </w:tcPr>
          <w:p w14:paraId="7EF96B8D" w14:textId="77777777" w:rsidR="007D6C07" w:rsidRPr="00010072" w:rsidRDefault="007D6C07">
            <w:pPr>
              <w:widowControl w:val="0"/>
            </w:pPr>
            <w:r w:rsidRPr="00010072">
              <w:rPr>
                <w:bCs/>
                <w:szCs w:val="22"/>
              </w:rPr>
              <w:t>Poruchy krvi a lymfatického systému</w:t>
            </w:r>
          </w:p>
        </w:tc>
        <w:tc>
          <w:tcPr>
            <w:tcW w:w="4410" w:type="dxa"/>
            <w:tcBorders>
              <w:top w:val="single" w:sz="4" w:space="0" w:color="000000"/>
              <w:left w:val="single" w:sz="4" w:space="0" w:color="000000"/>
              <w:bottom w:val="single" w:sz="4" w:space="0" w:color="000000"/>
              <w:right w:val="single" w:sz="4" w:space="0" w:color="000000"/>
            </w:tcBorders>
          </w:tcPr>
          <w:p w14:paraId="41A00BF7" w14:textId="77777777" w:rsidR="007D6C07" w:rsidRPr="00010072" w:rsidRDefault="007D6C07">
            <w:pPr>
              <w:widowControl w:val="0"/>
            </w:pPr>
            <w:r w:rsidRPr="00010072">
              <w:rPr>
                <w:szCs w:val="22"/>
              </w:rPr>
              <w:t>Febrilná neutropénia</w:t>
            </w:r>
          </w:p>
        </w:tc>
        <w:tc>
          <w:tcPr>
            <w:tcW w:w="1932" w:type="dxa"/>
            <w:tcBorders>
              <w:top w:val="single" w:sz="4" w:space="0" w:color="000000"/>
              <w:left w:val="single" w:sz="4" w:space="0" w:color="000000"/>
              <w:bottom w:val="single" w:sz="4" w:space="0" w:color="000000"/>
              <w:right w:val="single" w:sz="4" w:space="0" w:color="000000"/>
            </w:tcBorders>
          </w:tcPr>
          <w:p w14:paraId="33F7D36E" w14:textId="77777777" w:rsidR="007D6C07" w:rsidRPr="00010072" w:rsidRDefault="007D6C07">
            <w:pPr>
              <w:keepNext/>
              <w:keepLines/>
            </w:pPr>
            <w:r w:rsidRPr="00010072">
              <w:rPr>
                <w:szCs w:val="22"/>
              </w:rPr>
              <w:t>Veľmi časté</w:t>
            </w:r>
          </w:p>
        </w:tc>
      </w:tr>
      <w:tr w:rsidR="007D6C07" w:rsidRPr="00010072" w14:paraId="7C543D52" w14:textId="77777777" w:rsidTr="00BE69ED">
        <w:trPr>
          <w:cantSplit/>
          <w:trHeight w:val="258"/>
        </w:trPr>
        <w:tc>
          <w:tcPr>
            <w:tcW w:w="2718" w:type="dxa"/>
            <w:vMerge/>
            <w:tcBorders>
              <w:top w:val="single" w:sz="4" w:space="0" w:color="000000"/>
              <w:left w:val="single" w:sz="4" w:space="0" w:color="000000"/>
              <w:bottom w:val="single" w:sz="4" w:space="0" w:color="000000"/>
              <w:right w:val="single" w:sz="4" w:space="0" w:color="000000"/>
            </w:tcBorders>
          </w:tcPr>
          <w:p w14:paraId="7EA80ED8"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04E61B8" w14:textId="77777777" w:rsidR="007D6C07" w:rsidRPr="00010072" w:rsidRDefault="007D6C07">
            <w:pPr>
              <w:widowControl w:val="0"/>
            </w:pPr>
            <w:r w:rsidRPr="00010072">
              <w:rPr>
                <w:szCs w:val="22"/>
              </w:rPr>
              <w:t xml:space="preserve">Anémia </w:t>
            </w:r>
          </w:p>
        </w:tc>
        <w:tc>
          <w:tcPr>
            <w:tcW w:w="1932" w:type="dxa"/>
            <w:tcBorders>
              <w:top w:val="single" w:sz="4" w:space="0" w:color="000000"/>
              <w:left w:val="single" w:sz="4" w:space="0" w:color="000000"/>
              <w:bottom w:val="single" w:sz="4" w:space="0" w:color="000000"/>
              <w:right w:val="single" w:sz="4" w:space="0" w:color="000000"/>
            </w:tcBorders>
          </w:tcPr>
          <w:p w14:paraId="2A077D07" w14:textId="77777777" w:rsidR="007D6C07" w:rsidRPr="00010072" w:rsidRDefault="007D6C07">
            <w:pPr>
              <w:keepNext/>
              <w:keepLines/>
            </w:pPr>
            <w:r w:rsidRPr="00010072">
              <w:rPr>
                <w:szCs w:val="22"/>
              </w:rPr>
              <w:t>Veľmi časté</w:t>
            </w:r>
          </w:p>
        </w:tc>
      </w:tr>
      <w:tr w:rsidR="007D6C07" w:rsidRPr="00010072" w14:paraId="0B3535AC" w14:textId="77777777" w:rsidTr="00BE69ED">
        <w:trPr>
          <w:cantSplit/>
          <w:trHeight w:val="258"/>
        </w:trPr>
        <w:tc>
          <w:tcPr>
            <w:tcW w:w="2718" w:type="dxa"/>
            <w:vMerge/>
            <w:tcBorders>
              <w:top w:val="single" w:sz="4" w:space="0" w:color="000000"/>
              <w:left w:val="single" w:sz="4" w:space="0" w:color="000000"/>
              <w:bottom w:val="single" w:sz="4" w:space="0" w:color="000000"/>
              <w:right w:val="single" w:sz="4" w:space="0" w:color="000000"/>
            </w:tcBorders>
          </w:tcPr>
          <w:p w14:paraId="46C17371"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6768B40" w14:textId="77777777" w:rsidR="007D6C07" w:rsidRPr="00010072" w:rsidRDefault="007D6C07">
            <w:pPr>
              <w:widowControl w:val="0"/>
            </w:pPr>
            <w:r w:rsidRPr="00010072">
              <w:rPr>
                <w:szCs w:val="22"/>
              </w:rPr>
              <w:t xml:space="preserve">Neutropénia </w:t>
            </w:r>
          </w:p>
        </w:tc>
        <w:tc>
          <w:tcPr>
            <w:tcW w:w="1932" w:type="dxa"/>
            <w:tcBorders>
              <w:top w:val="single" w:sz="4" w:space="0" w:color="000000"/>
              <w:left w:val="single" w:sz="4" w:space="0" w:color="000000"/>
              <w:bottom w:val="single" w:sz="4" w:space="0" w:color="000000"/>
              <w:right w:val="single" w:sz="4" w:space="0" w:color="000000"/>
            </w:tcBorders>
          </w:tcPr>
          <w:p w14:paraId="0CC8B786" w14:textId="77777777" w:rsidR="007D6C07" w:rsidRPr="00010072" w:rsidRDefault="007D6C07">
            <w:pPr>
              <w:keepNext/>
              <w:keepLines/>
            </w:pPr>
            <w:r w:rsidRPr="00010072">
              <w:rPr>
                <w:szCs w:val="22"/>
              </w:rPr>
              <w:t>Veľmi časté</w:t>
            </w:r>
          </w:p>
        </w:tc>
      </w:tr>
      <w:tr w:rsidR="007D6C07" w:rsidRPr="00010072" w14:paraId="44BDCBEF" w14:textId="77777777" w:rsidTr="00BE69ED">
        <w:trPr>
          <w:cantSplit/>
          <w:trHeight w:val="258"/>
        </w:trPr>
        <w:tc>
          <w:tcPr>
            <w:tcW w:w="2718" w:type="dxa"/>
            <w:vMerge/>
            <w:tcBorders>
              <w:top w:val="single" w:sz="4" w:space="0" w:color="000000"/>
              <w:left w:val="single" w:sz="4" w:space="0" w:color="000000"/>
              <w:bottom w:val="single" w:sz="4" w:space="0" w:color="000000"/>
              <w:right w:val="single" w:sz="4" w:space="0" w:color="000000"/>
            </w:tcBorders>
          </w:tcPr>
          <w:p w14:paraId="1358BE7C"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E905AF6" w14:textId="77777777" w:rsidR="007D6C07" w:rsidRPr="00010072" w:rsidRDefault="007D6C07">
            <w:pPr>
              <w:widowControl w:val="0"/>
            </w:pPr>
            <w:r w:rsidRPr="00010072">
              <w:rPr>
                <w:szCs w:val="22"/>
              </w:rPr>
              <w:t xml:space="preserve">Znížený počet bielych krviniek/leukopénia </w:t>
            </w:r>
          </w:p>
        </w:tc>
        <w:tc>
          <w:tcPr>
            <w:tcW w:w="1932" w:type="dxa"/>
            <w:tcBorders>
              <w:top w:val="single" w:sz="4" w:space="0" w:color="000000"/>
              <w:left w:val="single" w:sz="4" w:space="0" w:color="000000"/>
              <w:bottom w:val="single" w:sz="4" w:space="0" w:color="000000"/>
              <w:right w:val="single" w:sz="4" w:space="0" w:color="000000"/>
            </w:tcBorders>
          </w:tcPr>
          <w:p w14:paraId="12FE66E3" w14:textId="77777777" w:rsidR="007D6C07" w:rsidRPr="00010072" w:rsidRDefault="007D6C07">
            <w:pPr>
              <w:keepNext/>
              <w:keepLines/>
            </w:pPr>
            <w:r w:rsidRPr="00010072">
              <w:rPr>
                <w:szCs w:val="22"/>
              </w:rPr>
              <w:t>Veľmi časté</w:t>
            </w:r>
          </w:p>
        </w:tc>
      </w:tr>
      <w:tr w:rsidR="007D6C07" w:rsidRPr="00010072" w14:paraId="7ACA2CF8"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404575E0"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3C7FB5A" w14:textId="77777777" w:rsidR="007D6C07" w:rsidRPr="00010072" w:rsidRDefault="007D6C07">
            <w:pPr>
              <w:widowControl w:val="0"/>
            </w:pPr>
            <w:r w:rsidRPr="00010072">
              <w:rPr>
                <w:szCs w:val="22"/>
              </w:rPr>
              <w:t>Trombocytopénia</w:t>
            </w:r>
          </w:p>
        </w:tc>
        <w:tc>
          <w:tcPr>
            <w:tcW w:w="1932" w:type="dxa"/>
            <w:tcBorders>
              <w:top w:val="single" w:sz="4" w:space="0" w:color="000000"/>
              <w:left w:val="single" w:sz="4" w:space="0" w:color="000000"/>
              <w:bottom w:val="single" w:sz="4" w:space="0" w:color="000000"/>
              <w:right w:val="single" w:sz="4" w:space="0" w:color="000000"/>
            </w:tcBorders>
          </w:tcPr>
          <w:p w14:paraId="6A027187" w14:textId="77777777" w:rsidR="007D6C07" w:rsidRPr="00010072" w:rsidRDefault="007D6C07">
            <w:r w:rsidRPr="00010072">
              <w:rPr>
                <w:szCs w:val="22"/>
              </w:rPr>
              <w:t>Veľmi časté</w:t>
            </w:r>
          </w:p>
        </w:tc>
      </w:tr>
      <w:tr w:rsidR="007D6C07" w:rsidRPr="00010072" w14:paraId="41C53CC0" w14:textId="77777777" w:rsidTr="00BE69ED">
        <w:trPr>
          <w:cantSplit/>
          <w:trHeight w:val="127"/>
        </w:trPr>
        <w:tc>
          <w:tcPr>
            <w:tcW w:w="2718" w:type="dxa"/>
            <w:vMerge/>
            <w:tcBorders>
              <w:top w:val="single" w:sz="4" w:space="0" w:color="000000"/>
              <w:left w:val="single" w:sz="4" w:space="0" w:color="000000"/>
              <w:bottom w:val="single" w:sz="4" w:space="0" w:color="000000"/>
              <w:right w:val="single" w:sz="4" w:space="0" w:color="000000"/>
            </w:tcBorders>
          </w:tcPr>
          <w:p w14:paraId="392C19A2"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BE03949" w14:textId="77777777" w:rsidR="007D6C07" w:rsidRPr="00010072" w:rsidRDefault="007D6C07">
            <w:pPr>
              <w:widowControl w:val="0"/>
            </w:pPr>
            <w:r w:rsidRPr="00010072">
              <w:rPr>
                <w:szCs w:val="22"/>
              </w:rPr>
              <w:t xml:space="preserve">Hypoprotrombinémia </w:t>
            </w:r>
          </w:p>
        </w:tc>
        <w:tc>
          <w:tcPr>
            <w:tcW w:w="1932" w:type="dxa"/>
            <w:tcBorders>
              <w:top w:val="single" w:sz="4" w:space="0" w:color="000000"/>
              <w:left w:val="single" w:sz="4" w:space="0" w:color="000000"/>
              <w:bottom w:val="single" w:sz="4" w:space="0" w:color="000000"/>
              <w:right w:val="single" w:sz="4" w:space="0" w:color="000000"/>
            </w:tcBorders>
          </w:tcPr>
          <w:p w14:paraId="140292C5" w14:textId="77777777" w:rsidR="007D6C07" w:rsidRPr="00010072" w:rsidRDefault="007D6C07">
            <w:r w:rsidRPr="00010072">
              <w:rPr>
                <w:szCs w:val="22"/>
              </w:rPr>
              <w:t>Neznáme</w:t>
            </w:r>
          </w:p>
        </w:tc>
      </w:tr>
      <w:tr w:rsidR="007D6C07" w:rsidRPr="00010072" w14:paraId="7272CCAE" w14:textId="77777777" w:rsidTr="00BE69ED">
        <w:trPr>
          <w:cantSplit/>
          <w:trHeight w:val="127"/>
        </w:trPr>
        <w:tc>
          <w:tcPr>
            <w:tcW w:w="2718" w:type="dxa"/>
            <w:vMerge/>
            <w:tcBorders>
              <w:top w:val="single" w:sz="4" w:space="0" w:color="000000"/>
              <w:left w:val="single" w:sz="4" w:space="0" w:color="000000"/>
              <w:bottom w:val="single" w:sz="4" w:space="0" w:color="000000"/>
              <w:right w:val="single" w:sz="4" w:space="0" w:color="000000"/>
            </w:tcBorders>
          </w:tcPr>
          <w:p w14:paraId="46B85988"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294F90B2" w14:textId="77777777" w:rsidR="007D6C07" w:rsidRPr="00010072" w:rsidRDefault="007D6C07">
            <w:pPr>
              <w:widowControl w:val="0"/>
            </w:pPr>
            <w:r w:rsidRPr="00010072">
              <w:rPr>
                <w:szCs w:val="22"/>
              </w:rPr>
              <w:t>Imunitná trombocytopénia</w:t>
            </w:r>
          </w:p>
        </w:tc>
        <w:tc>
          <w:tcPr>
            <w:tcW w:w="1932" w:type="dxa"/>
            <w:tcBorders>
              <w:top w:val="single" w:sz="4" w:space="0" w:color="000000"/>
              <w:left w:val="single" w:sz="4" w:space="0" w:color="000000"/>
              <w:bottom w:val="single" w:sz="4" w:space="0" w:color="000000"/>
              <w:right w:val="single" w:sz="4" w:space="0" w:color="000000"/>
            </w:tcBorders>
          </w:tcPr>
          <w:p w14:paraId="6C6ED1C8" w14:textId="77777777" w:rsidR="007D6C07" w:rsidRPr="00010072" w:rsidRDefault="007D6C07">
            <w:r w:rsidRPr="00010072">
              <w:rPr>
                <w:szCs w:val="22"/>
              </w:rPr>
              <w:t xml:space="preserve">Neznáme </w:t>
            </w:r>
          </w:p>
        </w:tc>
      </w:tr>
      <w:tr w:rsidR="007D6C07" w:rsidRPr="00010072" w14:paraId="5295896B" w14:textId="77777777" w:rsidTr="00BE69ED">
        <w:trPr>
          <w:cantSplit/>
          <w:trHeight w:val="260"/>
        </w:trPr>
        <w:tc>
          <w:tcPr>
            <w:tcW w:w="2718" w:type="dxa"/>
            <w:vMerge w:val="restart"/>
            <w:tcBorders>
              <w:top w:val="single" w:sz="4" w:space="0" w:color="000000"/>
              <w:left w:val="single" w:sz="4" w:space="0" w:color="000000"/>
              <w:bottom w:val="single" w:sz="4" w:space="0" w:color="000000"/>
              <w:right w:val="single" w:sz="4" w:space="0" w:color="000000"/>
            </w:tcBorders>
          </w:tcPr>
          <w:p w14:paraId="3923261F" w14:textId="77777777" w:rsidR="007D6C07" w:rsidRPr="00010072" w:rsidRDefault="007D6C07">
            <w:pPr>
              <w:widowControl w:val="0"/>
            </w:pPr>
            <w:r w:rsidRPr="00010072">
              <w:rPr>
                <w:bCs/>
                <w:szCs w:val="22"/>
              </w:rPr>
              <w:t>Poruchy imunitného systému</w:t>
            </w:r>
          </w:p>
        </w:tc>
        <w:tc>
          <w:tcPr>
            <w:tcW w:w="4410" w:type="dxa"/>
            <w:tcBorders>
              <w:top w:val="single" w:sz="4" w:space="0" w:color="000000"/>
              <w:left w:val="single" w:sz="4" w:space="0" w:color="000000"/>
              <w:bottom w:val="single" w:sz="4" w:space="0" w:color="000000"/>
              <w:right w:val="single" w:sz="4" w:space="0" w:color="000000"/>
            </w:tcBorders>
          </w:tcPr>
          <w:p w14:paraId="147A574B" w14:textId="77777777" w:rsidR="007D6C07" w:rsidRPr="00010072" w:rsidRDefault="007D6C07">
            <w:pPr>
              <w:widowControl w:val="0"/>
            </w:pPr>
            <w:r w:rsidRPr="00010072">
              <w:rPr>
                <w:szCs w:val="22"/>
              </w:rPr>
              <w:t>Precitlivenosť</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34739E88" w14:textId="77777777" w:rsidR="007D6C07" w:rsidRPr="00010072" w:rsidRDefault="007D6C07">
            <w:r w:rsidRPr="00010072">
              <w:rPr>
                <w:szCs w:val="22"/>
              </w:rPr>
              <w:t>Časté</w:t>
            </w:r>
          </w:p>
        </w:tc>
      </w:tr>
      <w:tr w:rsidR="007D6C07" w:rsidRPr="00010072" w14:paraId="33F1C4CB" w14:textId="77777777" w:rsidTr="00BE69ED">
        <w:trPr>
          <w:cantSplit/>
          <w:trHeight w:val="260"/>
        </w:trPr>
        <w:tc>
          <w:tcPr>
            <w:tcW w:w="2718" w:type="dxa"/>
            <w:vMerge/>
            <w:tcBorders>
              <w:top w:val="single" w:sz="4" w:space="0" w:color="000000"/>
              <w:left w:val="single" w:sz="4" w:space="0" w:color="000000"/>
              <w:bottom w:val="single" w:sz="4" w:space="0" w:color="000000"/>
              <w:right w:val="single" w:sz="4" w:space="0" w:color="000000"/>
            </w:tcBorders>
          </w:tcPr>
          <w:p w14:paraId="4DC5A8AF"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32E5211C" w14:textId="77777777" w:rsidR="007D6C07" w:rsidRPr="00010072" w:rsidRDefault="007D6C07">
            <w:pPr>
              <w:widowControl w:val="0"/>
            </w:pPr>
            <w:r w:rsidRPr="00010072">
              <w:rPr>
                <w:szCs w:val="22"/>
                <w:vertAlign w:val="superscript"/>
              </w:rPr>
              <w:t>+</w:t>
            </w:r>
            <w:r w:rsidRPr="00010072">
              <w:rPr>
                <w:szCs w:val="22"/>
              </w:rPr>
              <w:t>Anafylaktická reakcia</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1B33F95A" w14:textId="77777777" w:rsidR="007D6C07" w:rsidRPr="00010072" w:rsidRDefault="007D6C07">
            <w:r w:rsidRPr="00010072">
              <w:rPr>
                <w:szCs w:val="22"/>
              </w:rPr>
              <w:t>Zriedkavé</w:t>
            </w:r>
          </w:p>
        </w:tc>
      </w:tr>
      <w:tr w:rsidR="007D6C07" w:rsidRPr="00010072" w14:paraId="0AB3E157" w14:textId="77777777" w:rsidTr="00BE69ED">
        <w:trPr>
          <w:cantSplit/>
          <w:trHeight w:val="260"/>
        </w:trPr>
        <w:tc>
          <w:tcPr>
            <w:tcW w:w="2718" w:type="dxa"/>
            <w:vMerge/>
            <w:tcBorders>
              <w:top w:val="single" w:sz="4" w:space="0" w:color="000000"/>
              <w:left w:val="single" w:sz="4" w:space="0" w:color="000000"/>
              <w:bottom w:val="single" w:sz="4" w:space="0" w:color="000000"/>
              <w:right w:val="single" w:sz="4" w:space="0" w:color="000000"/>
            </w:tcBorders>
          </w:tcPr>
          <w:p w14:paraId="5D176414"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5674647" w14:textId="77777777" w:rsidR="007D6C07" w:rsidRPr="00010072" w:rsidRDefault="007D6C07">
            <w:pPr>
              <w:widowControl w:val="0"/>
            </w:pPr>
            <w:r w:rsidRPr="00010072">
              <w:rPr>
                <w:szCs w:val="22"/>
                <w:vertAlign w:val="superscript"/>
              </w:rPr>
              <w:t>+</w:t>
            </w:r>
            <w:r w:rsidRPr="00010072">
              <w:rPr>
                <w:szCs w:val="22"/>
              </w:rPr>
              <w:t xml:space="preserve">Anafylaktický šok </w:t>
            </w:r>
          </w:p>
        </w:tc>
        <w:tc>
          <w:tcPr>
            <w:tcW w:w="1932" w:type="dxa"/>
            <w:tcBorders>
              <w:top w:val="single" w:sz="4" w:space="0" w:color="000000"/>
              <w:left w:val="single" w:sz="4" w:space="0" w:color="000000"/>
              <w:bottom w:val="single" w:sz="4" w:space="0" w:color="000000"/>
              <w:right w:val="single" w:sz="4" w:space="0" w:color="000000"/>
            </w:tcBorders>
          </w:tcPr>
          <w:p w14:paraId="46000B07" w14:textId="77777777" w:rsidR="007D6C07" w:rsidRPr="00010072" w:rsidRDefault="007D6C07">
            <w:r w:rsidRPr="00010072">
              <w:rPr>
                <w:szCs w:val="22"/>
              </w:rPr>
              <w:t>Zriedkavé</w:t>
            </w:r>
          </w:p>
        </w:tc>
      </w:tr>
      <w:tr w:rsidR="007D6C07" w:rsidRPr="00010072" w14:paraId="65CF93C7" w14:textId="77777777" w:rsidTr="00BE69ED">
        <w:trPr>
          <w:cantSplit/>
          <w:trHeight w:val="233"/>
        </w:trPr>
        <w:tc>
          <w:tcPr>
            <w:tcW w:w="2718" w:type="dxa"/>
            <w:vMerge w:val="restart"/>
            <w:tcBorders>
              <w:top w:val="single" w:sz="4" w:space="0" w:color="000000"/>
              <w:left w:val="single" w:sz="4" w:space="0" w:color="000000"/>
              <w:bottom w:val="single" w:sz="4" w:space="0" w:color="000000"/>
              <w:right w:val="single" w:sz="4" w:space="0" w:color="000000"/>
            </w:tcBorders>
          </w:tcPr>
          <w:p w14:paraId="31D87942" w14:textId="77777777" w:rsidR="007D6C07" w:rsidRPr="00010072" w:rsidRDefault="007D6C07" w:rsidP="00BE69ED">
            <w:pPr>
              <w:keepNext/>
              <w:keepLines/>
              <w:widowControl w:val="0"/>
            </w:pPr>
            <w:r w:rsidRPr="00010072">
              <w:rPr>
                <w:bCs/>
                <w:szCs w:val="22"/>
              </w:rPr>
              <w:lastRenderedPageBreak/>
              <w:t>Poruchy metabolizmu a výživy</w:t>
            </w:r>
          </w:p>
        </w:tc>
        <w:tc>
          <w:tcPr>
            <w:tcW w:w="4410" w:type="dxa"/>
            <w:tcBorders>
              <w:top w:val="single" w:sz="4" w:space="0" w:color="000000"/>
              <w:left w:val="single" w:sz="4" w:space="0" w:color="000000"/>
              <w:bottom w:val="single" w:sz="4" w:space="0" w:color="000000"/>
              <w:right w:val="single" w:sz="4" w:space="0" w:color="000000"/>
            </w:tcBorders>
          </w:tcPr>
          <w:p w14:paraId="58B0AAB9" w14:textId="77777777" w:rsidR="007D6C07" w:rsidRPr="00010072" w:rsidRDefault="007D6C07" w:rsidP="00BE69ED">
            <w:pPr>
              <w:keepNext/>
              <w:keepLines/>
              <w:widowControl w:val="0"/>
            </w:pPr>
            <w:r w:rsidRPr="00010072">
              <w:rPr>
                <w:szCs w:val="22"/>
              </w:rPr>
              <w:t>Zníženie hmotnosti/úbytok hmotnosti</w:t>
            </w:r>
          </w:p>
        </w:tc>
        <w:tc>
          <w:tcPr>
            <w:tcW w:w="1932" w:type="dxa"/>
            <w:tcBorders>
              <w:top w:val="single" w:sz="4" w:space="0" w:color="000000"/>
              <w:left w:val="single" w:sz="4" w:space="0" w:color="000000"/>
              <w:bottom w:val="single" w:sz="4" w:space="0" w:color="000000"/>
              <w:right w:val="single" w:sz="4" w:space="0" w:color="000000"/>
            </w:tcBorders>
          </w:tcPr>
          <w:p w14:paraId="0C925B91" w14:textId="77777777" w:rsidR="007D6C07" w:rsidRPr="00010072" w:rsidRDefault="007D6C07" w:rsidP="00787B33">
            <w:pPr>
              <w:keepNext/>
              <w:keepLines/>
            </w:pPr>
            <w:r w:rsidRPr="00010072">
              <w:rPr>
                <w:szCs w:val="22"/>
              </w:rPr>
              <w:t>Veľmi časté</w:t>
            </w:r>
          </w:p>
        </w:tc>
      </w:tr>
      <w:tr w:rsidR="007D6C07" w:rsidRPr="00010072" w14:paraId="6C323DF9" w14:textId="77777777" w:rsidTr="00BE69ED">
        <w:trPr>
          <w:cantSplit/>
          <w:trHeight w:val="233"/>
        </w:trPr>
        <w:tc>
          <w:tcPr>
            <w:tcW w:w="2718" w:type="dxa"/>
            <w:vMerge/>
            <w:tcBorders>
              <w:top w:val="single" w:sz="4" w:space="0" w:color="000000"/>
              <w:left w:val="single" w:sz="4" w:space="0" w:color="000000"/>
              <w:bottom w:val="single" w:sz="4" w:space="0" w:color="000000"/>
              <w:right w:val="single" w:sz="4" w:space="0" w:color="000000"/>
            </w:tcBorders>
          </w:tcPr>
          <w:p w14:paraId="67652BC8" w14:textId="77777777" w:rsidR="007D6C07" w:rsidRPr="00010072" w:rsidRDefault="007D6C07" w:rsidP="00BE69ED">
            <w:pPr>
              <w:keepNext/>
              <w:keepLines/>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2F4D867A" w14:textId="77777777" w:rsidR="007D6C07" w:rsidRPr="00010072" w:rsidRDefault="007D6C07" w:rsidP="00BE69ED">
            <w:pPr>
              <w:keepNext/>
              <w:keepLines/>
              <w:widowControl w:val="0"/>
            </w:pPr>
            <w:r w:rsidRPr="00010072">
              <w:rPr>
                <w:szCs w:val="22"/>
              </w:rPr>
              <w:t>Anorexia</w:t>
            </w:r>
          </w:p>
        </w:tc>
        <w:tc>
          <w:tcPr>
            <w:tcW w:w="1932" w:type="dxa"/>
            <w:tcBorders>
              <w:top w:val="single" w:sz="4" w:space="0" w:color="000000"/>
              <w:left w:val="single" w:sz="4" w:space="0" w:color="000000"/>
              <w:bottom w:val="single" w:sz="4" w:space="0" w:color="000000"/>
              <w:right w:val="single" w:sz="4" w:space="0" w:color="000000"/>
            </w:tcBorders>
          </w:tcPr>
          <w:p w14:paraId="4C2CC299" w14:textId="77777777" w:rsidR="007D6C07" w:rsidRPr="00010072" w:rsidRDefault="007D6C07" w:rsidP="00BE69ED">
            <w:pPr>
              <w:keepNext/>
              <w:keepLines/>
            </w:pPr>
            <w:r w:rsidRPr="00010072">
              <w:rPr>
                <w:szCs w:val="22"/>
              </w:rPr>
              <w:t>Veľmi časté</w:t>
            </w:r>
          </w:p>
        </w:tc>
      </w:tr>
      <w:tr w:rsidR="007D6C07" w:rsidRPr="00010072" w14:paraId="0047790D" w14:textId="77777777" w:rsidTr="00BE69ED">
        <w:trPr>
          <w:cantSplit/>
          <w:trHeight w:val="233"/>
        </w:trPr>
        <w:tc>
          <w:tcPr>
            <w:tcW w:w="2718" w:type="dxa"/>
            <w:vMerge/>
            <w:tcBorders>
              <w:top w:val="single" w:sz="4" w:space="0" w:color="000000"/>
              <w:left w:val="single" w:sz="4" w:space="0" w:color="000000"/>
              <w:bottom w:val="single" w:sz="4" w:space="0" w:color="000000"/>
              <w:right w:val="single" w:sz="4" w:space="0" w:color="000000"/>
            </w:tcBorders>
          </w:tcPr>
          <w:p w14:paraId="5E8063DB" w14:textId="77777777" w:rsidR="007D6C07" w:rsidRPr="00010072" w:rsidRDefault="007D6C07" w:rsidP="00BE69ED">
            <w:pPr>
              <w:keepNext/>
              <w:keepLines/>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7E839FB2" w14:textId="77777777" w:rsidR="007D6C07" w:rsidRPr="00010072" w:rsidRDefault="007D6C07" w:rsidP="00BE69ED">
            <w:pPr>
              <w:keepNext/>
              <w:keepLines/>
              <w:widowControl w:val="0"/>
            </w:pPr>
            <w:r w:rsidRPr="00010072">
              <w:rPr>
                <w:szCs w:val="22"/>
              </w:rPr>
              <w:t>Syndróm rozpadu tumoru</w:t>
            </w:r>
          </w:p>
        </w:tc>
        <w:tc>
          <w:tcPr>
            <w:tcW w:w="1932" w:type="dxa"/>
            <w:tcBorders>
              <w:top w:val="single" w:sz="4" w:space="0" w:color="000000"/>
              <w:left w:val="single" w:sz="4" w:space="0" w:color="000000"/>
              <w:bottom w:val="single" w:sz="4" w:space="0" w:color="000000"/>
              <w:right w:val="single" w:sz="4" w:space="0" w:color="000000"/>
            </w:tcBorders>
          </w:tcPr>
          <w:p w14:paraId="1A927963" w14:textId="77777777" w:rsidR="007D6C07" w:rsidRPr="00010072" w:rsidRDefault="007D6C07" w:rsidP="00BE69ED">
            <w:pPr>
              <w:keepNext/>
              <w:keepLines/>
            </w:pPr>
            <w:r w:rsidRPr="00010072">
              <w:rPr>
                <w:szCs w:val="22"/>
              </w:rPr>
              <w:t>Neznáme</w:t>
            </w:r>
          </w:p>
        </w:tc>
      </w:tr>
      <w:tr w:rsidR="007D6C07" w:rsidRPr="00010072" w14:paraId="621D548D" w14:textId="77777777" w:rsidTr="00BE69ED">
        <w:trPr>
          <w:cantSplit/>
          <w:trHeight w:val="232"/>
        </w:trPr>
        <w:tc>
          <w:tcPr>
            <w:tcW w:w="2718" w:type="dxa"/>
            <w:vMerge/>
            <w:tcBorders>
              <w:top w:val="single" w:sz="4" w:space="0" w:color="000000"/>
              <w:left w:val="single" w:sz="4" w:space="0" w:color="000000"/>
              <w:bottom w:val="single" w:sz="4" w:space="0" w:color="000000"/>
              <w:right w:val="single" w:sz="4" w:space="0" w:color="000000"/>
            </w:tcBorders>
          </w:tcPr>
          <w:p w14:paraId="50FB9009"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5DD17878" w14:textId="77777777" w:rsidR="007D6C07" w:rsidRPr="00010072" w:rsidRDefault="007D6C07">
            <w:pPr>
              <w:widowControl w:val="0"/>
            </w:pPr>
            <w:r w:rsidRPr="00010072">
              <w:rPr>
                <w:szCs w:val="22"/>
              </w:rPr>
              <w:t>Hyperkaliémia</w:t>
            </w:r>
          </w:p>
        </w:tc>
        <w:tc>
          <w:tcPr>
            <w:tcW w:w="1932" w:type="dxa"/>
            <w:tcBorders>
              <w:top w:val="single" w:sz="4" w:space="0" w:color="000000"/>
              <w:left w:val="single" w:sz="4" w:space="0" w:color="000000"/>
              <w:bottom w:val="single" w:sz="4" w:space="0" w:color="000000"/>
              <w:right w:val="single" w:sz="4" w:space="0" w:color="000000"/>
            </w:tcBorders>
          </w:tcPr>
          <w:p w14:paraId="48077B98" w14:textId="77777777" w:rsidR="007D6C07" w:rsidRPr="00010072" w:rsidRDefault="007D6C07">
            <w:r w:rsidRPr="00010072">
              <w:rPr>
                <w:szCs w:val="22"/>
              </w:rPr>
              <w:t xml:space="preserve">Neznáme </w:t>
            </w:r>
          </w:p>
        </w:tc>
      </w:tr>
      <w:tr w:rsidR="007D6C07" w:rsidRPr="00010072" w14:paraId="048B2E16" w14:textId="77777777" w:rsidTr="00BE69ED">
        <w:trPr>
          <w:cantSplit/>
          <w:trHeight w:val="120"/>
        </w:trPr>
        <w:tc>
          <w:tcPr>
            <w:tcW w:w="2718" w:type="dxa"/>
            <w:vMerge w:val="restart"/>
            <w:tcBorders>
              <w:top w:val="single" w:sz="4" w:space="0" w:color="000000"/>
              <w:left w:val="single" w:sz="4" w:space="0" w:color="000000"/>
              <w:bottom w:val="single" w:sz="4" w:space="0" w:color="000000"/>
              <w:right w:val="single" w:sz="4" w:space="0" w:color="000000"/>
            </w:tcBorders>
          </w:tcPr>
          <w:p w14:paraId="1A41995D" w14:textId="77777777" w:rsidR="007D6C07" w:rsidRPr="00010072" w:rsidRDefault="007D6C07">
            <w:pPr>
              <w:widowControl w:val="0"/>
            </w:pPr>
            <w:r w:rsidRPr="00010072">
              <w:rPr>
                <w:bCs/>
                <w:szCs w:val="22"/>
              </w:rPr>
              <w:t>Psychické poruchy</w:t>
            </w:r>
          </w:p>
        </w:tc>
        <w:tc>
          <w:tcPr>
            <w:tcW w:w="4410" w:type="dxa"/>
            <w:tcBorders>
              <w:top w:val="single" w:sz="4" w:space="0" w:color="000000"/>
              <w:left w:val="single" w:sz="4" w:space="0" w:color="000000"/>
              <w:bottom w:val="single" w:sz="4" w:space="0" w:color="000000"/>
              <w:right w:val="single" w:sz="4" w:space="0" w:color="000000"/>
            </w:tcBorders>
          </w:tcPr>
          <w:p w14:paraId="61A54D17" w14:textId="77777777" w:rsidR="007D6C07" w:rsidRPr="00010072" w:rsidRDefault="007D6C07">
            <w:pPr>
              <w:widowControl w:val="0"/>
            </w:pPr>
            <w:r w:rsidRPr="00010072">
              <w:rPr>
                <w:szCs w:val="22"/>
              </w:rPr>
              <w:t>Insomnia</w:t>
            </w:r>
          </w:p>
        </w:tc>
        <w:tc>
          <w:tcPr>
            <w:tcW w:w="1932" w:type="dxa"/>
            <w:tcBorders>
              <w:top w:val="single" w:sz="4" w:space="0" w:color="000000"/>
              <w:left w:val="single" w:sz="4" w:space="0" w:color="000000"/>
              <w:bottom w:val="single" w:sz="4" w:space="0" w:color="000000"/>
              <w:right w:val="single" w:sz="4" w:space="0" w:color="000000"/>
            </w:tcBorders>
          </w:tcPr>
          <w:p w14:paraId="1D8B5010" w14:textId="77777777" w:rsidR="007D6C07" w:rsidRPr="00010072" w:rsidRDefault="007D6C07">
            <w:pPr>
              <w:keepNext/>
              <w:keepLines/>
            </w:pPr>
            <w:r w:rsidRPr="00010072">
              <w:rPr>
                <w:szCs w:val="22"/>
              </w:rPr>
              <w:t>Veľmi časté</w:t>
            </w:r>
          </w:p>
        </w:tc>
      </w:tr>
      <w:tr w:rsidR="007D6C07" w:rsidRPr="00010072" w14:paraId="3A03A1BA"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6A73C54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766412FA" w14:textId="77777777" w:rsidR="007D6C07" w:rsidRPr="00010072" w:rsidRDefault="007D6C07">
            <w:pPr>
              <w:widowControl w:val="0"/>
            </w:pPr>
            <w:r w:rsidRPr="00010072">
              <w:rPr>
                <w:szCs w:val="22"/>
              </w:rPr>
              <w:t>Úzkosť</w:t>
            </w:r>
          </w:p>
        </w:tc>
        <w:tc>
          <w:tcPr>
            <w:tcW w:w="1932" w:type="dxa"/>
            <w:tcBorders>
              <w:top w:val="single" w:sz="4" w:space="0" w:color="000000"/>
              <w:left w:val="single" w:sz="4" w:space="0" w:color="000000"/>
              <w:bottom w:val="single" w:sz="4" w:space="0" w:color="000000"/>
              <w:right w:val="single" w:sz="4" w:space="0" w:color="000000"/>
            </w:tcBorders>
          </w:tcPr>
          <w:p w14:paraId="7838E705" w14:textId="77777777" w:rsidR="007D6C07" w:rsidRPr="00010072" w:rsidRDefault="007D6C07">
            <w:pPr>
              <w:keepNext/>
              <w:keepLines/>
            </w:pPr>
            <w:r w:rsidRPr="00010072">
              <w:rPr>
                <w:szCs w:val="22"/>
              </w:rPr>
              <w:t>Časté</w:t>
            </w:r>
          </w:p>
        </w:tc>
      </w:tr>
      <w:tr w:rsidR="007D6C07" w:rsidRPr="00010072" w14:paraId="1FA5EF3B"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3860409A"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5F9B1A3A" w14:textId="77777777" w:rsidR="007D6C07" w:rsidRPr="00010072" w:rsidRDefault="007D6C07">
            <w:pPr>
              <w:widowControl w:val="0"/>
            </w:pPr>
            <w:r w:rsidRPr="00010072">
              <w:rPr>
                <w:szCs w:val="22"/>
              </w:rPr>
              <w:t>Depresia</w:t>
            </w:r>
          </w:p>
        </w:tc>
        <w:tc>
          <w:tcPr>
            <w:tcW w:w="1932" w:type="dxa"/>
            <w:tcBorders>
              <w:top w:val="single" w:sz="4" w:space="0" w:color="000000"/>
              <w:left w:val="single" w:sz="4" w:space="0" w:color="000000"/>
              <w:bottom w:val="single" w:sz="4" w:space="0" w:color="000000"/>
              <w:right w:val="single" w:sz="4" w:space="0" w:color="000000"/>
            </w:tcBorders>
          </w:tcPr>
          <w:p w14:paraId="5C4A0B72" w14:textId="77777777" w:rsidR="007D6C07" w:rsidRPr="00010072" w:rsidRDefault="007D6C07">
            <w:pPr>
              <w:keepNext/>
              <w:keepLines/>
            </w:pPr>
            <w:r w:rsidRPr="00010072">
              <w:rPr>
                <w:szCs w:val="22"/>
              </w:rPr>
              <w:t>Časté</w:t>
            </w:r>
          </w:p>
        </w:tc>
      </w:tr>
      <w:tr w:rsidR="007D6C07" w:rsidRPr="00010072" w14:paraId="1072E890" w14:textId="77777777" w:rsidTr="00BE69ED">
        <w:trPr>
          <w:cantSplit/>
          <w:trHeight w:val="224"/>
        </w:trPr>
        <w:tc>
          <w:tcPr>
            <w:tcW w:w="2718" w:type="dxa"/>
            <w:vMerge w:val="restart"/>
            <w:tcBorders>
              <w:top w:val="single" w:sz="4" w:space="0" w:color="000000"/>
              <w:left w:val="single" w:sz="4" w:space="0" w:color="000000"/>
              <w:bottom w:val="single" w:sz="4" w:space="0" w:color="000000"/>
              <w:right w:val="single" w:sz="4" w:space="0" w:color="000000"/>
            </w:tcBorders>
          </w:tcPr>
          <w:p w14:paraId="3BD7639B" w14:textId="77777777" w:rsidR="007D6C07" w:rsidRPr="00010072" w:rsidRDefault="007D6C07">
            <w:pPr>
              <w:widowControl w:val="0"/>
            </w:pPr>
            <w:r w:rsidRPr="00010072">
              <w:rPr>
                <w:bCs/>
                <w:szCs w:val="22"/>
              </w:rPr>
              <w:t>Poruchy nervového systému</w:t>
            </w:r>
          </w:p>
        </w:tc>
        <w:tc>
          <w:tcPr>
            <w:tcW w:w="4410" w:type="dxa"/>
            <w:tcBorders>
              <w:top w:val="single" w:sz="4" w:space="0" w:color="000000"/>
              <w:left w:val="single" w:sz="4" w:space="0" w:color="000000"/>
              <w:bottom w:val="single" w:sz="4" w:space="0" w:color="000000"/>
              <w:right w:val="single" w:sz="4" w:space="0" w:color="000000"/>
            </w:tcBorders>
          </w:tcPr>
          <w:p w14:paraId="5114FB7D" w14:textId="77777777" w:rsidR="007D6C07" w:rsidRPr="00010072" w:rsidRDefault="007D6C07">
            <w:pPr>
              <w:widowControl w:val="0"/>
            </w:pPr>
            <w:r w:rsidRPr="00010072">
              <w:rPr>
                <w:szCs w:val="22"/>
                <w:vertAlign w:val="superscript"/>
              </w:rPr>
              <w:t>1</w:t>
            </w:r>
            <w:r w:rsidRPr="00010072">
              <w:rPr>
                <w:szCs w:val="22"/>
              </w:rPr>
              <w:t>Tremor</w:t>
            </w:r>
          </w:p>
        </w:tc>
        <w:tc>
          <w:tcPr>
            <w:tcW w:w="1932" w:type="dxa"/>
            <w:tcBorders>
              <w:top w:val="single" w:sz="4" w:space="0" w:color="000000"/>
              <w:left w:val="single" w:sz="4" w:space="0" w:color="000000"/>
              <w:bottom w:val="single" w:sz="4" w:space="0" w:color="000000"/>
              <w:right w:val="single" w:sz="4" w:space="0" w:color="000000"/>
            </w:tcBorders>
          </w:tcPr>
          <w:p w14:paraId="2D00BD82" w14:textId="77777777" w:rsidR="007D6C07" w:rsidRPr="00010072" w:rsidRDefault="007D6C07">
            <w:pPr>
              <w:keepNext/>
              <w:keepLines/>
            </w:pPr>
            <w:r w:rsidRPr="00010072">
              <w:rPr>
                <w:szCs w:val="22"/>
              </w:rPr>
              <w:t xml:space="preserve">Veľmi časté </w:t>
            </w:r>
          </w:p>
        </w:tc>
      </w:tr>
      <w:tr w:rsidR="007D6C07" w:rsidRPr="00010072" w14:paraId="46BD1EAD" w14:textId="77777777" w:rsidTr="00BE69ED">
        <w:trPr>
          <w:cantSplit/>
          <w:trHeight w:val="78"/>
        </w:trPr>
        <w:tc>
          <w:tcPr>
            <w:tcW w:w="2718" w:type="dxa"/>
            <w:vMerge/>
            <w:tcBorders>
              <w:top w:val="single" w:sz="4" w:space="0" w:color="000000"/>
              <w:left w:val="single" w:sz="4" w:space="0" w:color="000000"/>
              <w:bottom w:val="single" w:sz="4" w:space="0" w:color="000000"/>
              <w:right w:val="single" w:sz="4" w:space="0" w:color="000000"/>
            </w:tcBorders>
          </w:tcPr>
          <w:p w14:paraId="2350A8F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86EDE99" w14:textId="77777777" w:rsidR="007D6C07" w:rsidRPr="00010072" w:rsidRDefault="007D6C07">
            <w:pPr>
              <w:widowControl w:val="0"/>
            </w:pPr>
            <w:r w:rsidRPr="00010072">
              <w:rPr>
                <w:szCs w:val="22"/>
              </w:rPr>
              <w:t>Závrat</w:t>
            </w:r>
          </w:p>
        </w:tc>
        <w:tc>
          <w:tcPr>
            <w:tcW w:w="1932" w:type="dxa"/>
            <w:tcBorders>
              <w:top w:val="single" w:sz="4" w:space="0" w:color="000000"/>
              <w:left w:val="single" w:sz="4" w:space="0" w:color="000000"/>
              <w:bottom w:val="single" w:sz="4" w:space="0" w:color="000000"/>
              <w:right w:val="single" w:sz="4" w:space="0" w:color="000000"/>
            </w:tcBorders>
          </w:tcPr>
          <w:p w14:paraId="005E8FBE" w14:textId="77777777" w:rsidR="007D6C07" w:rsidRPr="00010072" w:rsidRDefault="007D6C07">
            <w:pPr>
              <w:keepNext/>
              <w:keepLines/>
            </w:pPr>
            <w:r w:rsidRPr="00010072">
              <w:rPr>
                <w:szCs w:val="22"/>
              </w:rPr>
              <w:t xml:space="preserve">Veľmi časté </w:t>
            </w:r>
          </w:p>
        </w:tc>
      </w:tr>
      <w:tr w:rsidR="007D6C07" w:rsidRPr="00010072" w14:paraId="144DB026"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604EA498"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40D49F6" w14:textId="77777777" w:rsidR="007D6C07" w:rsidRPr="00010072" w:rsidRDefault="007D6C07">
            <w:pPr>
              <w:widowControl w:val="0"/>
            </w:pPr>
            <w:r w:rsidRPr="00010072">
              <w:rPr>
                <w:szCs w:val="22"/>
              </w:rPr>
              <w:t xml:space="preserve">Bolesť hlavy </w:t>
            </w:r>
          </w:p>
        </w:tc>
        <w:tc>
          <w:tcPr>
            <w:tcW w:w="1932" w:type="dxa"/>
            <w:tcBorders>
              <w:top w:val="single" w:sz="4" w:space="0" w:color="000000"/>
              <w:left w:val="single" w:sz="4" w:space="0" w:color="000000"/>
              <w:bottom w:val="single" w:sz="4" w:space="0" w:color="000000"/>
              <w:right w:val="single" w:sz="4" w:space="0" w:color="000000"/>
            </w:tcBorders>
          </w:tcPr>
          <w:p w14:paraId="4CDB4E0A" w14:textId="77777777" w:rsidR="007D6C07" w:rsidRPr="00010072" w:rsidRDefault="007D6C07">
            <w:pPr>
              <w:keepNext/>
              <w:keepLines/>
            </w:pPr>
            <w:r w:rsidRPr="00010072">
              <w:rPr>
                <w:szCs w:val="22"/>
              </w:rPr>
              <w:t>Veľmi časté</w:t>
            </w:r>
          </w:p>
        </w:tc>
      </w:tr>
      <w:tr w:rsidR="007D6C07" w:rsidRPr="00010072" w14:paraId="34A1D1CE"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036B6578"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A2060E5" w14:textId="77777777" w:rsidR="007D6C07" w:rsidRPr="00010072" w:rsidRDefault="007D6C07">
            <w:pPr>
              <w:widowControl w:val="0"/>
            </w:pPr>
            <w:r w:rsidRPr="00010072">
              <w:rPr>
                <w:szCs w:val="22"/>
              </w:rPr>
              <w:t>Parestézia</w:t>
            </w:r>
          </w:p>
        </w:tc>
        <w:tc>
          <w:tcPr>
            <w:tcW w:w="1932" w:type="dxa"/>
            <w:tcBorders>
              <w:top w:val="single" w:sz="4" w:space="0" w:color="000000"/>
              <w:left w:val="single" w:sz="4" w:space="0" w:color="000000"/>
              <w:bottom w:val="single" w:sz="4" w:space="0" w:color="000000"/>
              <w:right w:val="single" w:sz="4" w:space="0" w:color="000000"/>
            </w:tcBorders>
          </w:tcPr>
          <w:p w14:paraId="573202CA" w14:textId="77777777" w:rsidR="007D6C07" w:rsidRPr="00010072" w:rsidRDefault="007D6C07">
            <w:pPr>
              <w:keepNext/>
              <w:keepLines/>
            </w:pPr>
            <w:r w:rsidRPr="00010072">
              <w:rPr>
                <w:szCs w:val="22"/>
              </w:rPr>
              <w:t>Veľmi časté</w:t>
            </w:r>
          </w:p>
        </w:tc>
      </w:tr>
      <w:tr w:rsidR="007D6C07" w:rsidRPr="00010072" w14:paraId="42494BB4"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3EFA9E2F"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2F933C74" w14:textId="77777777" w:rsidR="007D6C07" w:rsidRPr="00010072" w:rsidRDefault="007D6C07">
            <w:pPr>
              <w:widowControl w:val="0"/>
            </w:pPr>
            <w:r w:rsidRPr="00010072">
              <w:rPr>
                <w:szCs w:val="22"/>
              </w:rPr>
              <w:t>Dysgeúzia</w:t>
            </w:r>
          </w:p>
        </w:tc>
        <w:tc>
          <w:tcPr>
            <w:tcW w:w="1932" w:type="dxa"/>
            <w:tcBorders>
              <w:top w:val="single" w:sz="4" w:space="0" w:color="000000"/>
              <w:left w:val="single" w:sz="4" w:space="0" w:color="000000"/>
              <w:bottom w:val="single" w:sz="4" w:space="0" w:color="000000"/>
              <w:right w:val="single" w:sz="4" w:space="0" w:color="000000"/>
            </w:tcBorders>
          </w:tcPr>
          <w:p w14:paraId="3E82FDA4" w14:textId="77777777" w:rsidR="007D6C07" w:rsidRPr="00010072" w:rsidRDefault="007D6C07">
            <w:pPr>
              <w:keepNext/>
              <w:keepLines/>
            </w:pPr>
            <w:r w:rsidRPr="00010072">
              <w:rPr>
                <w:szCs w:val="22"/>
              </w:rPr>
              <w:t xml:space="preserve">Veľmi časté </w:t>
            </w:r>
          </w:p>
        </w:tc>
      </w:tr>
      <w:tr w:rsidR="007D6C07" w:rsidRPr="00010072" w14:paraId="17009B5D"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10EA0B0A"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7DB63F84" w14:textId="77777777" w:rsidR="007D6C07" w:rsidRPr="00010072" w:rsidRDefault="007D6C07">
            <w:pPr>
              <w:widowControl w:val="0"/>
            </w:pPr>
            <w:r w:rsidRPr="00010072">
              <w:rPr>
                <w:szCs w:val="22"/>
              </w:rPr>
              <w:t xml:space="preserve">Periférna neuropatia </w:t>
            </w:r>
          </w:p>
        </w:tc>
        <w:tc>
          <w:tcPr>
            <w:tcW w:w="1932" w:type="dxa"/>
            <w:tcBorders>
              <w:top w:val="single" w:sz="4" w:space="0" w:color="000000"/>
              <w:left w:val="single" w:sz="4" w:space="0" w:color="000000"/>
              <w:bottom w:val="single" w:sz="4" w:space="0" w:color="000000"/>
              <w:right w:val="single" w:sz="4" w:space="0" w:color="000000"/>
            </w:tcBorders>
          </w:tcPr>
          <w:p w14:paraId="53AFB6B2" w14:textId="77777777" w:rsidR="007D6C07" w:rsidRPr="00010072" w:rsidRDefault="007D6C07">
            <w:pPr>
              <w:keepNext/>
              <w:keepLines/>
            </w:pPr>
            <w:r w:rsidRPr="00010072">
              <w:rPr>
                <w:szCs w:val="22"/>
              </w:rPr>
              <w:t>Časté</w:t>
            </w:r>
          </w:p>
        </w:tc>
      </w:tr>
      <w:tr w:rsidR="007D6C07" w:rsidRPr="00010072" w14:paraId="6A03DFFF"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0D550A51"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2797C80" w14:textId="77777777" w:rsidR="007D6C07" w:rsidRPr="00010072" w:rsidRDefault="007D6C07">
            <w:pPr>
              <w:widowControl w:val="0"/>
            </w:pPr>
            <w:r w:rsidRPr="00010072">
              <w:rPr>
                <w:szCs w:val="22"/>
              </w:rPr>
              <w:t>Hypertónia</w:t>
            </w:r>
          </w:p>
        </w:tc>
        <w:tc>
          <w:tcPr>
            <w:tcW w:w="1932" w:type="dxa"/>
            <w:tcBorders>
              <w:top w:val="single" w:sz="4" w:space="0" w:color="000000"/>
              <w:left w:val="single" w:sz="4" w:space="0" w:color="000000"/>
              <w:bottom w:val="single" w:sz="4" w:space="0" w:color="000000"/>
              <w:right w:val="single" w:sz="4" w:space="0" w:color="000000"/>
            </w:tcBorders>
          </w:tcPr>
          <w:p w14:paraId="59AA0162" w14:textId="77777777" w:rsidR="007D6C07" w:rsidRPr="00010072" w:rsidRDefault="007D6C07">
            <w:r w:rsidRPr="00010072">
              <w:rPr>
                <w:szCs w:val="22"/>
              </w:rPr>
              <w:t>Časté</w:t>
            </w:r>
          </w:p>
        </w:tc>
      </w:tr>
      <w:tr w:rsidR="007D6C07" w:rsidRPr="00010072" w14:paraId="23D28E38"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31B519D9"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BAD5601" w14:textId="77777777" w:rsidR="007D6C07" w:rsidRPr="00010072" w:rsidRDefault="007D6C07">
            <w:pPr>
              <w:widowControl w:val="0"/>
            </w:pPr>
            <w:r w:rsidRPr="00010072">
              <w:rPr>
                <w:szCs w:val="22"/>
              </w:rPr>
              <w:t>Somnolencia</w:t>
            </w:r>
          </w:p>
        </w:tc>
        <w:tc>
          <w:tcPr>
            <w:tcW w:w="1932" w:type="dxa"/>
            <w:tcBorders>
              <w:top w:val="single" w:sz="4" w:space="0" w:color="000000"/>
              <w:left w:val="single" w:sz="4" w:space="0" w:color="000000"/>
              <w:bottom w:val="single" w:sz="4" w:space="0" w:color="000000"/>
              <w:right w:val="single" w:sz="4" w:space="0" w:color="000000"/>
            </w:tcBorders>
          </w:tcPr>
          <w:p w14:paraId="13C9125F" w14:textId="77777777" w:rsidR="007D6C07" w:rsidRPr="00010072" w:rsidRDefault="007D6C07">
            <w:r w:rsidRPr="00010072">
              <w:rPr>
                <w:szCs w:val="22"/>
              </w:rPr>
              <w:t>Časté</w:t>
            </w:r>
          </w:p>
        </w:tc>
      </w:tr>
      <w:tr w:rsidR="007D6C07" w:rsidRPr="00010072" w14:paraId="0201D6E2" w14:textId="77777777" w:rsidTr="00BE69ED">
        <w:trPr>
          <w:cantSplit/>
          <w:trHeight w:val="128"/>
        </w:trPr>
        <w:tc>
          <w:tcPr>
            <w:tcW w:w="2718" w:type="dxa"/>
            <w:vMerge w:val="restart"/>
            <w:tcBorders>
              <w:top w:val="single" w:sz="4" w:space="0" w:color="000000"/>
              <w:left w:val="single" w:sz="4" w:space="0" w:color="000000"/>
              <w:bottom w:val="single" w:sz="4" w:space="0" w:color="000000"/>
              <w:right w:val="single" w:sz="4" w:space="0" w:color="000000"/>
            </w:tcBorders>
          </w:tcPr>
          <w:p w14:paraId="5FA6CDAA" w14:textId="77777777" w:rsidR="007D6C07" w:rsidRPr="00010072" w:rsidRDefault="007D6C07">
            <w:pPr>
              <w:widowControl w:val="0"/>
            </w:pPr>
            <w:r w:rsidRPr="00010072">
              <w:rPr>
                <w:bCs/>
                <w:szCs w:val="22"/>
              </w:rPr>
              <w:t>Poruchy oka</w:t>
            </w:r>
          </w:p>
        </w:tc>
        <w:tc>
          <w:tcPr>
            <w:tcW w:w="4410" w:type="dxa"/>
            <w:tcBorders>
              <w:top w:val="single" w:sz="4" w:space="0" w:color="000000"/>
              <w:left w:val="single" w:sz="4" w:space="0" w:color="000000"/>
              <w:bottom w:val="single" w:sz="4" w:space="0" w:color="000000"/>
              <w:right w:val="single" w:sz="4" w:space="0" w:color="000000"/>
            </w:tcBorders>
          </w:tcPr>
          <w:p w14:paraId="1D2CCC00" w14:textId="77777777" w:rsidR="007D6C07" w:rsidRPr="00010072" w:rsidRDefault="007D6C07">
            <w:pPr>
              <w:widowControl w:val="0"/>
            </w:pPr>
            <w:r w:rsidRPr="00010072">
              <w:rPr>
                <w:szCs w:val="22"/>
              </w:rPr>
              <w:t>Konjunktivitída</w:t>
            </w:r>
          </w:p>
        </w:tc>
        <w:tc>
          <w:tcPr>
            <w:tcW w:w="1932" w:type="dxa"/>
            <w:tcBorders>
              <w:top w:val="single" w:sz="4" w:space="0" w:color="000000"/>
              <w:left w:val="single" w:sz="4" w:space="0" w:color="000000"/>
              <w:bottom w:val="single" w:sz="4" w:space="0" w:color="000000"/>
              <w:right w:val="single" w:sz="4" w:space="0" w:color="000000"/>
            </w:tcBorders>
          </w:tcPr>
          <w:p w14:paraId="5A9ADC4A" w14:textId="77777777" w:rsidR="007D6C07" w:rsidRPr="00010072" w:rsidRDefault="007D6C07">
            <w:r w:rsidRPr="00010072">
              <w:rPr>
                <w:szCs w:val="22"/>
              </w:rPr>
              <w:t>Veľmi časté</w:t>
            </w:r>
          </w:p>
        </w:tc>
      </w:tr>
      <w:tr w:rsidR="007D6C07" w:rsidRPr="00010072" w14:paraId="4DB8CA53"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1B9D40F8" w14:textId="77777777" w:rsidR="007D6C07" w:rsidRPr="00010072" w:rsidRDefault="007D6C07">
            <w:pPr>
              <w:widowControl w:val="0"/>
              <w:snapToGrid w:val="0"/>
              <w:rPr>
                <w:bCs/>
                <w:szCs w:val="22"/>
              </w:rPr>
            </w:pPr>
          </w:p>
        </w:tc>
        <w:tc>
          <w:tcPr>
            <w:tcW w:w="4410" w:type="dxa"/>
            <w:tcBorders>
              <w:top w:val="single" w:sz="4" w:space="0" w:color="000000"/>
              <w:left w:val="single" w:sz="4" w:space="0" w:color="000000"/>
              <w:bottom w:val="single" w:sz="4" w:space="0" w:color="000000"/>
              <w:right w:val="single" w:sz="4" w:space="0" w:color="000000"/>
            </w:tcBorders>
          </w:tcPr>
          <w:p w14:paraId="7AD22BA8" w14:textId="77777777" w:rsidR="007D6C07" w:rsidRPr="00010072" w:rsidRDefault="007D6C07">
            <w:pPr>
              <w:widowControl w:val="0"/>
            </w:pPr>
            <w:r w:rsidRPr="00010072">
              <w:rPr>
                <w:szCs w:val="22"/>
              </w:rPr>
              <w:t>Zvýšené slzenie</w:t>
            </w:r>
          </w:p>
        </w:tc>
        <w:tc>
          <w:tcPr>
            <w:tcW w:w="1932" w:type="dxa"/>
            <w:tcBorders>
              <w:top w:val="single" w:sz="4" w:space="0" w:color="000000"/>
              <w:left w:val="single" w:sz="4" w:space="0" w:color="000000"/>
              <w:bottom w:val="single" w:sz="4" w:space="0" w:color="000000"/>
              <w:right w:val="single" w:sz="4" w:space="0" w:color="000000"/>
            </w:tcBorders>
          </w:tcPr>
          <w:p w14:paraId="6BE1BA66" w14:textId="77777777" w:rsidR="007D6C07" w:rsidRPr="00010072" w:rsidRDefault="007D6C07">
            <w:r w:rsidRPr="00010072">
              <w:rPr>
                <w:szCs w:val="22"/>
              </w:rPr>
              <w:t>Veľmi časté</w:t>
            </w:r>
          </w:p>
        </w:tc>
      </w:tr>
      <w:tr w:rsidR="007D6C07" w:rsidRPr="00010072" w14:paraId="57050C64"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4536A1F3"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5BEFD246" w14:textId="77777777" w:rsidR="007D6C07" w:rsidRPr="00010072" w:rsidRDefault="007D6C07">
            <w:pPr>
              <w:widowControl w:val="0"/>
            </w:pPr>
            <w:r w:rsidRPr="00010072">
              <w:rPr>
                <w:szCs w:val="22"/>
              </w:rPr>
              <w:t>Suchosť oka</w:t>
            </w:r>
          </w:p>
        </w:tc>
        <w:tc>
          <w:tcPr>
            <w:tcW w:w="1932" w:type="dxa"/>
            <w:tcBorders>
              <w:top w:val="single" w:sz="4" w:space="0" w:color="000000"/>
              <w:left w:val="single" w:sz="4" w:space="0" w:color="000000"/>
              <w:bottom w:val="single" w:sz="4" w:space="0" w:color="000000"/>
              <w:right w:val="single" w:sz="4" w:space="0" w:color="000000"/>
            </w:tcBorders>
          </w:tcPr>
          <w:p w14:paraId="1A62AFF5" w14:textId="77777777" w:rsidR="007D6C07" w:rsidRPr="00010072" w:rsidRDefault="007D6C07">
            <w:r w:rsidRPr="00010072">
              <w:rPr>
                <w:szCs w:val="22"/>
              </w:rPr>
              <w:t>Časté</w:t>
            </w:r>
          </w:p>
        </w:tc>
      </w:tr>
      <w:tr w:rsidR="007D6C07" w:rsidRPr="00010072" w14:paraId="494B278C" w14:textId="77777777" w:rsidTr="00BE69ED">
        <w:trPr>
          <w:cantSplit/>
          <w:trHeight w:val="260"/>
        </w:trPr>
        <w:tc>
          <w:tcPr>
            <w:tcW w:w="2718" w:type="dxa"/>
            <w:vMerge/>
            <w:tcBorders>
              <w:top w:val="single" w:sz="4" w:space="0" w:color="000000"/>
              <w:left w:val="single" w:sz="4" w:space="0" w:color="000000"/>
              <w:bottom w:val="single" w:sz="4" w:space="0" w:color="000000"/>
              <w:right w:val="single" w:sz="4" w:space="0" w:color="000000"/>
            </w:tcBorders>
          </w:tcPr>
          <w:p w14:paraId="77B92F9E"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664B1B1" w14:textId="77777777" w:rsidR="007D6C07" w:rsidRPr="00010072" w:rsidRDefault="007D6C07">
            <w:pPr>
              <w:widowControl w:val="0"/>
            </w:pPr>
            <w:r w:rsidRPr="00010072">
              <w:rPr>
                <w:szCs w:val="22"/>
              </w:rPr>
              <w:t>Edém papily</w:t>
            </w:r>
          </w:p>
        </w:tc>
        <w:tc>
          <w:tcPr>
            <w:tcW w:w="1932" w:type="dxa"/>
            <w:tcBorders>
              <w:top w:val="single" w:sz="4" w:space="0" w:color="000000"/>
              <w:left w:val="single" w:sz="4" w:space="0" w:color="000000"/>
              <w:bottom w:val="single" w:sz="4" w:space="0" w:color="000000"/>
              <w:right w:val="single" w:sz="4" w:space="0" w:color="000000"/>
            </w:tcBorders>
          </w:tcPr>
          <w:p w14:paraId="30019F5B" w14:textId="77777777" w:rsidR="007D6C07" w:rsidRPr="00010072" w:rsidRDefault="007D6C07">
            <w:r w:rsidRPr="00010072">
              <w:rPr>
                <w:szCs w:val="22"/>
              </w:rPr>
              <w:t>Neznáme</w:t>
            </w:r>
          </w:p>
        </w:tc>
      </w:tr>
      <w:tr w:rsidR="007D6C07" w:rsidRPr="00010072" w14:paraId="5307988C" w14:textId="77777777" w:rsidTr="00BE69ED">
        <w:trPr>
          <w:cantSplit/>
          <w:trHeight w:val="260"/>
        </w:trPr>
        <w:tc>
          <w:tcPr>
            <w:tcW w:w="2718" w:type="dxa"/>
            <w:vMerge/>
            <w:tcBorders>
              <w:top w:val="single" w:sz="4" w:space="0" w:color="000000"/>
              <w:left w:val="single" w:sz="4" w:space="0" w:color="000000"/>
              <w:bottom w:val="single" w:sz="4" w:space="0" w:color="000000"/>
              <w:right w:val="single" w:sz="4" w:space="0" w:color="000000"/>
            </w:tcBorders>
          </w:tcPr>
          <w:p w14:paraId="6338F641"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B4C17FF" w14:textId="77777777" w:rsidR="007D6C07" w:rsidRPr="00010072" w:rsidRDefault="007D6C07">
            <w:pPr>
              <w:widowControl w:val="0"/>
            </w:pPr>
            <w:r w:rsidRPr="00010072">
              <w:rPr>
                <w:szCs w:val="22"/>
              </w:rPr>
              <w:t>Krvácanie do sietnice</w:t>
            </w:r>
          </w:p>
        </w:tc>
        <w:tc>
          <w:tcPr>
            <w:tcW w:w="1932" w:type="dxa"/>
            <w:tcBorders>
              <w:top w:val="single" w:sz="4" w:space="0" w:color="000000"/>
              <w:left w:val="single" w:sz="4" w:space="0" w:color="000000"/>
              <w:bottom w:val="single" w:sz="4" w:space="0" w:color="000000"/>
              <w:right w:val="single" w:sz="4" w:space="0" w:color="000000"/>
            </w:tcBorders>
          </w:tcPr>
          <w:p w14:paraId="51415931" w14:textId="77777777" w:rsidR="007D6C07" w:rsidRPr="00010072" w:rsidRDefault="007D6C07">
            <w:r w:rsidRPr="00010072">
              <w:rPr>
                <w:szCs w:val="22"/>
              </w:rPr>
              <w:t>Neznáme</w:t>
            </w:r>
          </w:p>
        </w:tc>
      </w:tr>
      <w:tr w:rsidR="007D6C07" w:rsidRPr="00010072" w14:paraId="274E47C8" w14:textId="77777777" w:rsidTr="00BE69ED">
        <w:trPr>
          <w:cantSplit/>
        </w:trPr>
        <w:tc>
          <w:tcPr>
            <w:tcW w:w="2718" w:type="dxa"/>
            <w:tcBorders>
              <w:top w:val="single" w:sz="4" w:space="0" w:color="000000"/>
              <w:left w:val="single" w:sz="4" w:space="0" w:color="000000"/>
              <w:bottom w:val="single" w:sz="4" w:space="0" w:color="000000"/>
              <w:right w:val="single" w:sz="4" w:space="0" w:color="000000"/>
            </w:tcBorders>
          </w:tcPr>
          <w:p w14:paraId="65741457" w14:textId="77777777" w:rsidR="007D6C07" w:rsidRPr="00010072" w:rsidRDefault="007D6C07">
            <w:pPr>
              <w:keepNext/>
              <w:keepLines/>
              <w:widowControl w:val="0"/>
            </w:pPr>
            <w:r w:rsidRPr="00010072">
              <w:rPr>
                <w:bCs/>
                <w:szCs w:val="22"/>
              </w:rPr>
              <w:t>Poruchy ucha a labyrintu</w:t>
            </w:r>
          </w:p>
        </w:tc>
        <w:tc>
          <w:tcPr>
            <w:tcW w:w="4410" w:type="dxa"/>
            <w:tcBorders>
              <w:top w:val="single" w:sz="4" w:space="0" w:color="000000"/>
              <w:left w:val="single" w:sz="4" w:space="0" w:color="000000"/>
              <w:bottom w:val="single" w:sz="4" w:space="0" w:color="000000"/>
              <w:right w:val="single" w:sz="4" w:space="0" w:color="000000"/>
            </w:tcBorders>
          </w:tcPr>
          <w:p w14:paraId="313D3382" w14:textId="77777777" w:rsidR="007D6C07" w:rsidRPr="00010072" w:rsidRDefault="007D6C07">
            <w:pPr>
              <w:keepNext/>
              <w:keepLines/>
              <w:widowControl w:val="0"/>
            </w:pPr>
            <w:r w:rsidRPr="00010072">
              <w:rPr>
                <w:szCs w:val="22"/>
              </w:rPr>
              <w:t>Hluchota</w:t>
            </w:r>
          </w:p>
        </w:tc>
        <w:tc>
          <w:tcPr>
            <w:tcW w:w="1932" w:type="dxa"/>
            <w:tcBorders>
              <w:top w:val="single" w:sz="4" w:space="0" w:color="000000"/>
              <w:left w:val="single" w:sz="4" w:space="0" w:color="000000"/>
              <w:bottom w:val="single" w:sz="4" w:space="0" w:color="000000"/>
              <w:right w:val="single" w:sz="4" w:space="0" w:color="000000"/>
            </w:tcBorders>
          </w:tcPr>
          <w:p w14:paraId="13EDDD44" w14:textId="77777777" w:rsidR="007D6C07" w:rsidRPr="00010072" w:rsidRDefault="007D6C07">
            <w:pPr>
              <w:keepNext/>
              <w:keepLines/>
            </w:pPr>
            <w:r w:rsidRPr="00010072">
              <w:rPr>
                <w:szCs w:val="22"/>
              </w:rPr>
              <w:t>Menej časté</w:t>
            </w:r>
          </w:p>
        </w:tc>
      </w:tr>
      <w:tr w:rsidR="007D6C07" w:rsidRPr="00010072" w14:paraId="691F66DC" w14:textId="77777777" w:rsidTr="00BE69ED">
        <w:trPr>
          <w:cantSplit/>
          <w:trHeight w:val="261"/>
        </w:trPr>
        <w:tc>
          <w:tcPr>
            <w:tcW w:w="2718" w:type="dxa"/>
            <w:vMerge w:val="restart"/>
            <w:tcBorders>
              <w:top w:val="single" w:sz="4" w:space="0" w:color="000000"/>
              <w:left w:val="single" w:sz="4" w:space="0" w:color="000000"/>
              <w:bottom w:val="single" w:sz="4" w:space="0" w:color="000000"/>
              <w:right w:val="single" w:sz="4" w:space="0" w:color="000000"/>
            </w:tcBorders>
          </w:tcPr>
          <w:p w14:paraId="0124817A" w14:textId="77777777" w:rsidR="007D6C07" w:rsidRPr="00010072" w:rsidRDefault="007D6C07">
            <w:pPr>
              <w:keepNext/>
              <w:keepLines/>
              <w:widowControl w:val="0"/>
            </w:pPr>
            <w:r w:rsidRPr="00010072">
              <w:rPr>
                <w:bCs/>
                <w:szCs w:val="22"/>
              </w:rPr>
              <w:t>Poruchy srdca a srdcovej činnosti</w:t>
            </w:r>
          </w:p>
        </w:tc>
        <w:tc>
          <w:tcPr>
            <w:tcW w:w="4410" w:type="dxa"/>
            <w:tcBorders>
              <w:top w:val="single" w:sz="4" w:space="0" w:color="000000"/>
              <w:left w:val="single" w:sz="4" w:space="0" w:color="000000"/>
              <w:bottom w:val="single" w:sz="4" w:space="0" w:color="000000"/>
              <w:right w:val="single" w:sz="4" w:space="0" w:color="000000"/>
            </w:tcBorders>
          </w:tcPr>
          <w:p w14:paraId="7087D32C" w14:textId="77777777" w:rsidR="007D6C07" w:rsidRPr="00010072" w:rsidRDefault="007D6C07">
            <w:pPr>
              <w:keepNext/>
              <w:keepLines/>
              <w:widowControl w:val="0"/>
            </w:pPr>
            <w:r w:rsidRPr="00010072">
              <w:rPr>
                <w:szCs w:val="22"/>
                <w:vertAlign w:val="superscript"/>
              </w:rPr>
              <w:t>1</w:t>
            </w:r>
            <w:r w:rsidRPr="00010072">
              <w:rPr>
                <w:szCs w:val="22"/>
              </w:rPr>
              <w:t>Znížený krvný tlak</w:t>
            </w:r>
          </w:p>
        </w:tc>
        <w:tc>
          <w:tcPr>
            <w:tcW w:w="1932" w:type="dxa"/>
            <w:tcBorders>
              <w:top w:val="single" w:sz="4" w:space="0" w:color="000000"/>
              <w:left w:val="single" w:sz="4" w:space="0" w:color="000000"/>
              <w:bottom w:val="single" w:sz="4" w:space="0" w:color="000000"/>
              <w:right w:val="single" w:sz="4" w:space="0" w:color="000000"/>
            </w:tcBorders>
          </w:tcPr>
          <w:p w14:paraId="25BD457C" w14:textId="77777777" w:rsidR="007D6C07" w:rsidRPr="00010072" w:rsidRDefault="007D6C07">
            <w:pPr>
              <w:keepNext/>
              <w:keepLines/>
              <w:widowControl w:val="0"/>
            </w:pPr>
            <w:r w:rsidRPr="00010072">
              <w:rPr>
                <w:szCs w:val="22"/>
              </w:rPr>
              <w:t>Veľmi časté</w:t>
            </w:r>
          </w:p>
        </w:tc>
      </w:tr>
      <w:tr w:rsidR="007D6C07" w:rsidRPr="00010072" w14:paraId="2F89EEA6" w14:textId="77777777" w:rsidTr="00BE69ED">
        <w:trPr>
          <w:cantSplit/>
          <w:trHeight w:val="261"/>
        </w:trPr>
        <w:tc>
          <w:tcPr>
            <w:tcW w:w="2718" w:type="dxa"/>
            <w:vMerge/>
            <w:tcBorders>
              <w:top w:val="single" w:sz="4" w:space="0" w:color="000000"/>
              <w:left w:val="single" w:sz="4" w:space="0" w:color="000000"/>
              <w:bottom w:val="single" w:sz="4" w:space="0" w:color="000000"/>
              <w:right w:val="single" w:sz="4" w:space="0" w:color="000000"/>
            </w:tcBorders>
          </w:tcPr>
          <w:p w14:paraId="74B9E454" w14:textId="77777777" w:rsidR="007D6C07" w:rsidRPr="00010072" w:rsidRDefault="007D6C07">
            <w:pPr>
              <w:widowControl w:val="0"/>
              <w:snapToGrid w:val="0"/>
              <w:rPr>
                <w:bCs/>
                <w:szCs w:val="22"/>
              </w:rPr>
            </w:pPr>
          </w:p>
        </w:tc>
        <w:tc>
          <w:tcPr>
            <w:tcW w:w="4410" w:type="dxa"/>
            <w:tcBorders>
              <w:top w:val="single" w:sz="4" w:space="0" w:color="000000"/>
              <w:left w:val="single" w:sz="4" w:space="0" w:color="000000"/>
              <w:bottom w:val="single" w:sz="4" w:space="0" w:color="000000"/>
              <w:right w:val="single" w:sz="4" w:space="0" w:color="000000"/>
            </w:tcBorders>
          </w:tcPr>
          <w:p w14:paraId="1A7965A0" w14:textId="77777777" w:rsidR="007D6C07" w:rsidRPr="00010072" w:rsidRDefault="007D6C07">
            <w:pPr>
              <w:widowControl w:val="0"/>
            </w:pPr>
            <w:r w:rsidRPr="00010072">
              <w:rPr>
                <w:szCs w:val="22"/>
                <w:vertAlign w:val="superscript"/>
              </w:rPr>
              <w:t>1</w:t>
            </w:r>
            <w:r w:rsidRPr="00010072">
              <w:rPr>
                <w:szCs w:val="22"/>
              </w:rPr>
              <w:t>Zvýšený krvný tlak</w:t>
            </w:r>
          </w:p>
        </w:tc>
        <w:tc>
          <w:tcPr>
            <w:tcW w:w="1932" w:type="dxa"/>
            <w:tcBorders>
              <w:top w:val="single" w:sz="4" w:space="0" w:color="000000"/>
              <w:left w:val="single" w:sz="4" w:space="0" w:color="000000"/>
              <w:bottom w:val="single" w:sz="4" w:space="0" w:color="000000"/>
              <w:right w:val="single" w:sz="4" w:space="0" w:color="000000"/>
            </w:tcBorders>
          </w:tcPr>
          <w:p w14:paraId="3E3C6F63" w14:textId="77777777" w:rsidR="007D6C07" w:rsidRPr="00010072" w:rsidRDefault="007D6C07">
            <w:pPr>
              <w:widowControl w:val="0"/>
            </w:pPr>
            <w:r w:rsidRPr="00010072">
              <w:rPr>
                <w:szCs w:val="22"/>
              </w:rPr>
              <w:t>Veľmi časté</w:t>
            </w:r>
          </w:p>
        </w:tc>
      </w:tr>
      <w:tr w:rsidR="007D6C07" w:rsidRPr="00010072" w14:paraId="10DF2C9F" w14:textId="77777777" w:rsidTr="00BE69ED">
        <w:trPr>
          <w:cantSplit/>
          <w:trHeight w:val="261"/>
        </w:trPr>
        <w:tc>
          <w:tcPr>
            <w:tcW w:w="2718" w:type="dxa"/>
            <w:vMerge/>
            <w:tcBorders>
              <w:top w:val="single" w:sz="4" w:space="0" w:color="000000"/>
              <w:left w:val="single" w:sz="4" w:space="0" w:color="000000"/>
              <w:bottom w:val="single" w:sz="4" w:space="0" w:color="000000"/>
              <w:right w:val="single" w:sz="4" w:space="0" w:color="000000"/>
            </w:tcBorders>
          </w:tcPr>
          <w:p w14:paraId="59952D4C" w14:textId="77777777" w:rsidR="007D6C07" w:rsidRPr="00010072" w:rsidRDefault="007D6C07">
            <w:pPr>
              <w:widowControl w:val="0"/>
              <w:snapToGrid w:val="0"/>
              <w:rPr>
                <w:bCs/>
                <w:szCs w:val="22"/>
              </w:rPr>
            </w:pPr>
          </w:p>
        </w:tc>
        <w:tc>
          <w:tcPr>
            <w:tcW w:w="4410" w:type="dxa"/>
            <w:tcBorders>
              <w:top w:val="single" w:sz="4" w:space="0" w:color="000000"/>
              <w:left w:val="single" w:sz="4" w:space="0" w:color="000000"/>
              <w:bottom w:val="single" w:sz="4" w:space="0" w:color="000000"/>
              <w:right w:val="single" w:sz="4" w:space="0" w:color="000000"/>
            </w:tcBorders>
          </w:tcPr>
          <w:p w14:paraId="4AF79207" w14:textId="77777777" w:rsidR="007D6C07" w:rsidRPr="00010072" w:rsidRDefault="007D6C07">
            <w:pPr>
              <w:widowControl w:val="0"/>
            </w:pPr>
            <w:r w:rsidRPr="00010072">
              <w:rPr>
                <w:szCs w:val="22"/>
                <w:vertAlign w:val="superscript"/>
              </w:rPr>
              <w:t>1</w:t>
            </w:r>
            <w:r w:rsidRPr="00010072">
              <w:rPr>
                <w:szCs w:val="22"/>
              </w:rPr>
              <w:t>Nepravidelný tep</w:t>
            </w:r>
          </w:p>
        </w:tc>
        <w:tc>
          <w:tcPr>
            <w:tcW w:w="1932" w:type="dxa"/>
            <w:tcBorders>
              <w:top w:val="single" w:sz="4" w:space="0" w:color="000000"/>
              <w:left w:val="single" w:sz="4" w:space="0" w:color="000000"/>
              <w:bottom w:val="single" w:sz="4" w:space="0" w:color="000000"/>
              <w:right w:val="single" w:sz="4" w:space="0" w:color="000000"/>
            </w:tcBorders>
          </w:tcPr>
          <w:p w14:paraId="16A9F315" w14:textId="77777777" w:rsidR="007D6C07" w:rsidRPr="00010072" w:rsidRDefault="007D6C07">
            <w:pPr>
              <w:widowControl w:val="0"/>
            </w:pPr>
            <w:r w:rsidRPr="00010072">
              <w:rPr>
                <w:szCs w:val="22"/>
              </w:rPr>
              <w:t>Veľmi časté</w:t>
            </w:r>
          </w:p>
        </w:tc>
      </w:tr>
      <w:tr w:rsidR="007D6C07" w:rsidRPr="00010072" w14:paraId="1834E05E" w14:textId="77777777" w:rsidTr="00BE69ED">
        <w:trPr>
          <w:cantSplit/>
          <w:trHeight w:val="259"/>
        </w:trPr>
        <w:tc>
          <w:tcPr>
            <w:tcW w:w="2718" w:type="dxa"/>
            <w:vMerge/>
            <w:tcBorders>
              <w:top w:val="single" w:sz="4" w:space="0" w:color="000000"/>
              <w:left w:val="single" w:sz="4" w:space="0" w:color="000000"/>
              <w:bottom w:val="single" w:sz="4" w:space="0" w:color="000000"/>
              <w:right w:val="single" w:sz="4" w:space="0" w:color="000000"/>
            </w:tcBorders>
          </w:tcPr>
          <w:p w14:paraId="5CBF87E2"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3ACCC4D0" w14:textId="77777777" w:rsidR="007D6C07" w:rsidRPr="00010072" w:rsidRDefault="007D6C07">
            <w:pPr>
              <w:widowControl w:val="0"/>
            </w:pPr>
            <w:r w:rsidRPr="00010072">
              <w:rPr>
                <w:szCs w:val="22"/>
                <w:vertAlign w:val="superscript"/>
              </w:rPr>
              <w:t>1</w:t>
            </w:r>
            <w:r w:rsidRPr="00010072">
              <w:rPr>
                <w:szCs w:val="22"/>
              </w:rPr>
              <w:t>Srdcový flutter</w:t>
            </w:r>
          </w:p>
        </w:tc>
        <w:tc>
          <w:tcPr>
            <w:tcW w:w="1932" w:type="dxa"/>
            <w:tcBorders>
              <w:top w:val="single" w:sz="4" w:space="0" w:color="000000"/>
              <w:left w:val="single" w:sz="4" w:space="0" w:color="000000"/>
              <w:bottom w:val="single" w:sz="4" w:space="0" w:color="000000"/>
              <w:right w:val="single" w:sz="4" w:space="0" w:color="000000"/>
            </w:tcBorders>
          </w:tcPr>
          <w:p w14:paraId="5CA745FD" w14:textId="77777777" w:rsidR="007D6C07" w:rsidRPr="00010072" w:rsidRDefault="007D6C07">
            <w:pPr>
              <w:widowControl w:val="0"/>
            </w:pPr>
            <w:r w:rsidRPr="00010072">
              <w:rPr>
                <w:szCs w:val="22"/>
              </w:rPr>
              <w:t>Veľmi časté</w:t>
            </w:r>
          </w:p>
        </w:tc>
      </w:tr>
      <w:tr w:rsidR="007D6C07" w:rsidRPr="00010072" w14:paraId="2071A5A5"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3F902760"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84374AE" w14:textId="77777777" w:rsidR="007D6C07" w:rsidRPr="00010072" w:rsidRDefault="007D6C07">
            <w:pPr>
              <w:widowControl w:val="0"/>
            </w:pPr>
            <w:r w:rsidRPr="00010072">
              <w:rPr>
                <w:szCs w:val="22"/>
              </w:rPr>
              <w:t>Znížená ejekčná frakcia*</w:t>
            </w:r>
          </w:p>
        </w:tc>
        <w:tc>
          <w:tcPr>
            <w:tcW w:w="1932" w:type="dxa"/>
            <w:tcBorders>
              <w:top w:val="single" w:sz="4" w:space="0" w:color="000000"/>
              <w:left w:val="single" w:sz="4" w:space="0" w:color="000000"/>
              <w:bottom w:val="single" w:sz="4" w:space="0" w:color="000000"/>
              <w:right w:val="single" w:sz="4" w:space="0" w:color="000000"/>
            </w:tcBorders>
          </w:tcPr>
          <w:p w14:paraId="6EDFF2C7" w14:textId="77777777" w:rsidR="007D6C07" w:rsidRPr="00010072" w:rsidRDefault="007D6C07">
            <w:pPr>
              <w:widowControl w:val="0"/>
            </w:pPr>
            <w:r w:rsidRPr="00010072">
              <w:rPr>
                <w:szCs w:val="22"/>
              </w:rPr>
              <w:t>Veľmi časté</w:t>
            </w:r>
          </w:p>
        </w:tc>
      </w:tr>
      <w:tr w:rsidR="007D6C07" w:rsidRPr="00010072" w14:paraId="385E543F"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42EC6D6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32DE6AF" w14:textId="77777777" w:rsidR="007D6C07" w:rsidRPr="00010072" w:rsidRDefault="007D6C07">
            <w:pPr>
              <w:widowControl w:val="0"/>
            </w:pPr>
            <w:r w:rsidRPr="00010072">
              <w:rPr>
                <w:szCs w:val="22"/>
                <w:vertAlign w:val="superscript"/>
              </w:rPr>
              <w:t>+</w:t>
            </w:r>
            <w:r w:rsidRPr="00010072">
              <w:rPr>
                <w:szCs w:val="22"/>
              </w:rPr>
              <w:t>Kongestívne zlyhanie srdca</w:t>
            </w:r>
          </w:p>
        </w:tc>
        <w:tc>
          <w:tcPr>
            <w:tcW w:w="1932" w:type="dxa"/>
            <w:tcBorders>
              <w:top w:val="single" w:sz="4" w:space="0" w:color="000000"/>
              <w:left w:val="single" w:sz="4" w:space="0" w:color="000000"/>
              <w:bottom w:val="single" w:sz="4" w:space="0" w:color="000000"/>
              <w:right w:val="single" w:sz="4" w:space="0" w:color="000000"/>
            </w:tcBorders>
          </w:tcPr>
          <w:p w14:paraId="12F76805" w14:textId="77777777" w:rsidR="007D6C07" w:rsidRPr="00010072" w:rsidRDefault="007D6C07">
            <w:pPr>
              <w:widowControl w:val="0"/>
            </w:pPr>
            <w:r w:rsidRPr="00010072">
              <w:rPr>
                <w:szCs w:val="22"/>
              </w:rPr>
              <w:t xml:space="preserve">Časté </w:t>
            </w:r>
          </w:p>
        </w:tc>
      </w:tr>
      <w:tr w:rsidR="007D6C07" w:rsidRPr="00010072" w14:paraId="39BA380E" w14:textId="77777777" w:rsidTr="00BE69ED">
        <w:trPr>
          <w:cantSplit/>
          <w:trHeight w:val="127"/>
        </w:trPr>
        <w:tc>
          <w:tcPr>
            <w:tcW w:w="2718" w:type="dxa"/>
            <w:vMerge/>
            <w:tcBorders>
              <w:top w:val="single" w:sz="4" w:space="0" w:color="000000"/>
              <w:left w:val="single" w:sz="4" w:space="0" w:color="000000"/>
              <w:bottom w:val="single" w:sz="4" w:space="0" w:color="000000"/>
              <w:right w:val="single" w:sz="4" w:space="0" w:color="000000"/>
            </w:tcBorders>
          </w:tcPr>
          <w:p w14:paraId="15D2C9DC"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5296AFA6" w14:textId="77777777" w:rsidR="007D6C07" w:rsidRPr="00010072" w:rsidRDefault="007D6C07">
            <w:pPr>
              <w:widowControl w:val="0"/>
            </w:pPr>
            <w:r w:rsidRPr="00010072">
              <w:rPr>
                <w:szCs w:val="22"/>
                <w:vertAlign w:val="superscript"/>
              </w:rPr>
              <w:t>+1</w:t>
            </w:r>
            <w:r w:rsidRPr="00010072">
              <w:rPr>
                <w:szCs w:val="22"/>
              </w:rPr>
              <w:t xml:space="preserve">Supraventrikulárna tachyarytmia </w:t>
            </w:r>
          </w:p>
        </w:tc>
        <w:tc>
          <w:tcPr>
            <w:tcW w:w="1932" w:type="dxa"/>
            <w:tcBorders>
              <w:top w:val="single" w:sz="4" w:space="0" w:color="000000"/>
              <w:left w:val="single" w:sz="4" w:space="0" w:color="000000"/>
              <w:bottom w:val="single" w:sz="4" w:space="0" w:color="000000"/>
              <w:right w:val="single" w:sz="4" w:space="0" w:color="000000"/>
            </w:tcBorders>
          </w:tcPr>
          <w:p w14:paraId="79DD4C04" w14:textId="77777777" w:rsidR="007D6C07" w:rsidRPr="00010072" w:rsidRDefault="007D6C07">
            <w:pPr>
              <w:widowControl w:val="0"/>
            </w:pPr>
            <w:r w:rsidRPr="00010072">
              <w:rPr>
                <w:szCs w:val="22"/>
              </w:rPr>
              <w:t xml:space="preserve">Časté </w:t>
            </w:r>
          </w:p>
        </w:tc>
      </w:tr>
      <w:tr w:rsidR="007D6C07" w:rsidRPr="00010072" w14:paraId="4D57F0DD" w14:textId="77777777" w:rsidTr="00BE69ED">
        <w:trPr>
          <w:cantSplit/>
          <w:trHeight w:val="259"/>
        </w:trPr>
        <w:tc>
          <w:tcPr>
            <w:tcW w:w="2718" w:type="dxa"/>
            <w:vMerge/>
            <w:tcBorders>
              <w:top w:val="single" w:sz="4" w:space="0" w:color="000000"/>
              <w:left w:val="single" w:sz="4" w:space="0" w:color="000000"/>
              <w:bottom w:val="single" w:sz="4" w:space="0" w:color="000000"/>
              <w:right w:val="single" w:sz="4" w:space="0" w:color="000000"/>
            </w:tcBorders>
          </w:tcPr>
          <w:p w14:paraId="38053BA4"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3BCDD227" w14:textId="77777777" w:rsidR="007D6C07" w:rsidRPr="00010072" w:rsidRDefault="007D6C07">
            <w:pPr>
              <w:widowControl w:val="0"/>
            </w:pPr>
            <w:r w:rsidRPr="00010072">
              <w:rPr>
                <w:szCs w:val="22"/>
              </w:rPr>
              <w:t xml:space="preserve">Kardiomyopatia </w:t>
            </w:r>
          </w:p>
        </w:tc>
        <w:tc>
          <w:tcPr>
            <w:tcW w:w="1932" w:type="dxa"/>
            <w:tcBorders>
              <w:top w:val="single" w:sz="4" w:space="0" w:color="000000"/>
              <w:left w:val="single" w:sz="4" w:space="0" w:color="000000"/>
              <w:bottom w:val="single" w:sz="4" w:space="0" w:color="000000"/>
              <w:right w:val="single" w:sz="4" w:space="0" w:color="000000"/>
            </w:tcBorders>
          </w:tcPr>
          <w:p w14:paraId="6203F842" w14:textId="77777777" w:rsidR="007D6C07" w:rsidRPr="00010072" w:rsidRDefault="007D6C07">
            <w:pPr>
              <w:widowControl w:val="0"/>
            </w:pPr>
            <w:r w:rsidRPr="00010072">
              <w:rPr>
                <w:szCs w:val="22"/>
              </w:rPr>
              <w:t>Časté</w:t>
            </w:r>
          </w:p>
        </w:tc>
      </w:tr>
      <w:tr w:rsidR="007D6C07" w:rsidRPr="00010072" w14:paraId="2F80A989" w14:textId="77777777" w:rsidTr="00BE69ED">
        <w:trPr>
          <w:cantSplit/>
          <w:trHeight w:val="259"/>
        </w:trPr>
        <w:tc>
          <w:tcPr>
            <w:tcW w:w="2718" w:type="dxa"/>
            <w:vMerge/>
            <w:tcBorders>
              <w:top w:val="single" w:sz="4" w:space="0" w:color="000000"/>
              <w:left w:val="single" w:sz="4" w:space="0" w:color="000000"/>
              <w:bottom w:val="single" w:sz="4" w:space="0" w:color="000000"/>
              <w:right w:val="single" w:sz="4" w:space="0" w:color="000000"/>
            </w:tcBorders>
          </w:tcPr>
          <w:p w14:paraId="41C035E9"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5E10D81" w14:textId="77777777" w:rsidR="007D6C07" w:rsidRPr="00010072" w:rsidRDefault="007D6C07">
            <w:pPr>
              <w:widowControl w:val="0"/>
            </w:pPr>
            <w:r w:rsidRPr="00010072">
              <w:rPr>
                <w:szCs w:val="22"/>
                <w:vertAlign w:val="superscript"/>
              </w:rPr>
              <w:t>1</w:t>
            </w:r>
            <w:r w:rsidRPr="00010072">
              <w:rPr>
                <w:szCs w:val="22"/>
              </w:rPr>
              <w:t xml:space="preserve">Palpitácie </w:t>
            </w:r>
          </w:p>
        </w:tc>
        <w:tc>
          <w:tcPr>
            <w:tcW w:w="1932" w:type="dxa"/>
            <w:tcBorders>
              <w:top w:val="single" w:sz="4" w:space="0" w:color="000000"/>
              <w:left w:val="single" w:sz="4" w:space="0" w:color="000000"/>
              <w:bottom w:val="single" w:sz="4" w:space="0" w:color="000000"/>
              <w:right w:val="single" w:sz="4" w:space="0" w:color="000000"/>
            </w:tcBorders>
          </w:tcPr>
          <w:p w14:paraId="25CFC9E2" w14:textId="77777777" w:rsidR="007D6C07" w:rsidRPr="00010072" w:rsidRDefault="007D6C07">
            <w:pPr>
              <w:widowControl w:val="0"/>
            </w:pPr>
            <w:r w:rsidRPr="00010072">
              <w:rPr>
                <w:szCs w:val="22"/>
              </w:rPr>
              <w:t>Časté</w:t>
            </w:r>
          </w:p>
        </w:tc>
      </w:tr>
      <w:tr w:rsidR="007D6C07" w:rsidRPr="00010072" w14:paraId="2E5F61A0" w14:textId="77777777" w:rsidTr="00BE69ED">
        <w:trPr>
          <w:cantSplit/>
          <w:trHeight w:val="127"/>
        </w:trPr>
        <w:tc>
          <w:tcPr>
            <w:tcW w:w="2718" w:type="dxa"/>
            <w:vMerge/>
            <w:tcBorders>
              <w:top w:val="single" w:sz="4" w:space="0" w:color="000000"/>
              <w:left w:val="single" w:sz="4" w:space="0" w:color="000000"/>
              <w:bottom w:val="single" w:sz="4" w:space="0" w:color="000000"/>
              <w:right w:val="single" w:sz="4" w:space="0" w:color="000000"/>
            </w:tcBorders>
          </w:tcPr>
          <w:p w14:paraId="75F4BCB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8F8B16A" w14:textId="77777777" w:rsidR="007D6C07" w:rsidRPr="00010072" w:rsidRDefault="007D6C07">
            <w:pPr>
              <w:widowControl w:val="0"/>
            </w:pPr>
            <w:r w:rsidRPr="00010072">
              <w:rPr>
                <w:szCs w:val="22"/>
              </w:rPr>
              <w:t xml:space="preserve">Perikardiálny výpotok </w:t>
            </w:r>
          </w:p>
        </w:tc>
        <w:tc>
          <w:tcPr>
            <w:tcW w:w="1932" w:type="dxa"/>
            <w:tcBorders>
              <w:top w:val="single" w:sz="4" w:space="0" w:color="000000"/>
              <w:left w:val="single" w:sz="4" w:space="0" w:color="000000"/>
              <w:bottom w:val="single" w:sz="4" w:space="0" w:color="000000"/>
              <w:right w:val="single" w:sz="4" w:space="0" w:color="000000"/>
            </w:tcBorders>
          </w:tcPr>
          <w:p w14:paraId="07BB0FF2" w14:textId="77777777" w:rsidR="007D6C07" w:rsidRPr="00010072" w:rsidRDefault="007D6C07">
            <w:pPr>
              <w:widowControl w:val="0"/>
            </w:pPr>
            <w:r w:rsidRPr="00010072">
              <w:rPr>
                <w:szCs w:val="22"/>
              </w:rPr>
              <w:t xml:space="preserve">Menej časté </w:t>
            </w:r>
          </w:p>
        </w:tc>
      </w:tr>
      <w:tr w:rsidR="007D6C07" w:rsidRPr="00010072" w14:paraId="3705F82B" w14:textId="77777777" w:rsidTr="00BE69ED">
        <w:trPr>
          <w:cantSplit/>
          <w:trHeight w:val="259"/>
        </w:trPr>
        <w:tc>
          <w:tcPr>
            <w:tcW w:w="2718" w:type="dxa"/>
            <w:vMerge/>
            <w:tcBorders>
              <w:top w:val="single" w:sz="4" w:space="0" w:color="000000"/>
              <w:left w:val="single" w:sz="4" w:space="0" w:color="000000"/>
              <w:bottom w:val="single" w:sz="4" w:space="0" w:color="000000"/>
              <w:right w:val="single" w:sz="4" w:space="0" w:color="000000"/>
            </w:tcBorders>
          </w:tcPr>
          <w:p w14:paraId="1C30FF22"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EB8842F" w14:textId="77777777" w:rsidR="007D6C07" w:rsidRPr="00010072" w:rsidRDefault="007D6C07">
            <w:pPr>
              <w:widowControl w:val="0"/>
            </w:pPr>
            <w:r w:rsidRPr="00010072">
              <w:rPr>
                <w:szCs w:val="22"/>
              </w:rPr>
              <w:t>Kardiogénny šok</w:t>
            </w:r>
          </w:p>
        </w:tc>
        <w:tc>
          <w:tcPr>
            <w:tcW w:w="1932" w:type="dxa"/>
            <w:tcBorders>
              <w:top w:val="single" w:sz="4" w:space="0" w:color="000000"/>
              <w:left w:val="single" w:sz="4" w:space="0" w:color="000000"/>
              <w:bottom w:val="single" w:sz="4" w:space="0" w:color="000000"/>
              <w:right w:val="single" w:sz="4" w:space="0" w:color="000000"/>
            </w:tcBorders>
          </w:tcPr>
          <w:p w14:paraId="27B3C7D5" w14:textId="77777777" w:rsidR="007D6C07" w:rsidRPr="00010072" w:rsidRDefault="007D6C07">
            <w:pPr>
              <w:widowControl w:val="0"/>
            </w:pPr>
            <w:r w:rsidRPr="00010072">
              <w:rPr>
                <w:szCs w:val="22"/>
              </w:rPr>
              <w:t>Neznáme</w:t>
            </w:r>
          </w:p>
        </w:tc>
      </w:tr>
      <w:tr w:rsidR="007D6C07" w:rsidRPr="00010072" w14:paraId="1020070C" w14:textId="77777777" w:rsidTr="00BE69ED">
        <w:trPr>
          <w:cantSplit/>
          <w:trHeight w:val="127"/>
        </w:trPr>
        <w:tc>
          <w:tcPr>
            <w:tcW w:w="2718" w:type="dxa"/>
            <w:vMerge/>
            <w:tcBorders>
              <w:top w:val="single" w:sz="4" w:space="0" w:color="000000"/>
              <w:left w:val="single" w:sz="4" w:space="0" w:color="000000"/>
              <w:bottom w:val="single" w:sz="4" w:space="0" w:color="auto"/>
              <w:right w:val="single" w:sz="4" w:space="0" w:color="000000"/>
            </w:tcBorders>
          </w:tcPr>
          <w:p w14:paraId="7B0E4F8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F0DD9F0" w14:textId="77777777" w:rsidR="007D6C07" w:rsidRPr="00010072" w:rsidRDefault="007D6C07">
            <w:pPr>
              <w:widowControl w:val="0"/>
            </w:pPr>
            <w:r w:rsidRPr="00010072">
              <w:rPr>
                <w:szCs w:val="22"/>
              </w:rPr>
              <w:t>Prítomnosť gallopového rytmu</w:t>
            </w:r>
          </w:p>
        </w:tc>
        <w:tc>
          <w:tcPr>
            <w:tcW w:w="1932" w:type="dxa"/>
            <w:tcBorders>
              <w:top w:val="single" w:sz="4" w:space="0" w:color="000000"/>
              <w:left w:val="single" w:sz="4" w:space="0" w:color="000000"/>
              <w:bottom w:val="single" w:sz="4" w:space="0" w:color="000000"/>
              <w:right w:val="single" w:sz="4" w:space="0" w:color="000000"/>
            </w:tcBorders>
          </w:tcPr>
          <w:p w14:paraId="016EBB9C" w14:textId="77777777" w:rsidR="007D6C07" w:rsidRPr="00010072" w:rsidRDefault="007D6C07">
            <w:pPr>
              <w:widowControl w:val="0"/>
            </w:pPr>
            <w:r w:rsidRPr="00010072">
              <w:rPr>
                <w:szCs w:val="22"/>
              </w:rPr>
              <w:t>Neznáme</w:t>
            </w:r>
          </w:p>
        </w:tc>
      </w:tr>
      <w:tr w:rsidR="001C5D36" w:rsidRPr="00010072" w14:paraId="2B60D810" w14:textId="77777777" w:rsidTr="00BE69ED">
        <w:trPr>
          <w:cantSplit/>
          <w:trHeight w:val="120"/>
        </w:trPr>
        <w:tc>
          <w:tcPr>
            <w:tcW w:w="2718" w:type="dxa"/>
            <w:vMerge w:val="restart"/>
            <w:tcBorders>
              <w:top w:val="single" w:sz="4" w:space="0" w:color="auto"/>
              <w:left w:val="single" w:sz="4" w:space="0" w:color="auto"/>
              <w:right w:val="single" w:sz="4" w:space="0" w:color="auto"/>
            </w:tcBorders>
          </w:tcPr>
          <w:p w14:paraId="37BB13C1" w14:textId="77777777" w:rsidR="001C5D36" w:rsidRPr="00010072" w:rsidRDefault="001C5D36">
            <w:pPr>
              <w:widowControl w:val="0"/>
            </w:pPr>
            <w:r w:rsidRPr="00010072">
              <w:rPr>
                <w:bCs/>
                <w:szCs w:val="22"/>
              </w:rPr>
              <w:t>Poruchy ciev</w:t>
            </w:r>
          </w:p>
        </w:tc>
        <w:tc>
          <w:tcPr>
            <w:tcW w:w="4410" w:type="dxa"/>
            <w:tcBorders>
              <w:top w:val="single" w:sz="4" w:space="0" w:color="000000"/>
              <w:left w:val="single" w:sz="4" w:space="0" w:color="auto"/>
              <w:bottom w:val="single" w:sz="4" w:space="0" w:color="000000"/>
              <w:right w:val="single" w:sz="4" w:space="0" w:color="000000"/>
            </w:tcBorders>
          </w:tcPr>
          <w:p w14:paraId="1EF1A187" w14:textId="77777777" w:rsidR="001C5D36" w:rsidRPr="00010072" w:rsidRDefault="001C5D36">
            <w:pPr>
              <w:widowControl w:val="0"/>
            </w:pPr>
            <w:r w:rsidRPr="00010072">
              <w:rPr>
                <w:szCs w:val="22"/>
              </w:rPr>
              <w:t>Návaly horúčavy</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36CE8213" w14:textId="77777777" w:rsidR="001C5D36" w:rsidRPr="00010072" w:rsidRDefault="001C5D36">
            <w:pPr>
              <w:widowControl w:val="0"/>
            </w:pPr>
            <w:r w:rsidRPr="00010072">
              <w:rPr>
                <w:szCs w:val="22"/>
              </w:rPr>
              <w:t>Veľmi časté</w:t>
            </w:r>
          </w:p>
        </w:tc>
      </w:tr>
      <w:tr w:rsidR="001C5D36" w:rsidRPr="00010072" w14:paraId="2B0DD5F9" w14:textId="77777777" w:rsidTr="00BE69ED">
        <w:trPr>
          <w:cantSplit/>
          <w:trHeight w:val="120"/>
        </w:trPr>
        <w:tc>
          <w:tcPr>
            <w:tcW w:w="2718" w:type="dxa"/>
            <w:vMerge/>
            <w:tcBorders>
              <w:left w:val="single" w:sz="4" w:space="0" w:color="auto"/>
              <w:right w:val="single" w:sz="4" w:space="0" w:color="auto"/>
            </w:tcBorders>
          </w:tcPr>
          <w:p w14:paraId="3D4DAA64"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678E8A3A" w14:textId="77777777" w:rsidR="001C5D36" w:rsidRPr="00010072" w:rsidRDefault="001C5D36">
            <w:pPr>
              <w:widowControl w:val="0"/>
            </w:pPr>
            <w:r w:rsidRPr="00010072">
              <w:rPr>
                <w:szCs w:val="22"/>
                <w:vertAlign w:val="superscript"/>
              </w:rPr>
              <w:t>+1</w:t>
            </w:r>
            <w:r w:rsidRPr="00010072">
              <w:rPr>
                <w:szCs w:val="22"/>
              </w:rPr>
              <w:t xml:space="preserve">Hypotenzia </w:t>
            </w:r>
          </w:p>
        </w:tc>
        <w:tc>
          <w:tcPr>
            <w:tcW w:w="1932" w:type="dxa"/>
            <w:tcBorders>
              <w:top w:val="single" w:sz="4" w:space="0" w:color="000000"/>
              <w:left w:val="single" w:sz="4" w:space="0" w:color="000000"/>
              <w:bottom w:val="single" w:sz="4" w:space="0" w:color="000000"/>
              <w:right w:val="single" w:sz="4" w:space="0" w:color="000000"/>
            </w:tcBorders>
          </w:tcPr>
          <w:p w14:paraId="6259D359" w14:textId="77777777" w:rsidR="001C5D36" w:rsidRPr="00010072" w:rsidRDefault="001C5D36">
            <w:pPr>
              <w:widowControl w:val="0"/>
            </w:pPr>
            <w:r w:rsidRPr="00010072">
              <w:rPr>
                <w:szCs w:val="22"/>
              </w:rPr>
              <w:t>Časté</w:t>
            </w:r>
          </w:p>
        </w:tc>
      </w:tr>
      <w:tr w:rsidR="001C5D36" w:rsidRPr="00010072" w14:paraId="09A637B8" w14:textId="77777777" w:rsidTr="00BE69ED">
        <w:trPr>
          <w:cantSplit/>
          <w:trHeight w:val="120"/>
        </w:trPr>
        <w:tc>
          <w:tcPr>
            <w:tcW w:w="2718" w:type="dxa"/>
            <w:vMerge/>
            <w:tcBorders>
              <w:left w:val="single" w:sz="4" w:space="0" w:color="auto"/>
              <w:bottom w:val="single" w:sz="4" w:space="0" w:color="auto"/>
              <w:right w:val="single" w:sz="4" w:space="0" w:color="auto"/>
            </w:tcBorders>
          </w:tcPr>
          <w:p w14:paraId="4CD686BA"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5CFB5C2B" w14:textId="77777777" w:rsidR="001C5D36" w:rsidRPr="00010072" w:rsidRDefault="001C5D36">
            <w:pPr>
              <w:widowControl w:val="0"/>
            </w:pPr>
            <w:r w:rsidRPr="00010072">
              <w:rPr>
                <w:szCs w:val="22"/>
              </w:rPr>
              <w:t>Vazodilatácia</w:t>
            </w:r>
          </w:p>
        </w:tc>
        <w:tc>
          <w:tcPr>
            <w:tcW w:w="1932" w:type="dxa"/>
            <w:tcBorders>
              <w:top w:val="single" w:sz="4" w:space="0" w:color="000000"/>
              <w:left w:val="single" w:sz="4" w:space="0" w:color="000000"/>
              <w:bottom w:val="single" w:sz="4" w:space="0" w:color="000000"/>
              <w:right w:val="single" w:sz="4" w:space="0" w:color="000000"/>
            </w:tcBorders>
          </w:tcPr>
          <w:p w14:paraId="320BCC37" w14:textId="77777777" w:rsidR="001C5D36" w:rsidRPr="00010072" w:rsidRDefault="001C5D36">
            <w:pPr>
              <w:widowControl w:val="0"/>
            </w:pPr>
            <w:r w:rsidRPr="00010072">
              <w:rPr>
                <w:szCs w:val="22"/>
              </w:rPr>
              <w:t>Časté</w:t>
            </w:r>
          </w:p>
        </w:tc>
      </w:tr>
      <w:tr w:rsidR="001C5D36" w:rsidRPr="00010072" w14:paraId="4BC9DA55" w14:textId="77777777" w:rsidTr="00BE69ED">
        <w:trPr>
          <w:cantSplit/>
          <w:trHeight w:val="128"/>
        </w:trPr>
        <w:tc>
          <w:tcPr>
            <w:tcW w:w="2718" w:type="dxa"/>
            <w:vMerge w:val="restart"/>
            <w:tcBorders>
              <w:top w:val="single" w:sz="4" w:space="0" w:color="auto"/>
              <w:left w:val="single" w:sz="4" w:space="0" w:color="auto"/>
              <w:bottom w:val="single" w:sz="4" w:space="0" w:color="auto"/>
              <w:right w:val="single" w:sz="4" w:space="0" w:color="auto"/>
            </w:tcBorders>
          </w:tcPr>
          <w:p w14:paraId="48B44A3C" w14:textId="77777777" w:rsidR="001C5D36" w:rsidRPr="00010072" w:rsidRDefault="001C5D36">
            <w:pPr>
              <w:widowControl w:val="0"/>
              <w:snapToGrid w:val="0"/>
              <w:rPr>
                <w:szCs w:val="22"/>
              </w:rPr>
            </w:pPr>
            <w:r w:rsidRPr="00010072">
              <w:rPr>
                <w:szCs w:val="22"/>
              </w:rPr>
              <w:t>Poruchy dýchacej sústavy, hrudníka a mediastína</w:t>
            </w:r>
          </w:p>
        </w:tc>
        <w:tc>
          <w:tcPr>
            <w:tcW w:w="4410" w:type="dxa"/>
            <w:tcBorders>
              <w:top w:val="single" w:sz="4" w:space="0" w:color="000000"/>
              <w:left w:val="single" w:sz="4" w:space="0" w:color="auto"/>
              <w:bottom w:val="single" w:sz="4" w:space="0" w:color="000000"/>
              <w:right w:val="single" w:sz="4" w:space="0" w:color="000000"/>
            </w:tcBorders>
          </w:tcPr>
          <w:p w14:paraId="4790C912" w14:textId="77777777" w:rsidR="001C5D36" w:rsidRPr="00010072" w:rsidRDefault="001C5D36">
            <w:pPr>
              <w:widowControl w:val="0"/>
            </w:pPr>
            <w:r w:rsidRPr="00010072">
              <w:rPr>
                <w:szCs w:val="22"/>
                <w:vertAlign w:val="superscript"/>
              </w:rPr>
              <w:t>+</w:t>
            </w:r>
            <w:r w:rsidRPr="00010072">
              <w:rPr>
                <w:szCs w:val="22"/>
              </w:rPr>
              <w:t>Dýchavičnosť</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187E9940" w14:textId="77777777" w:rsidR="001C5D36" w:rsidRPr="00010072" w:rsidRDefault="001C5D36">
            <w:pPr>
              <w:widowControl w:val="0"/>
            </w:pPr>
            <w:r w:rsidRPr="00010072">
              <w:rPr>
                <w:szCs w:val="22"/>
              </w:rPr>
              <w:t xml:space="preserve">Veľmi časté </w:t>
            </w:r>
          </w:p>
        </w:tc>
      </w:tr>
      <w:tr w:rsidR="001C5D36" w:rsidRPr="00010072" w14:paraId="202B38FC" w14:textId="77777777" w:rsidTr="00BE69ED">
        <w:trPr>
          <w:cantSplit/>
          <w:trHeight w:val="179"/>
        </w:trPr>
        <w:tc>
          <w:tcPr>
            <w:tcW w:w="2718" w:type="dxa"/>
            <w:vMerge/>
            <w:tcBorders>
              <w:left w:val="single" w:sz="4" w:space="0" w:color="auto"/>
              <w:bottom w:val="single" w:sz="4" w:space="0" w:color="auto"/>
              <w:right w:val="single" w:sz="4" w:space="0" w:color="auto"/>
            </w:tcBorders>
          </w:tcPr>
          <w:p w14:paraId="19C9BD8E"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6B79BFC8" w14:textId="77777777" w:rsidR="001C5D36" w:rsidRPr="00010072" w:rsidRDefault="001C5D36">
            <w:pPr>
              <w:widowControl w:val="0"/>
            </w:pPr>
            <w:r w:rsidRPr="00010072">
              <w:rPr>
                <w:szCs w:val="22"/>
              </w:rPr>
              <w:t>Kašeľ</w:t>
            </w:r>
          </w:p>
        </w:tc>
        <w:tc>
          <w:tcPr>
            <w:tcW w:w="1932" w:type="dxa"/>
            <w:tcBorders>
              <w:top w:val="single" w:sz="4" w:space="0" w:color="000000"/>
              <w:left w:val="single" w:sz="4" w:space="0" w:color="000000"/>
              <w:bottom w:val="single" w:sz="4" w:space="0" w:color="000000"/>
              <w:right w:val="single" w:sz="4" w:space="0" w:color="000000"/>
            </w:tcBorders>
          </w:tcPr>
          <w:p w14:paraId="38BF5BA2" w14:textId="77777777" w:rsidR="001C5D36" w:rsidRPr="00010072" w:rsidRDefault="001C5D36">
            <w:pPr>
              <w:widowControl w:val="0"/>
            </w:pPr>
            <w:r w:rsidRPr="00010072">
              <w:rPr>
                <w:szCs w:val="22"/>
              </w:rPr>
              <w:t>Veľmi časté</w:t>
            </w:r>
          </w:p>
        </w:tc>
      </w:tr>
      <w:tr w:rsidR="001C5D36" w:rsidRPr="00010072" w14:paraId="604EC6F5" w14:textId="77777777" w:rsidTr="00BE69ED">
        <w:trPr>
          <w:cantSplit/>
          <w:trHeight w:val="127"/>
        </w:trPr>
        <w:tc>
          <w:tcPr>
            <w:tcW w:w="2718" w:type="dxa"/>
            <w:vMerge/>
            <w:tcBorders>
              <w:left w:val="single" w:sz="4" w:space="0" w:color="auto"/>
              <w:bottom w:val="single" w:sz="4" w:space="0" w:color="auto"/>
              <w:right w:val="single" w:sz="4" w:space="0" w:color="auto"/>
            </w:tcBorders>
          </w:tcPr>
          <w:p w14:paraId="3535DAF0"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6E1CF649" w14:textId="77777777" w:rsidR="001C5D36" w:rsidRPr="00010072" w:rsidRDefault="001C5D36">
            <w:pPr>
              <w:widowControl w:val="0"/>
            </w:pPr>
            <w:r w:rsidRPr="00010072">
              <w:rPr>
                <w:szCs w:val="22"/>
              </w:rPr>
              <w:t xml:space="preserve">Epistaxa </w:t>
            </w:r>
          </w:p>
        </w:tc>
        <w:tc>
          <w:tcPr>
            <w:tcW w:w="1932" w:type="dxa"/>
            <w:tcBorders>
              <w:top w:val="single" w:sz="4" w:space="0" w:color="000000"/>
              <w:left w:val="single" w:sz="4" w:space="0" w:color="000000"/>
              <w:bottom w:val="single" w:sz="4" w:space="0" w:color="000000"/>
              <w:right w:val="single" w:sz="4" w:space="0" w:color="000000"/>
            </w:tcBorders>
          </w:tcPr>
          <w:p w14:paraId="68214B33" w14:textId="77777777" w:rsidR="001C5D36" w:rsidRPr="00010072" w:rsidRDefault="001C5D36">
            <w:pPr>
              <w:widowControl w:val="0"/>
            </w:pPr>
            <w:r w:rsidRPr="00010072">
              <w:rPr>
                <w:szCs w:val="22"/>
              </w:rPr>
              <w:t>Veľmi časté</w:t>
            </w:r>
          </w:p>
        </w:tc>
      </w:tr>
      <w:tr w:rsidR="001C5D36" w:rsidRPr="00010072" w14:paraId="69F969AB" w14:textId="77777777" w:rsidTr="00BE69ED">
        <w:trPr>
          <w:cantSplit/>
          <w:trHeight w:val="258"/>
        </w:trPr>
        <w:tc>
          <w:tcPr>
            <w:tcW w:w="2718" w:type="dxa"/>
            <w:vMerge/>
            <w:tcBorders>
              <w:left w:val="single" w:sz="4" w:space="0" w:color="auto"/>
              <w:bottom w:val="single" w:sz="4" w:space="0" w:color="auto"/>
              <w:right w:val="single" w:sz="4" w:space="0" w:color="auto"/>
            </w:tcBorders>
          </w:tcPr>
          <w:p w14:paraId="49338044"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57CC93AF" w14:textId="77777777" w:rsidR="001C5D36" w:rsidRPr="00010072" w:rsidRDefault="001C5D36">
            <w:pPr>
              <w:widowControl w:val="0"/>
            </w:pPr>
            <w:r w:rsidRPr="00010072">
              <w:rPr>
                <w:szCs w:val="22"/>
              </w:rPr>
              <w:t>Rinorea</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5E4A7863" w14:textId="77777777" w:rsidR="001C5D36" w:rsidRPr="00010072" w:rsidRDefault="001C5D36">
            <w:pPr>
              <w:widowControl w:val="0"/>
            </w:pPr>
            <w:r w:rsidRPr="00010072">
              <w:rPr>
                <w:szCs w:val="22"/>
              </w:rPr>
              <w:t>Veľmi časté</w:t>
            </w:r>
          </w:p>
        </w:tc>
      </w:tr>
      <w:tr w:rsidR="001C5D36" w:rsidRPr="00010072" w14:paraId="557812AA" w14:textId="77777777" w:rsidTr="00BE69ED">
        <w:trPr>
          <w:cantSplit/>
          <w:trHeight w:val="258"/>
        </w:trPr>
        <w:tc>
          <w:tcPr>
            <w:tcW w:w="2718" w:type="dxa"/>
            <w:vMerge/>
            <w:tcBorders>
              <w:left w:val="single" w:sz="4" w:space="0" w:color="auto"/>
              <w:bottom w:val="single" w:sz="4" w:space="0" w:color="auto"/>
              <w:right w:val="single" w:sz="4" w:space="0" w:color="auto"/>
            </w:tcBorders>
          </w:tcPr>
          <w:p w14:paraId="2057C10E"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6195FA32" w14:textId="77777777" w:rsidR="001C5D36" w:rsidRPr="00010072" w:rsidRDefault="001C5D36">
            <w:pPr>
              <w:widowControl w:val="0"/>
            </w:pPr>
            <w:r w:rsidRPr="00010072">
              <w:rPr>
                <w:szCs w:val="22"/>
                <w:vertAlign w:val="superscript"/>
              </w:rPr>
              <w:t>+</w:t>
            </w:r>
            <w:r w:rsidRPr="00010072">
              <w:rPr>
                <w:szCs w:val="22"/>
              </w:rPr>
              <w:t>Pneumónia</w:t>
            </w:r>
          </w:p>
        </w:tc>
        <w:tc>
          <w:tcPr>
            <w:tcW w:w="1932" w:type="dxa"/>
            <w:tcBorders>
              <w:top w:val="single" w:sz="4" w:space="0" w:color="000000"/>
              <w:left w:val="single" w:sz="4" w:space="0" w:color="000000"/>
              <w:bottom w:val="single" w:sz="4" w:space="0" w:color="000000"/>
              <w:right w:val="single" w:sz="4" w:space="0" w:color="000000"/>
            </w:tcBorders>
          </w:tcPr>
          <w:p w14:paraId="51AC2E46" w14:textId="77777777" w:rsidR="001C5D36" w:rsidRPr="00010072" w:rsidRDefault="001C5D36">
            <w:pPr>
              <w:widowControl w:val="0"/>
            </w:pPr>
            <w:r w:rsidRPr="00010072">
              <w:rPr>
                <w:szCs w:val="22"/>
              </w:rPr>
              <w:t>Časté</w:t>
            </w:r>
          </w:p>
        </w:tc>
      </w:tr>
      <w:tr w:rsidR="001C5D36" w:rsidRPr="00010072" w14:paraId="550D5978" w14:textId="77777777" w:rsidTr="00BE69ED">
        <w:trPr>
          <w:cantSplit/>
          <w:trHeight w:val="258"/>
        </w:trPr>
        <w:tc>
          <w:tcPr>
            <w:tcW w:w="2718" w:type="dxa"/>
            <w:vMerge/>
            <w:tcBorders>
              <w:left w:val="single" w:sz="4" w:space="0" w:color="auto"/>
              <w:bottom w:val="single" w:sz="4" w:space="0" w:color="auto"/>
              <w:right w:val="single" w:sz="4" w:space="0" w:color="auto"/>
            </w:tcBorders>
          </w:tcPr>
          <w:p w14:paraId="7A70D86C"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562BB12D" w14:textId="77777777" w:rsidR="001C5D36" w:rsidRPr="00010072" w:rsidRDefault="001C5D36">
            <w:pPr>
              <w:widowControl w:val="0"/>
            </w:pPr>
            <w:r w:rsidRPr="00010072">
              <w:rPr>
                <w:szCs w:val="22"/>
              </w:rPr>
              <w:t>Astma</w:t>
            </w:r>
          </w:p>
        </w:tc>
        <w:tc>
          <w:tcPr>
            <w:tcW w:w="1932" w:type="dxa"/>
            <w:tcBorders>
              <w:top w:val="single" w:sz="4" w:space="0" w:color="000000"/>
              <w:left w:val="single" w:sz="4" w:space="0" w:color="000000"/>
              <w:bottom w:val="single" w:sz="4" w:space="0" w:color="000000"/>
              <w:right w:val="single" w:sz="4" w:space="0" w:color="000000"/>
            </w:tcBorders>
          </w:tcPr>
          <w:p w14:paraId="6538F49F" w14:textId="77777777" w:rsidR="001C5D36" w:rsidRPr="00010072" w:rsidRDefault="001C5D36">
            <w:pPr>
              <w:widowControl w:val="0"/>
            </w:pPr>
            <w:r w:rsidRPr="00010072">
              <w:rPr>
                <w:szCs w:val="22"/>
              </w:rPr>
              <w:t>Časté</w:t>
            </w:r>
          </w:p>
        </w:tc>
      </w:tr>
      <w:tr w:rsidR="001C5D36" w:rsidRPr="00010072" w14:paraId="1446F8EA" w14:textId="77777777" w:rsidTr="00BE69ED">
        <w:trPr>
          <w:cantSplit/>
          <w:trHeight w:val="258"/>
        </w:trPr>
        <w:tc>
          <w:tcPr>
            <w:tcW w:w="2718" w:type="dxa"/>
            <w:vMerge/>
            <w:tcBorders>
              <w:left w:val="single" w:sz="4" w:space="0" w:color="auto"/>
              <w:bottom w:val="single" w:sz="4" w:space="0" w:color="auto"/>
              <w:right w:val="single" w:sz="4" w:space="0" w:color="auto"/>
            </w:tcBorders>
          </w:tcPr>
          <w:p w14:paraId="7C2E2509"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114FBF50" w14:textId="77777777" w:rsidR="001C5D36" w:rsidRPr="00010072" w:rsidRDefault="001C5D36">
            <w:pPr>
              <w:widowControl w:val="0"/>
            </w:pPr>
            <w:r w:rsidRPr="00010072">
              <w:rPr>
                <w:szCs w:val="22"/>
              </w:rPr>
              <w:t>Ochorenie pľúc</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3B6B090D" w14:textId="77777777" w:rsidR="001C5D36" w:rsidRPr="00010072" w:rsidRDefault="001C5D36">
            <w:pPr>
              <w:widowControl w:val="0"/>
            </w:pPr>
            <w:r w:rsidRPr="00010072">
              <w:rPr>
                <w:szCs w:val="22"/>
              </w:rPr>
              <w:t>Časté</w:t>
            </w:r>
          </w:p>
        </w:tc>
      </w:tr>
      <w:tr w:rsidR="001C5D36" w:rsidRPr="00010072" w14:paraId="3BB5E3DD" w14:textId="77777777" w:rsidTr="00BE69ED">
        <w:trPr>
          <w:cantSplit/>
          <w:trHeight w:val="127"/>
        </w:trPr>
        <w:tc>
          <w:tcPr>
            <w:tcW w:w="2718" w:type="dxa"/>
            <w:vMerge/>
            <w:tcBorders>
              <w:left w:val="single" w:sz="4" w:space="0" w:color="auto"/>
              <w:bottom w:val="single" w:sz="4" w:space="0" w:color="auto"/>
              <w:right w:val="single" w:sz="4" w:space="0" w:color="auto"/>
            </w:tcBorders>
          </w:tcPr>
          <w:p w14:paraId="01C7DD89"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6B8A90E8" w14:textId="77777777" w:rsidR="001C5D36" w:rsidRPr="00010072" w:rsidRDefault="001C5D36">
            <w:pPr>
              <w:widowControl w:val="0"/>
            </w:pPr>
            <w:r w:rsidRPr="00010072">
              <w:rPr>
                <w:szCs w:val="22"/>
                <w:vertAlign w:val="superscript"/>
              </w:rPr>
              <w:t>+</w:t>
            </w:r>
            <w:r w:rsidRPr="00010072">
              <w:rPr>
                <w:szCs w:val="22"/>
              </w:rPr>
              <w:t>Pľúcny výpotok</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3DE600B5" w14:textId="77777777" w:rsidR="001C5D36" w:rsidRPr="00010072" w:rsidRDefault="001C5D36">
            <w:pPr>
              <w:widowControl w:val="0"/>
            </w:pPr>
            <w:r w:rsidRPr="00010072">
              <w:rPr>
                <w:szCs w:val="22"/>
              </w:rPr>
              <w:t>Časté</w:t>
            </w:r>
          </w:p>
        </w:tc>
      </w:tr>
      <w:tr w:rsidR="001C5D36" w:rsidRPr="00010072" w14:paraId="541D42C8" w14:textId="77777777" w:rsidTr="00BE69ED">
        <w:trPr>
          <w:cantSplit/>
          <w:trHeight w:val="127"/>
        </w:trPr>
        <w:tc>
          <w:tcPr>
            <w:tcW w:w="2718" w:type="dxa"/>
            <w:vMerge/>
            <w:tcBorders>
              <w:left w:val="single" w:sz="4" w:space="0" w:color="auto"/>
              <w:bottom w:val="single" w:sz="4" w:space="0" w:color="auto"/>
              <w:right w:val="single" w:sz="4" w:space="0" w:color="auto"/>
            </w:tcBorders>
          </w:tcPr>
          <w:p w14:paraId="4BF37365"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559EC8ED" w14:textId="77777777" w:rsidR="001C5D36" w:rsidRPr="00010072" w:rsidRDefault="001C5D36">
            <w:pPr>
              <w:widowControl w:val="0"/>
            </w:pPr>
            <w:r w:rsidRPr="00010072">
              <w:rPr>
                <w:szCs w:val="22"/>
                <w:vertAlign w:val="superscript"/>
              </w:rPr>
              <w:t>+1</w:t>
            </w:r>
            <w:r w:rsidRPr="00010072">
              <w:rPr>
                <w:szCs w:val="22"/>
              </w:rPr>
              <w:t>Sipot</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478F00C4" w14:textId="77777777" w:rsidR="001C5D36" w:rsidRPr="00010072" w:rsidRDefault="001C5D36">
            <w:pPr>
              <w:widowControl w:val="0"/>
            </w:pPr>
            <w:r w:rsidRPr="00010072">
              <w:rPr>
                <w:szCs w:val="22"/>
              </w:rPr>
              <w:t>Menej časté</w:t>
            </w:r>
          </w:p>
        </w:tc>
      </w:tr>
      <w:tr w:rsidR="001C5D36" w:rsidRPr="00010072" w14:paraId="1AB0B71D" w14:textId="77777777" w:rsidTr="00BE69ED">
        <w:trPr>
          <w:cantSplit/>
          <w:trHeight w:val="120"/>
        </w:trPr>
        <w:tc>
          <w:tcPr>
            <w:tcW w:w="2718" w:type="dxa"/>
            <w:vMerge/>
            <w:tcBorders>
              <w:left w:val="single" w:sz="4" w:space="0" w:color="auto"/>
              <w:bottom w:val="single" w:sz="4" w:space="0" w:color="auto"/>
              <w:right w:val="single" w:sz="4" w:space="0" w:color="auto"/>
            </w:tcBorders>
          </w:tcPr>
          <w:p w14:paraId="0197DBDC"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39DA3B4C" w14:textId="77777777" w:rsidR="001C5D36" w:rsidRPr="00010072" w:rsidRDefault="001C5D36">
            <w:pPr>
              <w:widowControl w:val="0"/>
            </w:pPr>
            <w:r w:rsidRPr="00010072">
              <w:rPr>
                <w:szCs w:val="22"/>
              </w:rPr>
              <w:t>Pneumonitída</w:t>
            </w:r>
          </w:p>
        </w:tc>
        <w:tc>
          <w:tcPr>
            <w:tcW w:w="1932" w:type="dxa"/>
            <w:tcBorders>
              <w:top w:val="single" w:sz="4" w:space="0" w:color="000000"/>
              <w:left w:val="single" w:sz="4" w:space="0" w:color="000000"/>
              <w:bottom w:val="single" w:sz="4" w:space="0" w:color="000000"/>
              <w:right w:val="single" w:sz="4" w:space="0" w:color="000000"/>
            </w:tcBorders>
          </w:tcPr>
          <w:p w14:paraId="0421AB2E" w14:textId="77777777" w:rsidR="001C5D36" w:rsidRPr="00010072" w:rsidRDefault="001C5D36">
            <w:pPr>
              <w:widowControl w:val="0"/>
            </w:pPr>
            <w:r w:rsidRPr="00010072">
              <w:rPr>
                <w:szCs w:val="22"/>
              </w:rPr>
              <w:t>Menej časté</w:t>
            </w:r>
          </w:p>
        </w:tc>
      </w:tr>
      <w:tr w:rsidR="001C5D36" w:rsidRPr="00010072" w14:paraId="7BAD5597" w14:textId="77777777" w:rsidTr="00BE69ED">
        <w:trPr>
          <w:cantSplit/>
          <w:trHeight w:val="120"/>
        </w:trPr>
        <w:tc>
          <w:tcPr>
            <w:tcW w:w="2718" w:type="dxa"/>
            <w:vMerge/>
            <w:tcBorders>
              <w:left w:val="single" w:sz="4" w:space="0" w:color="auto"/>
              <w:bottom w:val="single" w:sz="4" w:space="0" w:color="auto"/>
              <w:right w:val="single" w:sz="4" w:space="0" w:color="auto"/>
            </w:tcBorders>
          </w:tcPr>
          <w:p w14:paraId="086D9E3E"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705C67AB" w14:textId="77777777" w:rsidR="001C5D36" w:rsidRPr="00010072" w:rsidRDefault="001C5D36">
            <w:pPr>
              <w:widowControl w:val="0"/>
            </w:pPr>
            <w:r w:rsidRPr="00010072">
              <w:rPr>
                <w:szCs w:val="22"/>
                <w:vertAlign w:val="superscript"/>
              </w:rPr>
              <w:t>+</w:t>
            </w:r>
            <w:r w:rsidRPr="00010072">
              <w:rPr>
                <w:szCs w:val="22"/>
              </w:rPr>
              <w:t>Pľúcna fibróza</w:t>
            </w:r>
          </w:p>
        </w:tc>
        <w:tc>
          <w:tcPr>
            <w:tcW w:w="1932" w:type="dxa"/>
            <w:tcBorders>
              <w:top w:val="single" w:sz="4" w:space="0" w:color="000000"/>
              <w:left w:val="single" w:sz="4" w:space="0" w:color="000000"/>
              <w:bottom w:val="single" w:sz="4" w:space="0" w:color="000000"/>
              <w:right w:val="single" w:sz="4" w:space="0" w:color="000000"/>
            </w:tcBorders>
          </w:tcPr>
          <w:p w14:paraId="2401FF56" w14:textId="77777777" w:rsidR="001C5D36" w:rsidRPr="00010072" w:rsidRDefault="001C5D36">
            <w:pPr>
              <w:widowControl w:val="0"/>
            </w:pPr>
            <w:r w:rsidRPr="00010072">
              <w:rPr>
                <w:szCs w:val="22"/>
              </w:rPr>
              <w:t>Neznáme</w:t>
            </w:r>
          </w:p>
        </w:tc>
      </w:tr>
      <w:tr w:rsidR="001C5D36" w:rsidRPr="00010072" w14:paraId="1C3F3EF7" w14:textId="77777777" w:rsidTr="00BE69ED">
        <w:trPr>
          <w:cantSplit/>
          <w:trHeight w:val="120"/>
        </w:trPr>
        <w:tc>
          <w:tcPr>
            <w:tcW w:w="2718" w:type="dxa"/>
            <w:vMerge/>
            <w:tcBorders>
              <w:left w:val="single" w:sz="4" w:space="0" w:color="auto"/>
              <w:bottom w:val="single" w:sz="4" w:space="0" w:color="auto"/>
              <w:right w:val="single" w:sz="4" w:space="0" w:color="auto"/>
            </w:tcBorders>
          </w:tcPr>
          <w:p w14:paraId="43B96968"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3B0D95D2" w14:textId="77777777" w:rsidR="001C5D36" w:rsidRPr="00010072" w:rsidRDefault="001C5D36">
            <w:pPr>
              <w:widowControl w:val="0"/>
            </w:pPr>
            <w:r w:rsidRPr="00010072">
              <w:rPr>
                <w:szCs w:val="22"/>
                <w:vertAlign w:val="superscript"/>
              </w:rPr>
              <w:t>+</w:t>
            </w:r>
            <w:r w:rsidRPr="00010072">
              <w:rPr>
                <w:szCs w:val="22"/>
              </w:rPr>
              <w:t xml:space="preserve">Respiračná tieseň </w:t>
            </w:r>
          </w:p>
        </w:tc>
        <w:tc>
          <w:tcPr>
            <w:tcW w:w="1932" w:type="dxa"/>
            <w:tcBorders>
              <w:top w:val="single" w:sz="4" w:space="0" w:color="000000"/>
              <w:left w:val="single" w:sz="4" w:space="0" w:color="000000"/>
              <w:bottom w:val="single" w:sz="4" w:space="0" w:color="000000"/>
              <w:right w:val="single" w:sz="4" w:space="0" w:color="000000"/>
            </w:tcBorders>
          </w:tcPr>
          <w:p w14:paraId="1339675E" w14:textId="77777777" w:rsidR="001C5D36" w:rsidRPr="00010072" w:rsidRDefault="001C5D36">
            <w:pPr>
              <w:widowControl w:val="0"/>
            </w:pPr>
            <w:r w:rsidRPr="00010072">
              <w:rPr>
                <w:szCs w:val="22"/>
              </w:rPr>
              <w:t>Neznáme</w:t>
            </w:r>
          </w:p>
        </w:tc>
      </w:tr>
      <w:tr w:rsidR="001C5D36" w:rsidRPr="00010072" w14:paraId="14CEBE40" w14:textId="77777777" w:rsidTr="00BE69ED">
        <w:trPr>
          <w:cantSplit/>
          <w:trHeight w:val="120"/>
        </w:trPr>
        <w:tc>
          <w:tcPr>
            <w:tcW w:w="2718" w:type="dxa"/>
            <w:vMerge/>
            <w:tcBorders>
              <w:left w:val="single" w:sz="4" w:space="0" w:color="auto"/>
              <w:bottom w:val="single" w:sz="4" w:space="0" w:color="auto"/>
              <w:right w:val="single" w:sz="4" w:space="0" w:color="auto"/>
            </w:tcBorders>
          </w:tcPr>
          <w:p w14:paraId="415F5DF3"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02A4136A" w14:textId="77777777" w:rsidR="001C5D36" w:rsidRPr="00010072" w:rsidRDefault="001C5D36">
            <w:pPr>
              <w:widowControl w:val="0"/>
            </w:pPr>
            <w:r w:rsidRPr="00010072">
              <w:rPr>
                <w:szCs w:val="22"/>
                <w:vertAlign w:val="superscript"/>
              </w:rPr>
              <w:t>+</w:t>
            </w:r>
            <w:r w:rsidRPr="00010072">
              <w:rPr>
                <w:szCs w:val="22"/>
              </w:rPr>
              <w:t xml:space="preserve">Zlyhávanie dýchania </w:t>
            </w:r>
          </w:p>
        </w:tc>
        <w:tc>
          <w:tcPr>
            <w:tcW w:w="1932" w:type="dxa"/>
            <w:tcBorders>
              <w:top w:val="single" w:sz="4" w:space="0" w:color="000000"/>
              <w:left w:val="single" w:sz="4" w:space="0" w:color="000000"/>
              <w:bottom w:val="single" w:sz="4" w:space="0" w:color="000000"/>
              <w:right w:val="single" w:sz="4" w:space="0" w:color="000000"/>
            </w:tcBorders>
          </w:tcPr>
          <w:p w14:paraId="6B897EB4" w14:textId="77777777" w:rsidR="001C5D36" w:rsidRPr="00010072" w:rsidRDefault="001C5D36">
            <w:pPr>
              <w:widowControl w:val="0"/>
            </w:pPr>
            <w:r w:rsidRPr="00010072">
              <w:rPr>
                <w:szCs w:val="22"/>
              </w:rPr>
              <w:t>Neznáme</w:t>
            </w:r>
          </w:p>
        </w:tc>
      </w:tr>
      <w:tr w:rsidR="001C5D36" w:rsidRPr="00010072" w14:paraId="4869EB79" w14:textId="77777777" w:rsidTr="00BE69ED">
        <w:trPr>
          <w:cantSplit/>
          <w:trHeight w:val="258"/>
        </w:trPr>
        <w:tc>
          <w:tcPr>
            <w:tcW w:w="2718" w:type="dxa"/>
            <w:vMerge/>
            <w:tcBorders>
              <w:left w:val="single" w:sz="4" w:space="0" w:color="auto"/>
              <w:bottom w:val="single" w:sz="4" w:space="0" w:color="auto"/>
              <w:right w:val="single" w:sz="4" w:space="0" w:color="auto"/>
            </w:tcBorders>
          </w:tcPr>
          <w:p w14:paraId="5A655538"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7C83397B" w14:textId="77777777" w:rsidR="001C5D36" w:rsidRPr="00010072" w:rsidRDefault="001C5D36">
            <w:pPr>
              <w:widowControl w:val="0"/>
            </w:pPr>
            <w:r w:rsidRPr="00010072">
              <w:rPr>
                <w:szCs w:val="22"/>
                <w:vertAlign w:val="superscript"/>
              </w:rPr>
              <w:t>+</w:t>
            </w:r>
            <w:r w:rsidRPr="00010072">
              <w:rPr>
                <w:szCs w:val="22"/>
              </w:rPr>
              <w:t>Infiltrácia pľúc</w:t>
            </w:r>
          </w:p>
        </w:tc>
        <w:tc>
          <w:tcPr>
            <w:tcW w:w="1932" w:type="dxa"/>
            <w:tcBorders>
              <w:top w:val="single" w:sz="4" w:space="0" w:color="000000"/>
              <w:left w:val="single" w:sz="4" w:space="0" w:color="000000"/>
              <w:bottom w:val="single" w:sz="4" w:space="0" w:color="000000"/>
              <w:right w:val="single" w:sz="4" w:space="0" w:color="000000"/>
            </w:tcBorders>
          </w:tcPr>
          <w:p w14:paraId="5141125A" w14:textId="77777777" w:rsidR="001C5D36" w:rsidRPr="00010072" w:rsidRDefault="001C5D36">
            <w:pPr>
              <w:widowControl w:val="0"/>
            </w:pPr>
            <w:r w:rsidRPr="00010072">
              <w:rPr>
                <w:szCs w:val="22"/>
              </w:rPr>
              <w:t>Neznáme</w:t>
            </w:r>
          </w:p>
        </w:tc>
      </w:tr>
      <w:tr w:rsidR="001C5D36" w:rsidRPr="00010072" w14:paraId="4D769191" w14:textId="77777777" w:rsidTr="00BE69ED">
        <w:trPr>
          <w:cantSplit/>
          <w:trHeight w:val="128"/>
        </w:trPr>
        <w:tc>
          <w:tcPr>
            <w:tcW w:w="2718" w:type="dxa"/>
            <w:vMerge/>
            <w:tcBorders>
              <w:left w:val="single" w:sz="4" w:space="0" w:color="auto"/>
              <w:bottom w:val="single" w:sz="4" w:space="0" w:color="auto"/>
              <w:right w:val="single" w:sz="4" w:space="0" w:color="auto"/>
            </w:tcBorders>
          </w:tcPr>
          <w:p w14:paraId="227B6690" w14:textId="77777777" w:rsidR="001C5D36" w:rsidRPr="00010072" w:rsidRDefault="001C5D36">
            <w:pPr>
              <w:widowControl w:val="0"/>
              <w:snapToGrid w:val="0"/>
              <w:rPr>
                <w:szCs w:val="22"/>
                <w:vertAlign w:val="superscript"/>
              </w:rPr>
            </w:pPr>
          </w:p>
        </w:tc>
        <w:tc>
          <w:tcPr>
            <w:tcW w:w="4410" w:type="dxa"/>
            <w:tcBorders>
              <w:top w:val="single" w:sz="4" w:space="0" w:color="000000"/>
              <w:left w:val="single" w:sz="4" w:space="0" w:color="auto"/>
              <w:bottom w:val="single" w:sz="4" w:space="0" w:color="000000"/>
              <w:right w:val="single" w:sz="4" w:space="0" w:color="000000"/>
            </w:tcBorders>
          </w:tcPr>
          <w:p w14:paraId="731A6179" w14:textId="77777777" w:rsidR="001C5D36" w:rsidRPr="00010072" w:rsidRDefault="001C5D36">
            <w:pPr>
              <w:widowControl w:val="0"/>
            </w:pPr>
            <w:r w:rsidRPr="00010072">
              <w:rPr>
                <w:szCs w:val="22"/>
                <w:vertAlign w:val="superscript"/>
              </w:rPr>
              <w:t>+</w:t>
            </w:r>
            <w:r w:rsidRPr="00010072">
              <w:rPr>
                <w:szCs w:val="22"/>
              </w:rPr>
              <w:t>Akútny edém pľúc</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561A63E1" w14:textId="77777777" w:rsidR="001C5D36" w:rsidRPr="00010072" w:rsidRDefault="001C5D36">
            <w:pPr>
              <w:keepNext/>
              <w:keepLines/>
            </w:pPr>
            <w:r w:rsidRPr="00010072">
              <w:rPr>
                <w:szCs w:val="22"/>
              </w:rPr>
              <w:t>Neznáme</w:t>
            </w:r>
          </w:p>
        </w:tc>
      </w:tr>
      <w:tr w:rsidR="001C5D36" w:rsidRPr="00010072" w14:paraId="66F24FCE" w14:textId="77777777" w:rsidTr="00BE69ED">
        <w:trPr>
          <w:cantSplit/>
          <w:trHeight w:val="127"/>
        </w:trPr>
        <w:tc>
          <w:tcPr>
            <w:tcW w:w="2718" w:type="dxa"/>
            <w:vMerge/>
            <w:tcBorders>
              <w:left w:val="single" w:sz="4" w:space="0" w:color="auto"/>
              <w:bottom w:val="single" w:sz="4" w:space="0" w:color="auto"/>
              <w:right w:val="single" w:sz="4" w:space="0" w:color="auto"/>
            </w:tcBorders>
          </w:tcPr>
          <w:p w14:paraId="58BB57EB" w14:textId="77777777" w:rsidR="001C5D36" w:rsidRPr="00010072" w:rsidRDefault="001C5D36">
            <w:pPr>
              <w:widowControl w:val="0"/>
              <w:snapToGrid w:val="0"/>
              <w:rPr>
                <w:szCs w:val="22"/>
                <w:vertAlign w:val="superscript"/>
              </w:rPr>
            </w:pPr>
          </w:p>
        </w:tc>
        <w:tc>
          <w:tcPr>
            <w:tcW w:w="4410" w:type="dxa"/>
            <w:tcBorders>
              <w:top w:val="single" w:sz="4" w:space="0" w:color="000000"/>
              <w:left w:val="single" w:sz="4" w:space="0" w:color="auto"/>
              <w:bottom w:val="single" w:sz="4" w:space="0" w:color="000000"/>
              <w:right w:val="single" w:sz="4" w:space="0" w:color="000000"/>
            </w:tcBorders>
          </w:tcPr>
          <w:p w14:paraId="2628AFF5" w14:textId="77777777" w:rsidR="001C5D36" w:rsidRPr="00010072" w:rsidRDefault="001C5D36">
            <w:pPr>
              <w:widowControl w:val="0"/>
            </w:pPr>
            <w:r w:rsidRPr="00010072">
              <w:rPr>
                <w:szCs w:val="22"/>
                <w:vertAlign w:val="superscript"/>
              </w:rPr>
              <w:t>+</w:t>
            </w:r>
            <w:r w:rsidRPr="00010072">
              <w:rPr>
                <w:szCs w:val="22"/>
              </w:rPr>
              <w:t xml:space="preserve">Akútny syndróm respiračnej tiesne </w:t>
            </w:r>
          </w:p>
        </w:tc>
        <w:tc>
          <w:tcPr>
            <w:tcW w:w="1932" w:type="dxa"/>
            <w:tcBorders>
              <w:top w:val="single" w:sz="4" w:space="0" w:color="000000"/>
              <w:left w:val="single" w:sz="4" w:space="0" w:color="000000"/>
              <w:bottom w:val="single" w:sz="4" w:space="0" w:color="000000"/>
              <w:right w:val="single" w:sz="4" w:space="0" w:color="000000"/>
            </w:tcBorders>
          </w:tcPr>
          <w:p w14:paraId="01F31ED4" w14:textId="77777777" w:rsidR="001C5D36" w:rsidRPr="00010072" w:rsidRDefault="001C5D36">
            <w:pPr>
              <w:keepNext/>
              <w:keepLines/>
            </w:pPr>
            <w:r w:rsidRPr="00010072">
              <w:rPr>
                <w:szCs w:val="22"/>
              </w:rPr>
              <w:t>Neznáme</w:t>
            </w:r>
          </w:p>
        </w:tc>
      </w:tr>
      <w:tr w:rsidR="001C5D36" w:rsidRPr="00010072" w14:paraId="3A443DAD" w14:textId="77777777" w:rsidTr="00BE69ED">
        <w:trPr>
          <w:cantSplit/>
          <w:trHeight w:val="258"/>
        </w:trPr>
        <w:tc>
          <w:tcPr>
            <w:tcW w:w="2718" w:type="dxa"/>
            <w:vMerge/>
            <w:tcBorders>
              <w:left w:val="single" w:sz="4" w:space="0" w:color="auto"/>
              <w:bottom w:val="single" w:sz="4" w:space="0" w:color="auto"/>
              <w:right w:val="single" w:sz="4" w:space="0" w:color="auto"/>
            </w:tcBorders>
          </w:tcPr>
          <w:p w14:paraId="78EC72CB"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21FCC83D" w14:textId="77777777" w:rsidR="001C5D36" w:rsidRPr="00010072" w:rsidRDefault="001C5D36">
            <w:pPr>
              <w:widowControl w:val="0"/>
            </w:pPr>
            <w:r w:rsidRPr="00010072">
              <w:rPr>
                <w:szCs w:val="22"/>
                <w:vertAlign w:val="superscript"/>
              </w:rPr>
              <w:t>+</w:t>
            </w:r>
            <w:r w:rsidRPr="00010072">
              <w:rPr>
                <w:szCs w:val="22"/>
              </w:rPr>
              <w:t>Bronchospazmus</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799A949D" w14:textId="77777777" w:rsidR="001C5D36" w:rsidRPr="00010072" w:rsidRDefault="001C5D36">
            <w:pPr>
              <w:keepNext/>
              <w:keepLines/>
            </w:pPr>
            <w:r w:rsidRPr="00010072">
              <w:rPr>
                <w:szCs w:val="22"/>
              </w:rPr>
              <w:t>Neznáme</w:t>
            </w:r>
          </w:p>
        </w:tc>
      </w:tr>
      <w:tr w:rsidR="001C5D36" w:rsidRPr="00010072" w14:paraId="415BA11E" w14:textId="77777777" w:rsidTr="00BE69ED">
        <w:trPr>
          <w:cantSplit/>
          <w:trHeight w:val="120"/>
        </w:trPr>
        <w:tc>
          <w:tcPr>
            <w:tcW w:w="2718" w:type="dxa"/>
            <w:vMerge/>
            <w:tcBorders>
              <w:left w:val="single" w:sz="4" w:space="0" w:color="auto"/>
              <w:bottom w:val="single" w:sz="4" w:space="0" w:color="auto"/>
              <w:right w:val="single" w:sz="4" w:space="0" w:color="auto"/>
            </w:tcBorders>
          </w:tcPr>
          <w:p w14:paraId="66FEEC63"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5CBF8A4C" w14:textId="77777777" w:rsidR="001C5D36" w:rsidRPr="00010072" w:rsidRDefault="001C5D36">
            <w:pPr>
              <w:widowControl w:val="0"/>
            </w:pPr>
            <w:r w:rsidRPr="00010072">
              <w:rPr>
                <w:szCs w:val="22"/>
                <w:vertAlign w:val="superscript"/>
              </w:rPr>
              <w:t>+</w:t>
            </w:r>
            <w:r w:rsidRPr="00010072">
              <w:rPr>
                <w:szCs w:val="22"/>
              </w:rPr>
              <w:t>Hypoxia</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3B297ADF" w14:textId="77777777" w:rsidR="001C5D36" w:rsidRPr="00010072" w:rsidRDefault="001C5D36">
            <w:pPr>
              <w:keepNext/>
              <w:keepLines/>
            </w:pPr>
            <w:r w:rsidRPr="00010072">
              <w:rPr>
                <w:szCs w:val="22"/>
              </w:rPr>
              <w:t>Neznáme</w:t>
            </w:r>
          </w:p>
        </w:tc>
      </w:tr>
      <w:tr w:rsidR="001C5D36" w:rsidRPr="00010072" w14:paraId="1A252DF9" w14:textId="77777777" w:rsidTr="00BE69ED">
        <w:trPr>
          <w:cantSplit/>
          <w:trHeight w:val="120"/>
        </w:trPr>
        <w:tc>
          <w:tcPr>
            <w:tcW w:w="2718" w:type="dxa"/>
            <w:vMerge/>
            <w:tcBorders>
              <w:left w:val="single" w:sz="4" w:space="0" w:color="auto"/>
              <w:bottom w:val="single" w:sz="4" w:space="0" w:color="auto"/>
              <w:right w:val="single" w:sz="4" w:space="0" w:color="auto"/>
            </w:tcBorders>
          </w:tcPr>
          <w:p w14:paraId="7340C926"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17719B10" w14:textId="77777777" w:rsidR="001C5D36" w:rsidRPr="00010072" w:rsidRDefault="001C5D36">
            <w:pPr>
              <w:widowControl w:val="0"/>
            </w:pPr>
            <w:r w:rsidRPr="00010072">
              <w:rPr>
                <w:szCs w:val="22"/>
                <w:vertAlign w:val="superscript"/>
              </w:rPr>
              <w:t>+</w:t>
            </w:r>
            <w:r w:rsidRPr="00010072">
              <w:rPr>
                <w:szCs w:val="22"/>
              </w:rPr>
              <w:t>Znížená saturácia kyslíkom</w:t>
            </w:r>
          </w:p>
        </w:tc>
        <w:tc>
          <w:tcPr>
            <w:tcW w:w="1932" w:type="dxa"/>
            <w:tcBorders>
              <w:top w:val="single" w:sz="4" w:space="0" w:color="000000"/>
              <w:left w:val="single" w:sz="4" w:space="0" w:color="000000"/>
              <w:bottom w:val="single" w:sz="4" w:space="0" w:color="000000"/>
              <w:right w:val="single" w:sz="4" w:space="0" w:color="000000"/>
            </w:tcBorders>
          </w:tcPr>
          <w:p w14:paraId="7C5669C9" w14:textId="77777777" w:rsidR="001C5D36" w:rsidRPr="00010072" w:rsidRDefault="001C5D36">
            <w:pPr>
              <w:keepNext/>
              <w:keepLines/>
            </w:pPr>
            <w:r w:rsidRPr="00010072">
              <w:rPr>
                <w:szCs w:val="22"/>
              </w:rPr>
              <w:t>Neznáme</w:t>
            </w:r>
          </w:p>
        </w:tc>
      </w:tr>
      <w:tr w:rsidR="001C5D36" w:rsidRPr="00010072" w14:paraId="48D2B41F" w14:textId="77777777" w:rsidTr="00BE69ED">
        <w:trPr>
          <w:cantSplit/>
          <w:trHeight w:val="120"/>
        </w:trPr>
        <w:tc>
          <w:tcPr>
            <w:tcW w:w="2718" w:type="dxa"/>
            <w:vMerge/>
            <w:tcBorders>
              <w:left w:val="single" w:sz="4" w:space="0" w:color="auto"/>
              <w:bottom w:val="single" w:sz="4" w:space="0" w:color="auto"/>
              <w:right w:val="single" w:sz="4" w:space="0" w:color="auto"/>
            </w:tcBorders>
          </w:tcPr>
          <w:p w14:paraId="1F6156F1"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745118D7" w14:textId="77777777" w:rsidR="001C5D36" w:rsidRPr="00010072" w:rsidRDefault="001C5D36">
            <w:pPr>
              <w:widowControl w:val="0"/>
            </w:pPr>
            <w:r w:rsidRPr="00010072">
              <w:rPr>
                <w:szCs w:val="22"/>
              </w:rPr>
              <w:t xml:space="preserve">Laryngeálny edém </w:t>
            </w:r>
          </w:p>
        </w:tc>
        <w:tc>
          <w:tcPr>
            <w:tcW w:w="1932" w:type="dxa"/>
            <w:tcBorders>
              <w:top w:val="single" w:sz="4" w:space="0" w:color="000000"/>
              <w:left w:val="single" w:sz="4" w:space="0" w:color="000000"/>
              <w:bottom w:val="single" w:sz="4" w:space="0" w:color="000000"/>
              <w:right w:val="single" w:sz="4" w:space="0" w:color="000000"/>
            </w:tcBorders>
          </w:tcPr>
          <w:p w14:paraId="6632E045" w14:textId="77777777" w:rsidR="001C5D36" w:rsidRPr="00010072" w:rsidRDefault="001C5D36">
            <w:r w:rsidRPr="00010072">
              <w:rPr>
                <w:szCs w:val="22"/>
              </w:rPr>
              <w:t>Neznáme</w:t>
            </w:r>
          </w:p>
        </w:tc>
      </w:tr>
      <w:tr w:rsidR="001C5D36" w:rsidRPr="00010072" w14:paraId="48D55B88" w14:textId="77777777" w:rsidTr="00BE69ED">
        <w:trPr>
          <w:cantSplit/>
          <w:trHeight w:val="120"/>
        </w:trPr>
        <w:tc>
          <w:tcPr>
            <w:tcW w:w="2718" w:type="dxa"/>
            <w:vMerge/>
            <w:tcBorders>
              <w:left w:val="single" w:sz="4" w:space="0" w:color="auto"/>
              <w:bottom w:val="single" w:sz="4" w:space="0" w:color="auto"/>
              <w:right w:val="single" w:sz="4" w:space="0" w:color="auto"/>
            </w:tcBorders>
          </w:tcPr>
          <w:p w14:paraId="5654E92B"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128203A5" w14:textId="77777777" w:rsidR="001C5D36" w:rsidRPr="00010072" w:rsidRDefault="001C5D36">
            <w:pPr>
              <w:widowControl w:val="0"/>
            </w:pPr>
            <w:r w:rsidRPr="00010072">
              <w:rPr>
                <w:szCs w:val="22"/>
              </w:rPr>
              <w:t>Ortopnoe</w:t>
            </w:r>
          </w:p>
        </w:tc>
        <w:tc>
          <w:tcPr>
            <w:tcW w:w="1932" w:type="dxa"/>
            <w:tcBorders>
              <w:top w:val="single" w:sz="4" w:space="0" w:color="000000"/>
              <w:left w:val="single" w:sz="4" w:space="0" w:color="000000"/>
              <w:bottom w:val="single" w:sz="4" w:space="0" w:color="000000"/>
              <w:right w:val="single" w:sz="4" w:space="0" w:color="000000"/>
            </w:tcBorders>
          </w:tcPr>
          <w:p w14:paraId="20D28F6F" w14:textId="77777777" w:rsidR="001C5D36" w:rsidRPr="00010072" w:rsidRDefault="001C5D36">
            <w:r w:rsidRPr="00010072">
              <w:rPr>
                <w:szCs w:val="22"/>
              </w:rPr>
              <w:t>Neznáme</w:t>
            </w:r>
          </w:p>
        </w:tc>
      </w:tr>
      <w:tr w:rsidR="001C5D36" w:rsidRPr="00010072" w14:paraId="17F18B76" w14:textId="77777777" w:rsidTr="00BE69ED">
        <w:trPr>
          <w:cantSplit/>
          <w:trHeight w:val="127"/>
        </w:trPr>
        <w:tc>
          <w:tcPr>
            <w:tcW w:w="2718" w:type="dxa"/>
            <w:vMerge/>
            <w:tcBorders>
              <w:left w:val="single" w:sz="4" w:space="0" w:color="auto"/>
              <w:bottom w:val="single" w:sz="4" w:space="0" w:color="auto"/>
              <w:right w:val="single" w:sz="4" w:space="0" w:color="auto"/>
            </w:tcBorders>
          </w:tcPr>
          <w:p w14:paraId="3C2551D0"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7EC0777E" w14:textId="77777777" w:rsidR="001C5D36" w:rsidRPr="00010072" w:rsidRDefault="001C5D36">
            <w:pPr>
              <w:widowControl w:val="0"/>
            </w:pPr>
            <w:r w:rsidRPr="00010072">
              <w:rPr>
                <w:szCs w:val="22"/>
              </w:rPr>
              <w:t>Pľúcny edém</w:t>
            </w:r>
            <w:r w:rsidRPr="00010072">
              <w:rPr>
                <w:szCs w:val="22"/>
                <w:vertAlign w:val="superscript"/>
              </w:rPr>
              <w:t xml:space="preserve"> </w:t>
            </w:r>
          </w:p>
        </w:tc>
        <w:tc>
          <w:tcPr>
            <w:tcW w:w="1932" w:type="dxa"/>
            <w:tcBorders>
              <w:top w:val="single" w:sz="4" w:space="0" w:color="000000"/>
              <w:left w:val="single" w:sz="4" w:space="0" w:color="000000"/>
              <w:bottom w:val="single" w:sz="4" w:space="0" w:color="000000"/>
              <w:right w:val="single" w:sz="4" w:space="0" w:color="000000"/>
            </w:tcBorders>
          </w:tcPr>
          <w:p w14:paraId="38B5224C" w14:textId="77777777" w:rsidR="001C5D36" w:rsidRPr="00010072" w:rsidRDefault="001C5D36">
            <w:r w:rsidRPr="00010072">
              <w:rPr>
                <w:szCs w:val="22"/>
              </w:rPr>
              <w:t>Neznáme</w:t>
            </w:r>
          </w:p>
        </w:tc>
      </w:tr>
      <w:tr w:rsidR="001C5D36" w:rsidRPr="00010072" w14:paraId="2BD99D8C" w14:textId="77777777" w:rsidTr="00BE69ED">
        <w:trPr>
          <w:cantSplit/>
          <w:trHeight w:val="127"/>
        </w:trPr>
        <w:tc>
          <w:tcPr>
            <w:tcW w:w="2718" w:type="dxa"/>
            <w:vMerge/>
            <w:tcBorders>
              <w:left w:val="single" w:sz="4" w:space="0" w:color="auto"/>
              <w:bottom w:val="single" w:sz="4" w:space="0" w:color="auto"/>
              <w:right w:val="single" w:sz="4" w:space="0" w:color="auto"/>
            </w:tcBorders>
          </w:tcPr>
          <w:p w14:paraId="287FFD25" w14:textId="77777777" w:rsidR="001C5D36" w:rsidRPr="00010072" w:rsidRDefault="001C5D36">
            <w:pPr>
              <w:widowControl w:val="0"/>
              <w:snapToGrid w:val="0"/>
              <w:rPr>
                <w:szCs w:val="22"/>
              </w:rPr>
            </w:pPr>
          </w:p>
        </w:tc>
        <w:tc>
          <w:tcPr>
            <w:tcW w:w="4410" w:type="dxa"/>
            <w:tcBorders>
              <w:top w:val="single" w:sz="4" w:space="0" w:color="000000"/>
              <w:left w:val="single" w:sz="4" w:space="0" w:color="auto"/>
              <w:bottom w:val="single" w:sz="4" w:space="0" w:color="000000"/>
              <w:right w:val="single" w:sz="4" w:space="0" w:color="000000"/>
            </w:tcBorders>
          </w:tcPr>
          <w:p w14:paraId="511F2EA9" w14:textId="77777777" w:rsidR="001C5D36" w:rsidRPr="00010072" w:rsidRDefault="001C5D36">
            <w:pPr>
              <w:widowControl w:val="0"/>
            </w:pPr>
            <w:r w:rsidRPr="00010072">
              <w:rPr>
                <w:szCs w:val="22"/>
              </w:rPr>
              <w:t>Intersticiálna choroba pľúc</w:t>
            </w:r>
          </w:p>
        </w:tc>
        <w:tc>
          <w:tcPr>
            <w:tcW w:w="1932" w:type="dxa"/>
            <w:tcBorders>
              <w:top w:val="single" w:sz="4" w:space="0" w:color="000000"/>
              <w:left w:val="single" w:sz="4" w:space="0" w:color="000000"/>
              <w:bottom w:val="single" w:sz="4" w:space="0" w:color="000000"/>
              <w:right w:val="single" w:sz="4" w:space="0" w:color="000000"/>
            </w:tcBorders>
          </w:tcPr>
          <w:p w14:paraId="344DE868" w14:textId="77777777" w:rsidR="001C5D36" w:rsidRPr="00010072" w:rsidRDefault="001C5D36">
            <w:r w:rsidRPr="00010072">
              <w:rPr>
                <w:szCs w:val="22"/>
              </w:rPr>
              <w:t>Neznáme</w:t>
            </w:r>
          </w:p>
        </w:tc>
      </w:tr>
      <w:tr w:rsidR="007D6C07" w:rsidRPr="00010072" w14:paraId="2EAF6C19" w14:textId="77777777" w:rsidTr="00BE69ED">
        <w:trPr>
          <w:cantSplit/>
          <w:trHeight w:val="120"/>
        </w:trPr>
        <w:tc>
          <w:tcPr>
            <w:tcW w:w="2718" w:type="dxa"/>
            <w:vMerge w:val="restart"/>
            <w:tcBorders>
              <w:top w:val="single" w:sz="4" w:space="0" w:color="auto"/>
              <w:left w:val="single" w:sz="4" w:space="0" w:color="000000"/>
              <w:bottom w:val="single" w:sz="4" w:space="0" w:color="000000"/>
              <w:right w:val="single" w:sz="4" w:space="0" w:color="000000"/>
            </w:tcBorders>
          </w:tcPr>
          <w:p w14:paraId="567DCD70" w14:textId="77777777" w:rsidR="007D6C07" w:rsidRPr="00010072" w:rsidRDefault="007D6C07">
            <w:pPr>
              <w:widowControl w:val="0"/>
            </w:pPr>
            <w:r w:rsidRPr="00010072">
              <w:rPr>
                <w:bCs/>
                <w:szCs w:val="22"/>
              </w:rPr>
              <w:t>Poruchy gastrointestinálneho traktu</w:t>
            </w:r>
          </w:p>
        </w:tc>
        <w:tc>
          <w:tcPr>
            <w:tcW w:w="4410" w:type="dxa"/>
            <w:tcBorders>
              <w:top w:val="single" w:sz="4" w:space="0" w:color="000000"/>
              <w:left w:val="single" w:sz="4" w:space="0" w:color="000000"/>
              <w:bottom w:val="single" w:sz="4" w:space="0" w:color="000000"/>
              <w:right w:val="single" w:sz="4" w:space="0" w:color="000000"/>
            </w:tcBorders>
          </w:tcPr>
          <w:p w14:paraId="333F29C4" w14:textId="77777777" w:rsidR="007D6C07" w:rsidRPr="00010072" w:rsidRDefault="007D6C07">
            <w:pPr>
              <w:widowControl w:val="0"/>
            </w:pPr>
            <w:r w:rsidRPr="00010072">
              <w:rPr>
                <w:szCs w:val="22"/>
              </w:rPr>
              <w:t>Hnačka</w:t>
            </w:r>
          </w:p>
        </w:tc>
        <w:tc>
          <w:tcPr>
            <w:tcW w:w="1932" w:type="dxa"/>
            <w:tcBorders>
              <w:top w:val="single" w:sz="4" w:space="0" w:color="000000"/>
              <w:left w:val="single" w:sz="4" w:space="0" w:color="000000"/>
              <w:bottom w:val="single" w:sz="4" w:space="0" w:color="000000"/>
              <w:right w:val="single" w:sz="4" w:space="0" w:color="000000"/>
            </w:tcBorders>
          </w:tcPr>
          <w:p w14:paraId="19320325" w14:textId="77777777" w:rsidR="007D6C07" w:rsidRPr="00010072" w:rsidRDefault="007D6C07">
            <w:r w:rsidRPr="00010072">
              <w:rPr>
                <w:szCs w:val="22"/>
              </w:rPr>
              <w:t xml:space="preserve">Veľmi časté </w:t>
            </w:r>
          </w:p>
        </w:tc>
      </w:tr>
      <w:tr w:rsidR="007D6C07" w:rsidRPr="00010072" w14:paraId="2DE405C7"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1AD2C3C4"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22ACF106" w14:textId="77777777" w:rsidR="007D6C07" w:rsidRPr="00010072" w:rsidRDefault="007D6C07">
            <w:pPr>
              <w:widowControl w:val="0"/>
            </w:pPr>
            <w:r w:rsidRPr="00010072">
              <w:rPr>
                <w:szCs w:val="22"/>
              </w:rPr>
              <w:t>Vracanie</w:t>
            </w:r>
          </w:p>
        </w:tc>
        <w:tc>
          <w:tcPr>
            <w:tcW w:w="1932" w:type="dxa"/>
            <w:tcBorders>
              <w:top w:val="single" w:sz="4" w:space="0" w:color="000000"/>
              <w:left w:val="single" w:sz="4" w:space="0" w:color="000000"/>
              <w:bottom w:val="single" w:sz="4" w:space="0" w:color="000000"/>
              <w:right w:val="single" w:sz="4" w:space="0" w:color="000000"/>
            </w:tcBorders>
          </w:tcPr>
          <w:p w14:paraId="5FA73D35" w14:textId="77777777" w:rsidR="007D6C07" w:rsidRPr="00010072" w:rsidRDefault="007D6C07">
            <w:r w:rsidRPr="00010072">
              <w:rPr>
                <w:szCs w:val="22"/>
              </w:rPr>
              <w:t xml:space="preserve">Veľmi časté </w:t>
            </w:r>
          </w:p>
        </w:tc>
      </w:tr>
      <w:tr w:rsidR="007D6C07" w:rsidRPr="00010072" w14:paraId="39EAC960"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1FBE6FDF"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7D689E9" w14:textId="77777777" w:rsidR="007D6C07" w:rsidRPr="00010072" w:rsidRDefault="007D6C07">
            <w:pPr>
              <w:widowControl w:val="0"/>
            </w:pPr>
            <w:r w:rsidRPr="00010072">
              <w:rPr>
                <w:szCs w:val="22"/>
              </w:rPr>
              <w:t>Nauzea</w:t>
            </w:r>
          </w:p>
        </w:tc>
        <w:tc>
          <w:tcPr>
            <w:tcW w:w="1932" w:type="dxa"/>
            <w:tcBorders>
              <w:top w:val="single" w:sz="4" w:space="0" w:color="000000"/>
              <w:left w:val="single" w:sz="4" w:space="0" w:color="000000"/>
              <w:bottom w:val="single" w:sz="4" w:space="0" w:color="000000"/>
              <w:right w:val="single" w:sz="4" w:space="0" w:color="000000"/>
            </w:tcBorders>
          </w:tcPr>
          <w:p w14:paraId="2C75AFEC" w14:textId="77777777" w:rsidR="007D6C07" w:rsidRPr="00010072" w:rsidRDefault="007D6C07">
            <w:r w:rsidRPr="00010072">
              <w:rPr>
                <w:szCs w:val="22"/>
              </w:rPr>
              <w:t xml:space="preserve">Veľmi časté </w:t>
            </w:r>
          </w:p>
        </w:tc>
      </w:tr>
      <w:tr w:rsidR="007D6C07" w:rsidRPr="00010072" w14:paraId="5A5A3FAD"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7F3C3D24"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502830B" w14:textId="77777777" w:rsidR="007D6C07" w:rsidRPr="00010072" w:rsidRDefault="007D6C07">
            <w:pPr>
              <w:widowControl w:val="0"/>
            </w:pPr>
            <w:r w:rsidRPr="00010072">
              <w:rPr>
                <w:szCs w:val="22"/>
                <w:vertAlign w:val="superscript"/>
              </w:rPr>
              <w:t>1</w:t>
            </w:r>
            <w:r w:rsidRPr="00010072">
              <w:rPr>
                <w:szCs w:val="22"/>
              </w:rPr>
              <w:t>Opuch pier</w:t>
            </w:r>
          </w:p>
        </w:tc>
        <w:tc>
          <w:tcPr>
            <w:tcW w:w="1932" w:type="dxa"/>
            <w:tcBorders>
              <w:top w:val="single" w:sz="4" w:space="0" w:color="000000"/>
              <w:left w:val="single" w:sz="4" w:space="0" w:color="000000"/>
              <w:bottom w:val="single" w:sz="4" w:space="0" w:color="000000"/>
              <w:right w:val="single" w:sz="4" w:space="0" w:color="000000"/>
            </w:tcBorders>
          </w:tcPr>
          <w:p w14:paraId="0C6A054E" w14:textId="77777777" w:rsidR="007D6C07" w:rsidRPr="00010072" w:rsidRDefault="007D6C07">
            <w:r w:rsidRPr="00010072">
              <w:rPr>
                <w:szCs w:val="22"/>
              </w:rPr>
              <w:t>Veľmi časté</w:t>
            </w:r>
          </w:p>
        </w:tc>
      </w:tr>
      <w:tr w:rsidR="007D6C07" w:rsidRPr="00010072" w14:paraId="72531903"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5349AE7B"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CB78E55" w14:textId="77777777" w:rsidR="007D6C07" w:rsidRPr="00010072" w:rsidRDefault="007D6C07">
            <w:pPr>
              <w:widowControl w:val="0"/>
            </w:pPr>
            <w:r w:rsidRPr="00010072">
              <w:rPr>
                <w:szCs w:val="22"/>
              </w:rPr>
              <w:t>Bolesť brucha</w:t>
            </w:r>
          </w:p>
        </w:tc>
        <w:tc>
          <w:tcPr>
            <w:tcW w:w="1932" w:type="dxa"/>
            <w:tcBorders>
              <w:top w:val="single" w:sz="4" w:space="0" w:color="000000"/>
              <w:left w:val="single" w:sz="4" w:space="0" w:color="000000"/>
              <w:bottom w:val="single" w:sz="4" w:space="0" w:color="000000"/>
              <w:right w:val="single" w:sz="4" w:space="0" w:color="000000"/>
            </w:tcBorders>
          </w:tcPr>
          <w:p w14:paraId="38DC3111" w14:textId="77777777" w:rsidR="007D6C07" w:rsidRPr="00010072" w:rsidRDefault="007D6C07">
            <w:r w:rsidRPr="00010072">
              <w:rPr>
                <w:szCs w:val="22"/>
              </w:rPr>
              <w:t xml:space="preserve">Veľmi časté </w:t>
            </w:r>
          </w:p>
        </w:tc>
      </w:tr>
      <w:tr w:rsidR="007D6C07" w:rsidRPr="00010072" w14:paraId="248CEDAF"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78F37EFF"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305C0708" w14:textId="77777777" w:rsidR="007D6C07" w:rsidRPr="00010072" w:rsidRDefault="007D6C07">
            <w:pPr>
              <w:widowControl w:val="0"/>
            </w:pPr>
            <w:r w:rsidRPr="00010072">
              <w:rPr>
                <w:szCs w:val="22"/>
              </w:rPr>
              <w:t>Dyspepsia</w:t>
            </w:r>
          </w:p>
        </w:tc>
        <w:tc>
          <w:tcPr>
            <w:tcW w:w="1932" w:type="dxa"/>
            <w:tcBorders>
              <w:top w:val="single" w:sz="4" w:space="0" w:color="000000"/>
              <w:left w:val="single" w:sz="4" w:space="0" w:color="000000"/>
              <w:bottom w:val="single" w:sz="4" w:space="0" w:color="000000"/>
              <w:right w:val="single" w:sz="4" w:space="0" w:color="000000"/>
            </w:tcBorders>
          </w:tcPr>
          <w:p w14:paraId="55868443" w14:textId="77777777" w:rsidR="007D6C07" w:rsidRPr="00010072" w:rsidRDefault="007D6C07">
            <w:r w:rsidRPr="00010072">
              <w:rPr>
                <w:szCs w:val="22"/>
              </w:rPr>
              <w:t xml:space="preserve">Veľmi časté </w:t>
            </w:r>
          </w:p>
        </w:tc>
      </w:tr>
      <w:tr w:rsidR="007D6C07" w:rsidRPr="00010072" w14:paraId="7D5CC127"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4D872944"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5546F59C" w14:textId="77777777" w:rsidR="007D6C07" w:rsidRPr="00010072" w:rsidRDefault="007D6C07">
            <w:pPr>
              <w:widowControl w:val="0"/>
            </w:pPr>
            <w:r w:rsidRPr="00010072">
              <w:rPr>
                <w:szCs w:val="22"/>
              </w:rPr>
              <w:t>Zápcha</w:t>
            </w:r>
          </w:p>
        </w:tc>
        <w:tc>
          <w:tcPr>
            <w:tcW w:w="1932" w:type="dxa"/>
            <w:tcBorders>
              <w:top w:val="single" w:sz="4" w:space="0" w:color="000000"/>
              <w:left w:val="single" w:sz="4" w:space="0" w:color="000000"/>
              <w:bottom w:val="single" w:sz="4" w:space="0" w:color="000000"/>
              <w:right w:val="single" w:sz="4" w:space="0" w:color="000000"/>
            </w:tcBorders>
          </w:tcPr>
          <w:p w14:paraId="1E494EB2" w14:textId="77777777" w:rsidR="007D6C07" w:rsidRPr="00010072" w:rsidRDefault="007D6C07">
            <w:r w:rsidRPr="00010072">
              <w:rPr>
                <w:szCs w:val="22"/>
              </w:rPr>
              <w:t xml:space="preserve">Veľmi časté </w:t>
            </w:r>
          </w:p>
        </w:tc>
      </w:tr>
      <w:tr w:rsidR="007D6C07" w:rsidRPr="00010072" w14:paraId="396F9339"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6A6AE1BD"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2162F125" w14:textId="77777777" w:rsidR="007D6C07" w:rsidRPr="00010072" w:rsidRDefault="007D6C07">
            <w:pPr>
              <w:widowControl w:val="0"/>
            </w:pPr>
            <w:r w:rsidRPr="00010072">
              <w:rPr>
                <w:szCs w:val="22"/>
              </w:rPr>
              <w:t>Stomatitída</w:t>
            </w:r>
          </w:p>
        </w:tc>
        <w:tc>
          <w:tcPr>
            <w:tcW w:w="1932" w:type="dxa"/>
            <w:tcBorders>
              <w:top w:val="single" w:sz="4" w:space="0" w:color="000000"/>
              <w:left w:val="single" w:sz="4" w:space="0" w:color="000000"/>
              <w:bottom w:val="single" w:sz="4" w:space="0" w:color="000000"/>
              <w:right w:val="single" w:sz="4" w:space="0" w:color="000000"/>
            </w:tcBorders>
          </w:tcPr>
          <w:p w14:paraId="6BC9D7FA" w14:textId="77777777" w:rsidR="007D6C07" w:rsidRPr="00010072" w:rsidRDefault="007D6C07">
            <w:r w:rsidRPr="00010072">
              <w:rPr>
                <w:szCs w:val="22"/>
              </w:rPr>
              <w:t>Veľmi časté</w:t>
            </w:r>
          </w:p>
        </w:tc>
      </w:tr>
      <w:tr w:rsidR="007D6C07" w:rsidRPr="00010072" w14:paraId="2944B5B4" w14:textId="77777777" w:rsidTr="00BE69ED">
        <w:trPr>
          <w:cantSplit/>
          <w:trHeight w:val="258"/>
        </w:trPr>
        <w:tc>
          <w:tcPr>
            <w:tcW w:w="2718" w:type="dxa"/>
            <w:vMerge/>
            <w:tcBorders>
              <w:top w:val="single" w:sz="4" w:space="0" w:color="000000"/>
              <w:left w:val="single" w:sz="4" w:space="0" w:color="000000"/>
              <w:bottom w:val="single" w:sz="4" w:space="0" w:color="000000"/>
              <w:right w:val="single" w:sz="4" w:space="0" w:color="000000"/>
            </w:tcBorders>
          </w:tcPr>
          <w:p w14:paraId="086FBFDC"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2201FB5" w14:textId="77777777" w:rsidR="007D6C07" w:rsidRPr="00010072" w:rsidRDefault="007D6C07">
            <w:pPr>
              <w:widowControl w:val="0"/>
            </w:pPr>
            <w:r w:rsidRPr="00010072">
              <w:rPr>
                <w:szCs w:val="22"/>
              </w:rPr>
              <w:t>Hemoroidy</w:t>
            </w:r>
          </w:p>
        </w:tc>
        <w:tc>
          <w:tcPr>
            <w:tcW w:w="1932" w:type="dxa"/>
            <w:tcBorders>
              <w:top w:val="single" w:sz="4" w:space="0" w:color="000000"/>
              <w:left w:val="single" w:sz="4" w:space="0" w:color="000000"/>
              <w:bottom w:val="single" w:sz="4" w:space="0" w:color="000000"/>
              <w:right w:val="single" w:sz="4" w:space="0" w:color="000000"/>
            </w:tcBorders>
          </w:tcPr>
          <w:p w14:paraId="656D32DA" w14:textId="77777777" w:rsidR="007D6C07" w:rsidRPr="00010072" w:rsidRDefault="007D6C07">
            <w:r w:rsidRPr="00010072">
              <w:rPr>
                <w:szCs w:val="22"/>
              </w:rPr>
              <w:t>Časté</w:t>
            </w:r>
          </w:p>
        </w:tc>
      </w:tr>
      <w:tr w:rsidR="007D6C07" w:rsidRPr="00010072" w14:paraId="7F5EB3E2" w14:textId="77777777" w:rsidTr="00BE69ED">
        <w:trPr>
          <w:cantSplit/>
          <w:trHeight w:val="258"/>
        </w:trPr>
        <w:tc>
          <w:tcPr>
            <w:tcW w:w="2718" w:type="dxa"/>
            <w:vMerge/>
            <w:tcBorders>
              <w:top w:val="single" w:sz="4" w:space="0" w:color="000000"/>
              <w:left w:val="single" w:sz="4" w:space="0" w:color="000000"/>
              <w:bottom w:val="single" w:sz="4" w:space="0" w:color="000000"/>
              <w:right w:val="single" w:sz="4" w:space="0" w:color="000000"/>
            </w:tcBorders>
          </w:tcPr>
          <w:p w14:paraId="4BFB926E"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D2D7036" w14:textId="77777777" w:rsidR="007D6C07" w:rsidRPr="00010072" w:rsidRDefault="007D6C07">
            <w:pPr>
              <w:widowControl w:val="0"/>
            </w:pPr>
            <w:r w:rsidRPr="00010072">
              <w:rPr>
                <w:szCs w:val="22"/>
              </w:rPr>
              <w:t>Sucho v ústach</w:t>
            </w:r>
          </w:p>
        </w:tc>
        <w:tc>
          <w:tcPr>
            <w:tcW w:w="1932" w:type="dxa"/>
            <w:tcBorders>
              <w:top w:val="single" w:sz="4" w:space="0" w:color="000000"/>
              <w:left w:val="single" w:sz="4" w:space="0" w:color="000000"/>
              <w:bottom w:val="single" w:sz="4" w:space="0" w:color="000000"/>
              <w:right w:val="single" w:sz="4" w:space="0" w:color="000000"/>
            </w:tcBorders>
          </w:tcPr>
          <w:p w14:paraId="233690D3" w14:textId="77777777" w:rsidR="007D6C07" w:rsidRPr="00010072" w:rsidRDefault="007D6C07">
            <w:r w:rsidRPr="00010072">
              <w:rPr>
                <w:szCs w:val="22"/>
              </w:rPr>
              <w:t>Časté</w:t>
            </w:r>
          </w:p>
        </w:tc>
      </w:tr>
      <w:tr w:rsidR="007D6C07" w:rsidRPr="00010072" w14:paraId="2DA29EDB" w14:textId="77777777" w:rsidTr="00BE69ED">
        <w:trPr>
          <w:cantSplit/>
          <w:trHeight w:val="128"/>
        </w:trPr>
        <w:tc>
          <w:tcPr>
            <w:tcW w:w="2718" w:type="dxa"/>
            <w:vMerge w:val="restart"/>
            <w:tcBorders>
              <w:top w:val="single" w:sz="4" w:space="0" w:color="000000"/>
              <w:left w:val="single" w:sz="4" w:space="0" w:color="000000"/>
              <w:bottom w:val="single" w:sz="4" w:space="0" w:color="000000"/>
              <w:right w:val="single" w:sz="4" w:space="0" w:color="000000"/>
            </w:tcBorders>
          </w:tcPr>
          <w:p w14:paraId="6F27DF02" w14:textId="77777777" w:rsidR="007D6C07" w:rsidRPr="00010072" w:rsidRDefault="007D6C07">
            <w:pPr>
              <w:keepNext/>
              <w:keepLines/>
              <w:widowControl w:val="0"/>
            </w:pPr>
            <w:r w:rsidRPr="00010072">
              <w:rPr>
                <w:bCs/>
                <w:szCs w:val="22"/>
              </w:rPr>
              <w:t>Poruchy pečene a žlčových ciest</w:t>
            </w:r>
          </w:p>
        </w:tc>
        <w:tc>
          <w:tcPr>
            <w:tcW w:w="4410" w:type="dxa"/>
            <w:tcBorders>
              <w:top w:val="single" w:sz="4" w:space="0" w:color="000000"/>
              <w:left w:val="single" w:sz="4" w:space="0" w:color="000000"/>
              <w:bottom w:val="single" w:sz="4" w:space="0" w:color="000000"/>
              <w:right w:val="single" w:sz="4" w:space="0" w:color="000000"/>
            </w:tcBorders>
          </w:tcPr>
          <w:p w14:paraId="67A33DF2" w14:textId="77777777" w:rsidR="007D6C07" w:rsidRPr="00010072" w:rsidRDefault="007D6C07">
            <w:pPr>
              <w:keepNext/>
              <w:keepLines/>
              <w:widowControl w:val="0"/>
            </w:pPr>
            <w:r w:rsidRPr="00010072">
              <w:rPr>
                <w:szCs w:val="22"/>
              </w:rPr>
              <w:t>Hepatocelulárne poškodenie</w:t>
            </w:r>
          </w:p>
        </w:tc>
        <w:tc>
          <w:tcPr>
            <w:tcW w:w="1932" w:type="dxa"/>
            <w:tcBorders>
              <w:top w:val="single" w:sz="4" w:space="0" w:color="000000"/>
              <w:left w:val="single" w:sz="4" w:space="0" w:color="000000"/>
              <w:bottom w:val="single" w:sz="4" w:space="0" w:color="000000"/>
              <w:right w:val="single" w:sz="4" w:space="0" w:color="000000"/>
            </w:tcBorders>
          </w:tcPr>
          <w:p w14:paraId="7C8C4E3E" w14:textId="77777777" w:rsidR="007D6C07" w:rsidRPr="00010072" w:rsidRDefault="007D6C07">
            <w:pPr>
              <w:keepNext/>
              <w:keepLines/>
            </w:pPr>
            <w:r w:rsidRPr="00010072">
              <w:rPr>
                <w:szCs w:val="22"/>
              </w:rPr>
              <w:t>Časté</w:t>
            </w:r>
          </w:p>
        </w:tc>
      </w:tr>
      <w:tr w:rsidR="007D6C07" w:rsidRPr="00010072" w14:paraId="15E7F4BC"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52B4F4A0" w14:textId="77777777" w:rsidR="007D6C07" w:rsidRPr="00010072" w:rsidRDefault="007D6C07">
            <w:pPr>
              <w:keepNext/>
              <w:keepLines/>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3197964" w14:textId="77777777" w:rsidR="007D6C07" w:rsidRPr="00010072" w:rsidRDefault="007D6C07">
            <w:pPr>
              <w:keepNext/>
              <w:keepLines/>
              <w:widowControl w:val="0"/>
            </w:pPr>
            <w:r w:rsidRPr="00010072">
              <w:rPr>
                <w:szCs w:val="22"/>
              </w:rPr>
              <w:t xml:space="preserve">Hepatitída </w:t>
            </w:r>
          </w:p>
        </w:tc>
        <w:tc>
          <w:tcPr>
            <w:tcW w:w="1932" w:type="dxa"/>
            <w:tcBorders>
              <w:top w:val="single" w:sz="4" w:space="0" w:color="000000"/>
              <w:left w:val="single" w:sz="4" w:space="0" w:color="000000"/>
              <w:bottom w:val="single" w:sz="4" w:space="0" w:color="000000"/>
              <w:right w:val="single" w:sz="4" w:space="0" w:color="000000"/>
            </w:tcBorders>
          </w:tcPr>
          <w:p w14:paraId="0352ADF3" w14:textId="77777777" w:rsidR="007D6C07" w:rsidRPr="00010072" w:rsidRDefault="007D6C07">
            <w:pPr>
              <w:keepNext/>
              <w:keepLines/>
            </w:pPr>
            <w:r w:rsidRPr="00010072">
              <w:rPr>
                <w:szCs w:val="22"/>
              </w:rPr>
              <w:t>Časté</w:t>
            </w:r>
          </w:p>
        </w:tc>
      </w:tr>
      <w:tr w:rsidR="007D6C07" w:rsidRPr="00010072" w14:paraId="07DE89EF" w14:textId="77777777" w:rsidTr="00BE69ED">
        <w:trPr>
          <w:cantSplit/>
          <w:trHeight w:val="127"/>
        </w:trPr>
        <w:tc>
          <w:tcPr>
            <w:tcW w:w="2718" w:type="dxa"/>
            <w:vMerge/>
            <w:tcBorders>
              <w:top w:val="single" w:sz="4" w:space="0" w:color="000000"/>
              <w:left w:val="single" w:sz="4" w:space="0" w:color="000000"/>
              <w:bottom w:val="single" w:sz="4" w:space="0" w:color="000000"/>
              <w:right w:val="single" w:sz="4" w:space="0" w:color="000000"/>
            </w:tcBorders>
          </w:tcPr>
          <w:p w14:paraId="7EA49646" w14:textId="77777777" w:rsidR="007D6C07" w:rsidRPr="00010072" w:rsidRDefault="007D6C07">
            <w:pPr>
              <w:keepNext/>
              <w:keepLines/>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B25E6AD" w14:textId="77777777" w:rsidR="007D6C07" w:rsidRPr="00010072" w:rsidRDefault="007D6C07">
            <w:pPr>
              <w:keepNext/>
              <w:keepLines/>
              <w:widowControl w:val="0"/>
            </w:pPr>
            <w:r w:rsidRPr="00010072">
              <w:rPr>
                <w:szCs w:val="22"/>
              </w:rPr>
              <w:t xml:space="preserve">Citlivosť pečene </w:t>
            </w:r>
          </w:p>
        </w:tc>
        <w:tc>
          <w:tcPr>
            <w:tcW w:w="1932" w:type="dxa"/>
            <w:tcBorders>
              <w:top w:val="single" w:sz="4" w:space="0" w:color="000000"/>
              <w:left w:val="single" w:sz="4" w:space="0" w:color="000000"/>
              <w:bottom w:val="single" w:sz="4" w:space="0" w:color="000000"/>
              <w:right w:val="single" w:sz="4" w:space="0" w:color="000000"/>
            </w:tcBorders>
          </w:tcPr>
          <w:p w14:paraId="480F23D5" w14:textId="77777777" w:rsidR="007D6C07" w:rsidRPr="00010072" w:rsidRDefault="007D6C07">
            <w:pPr>
              <w:keepNext/>
              <w:keepLines/>
            </w:pPr>
            <w:r w:rsidRPr="00010072">
              <w:rPr>
                <w:szCs w:val="22"/>
              </w:rPr>
              <w:t>Časté</w:t>
            </w:r>
          </w:p>
        </w:tc>
      </w:tr>
      <w:tr w:rsidR="007D6C07" w:rsidRPr="00010072" w14:paraId="30EC34F2" w14:textId="77777777" w:rsidTr="00BE69ED">
        <w:trPr>
          <w:cantSplit/>
          <w:trHeight w:val="258"/>
        </w:trPr>
        <w:tc>
          <w:tcPr>
            <w:tcW w:w="2718" w:type="dxa"/>
            <w:vMerge/>
            <w:tcBorders>
              <w:top w:val="single" w:sz="4" w:space="0" w:color="000000"/>
              <w:left w:val="single" w:sz="4" w:space="0" w:color="000000"/>
              <w:bottom w:val="single" w:sz="4" w:space="0" w:color="000000"/>
              <w:right w:val="single" w:sz="4" w:space="0" w:color="000000"/>
            </w:tcBorders>
          </w:tcPr>
          <w:p w14:paraId="7F5E4A58" w14:textId="77777777" w:rsidR="007D6C07" w:rsidRPr="00010072" w:rsidRDefault="007D6C07">
            <w:pPr>
              <w:keepNext/>
              <w:keepLines/>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5F571ED5" w14:textId="77777777" w:rsidR="007D6C07" w:rsidRPr="00010072" w:rsidRDefault="007D6C07">
            <w:pPr>
              <w:keepNext/>
              <w:keepLines/>
              <w:widowControl w:val="0"/>
            </w:pPr>
            <w:r w:rsidRPr="00010072">
              <w:rPr>
                <w:szCs w:val="22"/>
              </w:rPr>
              <w:t xml:space="preserve">Žltačka </w:t>
            </w:r>
          </w:p>
        </w:tc>
        <w:tc>
          <w:tcPr>
            <w:tcW w:w="1932" w:type="dxa"/>
            <w:tcBorders>
              <w:top w:val="single" w:sz="4" w:space="0" w:color="000000"/>
              <w:left w:val="single" w:sz="4" w:space="0" w:color="000000"/>
              <w:bottom w:val="single" w:sz="4" w:space="0" w:color="000000"/>
              <w:right w:val="single" w:sz="4" w:space="0" w:color="000000"/>
            </w:tcBorders>
          </w:tcPr>
          <w:p w14:paraId="2C46BDCD" w14:textId="77777777" w:rsidR="007D6C07" w:rsidRPr="00010072" w:rsidRDefault="007D6C07">
            <w:pPr>
              <w:keepNext/>
              <w:keepLines/>
            </w:pPr>
            <w:r w:rsidRPr="00010072">
              <w:rPr>
                <w:szCs w:val="22"/>
              </w:rPr>
              <w:t>Zriedkavé</w:t>
            </w:r>
          </w:p>
        </w:tc>
      </w:tr>
      <w:tr w:rsidR="007D6C07" w:rsidRPr="00010072" w14:paraId="7BA668A4" w14:textId="77777777" w:rsidTr="00BE69ED">
        <w:trPr>
          <w:cantSplit/>
          <w:trHeight w:val="120"/>
        </w:trPr>
        <w:tc>
          <w:tcPr>
            <w:tcW w:w="2718" w:type="dxa"/>
            <w:vMerge w:val="restart"/>
            <w:tcBorders>
              <w:top w:val="single" w:sz="4" w:space="0" w:color="000000"/>
              <w:left w:val="single" w:sz="4" w:space="0" w:color="000000"/>
              <w:bottom w:val="single" w:sz="4" w:space="0" w:color="000000"/>
              <w:right w:val="single" w:sz="4" w:space="0" w:color="000000"/>
            </w:tcBorders>
          </w:tcPr>
          <w:p w14:paraId="70B7E8B9" w14:textId="77777777" w:rsidR="007D6C07" w:rsidRPr="00010072" w:rsidRDefault="007D6C07">
            <w:pPr>
              <w:keepNext/>
              <w:keepLines/>
              <w:widowControl w:val="0"/>
            </w:pPr>
            <w:r w:rsidRPr="00010072">
              <w:t>Poruchy kože a podkožného tkaniva</w:t>
            </w:r>
          </w:p>
        </w:tc>
        <w:tc>
          <w:tcPr>
            <w:tcW w:w="4410" w:type="dxa"/>
            <w:tcBorders>
              <w:top w:val="single" w:sz="4" w:space="0" w:color="000000"/>
              <w:left w:val="single" w:sz="4" w:space="0" w:color="000000"/>
              <w:bottom w:val="single" w:sz="4" w:space="0" w:color="000000"/>
              <w:right w:val="single" w:sz="4" w:space="0" w:color="000000"/>
            </w:tcBorders>
          </w:tcPr>
          <w:p w14:paraId="5A6805FB" w14:textId="77777777" w:rsidR="007D6C07" w:rsidRPr="00010072" w:rsidRDefault="007D6C07">
            <w:pPr>
              <w:keepNext/>
              <w:keepLines/>
              <w:widowControl w:val="0"/>
            </w:pPr>
            <w:r w:rsidRPr="00010072">
              <w:rPr>
                <w:szCs w:val="22"/>
              </w:rPr>
              <w:t xml:space="preserve">Erytém </w:t>
            </w:r>
          </w:p>
        </w:tc>
        <w:tc>
          <w:tcPr>
            <w:tcW w:w="1932" w:type="dxa"/>
            <w:tcBorders>
              <w:top w:val="single" w:sz="4" w:space="0" w:color="000000"/>
              <w:left w:val="single" w:sz="4" w:space="0" w:color="000000"/>
              <w:bottom w:val="single" w:sz="4" w:space="0" w:color="000000"/>
              <w:right w:val="single" w:sz="4" w:space="0" w:color="000000"/>
            </w:tcBorders>
          </w:tcPr>
          <w:p w14:paraId="63BA42ED" w14:textId="77777777" w:rsidR="007D6C07" w:rsidRPr="00010072" w:rsidRDefault="007D6C07">
            <w:pPr>
              <w:keepNext/>
              <w:keepLines/>
              <w:widowControl w:val="0"/>
            </w:pPr>
            <w:r w:rsidRPr="00010072">
              <w:rPr>
                <w:szCs w:val="22"/>
              </w:rPr>
              <w:t>Veľmi časté</w:t>
            </w:r>
          </w:p>
        </w:tc>
      </w:tr>
      <w:tr w:rsidR="007D6C07" w:rsidRPr="00010072" w14:paraId="2AE5AED0"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3A096705"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5C20602" w14:textId="77777777" w:rsidR="007D6C07" w:rsidRPr="00010072" w:rsidRDefault="007D6C07">
            <w:pPr>
              <w:widowControl w:val="0"/>
            </w:pPr>
            <w:r w:rsidRPr="00010072">
              <w:rPr>
                <w:szCs w:val="22"/>
              </w:rPr>
              <w:t xml:space="preserve">Vyrážka </w:t>
            </w:r>
          </w:p>
        </w:tc>
        <w:tc>
          <w:tcPr>
            <w:tcW w:w="1932" w:type="dxa"/>
            <w:tcBorders>
              <w:top w:val="single" w:sz="4" w:space="0" w:color="000000"/>
              <w:left w:val="single" w:sz="4" w:space="0" w:color="000000"/>
              <w:bottom w:val="single" w:sz="4" w:space="0" w:color="000000"/>
              <w:right w:val="single" w:sz="4" w:space="0" w:color="000000"/>
            </w:tcBorders>
          </w:tcPr>
          <w:p w14:paraId="4F6D3060" w14:textId="77777777" w:rsidR="007D6C07" w:rsidRPr="00010072" w:rsidRDefault="007D6C07">
            <w:pPr>
              <w:widowControl w:val="0"/>
            </w:pPr>
            <w:r w:rsidRPr="00010072">
              <w:rPr>
                <w:szCs w:val="22"/>
              </w:rPr>
              <w:t>Veľmi časté</w:t>
            </w:r>
          </w:p>
        </w:tc>
      </w:tr>
      <w:tr w:rsidR="007D6C07" w:rsidRPr="00010072" w14:paraId="624B7F6E" w14:textId="77777777" w:rsidTr="00BE69ED">
        <w:trPr>
          <w:cantSplit/>
          <w:trHeight w:val="127"/>
        </w:trPr>
        <w:tc>
          <w:tcPr>
            <w:tcW w:w="2718" w:type="dxa"/>
            <w:vMerge/>
            <w:tcBorders>
              <w:top w:val="single" w:sz="4" w:space="0" w:color="000000"/>
              <w:left w:val="single" w:sz="4" w:space="0" w:color="000000"/>
              <w:bottom w:val="single" w:sz="4" w:space="0" w:color="000000"/>
              <w:right w:val="single" w:sz="4" w:space="0" w:color="000000"/>
            </w:tcBorders>
          </w:tcPr>
          <w:p w14:paraId="48703688"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3E8D880" w14:textId="77777777" w:rsidR="007D6C07" w:rsidRPr="00010072" w:rsidRDefault="007D6C07">
            <w:pPr>
              <w:widowControl w:val="0"/>
            </w:pPr>
            <w:r w:rsidRPr="00010072">
              <w:rPr>
                <w:szCs w:val="22"/>
                <w:vertAlign w:val="superscript"/>
              </w:rPr>
              <w:t>1</w:t>
            </w:r>
            <w:r w:rsidRPr="00010072">
              <w:rPr>
                <w:szCs w:val="22"/>
              </w:rPr>
              <w:t xml:space="preserve">Opuch tváre </w:t>
            </w:r>
          </w:p>
        </w:tc>
        <w:tc>
          <w:tcPr>
            <w:tcW w:w="1932" w:type="dxa"/>
            <w:tcBorders>
              <w:top w:val="single" w:sz="4" w:space="0" w:color="000000"/>
              <w:left w:val="single" w:sz="4" w:space="0" w:color="000000"/>
              <w:bottom w:val="single" w:sz="4" w:space="0" w:color="000000"/>
              <w:right w:val="single" w:sz="4" w:space="0" w:color="000000"/>
            </w:tcBorders>
          </w:tcPr>
          <w:p w14:paraId="66C658DA" w14:textId="77777777" w:rsidR="007D6C07" w:rsidRPr="00010072" w:rsidRDefault="007D6C07">
            <w:pPr>
              <w:widowControl w:val="0"/>
            </w:pPr>
            <w:r w:rsidRPr="00010072">
              <w:rPr>
                <w:szCs w:val="22"/>
              </w:rPr>
              <w:t>Veľmi časté</w:t>
            </w:r>
          </w:p>
        </w:tc>
      </w:tr>
      <w:tr w:rsidR="007D6C07" w:rsidRPr="00010072" w14:paraId="10FEEDDB" w14:textId="77777777" w:rsidTr="00BE69ED">
        <w:trPr>
          <w:cantSplit/>
          <w:trHeight w:val="127"/>
        </w:trPr>
        <w:tc>
          <w:tcPr>
            <w:tcW w:w="2718" w:type="dxa"/>
            <w:vMerge/>
            <w:tcBorders>
              <w:top w:val="single" w:sz="4" w:space="0" w:color="000000"/>
              <w:left w:val="single" w:sz="4" w:space="0" w:color="000000"/>
              <w:bottom w:val="single" w:sz="4" w:space="0" w:color="000000"/>
              <w:right w:val="single" w:sz="4" w:space="0" w:color="000000"/>
            </w:tcBorders>
          </w:tcPr>
          <w:p w14:paraId="05648FCF"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7DED9A70" w14:textId="77777777" w:rsidR="007D6C07" w:rsidRPr="00010072" w:rsidRDefault="007D6C07">
            <w:pPr>
              <w:widowControl w:val="0"/>
            </w:pPr>
            <w:r w:rsidRPr="00010072">
              <w:rPr>
                <w:szCs w:val="22"/>
              </w:rPr>
              <w:t>Alopécia</w:t>
            </w:r>
          </w:p>
        </w:tc>
        <w:tc>
          <w:tcPr>
            <w:tcW w:w="1932" w:type="dxa"/>
            <w:tcBorders>
              <w:top w:val="single" w:sz="4" w:space="0" w:color="000000"/>
              <w:left w:val="single" w:sz="4" w:space="0" w:color="000000"/>
              <w:bottom w:val="single" w:sz="4" w:space="0" w:color="000000"/>
              <w:right w:val="single" w:sz="4" w:space="0" w:color="000000"/>
            </w:tcBorders>
          </w:tcPr>
          <w:p w14:paraId="1F4ABB44" w14:textId="77777777" w:rsidR="007D6C07" w:rsidRPr="00010072" w:rsidRDefault="007D6C07">
            <w:pPr>
              <w:widowControl w:val="0"/>
            </w:pPr>
            <w:r w:rsidRPr="00010072">
              <w:rPr>
                <w:szCs w:val="22"/>
              </w:rPr>
              <w:t>Veľmi časté</w:t>
            </w:r>
          </w:p>
        </w:tc>
      </w:tr>
      <w:tr w:rsidR="007D6C07" w:rsidRPr="00010072" w14:paraId="0BC1B89E"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1EF7AF58"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F0E9312" w14:textId="77777777" w:rsidR="007D6C07" w:rsidRPr="00010072" w:rsidRDefault="007D6C07">
            <w:pPr>
              <w:widowControl w:val="0"/>
            </w:pPr>
            <w:r w:rsidRPr="00010072">
              <w:rPr>
                <w:szCs w:val="22"/>
              </w:rPr>
              <w:t>Ochorenie nechtov</w:t>
            </w:r>
          </w:p>
        </w:tc>
        <w:tc>
          <w:tcPr>
            <w:tcW w:w="1932" w:type="dxa"/>
            <w:tcBorders>
              <w:top w:val="single" w:sz="4" w:space="0" w:color="000000"/>
              <w:left w:val="single" w:sz="4" w:space="0" w:color="000000"/>
              <w:bottom w:val="single" w:sz="4" w:space="0" w:color="000000"/>
              <w:right w:val="single" w:sz="4" w:space="0" w:color="000000"/>
            </w:tcBorders>
          </w:tcPr>
          <w:p w14:paraId="0D2CD3B0" w14:textId="77777777" w:rsidR="007D6C07" w:rsidRPr="00010072" w:rsidRDefault="007D6C07">
            <w:pPr>
              <w:widowControl w:val="0"/>
            </w:pPr>
            <w:r w:rsidRPr="00010072">
              <w:rPr>
                <w:szCs w:val="22"/>
              </w:rPr>
              <w:t>Veľmi časté</w:t>
            </w:r>
          </w:p>
        </w:tc>
      </w:tr>
      <w:tr w:rsidR="007D6C07" w:rsidRPr="00010072" w14:paraId="7EA9F461"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21D44949"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80C3EB9" w14:textId="77777777" w:rsidR="007D6C07" w:rsidRPr="00010072" w:rsidRDefault="007D6C07">
            <w:pPr>
              <w:widowControl w:val="0"/>
            </w:pPr>
            <w:r w:rsidRPr="00010072">
              <w:rPr>
                <w:szCs w:val="22"/>
              </w:rPr>
              <w:t>Syndróm palmárno</w:t>
            </w:r>
            <w:r w:rsidRPr="00010072">
              <w:rPr>
                <w:szCs w:val="22"/>
              </w:rPr>
              <w:noBreakHyphen/>
              <w:t>plantárnej erytrodyzestézie</w:t>
            </w:r>
          </w:p>
        </w:tc>
        <w:tc>
          <w:tcPr>
            <w:tcW w:w="1932" w:type="dxa"/>
            <w:tcBorders>
              <w:top w:val="single" w:sz="4" w:space="0" w:color="000000"/>
              <w:left w:val="single" w:sz="4" w:space="0" w:color="000000"/>
              <w:bottom w:val="single" w:sz="4" w:space="0" w:color="000000"/>
              <w:right w:val="single" w:sz="4" w:space="0" w:color="000000"/>
            </w:tcBorders>
          </w:tcPr>
          <w:p w14:paraId="38CF2ACE" w14:textId="77777777" w:rsidR="007D6C07" w:rsidRPr="00010072" w:rsidRDefault="007D6C07">
            <w:pPr>
              <w:widowControl w:val="0"/>
            </w:pPr>
            <w:r w:rsidRPr="00010072">
              <w:rPr>
                <w:szCs w:val="22"/>
              </w:rPr>
              <w:t>Veľmi časté</w:t>
            </w:r>
          </w:p>
        </w:tc>
      </w:tr>
      <w:tr w:rsidR="007D6C07" w:rsidRPr="00010072" w14:paraId="00DBB9BA"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59111B62"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054590B" w14:textId="77777777" w:rsidR="007D6C07" w:rsidRPr="00010072" w:rsidRDefault="007D6C07">
            <w:pPr>
              <w:widowControl w:val="0"/>
            </w:pPr>
            <w:r w:rsidRPr="00010072">
              <w:rPr>
                <w:szCs w:val="22"/>
              </w:rPr>
              <w:t>Akné</w:t>
            </w:r>
          </w:p>
        </w:tc>
        <w:tc>
          <w:tcPr>
            <w:tcW w:w="1932" w:type="dxa"/>
            <w:tcBorders>
              <w:top w:val="single" w:sz="4" w:space="0" w:color="000000"/>
              <w:left w:val="single" w:sz="4" w:space="0" w:color="000000"/>
              <w:bottom w:val="single" w:sz="4" w:space="0" w:color="000000"/>
              <w:right w:val="single" w:sz="4" w:space="0" w:color="000000"/>
            </w:tcBorders>
          </w:tcPr>
          <w:p w14:paraId="3EE8B7B0" w14:textId="77777777" w:rsidR="007D6C07" w:rsidRPr="00010072" w:rsidRDefault="007D6C07">
            <w:pPr>
              <w:widowControl w:val="0"/>
            </w:pPr>
            <w:r w:rsidRPr="00010072">
              <w:rPr>
                <w:szCs w:val="22"/>
              </w:rPr>
              <w:t>Časté</w:t>
            </w:r>
          </w:p>
        </w:tc>
      </w:tr>
      <w:tr w:rsidR="007D6C07" w:rsidRPr="00010072" w14:paraId="0E3BDF90"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0870CDD2"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A949C12" w14:textId="77777777" w:rsidR="007D6C07" w:rsidRPr="00010072" w:rsidRDefault="007D6C07">
            <w:pPr>
              <w:widowControl w:val="0"/>
            </w:pPr>
            <w:r w:rsidRPr="00010072">
              <w:rPr>
                <w:szCs w:val="22"/>
              </w:rPr>
              <w:t xml:space="preserve">Suchá koža </w:t>
            </w:r>
          </w:p>
        </w:tc>
        <w:tc>
          <w:tcPr>
            <w:tcW w:w="1932" w:type="dxa"/>
            <w:tcBorders>
              <w:top w:val="single" w:sz="4" w:space="0" w:color="000000"/>
              <w:left w:val="single" w:sz="4" w:space="0" w:color="000000"/>
              <w:bottom w:val="single" w:sz="4" w:space="0" w:color="000000"/>
              <w:right w:val="single" w:sz="4" w:space="0" w:color="000000"/>
            </w:tcBorders>
          </w:tcPr>
          <w:p w14:paraId="62345F60" w14:textId="77777777" w:rsidR="007D6C07" w:rsidRPr="00010072" w:rsidRDefault="007D6C07">
            <w:pPr>
              <w:widowControl w:val="0"/>
            </w:pPr>
            <w:r w:rsidRPr="00010072">
              <w:rPr>
                <w:szCs w:val="22"/>
              </w:rPr>
              <w:t>Časté</w:t>
            </w:r>
          </w:p>
        </w:tc>
      </w:tr>
      <w:tr w:rsidR="007D6C07" w:rsidRPr="00010072" w14:paraId="44A3FFEC"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29FC4A31"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EB6FA17" w14:textId="77777777" w:rsidR="007D6C07" w:rsidRPr="00010072" w:rsidRDefault="007D6C07">
            <w:pPr>
              <w:widowControl w:val="0"/>
            </w:pPr>
            <w:r w:rsidRPr="00010072">
              <w:rPr>
                <w:szCs w:val="22"/>
              </w:rPr>
              <w:t xml:space="preserve">Ekchymóza </w:t>
            </w:r>
          </w:p>
        </w:tc>
        <w:tc>
          <w:tcPr>
            <w:tcW w:w="1932" w:type="dxa"/>
            <w:tcBorders>
              <w:top w:val="single" w:sz="4" w:space="0" w:color="000000"/>
              <w:left w:val="single" w:sz="4" w:space="0" w:color="000000"/>
              <w:bottom w:val="single" w:sz="4" w:space="0" w:color="000000"/>
              <w:right w:val="single" w:sz="4" w:space="0" w:color="000000"/>
            </w:tcBorders>
          </w:tcPr>
          <w:p w14:paraId="5CA51859" w14:textId="77777777" w:rsidR="007D6C07" w:rsidRPr="00010072" w:rsidRDefault="007D6C07">
            <w:pPr>
              <w:widowControl w:val="0"/>
            </w:pPr>
            <w:r w:rsidRPr="00010072">
              <w:rPr>
                <w:szCs w:val="22"/>
              </w:rPr>
              <w:t>Časté</w:t>
            </w:r>
          </w:p>
        </w:tc>
      </w:tr>
      <w:tr w:rsidR="007D6C07" w:rsidRPr="00010072" w14:paraId="0D393E98"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629DE8A8"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5EF372C2" w14:textId="77777777" w:rsidR="007D6C07" w:rsidRPr="00010072" w:rsidRDefault="007D6C07">
            <w:pPr>
              <w:widowControl w:val="0"/>
            </w:pPr>
            <w:r w:rsidRPr="00010072">
              <w:rPr>
                <w:szCs w:val="22"/>
              </w:rPr>
              <w:t>Hyperhidróza</w:t>
            </w:r>
          </w:p>
        </w:tc>
        <w:tc>
          <w:tcPr>
            <w:tcW w:w="1932" w:type="dxa"/>
            <w:tcBorders>
              <w:top w:val="single" w:sz="4" w:space="0" w:color="000000"/>
              <w:left w:val="single" w:sz="4" w:space="0" w:color="000000"/>
              <w:bottom w:val="single" w:sz="4" w:space="0" w:color="000000"/>
              <w:right w:val="single" w:sz="4" w:space="0" w:color="000000"/>
            </w:tcBorders>
          </w:tcPr>
          <w:p w14:paraId="3C8674BD" w14:textId="77777777" w:rsidR="007D6C07" w:rsidRPr="00010072" w:rsidRDefault="007D6C07">
            <w:pPr>
              <w:widowControl w:val="0"/>
            </w:pPr>
            <w:r w:rsidRPr="00010072">
              <w:rPr>
                <w:szCs w:val="22"/>
              </w:rPr>
              <w:t>Časté</w:t>
            </w:r>
          </w:p>
        </w:tc>
      </w:tr>
      <w:tr w:rsidR="007D6C07" w:rsidRPr="00010072" w14:paraId="1B597603"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68230F14"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24066582" w14:textId="77777777" w:rsidR="007D6C07" w:rsidRPr="00010072" w:rsidRDefault="007D6C07">
            <w:pPr>
              <w:widowControl w:val="0"/>
            </w:pPr>
            <w:r w:rsidRPr="00010072">
              <w:rPr>
                <w:szCs w:val="22"/>
              </w:rPr>
              <w:t>Makulopapulárna vyrážka</w:t>
            </w:r>
          </w:p>
        </w:tc>
        <w:tc>
          <w:tcPr>
            <w:tcW w:w="1932" w:type="dxa"/>
            <w:tcBorders>
              <w:top w:val="single" w:sz="4" w:space="0" w:color="000000"/>
              <w:left w:val="single" w:sz="4" w:space="0" w:color="000000"/>
              <w:bottom w:val="single" w:sz="4" w:space="0" w:color="000000"/>
              <w:right w:val="single" w:sz="4" w:space="0" w:color="000000"/>
            </w:tcBorders>
          </w:tcPr>
          <w:p w14:paraId="2470EDA4" w14:textId="77777777" w:rsidR="007D6C07" w:rsidRPr="00010072" w:rsidRDefault="007D6C07">
            <w:pPr>
              <w:widowControl w:val="0"/>
            </w:pPr>
            <w:r w:rsidRPr="00010072">
              <w:rPr>
                <w:szCs w:val="22"/>
              </w:rPr>
              <w:t>Časté</w:t>
            </w:r>
          </w:p>
        </w:tc>
      </w:tr>
      <w:tr w:rsidR="007D6C07" w:rsidRPr="00010072" w14:paraId="58C7DB51"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521104DD"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71F47FD4" w14:textId="77777777" w:rsidR="007D6C07" w:rsidRPr="00010072" w:rsidRDefault="007D6C07">
            <w:pPr>
              <w:widowControl w:val="0"/>
            </w:pPr>
            <w:r w:rsidRPr="00010072">
              <w:rPr>
                <w:szCs w:val="22"/>
              </w:rPr>
              <w:t>Pruritus</w:t>
            </w:r>
          </w:p>
        </w:tc>
        <w:tc>
          <w:tcPr>
            <w:tcW w:w="1932" w:type="dxa"/>
            <w:tcBorders>
              <w:top w:val="single" w:sz="4" w:space="0" w:color="000000"/>
              <w:left w:val="single" w:sz="4" w:space="0" w:color="000000"/>
              <w:bottom w:val="single" w:sz="4" w:space="0" w:color="000000"/>
              <w:right w:val="single" w:sz="4" w:space="0" w:color="000000"/>
            </w:tcBorders>
          </w:tcPr>
          <w:p w14:paraId="4BD8D749" w14:textId="77777777" w:rsidR="007D6C07" w:rsidRPr="00010072" w:rsidRDefault="007D6C07">
            <w:pPr>
              <w:widowControl w:val="0"/>
            </w:pPr>
            <w:r w:rsidRPr="00010072">
              <w:rPr>
                <w:szCs w:val="22"/>
              </w:rPr>
              <w:t>Časté</w:t>
            </w:r>
          </w:p>
        </w:tc>
      </w:tr>
      <w:tr w:rsidR="007D6C07" w:rsidRPr="00010072" w14:paraId="0A1DD75E"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06359D6D"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51E520C2" w14:textId="77777777" w:rsidR="007D6C07" w:rsidRPr="00010072" w:rsidRDefault="007D6C07">
            <w:pPr>
              <w:widowControl w:val="0"/>
            </w:pPr>
            <w:r w:rsidRPr="00010072">
              <w:rPr>
                <w:szCs w:val="22"/>
              </w:rPr>
              <w:t>Lámavosť nechtov</w:t>
            </w:r>
          </w:p>
        </w:tc>
        <w:tc>
          <w:tcPr>
            <w:tcW w:w="1932" w:type="dxa"/>
            <w:tcBorders>
              <w:top w:val="single" w:sz="4" w:space="0" w:color="000000"/>
              <w:left w:val="single" w:sz="4" w:space="0" w:color="000000"/>
              <w:bottom w:val="single" w:sz="4" w:space="0" w:color="000000"/>
              <w:right w:val="single" w:sz="4" w:space="0" w:color="000000"/>
            </w:tcBorders>
          </w:tcPr>
          <w:p w14:paraId="5E269B3A" w14:textId="77777777" w:rsidR="007D6C07" w:rsidRPr="00010072" w:rsidRDefault="007D6C07">
            <w:pPr>
              <w:widowControl w:val="0"/>
            </w:pPr>
            <w:r w:rsidRPr="00010072">
              <w:rPr>
                <w:szCs w:val="22"/>
              </w:rPr>
              <w:t>Časté</w:t>
            </w:r>
          </w:p>
        </w:tc>
      </w:tr>
      <w:tr w:rsidR="007D6C07" w:rsidRPr="00010072" w14:paraId="0DA35A61" w14:textId="77777777" w:rsidTr="00BE69ED">
        <w:trPr>
          <w:cantSplit/>
          <w:trHeight w:val="141"/>
        </w:trPr>
        <w:tc>
          <w:tcPr>
            <w:tcW w:w="2718" w:type="dxa"/>
            <w:vMerge/>
            <w:tcBorders>
              <w:top w:val="single" w:sz="4" w:space="0" w:color="000000"/>
              <w:left w:val="single" w:sz="4" w:space="0" w:color="000000"/>
              <w:bottom w:val="single" w:sz="4" w:space="0" w:color="000000"/>
              <w:right w:val="single" w:sz="4" w:space="0" w:color="000000"/>
            </w:tcBorders>
          </w:tcPr>
          <w:p w14:paraId="35DBD5B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DA29988" w14:textId="77777777" w:rsidR="007D6C07" w:rsidRPr="00010072" w:rsidRDefault="007D6C07">
            <w:pPr>
              <w:widowControl w:val="0"/>
              <w:tabs>
                <w:tab w:val="left" w:pos="1240"/>
              </w:tabs>
            </w:pPr>
            <w:r w:rsidRPr="00010072">
              <w:rPr>
                <w:szCs w:val="22"/>
              </w:rPr>
              <w:t>Dermatitída</w:t>
            </w:r>
            <w:r w:rsidRPr="00010072">
              <w:rPr>
                <w:szCs w:val="22"/>
              </w:rPr>
              <w:tab/>
            </w:r>
          </w:p>
        </w:tc>
        <w:tc>
          <w:tcPr>
            <w:tcW w:w="1932" w:type="dxa"/>
            <w:tcBorders>
              <w:top w:val="single" w:sz="4" w:space="0" w:color="000000"/>
              <w:left w:val="single" w:sz="4" w:space="0" w:color="000000"/>
              <w:bottom w:val="single" w:sz="4" w:space="0" w:color="000000"/>
              <w:right w:val="single" w:sz="4" w:space="0" w:color="000000"/>
            </w:tcBorders>
          </w:tcPr>
          <w:p w14:paraId="71E8DE41" w14:textId="77777777" w:rsidR="007D6C07" w:rsidRPr="00010072" w:rsidRDefault="007D6C07">
            <w:pPr>
              <w:widowControl w:val="0"/>
            </w:pPr>
            <w:r w:rsidRPr="00010072">
              <w:rPr>
                <w:szCs w:val="22"/>
              </w:rPr>
              <w:t>Časté</w:t>
            </w:r>
          </w:p>
        </w:tc>
      </w:tr>
      <w:tr w:rsidR="007D6C07" w:rsidRPr="00010072" w14:paraId="3AA4331D" w14:textId="77777777" w:rsidTr="00BE69ED">
        <w:trPr>
          <w:cantSplit/>
          <w:trHeight w:val="141"/>
        </w:trPr>
        <w:tc>
          <w:tcPr>
            <w:tcW w:w="2718" w:type="dxa"/>
            <w:vMerge/>
            <w:tcBorders>
              <w:top w:val="single" w:sz="4" w:space="0" w:color="000000"/>
              <w:left w:val="single" w:sz="4" w:space="0" w:color="000000"/>
              <w:bottom w:val="single" w:sz="4" w:space="0" w:color="000000"/>
              <w:right w:val="single" w:sz="4" w:space="0" w:color="000000"/>
            </w:tcBorders>
          </w:tcPr>
          <w:p w14:paraId="4ECEEAF8"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7318FA9E" w14:textId="77777777" w:rsidR="007D6C07" w:rsidRPr="00010072" w:rsidRDefault="007D6C07">
            <w:pPr>
              <w:widowControl w:val="0"/>
              <w:tabs>
                <w:tab w:val="left" w:pos="1240"/>
              </w:tabs>
            </w:pPr>
            <w:r w:rsidRPr="00010072">
              <w:rPr>
                <w:szCs w:val="22"/>
              </w:rPr>
              <w:t>Urtikária</w:t>
            </w:r>
          </w:p>
        </w:tc>
        <w:tc>
          <w:tcPr>
            <w:tcW w:w="1932" w:type="dxa"/>
            <w:tcBorders>
              <w:top w:val="single" w:sz="4" w:space="0" w:color="000000"/>
              <w:left w:val="single" w:sz="4" w:space="0" w:color="000000"/>
              <w:bottom w:val="single" w:sz="4" w:space="0" w:color="000000"/>
              <w:right w:val="single" w:sz="4" w:space="0" w:color="000000"/>
            </w:tcBorders>
          </w:tcPr>
          <w:p w14:paraId="20536707" w14:textId="77777777" w:rsidR="007D6C07" w:rsidRPr="00010072" w:rsidRDefault="007D6C07">
            <w:pPr>
              <w:widowControl w:val="0"/>
            </w:pPr>
            <w:r w:rsidRPr="00010072">
              <w:rPr>
                <w:szCs w:val="22"/>
              </w:rPr>
              <w:t>Menej časté</w:t>
            </w:r>
          </w:p>
        </w:tc>
      </w:tr>
      <w:tr w:rsidR="007D6C07" w:rsidRPr="00010072" w14:paraId="34A54CA2" w14:textId="77777777" w:rsidTr="00BE69ED">
        <w:trPr>
          <w:cantSplit/>
          <w:trHeight w:val="141"/>
        </w:trPr>
        <w:tc>
          <w:tcPr>
            <w:tcW w:w="2718" w:type="dxa"/>
            <w:vMerge/>
            <w:tcBorders>
              <w:top w:val="single" w:sz="4" w:space="0" w:color="000000"/>
              <w:left w:val="single" w:sz="4" w:space="0" w:color="000000"/>
              <w:bottom w:val="single" w:sz="4" w:space="0" w:color="000000"/>
              <w:right w:val="single" w:sz="4" w:space="0" w:color="000000"/>
            </w:tcBorders>
          </w:tcPr>
          <w:p w14:paraId="4849A285"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BECB0FE" w14:textId="77777777" w:rsidR="007D6C07" w:rsidRPr="00010072" w:rsidRDefault="007D6C07">
            <w:pPr>
              <w:widowControl w:val="0"/>
            </w:pPr>
            <w:r w:rsidRPr="00010072">
              <w:rPr>
                <w:szCs w:val="22"/>
              </w:rPr>
              <w:t xml:space="preserve">Angioedém </w:t>
            </w:r>
          </w:p>
        </w:tc>
        <w:tc>
          <w:tcPr>
            <w:tcW w:w="1932" w:type="dxa"/>
            <w:tcBorders>
              <w:top w:val="single" w:sz="4" w:space="0" w:color="000000"/>
              <w:left w:val="single" w:sz="4" w:space="0" w:color="000000"/>
              <w:bottom w:val="single" w:sz="4" w:space="0" w:color="000000"/>
              <w:right w:val="single" w:sz="4" w:space="0" w:color="000000"/>
            </w:tcBorders>
          </w:tcPr>
          <w:p w14:paraId="524ED099" w14:textId="77777777" w:rsidR="007D6C07" w:rsidRPr="00010072" w:rsidRDefault="007D6C07">
            <w:pPr>
              <w:widowControl w:val="0"/>
            </w:pPr>
            <w:r w:rsidRPr="00010072">
              <w:rPr>
                <w:szCs w:val="22"/>
              </w:rPr>
              <w:t>Neznáme</w:t>
            </w:r>
          </w:p>
        </w:tc>
      </w:tr>
      <w:tr w:rsidR="007D6C07" w:rsidRPr="00010072" w14:paraId="2A83FCBC" w14:textId="77777777" w:rsidTr="00BE69ED">
        <w:trPr>
          <w:cantSplit/>
          <w:trHeight w:val="120"/>
        </w:trPr>
        <w:tc>
          <w:tcPr>
            <w:tcW w:w="2718" w:type="dxa"/>
            <w:vMerge w:val="restart"/>
            <w:tcBorders>
              <w:top w:val="single" w:sz="4" w:space="0" w:color="000000"/>
              <w:left w:val="single" w:sz="4" w:space="0" w:color="000000"/>
              <w:bottom w:val="single" w:sz="4" w:space="0" w:color="000000"/>
              <w:right w:val="single" w:sz="4" w:space="0" w:color="000000"/>
            </w:tcBorders>
          </w:tcPr>
          <w:p w14:paraId="4479AE87" w14:textId="77777777" w:rsidR="007D6C07" w:rsidRPr="00010072" w:rsidRDefault="007D6C07">
            <w:pPr>
              <w:widowControl w:val="0"/>
            </w:pPr>
            <w:r w:rsidRPr="00010072">
              <w:rPr>
                <w:bCs/>
                <w:szCs w:val="22"/>
              </w:rPr>
              <w:t>Poruchy kostrovej a svalovej sústavy a spojivového tkaniva</w:t>
            </w:r>
          </w:p>
        </w:tc>
        <w:tc>
          <w:tcPr>
            <w:tcW w:w="4410" w:type="dxa"/>
            <w:tcBorders>
              <w:top w:val="single" w:sz="4" w:space="0" w:color="000000"/>
              <w:left w:val="single" w:sz="4" w:space="0" w:color="000000"/>
              <w:bottom w:val="single" w:sz="4" w:space="0" w:color="000000"/>
              <w:right w:val="single" w:sz="4" w:space="0" w:color="000000"/>
            </w:tcBorders>
          </w:tcPr>
          <w:p w14:paraId="0B295C6B" w14:textId="77777777" w:rsidR="007D6C07" w:rsidRPr="00010072" w:rsidRDefault="007D6C07">
            <w:pPr>
              <w:widowControl w:val="0"/>
            </w:pPr>
            <w:r w:rsidRPr="00010072">
              <w:rPr>
                <w:szCs w:val="22"/>
              </w:rPr>
              <w:t>Artralgia</w:t>
            </w:r>
          </w:p>
        </w:tc>
        <w:tc>
          <w:tcPr>
            <w:tcW w:w="1932" w:type="dxa"/>
            <w:tcBorders>
              <w:top w:val="single" w:sz="4" w:space="0" w:color="000000"/>
              <w:left w:val="single" w:sz="4" w:space="0" w:color="000000"/>
              <w:bottom w:val="single" w:sz="4" w:space="0" w:color="000000"/>
              <w:right w:val="single" w:sz="4" w:space="0" w:color="000000"/>
            </w:tcBorders>
          </w:tcPr>
          <w:p w14:paraId="4CCB3383" w14:textId="77777777" w:rsidR="007D6C07" w:rsidRPr="00010072" w:rsidRDefault="007D6C07">
            <w:pPr>
              <w:widowControl w:val="0"/>
            </w:pPr>
            <w:r w:rsidRPr="00010072">
              <w:rPr>
                <w:szCs w:val="22"/>
              </w:rPr>
              <w:t>Veľmi časté</w:t>
            </w:r>
          </w:p>
        </w:tc>
      </w:tr>
      <w:tr w:rsidR="007D6C07" w:rsidRPr="00010072" w14:paraId="50149C75"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2483917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6703B8C" w14:textId="77777777" w:rsidR="007D6C07" w:rsidRPr="00010072" w:rsidRDefault="007D6C07">
            <w:pPr>
              <w:widowControl w:val="0"/>
            </w:pPr>
            <w:r w:rsidRPr="00010072">
              <w:rPr>
                <w:szCs w:val="22"/>
                <w:vertAlign w:val="superscript"/>
              </w:rPr>
              <w:t>1</w:t>
            </w:r>
            <w:r w:rsidRPr="00010072">
              <w:rPr>
                <w:szCs w:val="22"/>
              </w:rPr>
              <w:t>Svalová napätosť</w:t>
            </w:r>
          </w:p>
        </w:tc>
        <w:tc>
          <w:tcPr>
            <w:tcW w:w="1932" w:type="dxa"/>
            <w:tcBorders>
              <w:top w:val="single" w:sz="4" w:space="0" w:color="000000"/>
              <w:left w:val="single" w:sz="4" w:space="0" w:color="000000"/>
              <w:bottom w:val="single" w:sz="4" w:space="0" w:color="000000"/>
              <w:right w:val="single" w:sz="4" w:space="0" w:color="000000"/>
            </w:tcBorders>
          </w:tcPr>
          <w:p w14:paraId="7AA96856" w14:textId="77777777" w:rsidR="007D6C07" w:rsidRPr="00010072" w:rsidRDefault="007D6C07">
            <w:pPr>
              <w:widowControl w:val="0"/>
            </w:pPr>
            <w:r w:rsidRPr="00010072">
              <w:rPr>
                <w:szCs w:val="22"/>
              </w:rPr>
              <w:t>Veľmi časté</w:t>
            </w:r>
          </w:p>
        </w:tc>
      </w:tr>
      <w:tr w:rsidR="007D6C07" w:rsidRPr="00010072" w14:paraId="7F13333E"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41C3200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75B0791E" w14:textId="77777777" w:rsidR="007D6C07" w:rsidRPr="00010072" w:rsidRDefault="007D6C07">
            <w:pPr>
              <w:widowControl w:val="0"/>
            </w:pPr>
            <w:r w:rsidRPr="00010072">
              <w:rPr>
                <w:szCs w:val="22"/>
              </w:rPr>
              <w:t xml:space="preserve">Myalgia </w:t>
            </w:r>
          </w:p>
        </w:tc>
        <w:tc>
          <w:tcPr>
            <w:tcW w:w="1932" w:type="dxa"/>
            <w:tcBorders>
              <w:top w:val="single" w:sz="4" w:space="0" w:color="000000"/>
              <w:left w:val="single" w:sz="4" w:space="0" w:color="000000"/>
              <w:bottom w:val="single" w:sz="4" w:space="0" w:color="000000"/>
              <w:right w:val="single" w:sz="4" w:space="0" w:color="000000"/>
            </w:tcBorders>
          </w:tcPr>
          <w:p w14:paraId="0E23662B" w14:textId="77777777" w:rsidR="007D6C07" w:rsidRPr="00010072" w:rsidRDefault="007D6C07">
            <w:pPr>
              <w:widowControl w:val="0"/>
            </w:pPr>
            <w:r w:rsidRPr="00010072">
              <w:rPr>
                <w:szCs w:val="22"/>
              </w:rPr>
              <w:t>Veľmi časté</w:t>
            </w:r>
          </w:p>
        </w:tc>
      </w:tr>
      <w:tr w:rsidR="007D6C07" w:rsidRPr="00010072" w14:paraId="6D71C3D8"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1EA1D77F"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1D4F449" w14:textId="77777777" w:rsidR="007D6C07" w:rsidRPr="00010072" w:rsidRDefault="007D6C07">
            <w:pPr>
              <w:widowControl w:val="0"/>
            </w:pPr>
            <w:r w:rsidRPr="00010072">
              <w:rPr>
                <w:szCs w:val="22"/>
              </w:rPr>
              <w:t xml:space="preserve">Artritída </w:t>
            </w:r>
          </w:p>
        </w:tc>
        <w:tc>
          <w:tcPr>
            <w:tcW w:w="1932" w:type="dxa"/>
            <w:tcBorders>
              <w:top w:val="single" w:sz="4" w:space="0" w:color="000000"/>
              <w:left w:val="single" w:sz="4" w:space="0" w:color="000000"/>
              <w:bottom w:val="single" w:sz="4" w:space="0" w:color="000000"/>
              <w:right w:val="single" w:sz="4" w:space="0" w:color="000000"/>
            </w:tcBorders>
          </w:tcPr>
          <w:p w14:paraId="21AC637F" w14:textId="77777777" w:rsidR="007D6C07" w:rsidRPr="00010072" w:rsidRDefault="007D6C07">
            <w:pPr>
              <w:widowControl w:val="0"/>
            </w:pPr>
            <w:r w:rsidRPr="00010072">
              <w:rPr>
                <w:szCs w:val="22"/>
              </w:rPr>
              <w:t>Časté</w:t>
            </w:r>
          </w:p>
        </w:tc>
      </w:tr>
      <w:tr w:rsidR="007D6C07" w:rsidRPr="00010072" w14:paraId="07A5CABF"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407324F6"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1C5DD600" w14:textId="77777777" w:rsidR="007D6C07" w:rsidRPr="00010072" w:rsidRDefault="007D6C07">
            <w:pPr>
              <w:widowControl w:val="0"/>
            </w:pPr>
            <w:r w:rsidRPr="00010072">
              <w:rPr>
                <w:szCs w:val="22"/>
              </w:rPr>
              <w:t xml:space="preserve">Bolesť chrbta </w:t>
            </w:r>
          </w:p>
        </w:tc>
        <w:tc>
          <w:tcPr>
            <w:tcW w:w="1932" w:type="dxa"/>
            <w:tcBorders>
              <w:top w:val="single" w:sz="4" w:space="0" w:color="000000"/>
              <w:left w:val="single" w:sz="4" w:space="0" w:color="000000"/>
              <w:bottom w:val="single" w:sz="4" w:space="0" w:color="000000"/>
              <w:right w:val="single" w:sz="4" w:space="0" w:color="000000"/>
            </w:tcBorders>
          </w:tcPr>
          <w:p w14:paraId="56E76F4D" w14:textId="77777777" w:rsidR="007D6C07" w:rsidRPr="00010072" w:rsidRDefault="007D6C07">
            <w:pPr>
              <w:widowControl w:val="0"/>
            </w:pPr>
            <w:r w:rsidRPr="00010072">
              <w:rPr>
                <w:szCs w:val="22"/>
              </w:rPr>
              <w:t>Časté</w:t>
            </w:r>
          </w:p>
        </w:tc>
      </w:tr>
      <w:tr w:rsidR="007D6C07" w:rsidRPr="00010072" w14:paraId="304EE689" w14:textId="77777777" w:rsidTr="00BE69ED">
        <w:trPr>
          <w:cantSplit/>
          <w:trHeight w:val="195"/>
        </w:trPr>
        <w:tc>
          <w:tcPr>
            <w:tcW w:w="2718" w:type="dxa"/>
            <w:vMerge/>
            <w:tcBorders>
              <w:top w:val="single" w:sz="4" w:space="0" w:color="000000"/>
              <w:left w:val="single" w:sz="4" w:space="0" w:color="000000"/>
              <w:bottom w:val="single" w:sz="4" w:space="0" w:color="000000"/>
              <w:right w:val="single" w:sz="4" w:space="0" w:color="000000"/>
            </w:tcBorders>
          </w:tcPr>
          <w:p w14:paraId="7E5FB8D5"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3942AD1A" w14:textId="77777777" w:rsidR="007D6C07" w:rsidRPr="00010072" w:rsidRDefault="007D6C07">
            <w:pPr>
              <w:widowControl w:val="0"/>
            </w:pPr>
            <w:r w:rsidRPr="00010072">
              <w:rPr>
                <w:szCs w:val="22"/>
              </w:rPr>
              <w:t>Bolesť kostí</w:t>
            </w:r>
          </w:p>
        </w:tc>
        <w:tc>
          <w:tcPr>
            <w:tcW w:w="1932" w:type="dxa"/>
            <w:tcBorders>
              <w:top w:val="single" w:sz="4" w:space="0" w:color="000000"/>
              <w:left w:val="single" w:sz="4" w:space="0" w:color="000000"/>
              <w:bottom w:val="single" w:sz="4" w:space="0" w:color="000000"/>
              <w:right w:val="single" w:sz="4" w:space="0" w:color="000000"/>
            </w:tcBorders>
          </w:tcPr>
          <w:p w14:paraId="4DF7A3AC" w14:textId="77777777" w:rsidR="007D6C07" w:rsidRPr="00010072" w:rsidRDefault="007D6C07">
            <w:pPr>
              <w:widowControl w:val="0"/>
            </w:pPr>
            <w:r w:rsidRPr="00010072">
              <w:rPr>
                <w:szCs w:val="22"/>
              </w:rPr>
              <w:t>Časté</w:t>
            </w:r>
          </w:p>
        </w:tc>
      </w:tr>
      <w:tr w:rsidR="007D6C07" w:rsidRPr="00010072" w14:paraId="66BF465D"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5DEEE292"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3076DBD9" w14:textId="77777777" w:rsidR="007D6C07" w:rsidRPr="00010072" w:rsidRDefault="007D6C07">
            <w:pPr>
              <w:widowControl w:val="0"/>
            </w:pPr>
            <w:r w:rsidRPr="00010072">
              <w:rPr>
                <w:szCs w:val="22"/>
              </w:rPr>
              <w:t xml:space="preserve">Svalové kŕče </w:t>
            </w:r>
          </w:p>
        </w:tc>
        <w:tc>
          <w:tcPr>
            <w:tcW w:w="1932" w:type="dxa"/>
            <w:tcBorders>
              <w:top w:val="single" w:sz="4" w:space="0" w:color="000000"/>
              <w:left w:val="single" w:sz="4" w:space="0" w:color="000000"/>
              <w:bottom w:val="single" w:sz="4" w:space="0" w:color="000000"/>
              <w:right w:val="single" w:sz="4" w:space="0" w:color="000000"/>
            </w:tcBorders>
          </w:tcPr>
          <w:p w14:paraId="5ADCE162" w14:textId="77777777" w:rsidR="007D6C07" w:rsidRPr="00010072" w:rsidRDefault="007D6C07">
            <w:pPr>
              <w:widowControl w:val="0"/>
            </w:pPr>
            <w:r w:rsidRPr="00010072">
              <w:rPr>
                <w:szCs w:val="22"/>
              </w:rPr>
              <w:t>Časté</w:t>
            </w:r>
          </w:p>
        </w:tc>
      </w:tr>
      <w:tr w:rsidR="007D6C07" w:rsidRPr="00010072" w14:paraId="0FD37096"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52FB4EDA"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E0CDEB6" w14:textId="77777777" w:rsidR="007D6C07" w:rsidRPr="00010072" w:rsidRDefault="007D6C07">
            <w:pPr>
              <w:widowControl w:val="0"/>
            </w:pPr>
            <w:r w:rsidRPr="00010072">
              <w:rPr>
                <w:szCs w:val="22"/>
              </w:rPr>
              <w:t>Bolesť šije</w:t>
            </w:r>
          </w:p>
        </w:tc>
        <w:tc>
          <w:tcPr>
            <w:tcW w:w="1932" w:type="dxa"/>
            <w:tcBorders>
              <w:top w:val="single" w:sz="4" w:space="0" w:color="000000"/>
              <w:left w:val="single" w:sz="4" w:space="0" w:color="000000"/>
              <w:bottom w:val="single" w:sz="4" w:space="0" w:color="000000"/>
              <w:right w:val="single" w:sz="4" w:space="0" w:color="000000"/>
            </w:tcBorders>
          </w:tcPr>
          <w:p w14:paraId="1EC8939B" w14:textId="77777777" w:rsidR="007D6C07" w:rsidRPr="00010072" w:rsidRDefault="007D6C07">
            <w:pPr>
              <w:widowControl w:val="0"/>
            </w:pPr>
            <w:r w:rsidRPr="00010072">
              <w:rPr>
                <w:szCs w:val="22"/>
              </w:rPr>
              <w:t>Časté</w:t>
            </w:r>
          </w:p>
        </w:tc>
      </w:tr>
      <w:tr w:rsidR="007D6C07" w:rsidRPr="00010072" w14:paraId="03B183B2"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3D92E4B6"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75CF920" w14:textId="77777777" w:rsidR="007D6C07" w:rsidRPr="00010072" w:rsidRDefault="007D6C07">
            <w:pPr>
              <w:widowControl w:val="0"/>
            </w:pPr>
            <w:r w:rsidRPr="00010072">
              <w:rPr>
                <w:szCs w:val="22"/>
              </w:rPr>
              <w:t>Bolesť v končatinách</w:t>
            </w:r>
          </w:p>
        </w:tc>
        <w:tc>
          <w:tcPr>
            <w:tcW w:w="1932" w:type="dxa"/>
            <w:tcBorders>
              <w:top w:val="single" w:sz="4" w:space="0" w:color="000000"/>
              <w:left w:val="single" w:sz="4" w:space="0" w:color="000000"/>
              <w:bottom w:val="single" w:sz="4" w:space="0" w:color="000000"/>
              <w:right w:val="single" w:sz="4" w:space="0" w:color="000000"/>
            </w:tcBorders>
          </w:tcPr>
          <w:p w14:paraId="54CE26C0" w14:textId="77777777" w:rsidR="007D6C07" w:rsidRPr="00010072" w:rsidRDefault="007D6C07">
            <w:pPr>
              <w:widowControl w:val="0"/>
            </w:pPr>
            <w:r w:rsidRPr="00010072">
              <w:rPr>
                <w:szCs w:val="22"/>
              </w:rPr>
              <w:t>Časté</w:t>
            </w:r>
          </w:p>
        </w:tc>
      </w:tr>
      <w:tr w:rsidR="007D6C07" w:rsidRPr="00010072" w14:paraId="50FEB5D4" w14:textId="77777777" w:rsidTr="00BE69ED">
        <w:trPr>
          <w:cantSplit/>
          <w:trHeight w:val="285"/>
        </w:trPr>
        <w:tc>
          <w:tcPr>
            <w:tcW w:w="2718" w:type="dxa"/>
            <w:vMerge w:val="restart"/>
            <w:tcBorders>
              <w:top w:val="single" w:sz="4" w:space="0" w:color="000000"/>
              <w:left w:val="single" w:sz="4" w:space="0" w:color="000000"/>
              <w:bottom w:val="single" w:sz="4" w:space="0" w:color="000000"/>
              <w:right w:val="single" w:sz="4" w:space="0" w:color="000000"/>
            </w:tcBorders>
          </w:tcPr>
          <w:p w14:paraId="4C160560" w14:textId="77777777" w:rsidR="007D6C07" w:rsidRPr="00010072" w:rsidRDefault="007D6C07">
            <w:pPr>
              <w:widowControl w:val="0"/>
            </w:pPr>
            <w:r w:rsidRPr="00010072">
              <w:rPr>
                <w:bCs/>
                <w:szCs w:val="22"/>
              </w:rPr>
              <w:t>Poruchy obličiek a močových ciest</w:t>
            </w:r>
          </w:p>
        </w:tc>
        <w:tc>
          <w:tcPr>
            <w:tcW w:w="4410" w:type="dxa"/>
            <w:tcBorders>
              <w:top w:val="single" w:sz="4" w:space="0" w:color="000000"/>
              <w:left w:val="single" w:sz="4" w:space="0" w:color="000000"/>
              <w:bottom w:val="single" w:sz="4" w:space="0" w:color="000000"/>
              <w:right w:val="single" w:sz="4" w:space="0" w:color="000000"/>
            </w:tcBorders>
          </w:tcPr>
          <w:p w14:paraId="03D9192F" w14:textId="77777777" w:rsidR="007D6C07" w:rsidRPr="00010072" w:rsidRDefault="007D6C07">
            <w:pPr>
              <w:widowControl w:val="0"/>
            </w:pPr>
            <w:r w:rsidRPr="00010072">
              <w:rPr>
                <w:szCs w:val="22"/>
              </w:rPr>
              <w:t xml:space="preserve">Ochorenie obličiek </w:t>
            </w:r>
          </w:p>
        </w:tc>
        <w:tc>
          <w:tcPr>
            <w:tcW w:w="1932" w:type="dxa"/>
            <w:tcBorders>
              <w:top w:val="single" w:sz="4" w:space="0" w:color="000000"/>
              <w:left w:val="single" w:sz="4" w:space="0" w:color="000000"/>
              <w:bottom w:val="single" w:sz="4" w:space="0" w:color="000000"/>
              <w:right w:val="single" w:sz="4" w:space="0" w:color="000000"/>
            </w:tcBorders>
          </w:tcPr>
          <w:p w14:paraId="3AA7C35E" w14:textId="77777777" w:rsidR="007D6C07" w:rsidRPr="00010072" w:rsidRDefault="007D6C07">
            <w:pPr>
              <w:widowControl w:val="0"/>
            </w:pPr>
            <w:r w:rsidRPr="00010072">
              <w:rPr>
                <w:szCs w:val="22"/>
              </w:rPr>
              <w:t>Časté</w:t>
            </w:r>
          </w:p>
        </w:tc>
      </w:tr>
      <w:tr w:rsidR="007D6C07" w:rsidRPr="00010072" w14:paraId="6AA3E6BF" w14:textId="77777777" w:rsidTr="00BE69ED">
        <w:trPr>
          <w:cantSplit/>
          <w:trHeight w:val="143"/>
        </w:trPr>
        <w:tc>
          <w:tcPr>
            <w:tcW w:w="2718" w:type="dxa"/>
            <w:vMerge/>
            <w:tcBorders>
              <w:top w:val="single" w:sz="4" w:space="0" w:color="000000"/>
              <w:left w:val="single" w:sz="4" w:space="0" w:color="000000"/>
              <w:bottom w:val="single" w:sz="4" w:space="0" w:color="000000"/>
              <w:right w:val="single" w:sz="4" w:space="0" w:color="000000"/>
            </w:tcBorders>
          </w:tcPr>
          <w:p w14:paraId="56926732"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98DD98E" w14:textId="77777777" w:rsidR="007D6C07" w:rsidRPr="00010072" w:rsidRDefault="007D6C07">
            <w:pPr>
              <w:widowControl w:val="0"/>
            </w:pPr>
            <w:r w:rsidRPr="00010072">
              <w:rPr>
                <w:szCs w:val="22"/>
              </w:rPr>
              <w:t xml:space="preserve">Membranózna glomerulonefritída </w:t>
            </w:r>
          </w:p>
        </w:tc>
        <w:tc>
          <w:tcPr>
            <w:tcW w:w="1932" w:type="dxa"/>
            <w:tcBorders>
              <w:top w:val="single" w:sz="4" w:space="0" w:color="000000"/>
              <w:left w:val="single" w:sz="4" w:space="0" w:color="000000"/>
              <w:bottom w:val="single" w:sz="4" w:space="0" w:color="000000"/>
              <w:right w:val="single" w:sz="4" w:space="0" w:color="000000"/>
            </w:tcBorders>
          </w:tcPr>
          <w:p w14:paraId="61E0081B" w14:textId="77777777" w:rsidR="007D6C07" w:rsidRPr="00010072" w:rsidRDefault="007D6C07">
            <w:pPr>
              <w:widowControl w:val="0"/>
            </w:pPr>
            <w:r w:rsidRPr="00010072">
              <w:rPr>
                <w:szCs w:val="22"/>
              </w:rPr>
              <w:t>Neznáme</w:t>
            </w:r>
          </w:p>
        </w:tc>
      </w:tr>
      <w:tr w:rsidR="007D6C07" w:rsidRPr="00010072" w14:paraId="5C06D1E9" w14:textId="77777777" w:rsidTr="00BE69ED">
        <w:trPr>
          <w:cantSplit/>
          <w:trHeight w:val="142"/>
        </w:trPr>
        <w:tc>
          <w:tcPr>
            <w:tcW w:w="2718" w:type="dxa"/>
            <w:vMerge/>
            <w:tcBorders>
              <w:top w:val="single" w:sz="4" w:space="0" w:color="000000"/>
              <w:left w:val="single" w:sz="4" w:space="0" w:color="000000"/>
              <w:bottom w:val="single" w:sz="4" w:space="0" w:color="000000"/>
              <w:right w:val="single" w:sz="4" w:space="0" w:color="000000"/>
            </w:tcBorders>
          </w:tcPr>
          <w:p w14:paraId="2CD81FA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7A432394" w14:textId="77777777" w:rsidR="007D6C07" w:rsidRPr="00010072" w:rsidRDefault="007D6C07">
            <w:pPr>
              <w:widowControl w:val="0"/>
            </w:pPr>
            <w:r w:rsidRPr="00010072">
              <w:rPr>
                <w:szCs w:val="22"/>
              </w:rPr>
              <w:t xml:space="preserve">Glomerulonefropatia </w:t>
            </w:r>
          </w:p>
        </w:tc>
        <w:tc>
          <w:tcPr>
            <w:tcW w:w="1932" w:type="dxa"/>
            <w:tcBorders>
              <w:top w:val="single" w:sz="4" w:space="0" w:color="000000"/>
              <w:left w:val="single" w:sz="4" w:space="0" w:color="000000"/>
              <w:bottom w:val="single" w:sz="4" w:space="0" w:color="000000"/>
              <w:right w:val="single" w:sz="4" w:space="0" w:color="000000"/>
            </w:tcBorders>
          </w:tcPr>
          <w:p w14:paraId="7CB8E3C4" w14:textId="77777777" w:rsidR="007D6C07" w:rsidRPr="00010072" w:rsidRDefault="007D6C07">
            <w:pPr>
              <w:widowControl w:val="0"/>
            </w:pPr>
            <w:r w:rsidRPr="00010072">
              <w:rPr>
                <w:szCs w:val="22"/>
              </w:rPr>
              <w:t>Neznáme</w:t>
            </w:r>
          </w:p>
        </w:tc>
      </w:tr>
      <w:tr w:rsidR="007D6C07" w:rsidRPr="00010072" w14:paraId="38C707AB" w14:textId="77777777" w:rsidTr="00BE69ED">
        <w:trPr>
          <w:cantSplit/>
          <w:trHeight w:val="285"/>
        </w:trPr>
        <w:tc>
          <w:tcPr>
            <w:tcW w:w="2718" w:type="dxa"/>
            <w:vMerge/>
            <w:tcBorders>
              <w:top w:val="single" w:sz="4" w:space="0" w:color="000000"/>
              <w:left w:val="single" w:sz="4" w:space="0" w:color="000000"/>
              <w:bottom w:val="single" w:sz="4" w:space="0" w:color="000000"/>
              <w:right w:val="single" w:sz="4" w:space="0" w:color="000000"/>
            </w:tcBorders>
          </w:tcPr>
          <w:p w14:paraId="0CAFAD4B" w14:textId="77777777" w:rsidR="007D6C07" w:rsidRPr="00010072" w:rsidRDefault="007D6C07">
            <w:pPr>
              <w:keepNext/>
              <w:keepLines/>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4A97BAF6" w14:textId="77777777" w:rsidR="007D6C07" w:rsidRPr="00010072" w:rsidRDefault="007D6C07">
            <w:pPr>
              <w:keepNext/>
              <w:keepLines/>
            </w:pPr>
            <w:r w:rsidRPr="00010072">
              <w:rPr>
                <w:szCs w:val="22"/>
              </w:rPr>
              <w:t>Zlyhávanie obličiek</w:t>
            </w:r>
          </w:p>
        </w:tc>
        <w:tc>
          <w:tcPr>
            <w:tcW w:w="1932" w:type="dxa"/>
            <w:tcBorders>
              <w:top w:val="single" w:sz="4" w:space="0" w:color="000000"/>
              <w:left w:val="single" w:sz="4" w:space="0" w:color="000000"/>
              <w:bottom w:val="single" w:sz="4" w:space="0" w:color="000000"/>
              <w:right w:val="single" w:sz="4" w:space="0" w:color="000000"/>
            </w:tcBorders>
          </w:tcPr>
          <w:p w14:paraId="39EC495B" w14:textId="77777777" w:rsidR="007D6C07" w:rsidRPr="00010072" w:rsidRDefault="007D6C07">
            <w:pPr>
              <w:keepNext/>
              <w:keepLines/>
            </w:pPr>
            <w:r w:rsidRPr="00010072">
              <w:rPr>
                <w:szCs w:val="22"/>
              </w:rPr>
              <w:t>Neznáme</w:t>
            </w:r>
          </w:p>
        </w:tc>
      </w:tr>
      <w:tr w:rsidR="007D6C07" w:rsidRPr="00010072" w14:paraId="4AB12CE2" w14:textId="77777777" w:rsidTr="00BE69ED">
        <w:trPr>
          <w:cantSplit/>
          <w:trHeight w:val="285"/>
        </w:trPr>
        <w:tc>
          <w:tcPr>
            <w:tcW w:w="2718" w:type="dxa"/>
            <w:vMerge w:val="restart"/>
            <w:tcBorders>
              <w:top w:val="single" w:sz="4" w:space="0" w:color="000000"/>
              <w:left w:val="single" w:sz="4" w:space="0" w:color="000000"/>
              <w:bottom w:val="single" w:sz="4" w:space="0" w:color="000000"/>
              <w:right w:val="single" w:sz="4" w:space="0" w:color="000000"/>
            </w:tcBorders>
          </w:tcPr>
          <w:p w14:paraId="467DFC45" w14:textId="77777777" w:rsidR="007D6C07" w:rsidRPr="00010072" w:rsidRDefault="007D6C07">
            <w:r w:rsidRPr="00010072">
              <w:rPr>
                <w:bCs/>
                <w:szCs w:val="22"/>
              </w:rPr>
              <w:t>Stavy v gravidite, v šestonedelí a perinatálnom období</w:t>
            </w:r>
          </w:p>
        </w:tc>
        <w:tc>
          <w:tcPr>
            <w:tcW w:w="4410" w:type="dxa"/>
            <w:tcBorders>
              <w:top w:val="single" w:sz="4" w:space="0" w:color="000000"/>
              <w:left w:val="single" w:sz="4" w:space="0" w:color="000000"/>
              <w:bottom w:val="single" w:sz="4" w:space="0" w:color="000000"/>
              <w:right w:val="single" w:sz="4" w:space="0" w:color="000000"/>
            </w:tcBorders>
          </w:tcPr>
          <w:p w14:paraId="6A43B20A" w14:textId="77777777" w:rsidR="007D6C07" w:rsidRPr="00010072" w:rsidRDefault="007D6C07">
            <w:r w:rsidRPr="00010072">
              <w:rPr>
                <w:szCs w:val="22"/>
              </w:rPr>
              <w:t>Oligohydramnión</w:t>
            </w:r>
          </w:p>
        </w:tc>
        <w:tc>
          <w:tcPr>
            <w:tcW w:w="1932" w:type="dxa"/>
            <w:tcBorders>
              <w:top w:val="single" w:sz="4" w:space="0" w:color="000000"/>
              <w:left w:val="single" w:sz="4" w:space="0" w:color="000000"/>
              <w:bottom w:val="single" w:sz="4" w:space="0" w:color="000000"/>
              <w:right w:val="single" w:sz="4" w:space="0" w:color="000000"/>
            </w:tcBorders>
          </w:tcPr>
          <w:p w14:paraId="421214B5" w14:textId="77777777" w:rsidR="007D6C07" w:rsidRPr="00010072" w:rsidRDefault="007D6C07">
            <w:r w:rsidRPr="00010072">
              <w:rPr>
                <w:szCs w:val="22"/>
              </w:rPr>
              <w:t>Neznáme</w:t>
            </w:r>
          </w:p>
        </w:tc>
      </w:tr>
      <w:tr w:rsidR="007D6C07" w:rsidRPr="00010072" w14:paraId="63B42481" w14:textId="77777777" w:rsidTr="00BE69ED">
        <w:trPr>
          <w:cantSplit/>
          <w:trHeight w:val="285"/>
        </w:trPr>
        <w:tc>
          <w:tcPr>
            <w:tcW w:w="2718" w:type="dxa"/>
            <w:vMerge/>
            <w:tcBorders>
              <w:top w:val="single" w:sz="4" w:space="0" w:color="000000"/>
              <w:left w:val="single" w:sz="4" w:space="0" w:color="000000"/>
              <w:bottom w:val="single" w:sz="4" w:space="0" w:color="000000"/>
              <w:right w:val="single" w:sz="4" w:space="0" w:color="000000"/>
            </w:tcBorders>
          </w:tcPr>
          <w:p w14:paraId="0A13BEBC" w14:textId="77777777" w:rsidR="007D6C07" w:rsidRPr="00010072" w:rsidRDefault="007D6C07">
            <w:pPr>
              <w:snapToGrid w:val="0"/>
              <w:rPr>
                <w:bCs/>
                <w:szCs w:val="22"/>
              </w:rPr>
            </w:pPr>
          </w:p>
        </w:tc>
        <w:tc>
          <w:tcPr>
            <w:tcW w:w="4410" w:type="dxa"/>
            <w:tcBorders>
              <w:top w:val="single" w:sz="4" w:space="0" w:color="000000"/>
              <w:left w:val="single" w:sz="4" w:space="0" w:color="000000"/>
              <w:bottom w:val="single" w:sz="4" w:space="0" w:color="000000"/>
              <w:right w:val="single" w:sz="4" w:space="0" w:color="000000"/>
            </w:tcBorders>
          </w:tcPr>
          <w:p w14:paraId="3288E39A" w14:textId="77777777" w:rsidR="007D6C07" w:rsidRPr="00010072" w:rsidRDefault="007D6C07">
            <w:r w:rsidRPr="00010072">
              <w:rPr>
                <w:szCs w:val="22"/>
              </w:rPr>
              <w:t>Hypoplázia obličky</w:t>
            </w:r>
          </w:p>
        </w:tc>
        <w:tc>
          <w:tcPr>
            <w:tcW w:w="1932" w:type="dxa"/>
            <w:tcBorders>
              <w:top w:val="single" w:sz="4" w:space="0" w:color="000000"/>
              <w:left w:val="single" w:sz="4" w:space="0" w:color="000000"/>
              <w:bottom w:val="single" w:sz="4" w:space="0" w:color="000000"/>
              <w:right w:val="single" w:sz="4" w:space="0" w:color="000000"/>
            </w:tcBorders>
          </w:tcPr>
          <w:p w14:paraId="4890525A" w14:textId="77777777" w:rsidR="007D6C07" w:rsidRPr="00010072" w:rsidRDefault="007D6C07">
            <w:r w:rsidRPr="00010072">
              <w:rPr>
                <w:szCs w:val="22"/>
              </w:rPr>
              <w:t>Neznáme</w:t>
            </w:r>
          </w:p>
        </w:tc>
      </w:tr>
      <w:tr w:rsidR="007D6C07" w:rsidRPr="00010072" w14:paraId="0C66941B" w14:textId="77777777" w:rsidTr="00BE69ED">
        <w:trPr>
          <w:cantSplit/>
          <w:trHeight w:val="285"/>
        </w:trPr>
        <w:tc>
          <w:tcPr>
            <w:tcW w:w="2718" w:type="dxa"/>
            <w:vMerge/>
            <w:tcBorders>
              <w:top w:val="single" w:sz="4" w:space="0" w:color="000000"/>
              <w:left w:val="single" w:sz="4" w:space="0" w:color="000000"/>
              <w:bottom w:val="single" w:sz="4" w:space="0" w:color="000000"/>
              <w:right w:val="single" w:sz="4" w:space="0" w:color="000000"/>
            </w:tcBorders>
          </w:tcPr>
          <w:p w14:paraId="10E95297" w14:textId="77777777" w:rsidR="007D6C07" w:rsidRPr="00010072" w:rsidRDefault="007D6C07">
            <w:pPr>
              <w:snapToGrid w:val="0"/>
              <w:rPr>
                <w:bCs/>
                <w:szCs w:val="22"/>
              </w:rPr>
            </w:pPr>
          </w:p>
        </w:tc>
        <w:tc>
          <w:tcPr>
            <w:tcW w:w="4410" w:type="dxa"/>
            <w:tcBorders>
              <w:top w:val="single" w:sz="4" w:space="0" w:color="000000"/>
              <w:left w:val="single" w:sz="4" w:space="0" w:color="000000"/>
              <w:bottom w:val="single" w:sz="4" w:space="0" w:color="000000"/>
              <w:right w:val="single" w:sz="4" w:space="0" w:color="000000"/>
            </w:tcBorders>
          </w:tcPr>
          <w:p w14:paraId="621229A5" w14:textId="77777777" w:rsidR="007D6C07" w:rsidRPr="00010072" w:rsidRDefault="007D6C07">
            <w:r w:rsidRPr="00010072">
              <w:rPr>
                <w:szCs w:val="22"/>
              </w:rPr>
              <w:t>Hypoplázia pľúc</w:t>
            </w:r>
          </w:p>
        </w:tc>
        <w:tc>
          <w:tcPr>
            <w:tcW w:w="1932" w:type="dxa"/>
            <w:tcBorders>
              <w:top w:val="single" w:sz="4" w:space="0" w:color="000000"/>
              <w:left w:val="single" w:sz="4" w:space="0" w:color="000000"/>
              <w:bottom w:val="single" w:sz="4" w:space="0" w:color="000000"/>
              <w:right w:val="single" w:sz="4" w:space="0" w:color="000000"/>
            </w:tcBorders>
          </w:tcPr>
          <w:p w14:paraId="6DD48105" w14:textId="77777777" w:rsidR="007D6C07" w:rsidRPr="00010072" w:rsidRDefault="007D6C07">
            <w:r w:rsidRPr="00010072">
              <w:rPr>
                <w:szCs w:val="22"/>
              </w:rPr>
              <w:t>Neznáme</w:t>
            </w:r>
          </w:p>
        </w:tc>
      </w:tr>
      <w:tr w:rsidR="007D6C07" w:rsidRPr="00010072" w14:paraId="0FA365DF" w14:textId="77777777" w:rsidTr="00BE69ED">
        <w:trPr>
          <w:cantSplit/>
          <w:trHeight w:val="260"/>
        </w:trPr>
        <w:tc>
          <w:tcPr>
            <w:tcW w:w="2718" w:type="dxa"/>
            <w:tcBorders>
              <w:top w:val="single" w:sz="4" w:space="0" w:color="000000"/>
              <w:left w:val="single" w:sz="4" w:space="0" w:color="000000"/>
              <w:bottom w:val="single" w:sz="4" w:space="0" w:color="000000"/>
              <w:right w:val="single" w:sz="4" w:space="0" w:color="000000"/>
            </w:tcBorders>
          </w:tcPr>
          <w:p w14:paraId="564C89E1" w14:textId="77777777" w:rsidR="007D6C07" w:rsidRPr="00010072" w:rsidRDefault="007D6C07">
            <w:r w:rsidRPr="00010072">
              <w:rPr>
                <w:bCs/>
                <w:szCs w:val="22"/>
              </w:rPr>
              <w:lastRenderedPageBreak/>
              <w:t>Poruchy reprodukčného systému a prsníkov</w:t>
            </w:r>
          </w:p>
        </w:tc>
        <w:tc>
          <w:tcPr>
            <w:tcW w:w="4410" w:type="dxa"/>
            <w:tcBorders>
              <w:top w:val="single" w:sz="4" w:space="0" w:color="000000"/>
              <w:left w:val="single" w:sz="4" w:space="0" w:color="000000"/>
              <w:bottom w:val="single" w:sz="4" w:space="0" w:color="000000"/>
              <w:right w:val="single" w:sz="4" w:space="0" w:color="000000"/>
            </w:tcBorders>
          </w:tcPr>
          <w:p w14:paraId="51524DCF" w14:textId="77777777" w:rsidR="007D6C07" w:rsidRPr="00010072" w:rsidRDefault="007D6C07">
            <w:r w:rsidRPr="00010072">
              <w:rPr>
                <w:szCs w:val="22"/>
              </w:rPr>
              <w:t>Zápal prsníka/mastitída</w:t>
            </w:r>
          </w:p>
        </w:tc>
        <w:tc>
          <w:tcPr>
            <w:tcW w:w="1932" w:type="dxa"/>
            <w:tcBorders>
              <w:top w:val="single" w:sz="4" w:space="0" w:color="000000"/>
              <w:left w:val="single" w:sz="4" w:space="0" w:color="000000"/>
              <w:bottom w:val="single" w:sz="4" w:space="0" w:color="000000"/>
              <w:right w:val="single" w:sz="4" w:space="0" w:color="000000"/>
            </w:tcBorders>
          </w:tcPr>
          <w:p w14:paraId="5D7FEC91" w14:textId="77777777" w:rsidR="007D6C07" w:rsidRPr="00010072" w:rsidRDefault="007D6C07">
            <w:r w:rsidRPr="00010072">
              <w:rPr>
                <w:szCs w:val="22"/>
              </w:rPr>
              <w:t>Časté</w:t>
            </w:r>
          </w:p>
        </w:tc>
      </w:tr>
      <w:tr w:rsidR="007D6C07" w:rsidRPr="00010072" w14:paraId="2D9DEAA1" w14:textId="77777777" w:rsidTr="00BE69ED">
        <w:trPr>
          <w:cantSplit/>
          <w:trHeight w:val="261"/>
        </w:trPr>
        <w:tc>
          <w:tcPr>
            <w:tcW w:w="2718" w:type="dxa"/>
            <w:vMerge w:val="restart"/>
            <w:tcBorders>
              <w:top w:val="single" w:sz="4" w:space="0" w:color="000000"/>
              <w:left w:val="single" w:sz="4" w:space="0" w:color="000000"/>
              <w:bottom w:val="single" w:sz="4" w:space="0" w:color="000000"/>
              <w:right w:val="single" w:sz="4" w:space="0" w:color="000000"/>
            </w:tcBorders>
          </w:tcPr>
          <w:p w14:paraId="0A87E4C5" w14:textId="77777777" w:rsidR="007D6C07" w:rsidRPr="00010072" w:rsidRDefault="007D6C07">
            <w:pPr>
              <w:widowControl w:val="0"/>
            </w:pPr>
            <w:r w:rsidRPr="00010072">
              <w:rPr>
                <w:szCs w:val="22"/>
              </w:rPr>
              <w:t>Celkové poruchy a reakcie v mieste podania</w:t>
            </w:r>
          </w:p>
        </w:tc>
        <w:tc>
          <w:tcPr>
            <w:tcW w:w="4410" w:type="dxa"/>
            <w:tcBorders>
              <w:top w:val="single" w:sz="4" w:space="0" w:color="000000"/>
              <w:left w:val="single" w:sz="4" w:space="0" w:color="000000"/>
              <w:bottom w:val="single" w:sz="4" w:space="0" w:color="000000"/>
              <w:right w:val="single" w:sz="4" w:space="0" w:color="000000"/>
            </w:tcBorders>
          </w:tcPr>
          <w:p w14:paraId="1A601B5B" w14:textId="77777777" w:rsidR="007D6C07" w:rsidRPr="00010072" w:rsidRDefault="007D6C07">
            <w:pPr>
              <w:widowControl w:val="0"/>
            </w:pPr>
            <w:r w:rsidRPr="00010072">
              <w:rPr>
                <w:szCs w:val="22"/>
              </w:rPr>
              <w:t>Asténia</w:t>
            </w:r>
          </w:p>
        </w:tc>
        <w:tc>
          <w:tcPr>
            <w:tcW w:w="1932" w:type="dxa"/>
            <w:tcBorders>
              <w:top w:val="single" w:sz="4" w:space="0" w:color="000000"/>
              <w:left w:val="single" w:sz="4" w:space="0" w:color="000000"/>
              <w:bottom w:val="single" w:sz="4" w:space="0" w:color="000000"/>
              <w:right w:val="single" w:sz="4" w:space="0" w:color="000000"/>
            </w:tcBorders>
          </w:tcPr>
          <w:p w14:paraId="740637F7" w14:textId="77777777" w:rsidR="007D6C07" w:rsidRPr="00010072" w:rsidRDefault="007D6C07">
            <w:pPr>
              <w:widowControl w:val="0"/>
            </w:pPr>
            <w:r w:rsidRPr="00010072">
              <w:rPr>
                <w:szCs w:val="22"/>
              </w:rPr>
              <w:t>Veľmi časté</w:t>
            </w:r>
          </w:p>
        </w:tc>
      </w:tr>
      <w:tr w:rsidR="007D6C07" w:rsidRPr="00010072" w14:paraId="28FF9BE6" w14:textId="77777777" w:rsidTr="00BE69ED">
        <w:trPr>
          <w:cantSplit/>
          <w:trHeight w:val="259"/>
        </w:trPr>
        <w:tc>
          <w:tcPr>
            <w:tcW w:w="2718" w:type="dxa"/>
            <w:vMerge/>
            <w:tcBorders>
              <w:top w:val="single" w:sz="4" w:space="0" w:color="000000"/>
              <w:left w:val="single" w:sz="4" w:space="0" w:color="000000"/>
              <w:bottom w:val="single" w:sz="4" w:space="0" w:color="000000"/>
              <w:right w:val="single" w:sz="4" w:space="0" w:color="000000"/>
            </w:tcBorders>
          </w:tcPr>
          <w:p w14:paraId="1E3EEB8C"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EDF1127" w14:textId="77777777" w:rsidR="007D6C07" w:rsidRPr="00010072" w:rsidRDefault="007D6C07">
            <w:pPr>
              <w:widowControl w:val="0"/>
            </w:pPr>
            <w:r w:rsidRPr="00010072">
              <w:rPr>
                <w:szCs w:val="22"/>
              </w:rPr>
              <w:t>Bolesť na hrudníku</w:t>
            </w:r>
          </w:p>
        </w:tc>
        <w:tc>
          <w:tcPr>
            <w:tcW w:w="1932" w:type="dxa"/>
            <w:tcBorders>
              <w:top w:val="single" w:sz="4" w:space="0" w:color="000000"/>
              <w:left w:val="single" w:sz="4" w:space="0" w:color="000000"/>
              <w:bottom w:val="single" w:sz="4" w:space="0" w:color="000000"/>
              <w:right w:val="single" w:sz="4" w:space="0" w:color="000000"/>
            </w:tcBorders>
          </w:tcPr>
          <w:p w14:paraId="7EA20751" w14:textId="77777777" w:rsidR="007D6C07" w:rsidRPr="00010072" w:rsidRDefault="007D6C07">
            <w:pPr>
              <w:widowControl w:val="0"/>
            </w:pPr>
            <w:r w:rsidRPr="00010072">
              <w:rPr>
                <w:szCs w:val="22"/>
              </w:rPr>
              <w:t>Veľmi časté</w:t>
            </w:r>
          </w:p>
        </w:tc>
      </w:tr>
      <w:tr w:rsidR="007D6C07" w:rsidRPr="00010072" w14:paraId="3F2EA518" w14:textId="77777777" w:rsidTr="00BE69ED">
        <w:trPr>
          <w:cantSplit/>
          <w:trHeight w:val="259"/>
        </w:trPr>
        <w:tc>
          <w:tcPr>
            <w:tcW w:w="2718" w:type="dxa"/>
            <w:vMerge/>
            <w:tcBorders>
              <w:top w:val="single" w:sz="4" w:space="0" w:color="000000"/>
              <w:left w:val="single" w:sz="4" w:space="0" w:color="000000"/>
              <w:bottom w:val="single" w:sz="4" w:space="0" w:color="000000"/>
              <w:right w:val="single" w:sz="4" w:space="0" w:color="000000"/>
            </w:tcBorders>
          </w:tcPr>
          <w:p w14:paraId="710C8890"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8DFFD7E" w14:textId="77777777" w:rsidR="007D6C07" w:rsidRPr="00010072" w:rsidRDefault="007D6C07">
            <w:pPr>
              <w:widowControl w:val="0"/>
            </w:pPr>
            <w:r w:rsidRPr="00010072">
              <w:rPr>
                <w:szCs w:val="22"/>
              </w:rPr>
              <w:t>Triaška</w:t>
            </w:r>
          </w:p>
        </w:tc>
        <w:tc>
          <w:tcPr>
            <w:tcW w:w="1932" w:type="dxa"/>
            <w:tcBorders>
              <w:top w:val="single" w:sz="4" w:space="0" w:color="000000"/>
              <w:left w:val="single" w:sz="4" w:space="0" w:color="000000"/>
              <w:bottom w:val="single" w:sz="4" w:space="0" w:color="000000"/>
              <w:right w:val="single" w:sz="4" w:space="0" w:color="000000"/>
            </w:tcBorders>
          </w:tcPr>
          <w:p w14:paraId="140C83F2" w14:textId="77777777" w:rsidR="007D6C07" w:rsidRPr="00010072" w:rsidRDefault="007D6C07">
            <w:pPr>
              <w:widowControl w:val="0"/>
            </w:pPr>
            <w:r w:rsidRPr="00010072">
              <w:rPr>
                <w:szCs w:val="22"/>
              </w:rPr>
              <w:t>Veľmi časté</w:t>
            </w:r>
          </w:p>
        </w:tc>
      </w:tr>
      <w:tr w:rsidR="007D6C07" w:rsidRPr="00010072" w14:paraId="277FB325" w14:textId="77777777" w:rsidTr="00BE69ED">
        <w:trPr>
          <w:cantSplit/>
          <w:trHeight w:val="259"/>
        </w:trPr>
        <w:tc>
          <w:tcPr>
            <w:tcW w:w="2718" w:type="dxa"/>
            <w:vMerge/>
            <w:tcBorders>
              <w:top w:val="single" w:sz="4" w:space="0" w:color="000000"/>
              <w:left w:val="single" w:sz="4" w:space="0" w:color="000000"/>
              <w:bottom w:val="single" w:sz="4" w:space="0" w:color="000000"/>
              <w:right w:val="single" w:sz="4" w:space="0" w:color="000000"/>
            </w:tcBorders>
          </w:tcPr>
          <w:p w14:paraId="7B805CD0"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6758244" w14:textId="77777777" w:rsidR="007D6C07" w:rsidRPr="00010072" w:rsidRDefault="007D6C07">
            <w:pPr>
              <w:widowControl w:val="0"/>
            </w:pPr>
            <w:r w:rsidRPr="00010072">
              <w:rPr>
                <w:szCs w:val="22"/>
              </w:rPr>
              <w:t>Únava</w:t>
            </w:r>
          </w:p>
        </w:tc>
        <w:tc>
          <w:tcPr>
            <w:tcW w:w="1932" w:type="dxa"/>
            <w:tcBorders>
              <w:top w:val="single" w:sz="4" w:space="0" w:color="000000"/>
              <w:left w:val="single" w:sz="4" w:space="0" w:color="000000"/>
              <w:bottom w:val="single" w:sz="4" w:space="0" w:color="000000"/>
              <w:right w:val="single" w:sz="4" w:space="0" w:color="000000"/>
            </w:tcBorders>
          </w:tcPr>
          <w:p w14:paraId="651310FD" w14:textId="77777777" w:rsidR="007D6C07" w:rsidRPr="00010072" w:rsidRDefault="007D6C07">
            <w:pPr>
              <w:widowControl w:val="0"/>
            </w:pPr>
            <w:r w:rsidRPr="00010072">
              <w:rPr>
                <w:szCs w:val="22"/>
              </w:rPr>
              <w:t>Veľmi časté</w:t>
            </w:r>
          </w:p>
        </w:tc>
      </w:tr>
      <w:tr w:rsidR="007D6C07" w:rsidRPr="00010072" w14:paraId="652EAE0F" w14:textId="77777777" w:rsidTr="00BE69ED">
        <w:trPr>
          <w:cantSplit/>
          <w:trHeight w:val="128"/>
        </w:trPr>
        <w:tc>
          <w:tcPr>
            <w:tcW w:w="2718" w:type="dxa"/>
            <w:vMerge/>
            <w:tcBorders>
              <w:top w:val="single" w:sz="4" w:space="0" w:color="000000"/>
              <w:left w:val="single" w:sz="4" w:space="0" w:color="000000"/>
              <w:bottom w:val="single" w:sz="4" w:space="0" w:color="000000"/>
              <w:right w:val="single" w:sz="4" w:space="0" w:color="000000"/>
            </w:tcBorders>
          </w:tcPr>
          <w:p w14:paraId="6908683B"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02939ED1" w14:textId="77777777" w:rsidR="007D6C07" w:rsidRPr="00010072" w:rsidRDefault="007D6C07">
            <w:pPr>
              <w:widowControl w:val="0"/>
            </w:pPr>
            <w:r w:rsidRPr="00010072">
              <w:rPr>
                <w:szCs w:val="22"/>
              </w:rPr>
              <w:t>Príznaky podobné chrípke</w:t>
            </w:r>
          </w:p>
        </w:tc>
        <w:tc>
          <w:tcPr>
            <w:tcW w:w="1932" w:type="dxa"/>
            <w:tcBorders>
              <w:top w:val="single" w:sz="4" w:space="0" w:color="000000"/>
              <w:left w:val="single" w:sz="4" w:space="0" w:color="000000"/>
              <w:bottom w:val="single" w:sz="4" w:space="0" w:color="000000"/>
              <w:right w:val="single" w:sz="4" w:space="0" w:color="000000"/>
            </w:tcBorders>
          </w:tcPr>
          <w:p w14:paraId="7440634E" w14:textId="77777777" w:rsidR="007D6C07" w:rsidRPr="00010072" w:rsidRDefault="007D6C07">
            <w:pPr>
              <w:widowControl w:val="0"/>
            </w:pPr>
            <w:r w:rsidRPr="00010072">
              <w:rPr>
                <w:szCs w:val="22"/>
              </w:rPr>
              <w:t>Veľmi časté</w:t>
            </w:r>
          </w:p>
        </w:tc>
      </w:tr>
      <w:tr w:rsidR="007D6C07" w:rsidRPr="00010072" w14:paraId="5F8D4BEA"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4AD856A2"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8804EE1" w14:textId="77777777" w:rsidR="007D6C07" w:rsidRPr="00010072" w:rsidRDefault="007D6C07">
            <w:pPr>
              <w:widowControl w:val="0"/>
            </w:pPr>
            <w:r w:rsidRPr="00010072">
              <w:rPr>
                <w:szCs w:val="22"/>
              </w:rPr>
              <w:t>Reakcia súvisiaca s infúziou</w:t>
            </w:r>
          </w:p>
        </w:tc>
        <w:tc>
          <w:tcPr>
            <w:tcW w:w="1932" w:type="dxa"/>
            <w:tcBorders>
              <w:top w:val="single" w:sz="4" w:space="0" w:color="000000"/>
              <w:left w:val="single" w:sz="4" w:space="0" w:color="000000"/>
              <w:bottom w:val="single" w:sz="4" w:space="0" w:color="000000"/>
              <w:right w:val="single" w:sz="4" w:space="0" w:color="000000"/>
            </w:tcBorders>
          </w:tcPr>
          <w:p w14:paraId="1D5EF943" w14:textId="77777777" w:rsidR="007D6C07" w:rsidRPr="00010072" w:rsidRDefault="007D6C07">
            <w:pPr>
              <w:widowControl w:val="0"/>
            </w:pPr>
            <w:r w:rsidRPr="00010072">
              <w:rPr>
                <w:szCs w:val="22"/>
              </w:rPr>
              <w:t>Veľmi časté</w:t>
            </w:r>
          </w:p>
        </w:tc>
      </w:tr>
      <w:tr w:rsidR="007D6C07" w:rsidRPr="00010072" w14:paraId="7926B6F0"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4AA64246"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7495157" w14:textId="77777777" w:rsidR="007D6C07" w:rsidRPr="00010072" w:rsidRDefault="007D6C07">
            <w:pPr>
              <w:widowControl w:val="0"/>
            </w:pPr>
            <w:r w:rsidRPr="00010072">
              <w:rPr>
                <w:szCs w:val="22"/>
              </w:rPr>
              <w:t>Bolesť</w:t>
            </w:r>
          </w:p>
        </w:tc>
        <w:tc>
          <w:tcPr>
            <w:tcW w:w="1932" w:type="dxa"/>
            <w:tcBorders>
              <w:top w:val="single" w:sz="4" w:space="0" w:color="000000"/>
              <w:left w:val="single" w:sz="4" w:space="0" w:color="000000"/>
              <w:bottom w:val="single" w:sz="4" w:space="0" w:color="000000"/>
              <w:right w:val="single" w:sz="4" w:space="0" w:color="000000"/>
            </w:tcBorders>
          </w:tcPr>
          <w:p w14:paraId="02C2759D" w14:textId="77777777" w:rsidR="007D6C07" w:rsidRPr="00010072" w:rsidRDefault="007D6C07">
            <w:pPr>
              <w:widowControl w:val="0"/>
            </w:pPr>
            <w:r w:rsidRPr="00010072">
              <w:rPr>
                <w:szCs w:val="22"/>
              </w:rPr>
              <w:t>Veľmi časté</w:t>
            </w:r>
          </w:p>
        </w:tc>
      </w:tr>
      <w:tr w:rsidR="007D6C07" w:rsidRPr="00010072" w14:paraId="4262C492"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5D450A27"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3CA35967" w14:textId="77777777" w:rsidR="007D6C07" w:rsidRPr="00010072" w:rsidRDefault="007D6C07">
            <w:pPr>
              <w:widowControl w:val="0"/>
            </w:pPr>
            <w:r w:rsidRPr="00010072">
              <w:rPr>
                <w:szCs w:val="22"/>
              </w:rPr>
              <w:t xml:space="preserve">Pyrexia </w:t>
            </w:r>
          </w:p>
        </w:tc>
        <w:tc>
          <w:tcPr>
            <w:tcW w:w="1932" w:type="dxa"/>
            <w:tcBorders>
              <w:top w:val="single" w:sz="4" w:space="0" w:color="000000"/>
              <w:left w:val="single" w:sz="4" w:space="0" w:color="000000"/>
              <w:bottom w:val="single" w:sz="4" w:space="0" w:color="000000"/>
              <w:right w:val="single" w:sz="4" w:space="0" w:color="000000"/>
            </w:tcBorders>
          </w:tcPr>
          <w:p w14:paraId="61A99916" w14:textId="77777777" w:rsidR="007D6C07" w:rsidRPr="00010072" w:rsidRDefault="007D6C07">
            <w:pPr>
              <w:widowControl w:val="0"/>
            </w:pPr>
            <w:r w:rsidRPr="00010072">
              <w:rPr>
                <w:szCs w:val="22"/>
              </w:rPr>
              <w:t>Veľmi časté</w:t>
            </w:r>
          </w:p>
        </w:tc>
      </w:tr>
      <w:tr w:rsidR="007D6C07" w:rsidRPr="00010072" w14:paraId="26E7E790"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621BFE3D"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6F544E5" w14:textId="77777777" w:rsidR="007D6C07" w:rsidRPr="00010072" w:rsidRDefault="007D6C07">
            <w:pPr>
              <w:widowControl w:val="0"/>
            </w:pPr>
            <w:r w:rsidRPr="00010072">
              <w:rPr>
                <w:szCs w:val="22"/>
              </w:rPr>
              <w:t>Zápal slizníc</w:t>
            </w:r>
          </w:p>
        </w:tc>
        <w:tc>
          <w:tcPr>
            <w:tcW w:w="1932" w:type="dxa"/>
            <w:tcBorders>
              <w:top w:val="single" w:sz="4" w:space="0" w:color="000000"/>
              <w:left w:val="single" w:sz="4" w:space="0" w:color="000000"/>
              <w:bottom w:val="single" w:sz="4" w:space="0" w:color="000000"/>
              <w:right w:val="single" w:sz="4" w:space="0" w:color="000000"/>
            </w:tcBorders>
          </w:tcPr>
          <w:p w14:paraId="6A61041E" w14:textId="77777777" w:rsidR="007D6C07" w:rsidRPr="00010072" w:rsidRDefault="007D6C07">
            <w:pPr>
              <w:widowControl w:val="0"/>
            </w:pPr>
            <w:r w:rsidRPr="00010072">
              <w:rPr>
                <w:szCs w:val="22"/>
              </w:rPr>
              <w:t>Veľmi časté</w:t>
            </w:r>
          </w:p>
        </w:tc>
      </w:tr>
      <w:tr w:rsidR="007D6C07" w:rsidRPr="00010072" w14:paraId="19FFAE1A"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29AB5209"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2C76EB21" w14:textId="77777777" w:rsidR="007D6C07" w:rsidRPr="00010072" w:rsidRDefault="007D6C07">
            <w:pPr>
              <w:widowControl w:val="0"/>
            </w:pPr>
            <w:r w:rsidRPr="00010072">
              <w:rPr>
                <w:szCs w:val="22"/>
              </w:rPr>
              <w:t xml:space="preserve">Periférny edém </w:t>
            </w:r>
          </w:p>
        </w:tc>
        <w:tc>
          <w:tcPr>
            <w:tcW w:w="1932" w:type="dxa"/>
            <w:tcBorders>
              <w:top w:val="single" w:sz="4" w:space="0" w:color="000000"/>
              <w:left w:val="single" w:sz="4" w:space="0" w:color="000000"/>
              <w:bottom w:val="single" w:sz="4" w:space="0" w:color="000000"/>
              <w:right w:val="single" w:sz="4" w:space="0" w:color="000000"/>
            </w:tcBorders>
          </w:tcPr>
          <w:p w14:paraId="69270BE1" w14:textId="77777777" w:rsidR="007D6C07" w:rsidRPr="00010072" w:rsidRDefault="007D6C07">
            <w:pPr>
              <w:widowControl w:val="0"/>
            </w:pPr>
            <w:r w:rsidRPr="00010072">
              <w:rPr>
                <w:szCs w:val="22"/>
              </w:rPr>
              <w:t>Veľmi časté</w:t>
            </w:r>
          </w:p>
        </w:tc>
      </w:tr>
      <w:tr w:rsidR="007D6C07" w:rsidRPr="00010072" w14:paraId="1D306660" w14:textId="77777777" w:rsidTr="00BE69ED">
        <w:trPr>
          <w:cantSplit/>
          <w:trHeight w:val="120"/>
        </w:trPr>
        <w:tc>
          <w:tcPr>
            <w:tcW w:w="2718" w:type="dxa"/>
            <w:vMerge/>
            <w:tcBorders>
              <w:top w:val="single" w:sz="4" w:space="0" w:color="000000"/>
              <w:left w:val="single" w:sz="4" w:space="0" w:color="000000"/>
              <w:bottom w:val="single" w:sz="4" w:space="0" w:color="000000"/>
              <w:right w:val="single" w:sz="4" w:space="0" w:color="000000"/>
            </w:tcBorders>
          </w:tcPr>
          <w:p w14:paraId="00C6DC7D"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68054DFF" w14:textId="77777777" w:rsidR="007D6C07" w:rsidRPr="00010072" w:rsidRDefault="007D6C07">
            <w:pPr>
              <w:widowControl w:val="0"/>
            </w:pPr>
            <w:r w:rsidRPr="00010072">
              <w:rPr>
                <w:szCs w:val="22"/>
              </w:rPr>
              <w:t>Malátnosť</w:t>
            </w:r>
          </w:p>
        </w:tc>
        <w:tc>
          <w:tcPr>
            <w:tcW w:w="1932" w:type="dxa"/>
            <w:tcBorders>
              <w:top w:val="single" w:sz="4" w:space="0" w:color="000000"/>
              <w:left w:val="single" w:sz="4" w:space="0" w:color="000000"/>
              <w:bottom w:val="single" w:sz="4" w:space="0" w:color="000000"/>
              <w:right w:val="single" w:sz="4" w:space="0" w:color="000000"/>
            </w:tcBorders>
          </w:tcPr>
          <w:p w14:paraId="2E8E1E62" w14:textId="77777777" w:rsidR="007D6C07" w:rsidRPr="00010072" w:rsidRDefault="007D6C07">
            <w:pPr>
              <w:widowControl w:val="0"/>
            </w:pPr>
            <w:r w:rsidRPr="00010072">
              <w:rPr>
                <w:szCs w:val="22"/>
              </w:rPr>
              <w:t>Časté</w:t>
            </w:r>
          </w:p>
        </w:tc>
      </w:tr>
      <w:tr w:rsidR="007D6C07" w:rsidRPr="00010072" w14:paraId="0E4FF54E" w14:textId="77777777" w:rsidTr="00BE69ED">
        <w:trPr>
          <w:cantSplit/>
          <w:trHeight w:val="259"/>
        </w:trPr>
        <w:tc>
          <w:tcPr>
            <w:tcW w:w="2718" w:type="dxa"/>
            <w:vMerge/>
            <w:tcBorders>
              <w:top w:val="single" w:sz="4" w:space="0" w:color="000000"/>
              <w:left w:val="single" w:sz="4" w:space="0" w:color="000000"/>
              <w:bottom w:val="single" w:sz="4" w:space="0" w:color="000000"/>
              <w:right w:val="single" w:sz="4" w:space="0" w:color="000000"/>
            </w:tcBorders>
          </w:tcPr>
          <w:p w14:paraId="64D4435E" w14:textId="77777777" w:rsidR="007D6C07" w:rsidRPr="00010072" w:rsidRDefault="007D6C07">
            <w:pPr>
              <w:widowControl w:val="0"/>
              <w:snapToGrid w:val="0"/>
              <w:rPr>
                <w:szCs w:val="22"/>
              </w:rPr>
            </w:pPr>
          </w:p>
        </w:tc>
        <w:tc>
          <w:tcPr>
            <w:tcW w:w="4410" w:type="dxa"/>
            <w:tcBorders>
              <w:top w:val="single" w:sz="4" w:space="0" w:color="000000"/>
              <w:left w:val="single" w:sz="4" w:space="0" w:color="000000"/>
              <w:bottom w:val="single" w:sz="4" w:space="0" w:color="000000"/>
              <w:right w:val="single" w:sz="4" w:space="0" w:color="000000"/>
            </w:tcBorders>
          </w:tcPr>
          <w:p w14:paraId="3E296CD4" w14:textId="77777777" w:rsidR="007D6C07" w:rsidRPr="00010072" w:rsidRDefault="007D6C07">
            <w:pPr>
              <w:widowControl w:val="0"/>
            </w:pPr>
            <w:r w:rsidRPr="00010072">
              <w:rPr>
                <w:szCs w:val="22"/>
              </w:rPr>
              <w:t xml:space="preserve">Edém </w:t>
            </w:r>
          </w:p>
        </w:tc>
        <w:tc>
          <w:tcPr>
            <w:tcW w:w="1932" w:type="dxa"/>
            <w:tcBorders>
              <w:top w:val="single" w:sz="4" w:space="0" w:color="000000"/>
              <w:left w:val="single" w:sz="4" w:space="0" w:color="000000"/>
              <w:bottom w:val="single" w:sz="4" w:space="0" w:color="000000"/>
              <w:right w:val="single" w:sz="4" w:space="0" w:color="000000"/>
            </w:tcBorders>
          </w:tcPr>
          <w:p w14:paraId="5640C845" w14:textId="77777777" w:rsidR="007D6C07" w:rsidRPr="00010072" w:rsidRDefault="007D6C07">
            <w:pPr>
              <w:widowControl w:val="0"/>
            </w:pPr>
            <w:r w:rsidRPr="00010072">
              <w:rPr>
                <w:szCs w:val="22"/>
              </w:rPr>
              <w:t>Časté</w:t>
            </w:r>
          </w:p>
        </w:tc>
      </w:tr>
      <w:tr w:rsidR="007D6C07" w:rsidRPr="00010072" w14:paraId="10E894F5" w14:textId="77777777" w:rsidTr="00BE69ED">
        <w:trPr>
          <w:cantSplit/>
          <w:trHeight w:val="827"/>
        </w:trPr>
        <w:tc>
          <w:tcPr>
            <w:tcW w:w="2718" w:type="dxa"/>
            <w:tcBorders>
              <w:top w:val="single" w:sz="4" w:space="0" w:color="000000"/>
              <w:left w:val="single" w:sz="4" w:space="0" w:color="000000"/>
              <w:bottom w:val="single" w:sz="4" w:space="0" w:color="000000"/>
              <w:right w:val="single" w:sz="4" w:space="0" w:color="000000"/>
            </w:tcBorders>
          </w:tcPr>
          <w:p w14:paraId="2C827CF1" w14:textId="77777777" w:rsidR="007D6C07" w:rsidRPr="00010072" w:rsidRDefault="007D6C07">
            <w:pPr>
              <w:widowControl w:val="0"/>
            </w:pPr>
            <w:r w:rsidRPr="00010072">
              <w:rPr>
                <w:bCs/>
                <w:szCs w:val="22"/>
              </w:rPr>
              <w:t>Úrazy, otravy a komplikácie liečebného postupu</w:t>
            </w:r>
          </w:p>
        </w:tc>
        <w:tc>
          <w:tcPr>
            <w:tcW w:w="4410" w:type="dxa"/>
            <w:tcBorders>
              <w:top w:val="single" w:sz="4" w:space="0" w:color="000000"/>
              <w:left w:val="single" w:sz="4" w:space="0" w:color="000000"/>
              <w:bottom w:val="single" w:sz="4" w:space="0" w:color="000000"/>
              <w:right w:val="single" w:sz="4" w:space="0" w:color="000000"/>
            </w:tcBorders>
          </w:tcPr>
          <w:p w14:paraId="24FFE798" w14:textId="77777777" w:rsidR="007D6C07" w:rsidRPr="00010072" w:rsidRDefault="007D6C07">
            <w:pPr>
              <w:widowControl w:val="0"/>
            </w:pPr>
            <w:r w:rsidRPr="00010072">
              <w:t>Modriny</w:t>
            </w:r>
          </w:p>
        </w:tc>
        <w:tc>
          <w:tcPr>
            <w:tcW w:w="1932" w:type="dxa"/>
            <w:tcBorders>
              <w:top w:val="single" w:sz="4" w:space="0" w:color="000000"/>
              <w:left w:val="single" w:sz="4" w:space="0" w:color="000000"/>
              <w:bottom w:val="single" w:sz="4" w:space="0" w:color="000000"/>
              <w:right w:val="single" w:sz="4" w:space="0" w:color="000000"/>
            </w:tcBorders>
          </w:tcPr>
          <w:p w14:paraId="086474FC" w14:textId="77777777" w:rsidR="007D6C07" w:rsidRPr="00010072" w:rsidRDefault="007D6C07">
            <w:pPr>
              <w:widowControl w:val="0"/>
            </w:pPr>
            <w:r w:rsidRPr="00010072">
              <w:rPr>
                <w:szCs w:val="22"/>
              </w:rPr>
              <w:t>Časté</w:t>
            </w:r>
          </w:p>
        </w:tc>
      </w:tr>
    </w:tbl>
    <w:p w14:paraId="45A73154" w14:textId="77777777" w:rsidR="007D6C07" w:rsidRPr="00010072" w:rsidRDefault="007D6C07">
      <w:pPr>
        <w:keepNext/>
        <w:keepLines/>
        <w:widowControl w:val="0"/>
      </w:pPr>
      <w:r w:rsidRPr="00010072">
        <w:rPr>
          <w:szCs w:val="22"/>
        </w:rPr>
        <w:t>+ Označuje nežiaduce reakcie, ktoré boli hlásené v súvislosti s úmrtím.</w:t>
      </w:r>
    </w:p>
    <w:p w14:paraId="3A1C3171" w14:textId="77777777" w:rsidR="007D6C07" w:rsidRPr="00010072" w:rsidRDefault="007D6C07">
      <w:pPr>
        <w:keepNext/>
        <w:keepLines/>
        <w:widowControl w:val="0"/>
        <w:ind w:left="142" w:hanging="142"/>
      </w:pPr>
      <w:r w:rsidRPr="00010072">
        <w:rPr>
          <w:szCs w:val="22"/>
          <w:vertAlign w:val="superscript"/>
        </w:rPr>
        <w:t xml:space="preserve">1  </w:t>
      </w:r>
      <w:r w:rsidRPr="00010072">
        <w:rPr>
          <w:szCs w:val="22"/>
        </w:rPr>
        <w:t>Označuje nežiaduce reakcie, ktoré boli prevažne hlásené v súvislosti s reakciami na infúziu. Presné percento nie je k dispozícii.</w:t>
      </w:r>
    </w:p>
    <w:p w14:paraId="66A1924B" w14:textId="77777777" w:rsidR="007D6C07" w:rsidRPr="00010072" w:rsidRDefault="007D6C07">
      <w:pPr>
        <w:keepNext/>
        <w:keepLines/>
        <w:widowControl w:val="0"/>
      </w:pPr>
      <w:r w:rsidRPr="00010072">
        <w:rPr>
          <w:szCs w:val="22"/>
        </w:rPr>
        <w:t xml:space="preserve">* Pozorované pri kombinovanej liečbe antracyklínmi a v kombinácii s taxánmi. </w:t>
      </w:r>
    </w:p>
    <w:p w14:paraId="5F7623B5" w14:textId="77777777" w:rsidR="007D6C07" w:rsidRPr="00010072" w:rsidRDefault="007D6C07">
      <w:pPr>
        <w:widowControl w:val="0"/>
        <w:rPr>
          <w:szCs w:val="22"/>
        </w:rPr>
      </w:pPr>
    </w:p>
    <w:p w14:paraId="5244B623" w14:textId="77777777" w:rsidR="007D6C07" w:rsidRPr="00010072" w:rsidRDefault="007D6C07">
      <w:r w:rsidRPr="00010072">
        <w:rPr>
          <w:bCs/>
          <w:szCs w:val="22"/>
          <w:u w:val="single"/>
        </w:rPr>
        <w:t>Popis vybraných nežiaducich reakcií</w:t>
      </w:r>
    </w:p>
    <w:p w14:paraId="310C3F52" w14:textId="77777777" w:rsidR="007D6C07" w:rsidRPr="00010072" w:rsidRDefault="007D6C07">
      <w:pPr>
        <w:rPr>
          <w:b/>
          <w:bCs/>
          <w:szCs w:val="22"/>
          <w:u w:val="single"/>
        </w:rPr>
      </w:pPr>
    </w:p>
    <w:p w14:paraId="3DE60821" w14:textId="77777777" w:rsidR="007D6C07" w:rsidRPr="00010072" w:rsidRDefault="007D6C07">
      <w:r w:rsidRPr="00010072">
        <w:rPr>
          <w:bCs/>
          <w:i/>
          <w:iCs/>
          <w:szCs w:val="22"/>
          <w:u w:val="single"/>
        </w:rPr>
        <w:t>Srdcová dysfunkcia</w:t>
      </w:r>
    </w:p>
    <w:p w14:paraId="3CD29D93" w14:textId="77777777" w:rsidR="007D6C07" w:rsidRPr="00010072" w:rsidRDefault="007D6C07">
      <w:pPr>
        <w:shd w:val="clear" w:color="auto" w:fill="FFFFFF"/>
        <w:textAlignment w:val="top"/>
        <w:rPr>
          <w:bCs/>
          <w:i/>
          <w:iCs/>
          <w:szCs w:val="22"/>
          <w:u w:val="single"/>
        </w:rPr>
      </w:pPr>
    </w:p>
    <w:p w14:paraId="76F3E418" w14:textId="77777777" w:rsidR="007D6C07" w:rsidRPr="00010072" w:rsidRDefault="007D6C07">
      <w:pPr>
        <w:shd w:val="clear" w:color="auto" w:fill="FFFFFF"/>
        <w:textAlignment w:val="top"/>
      </w:pPr>
      <w:r w:rsidRPr="00010072">
        <w:rPr>
          <w:szCs w:val="22"/>
        </w:rPr>
        <w:t>Kongestívne zlyhanie srdca,(triedy II </w:t>
      </w:r>
      <w:r w:rsidRPr="00010072">
        <w:rPr>
          <w:szCs w:val="22"/>
        </w:rPr>
        <w:noBreakHyphen/>
        <w:t> IV NYHA), je častá nežiaduca reakcia súvisiaca s používaním Herceptinu a bola spojená s úmrtím (pozri časť 4.4). U pacientov liečených Herceptinom sa pozorovali prejavy a symptómy srdcovej dysfunkcie, ako je dyspnoe, ortopnoe, zhoršenie kašľa, pľúcny edém, S3 galop alebo znížená ejekčná frakcia ľavej komory (pozri časť 4.4).</w:t>
      </w:r>
    </w:p>
    <w:p w14:paraId="058268CE" w14:textId="77777777" w:rsidR="007D6C07" w:rsidRPr="00010072" w:rsidRDefault="007D6C07">
      <w:pPr>
        <w:shd w:val="clear" w:color="auto" w:fill="FFFFFF"/>
        <w:textAlignment w:val="top"/>
        <w:rPr>
          <w:szCs w:val="22"/>
        </w:rPr>
      </w:pPr>
    </w:p>
    <w:p w14:paraId="76FB5284" w14:textId="77777777" w:rsidR="007D6C07" w:rsidRPr="00010072" w:rsidRDefault="007D6C07">
      <w:pPr>
        <w:shd w:val="clear" w:color="auto" w:fill="FFFFFF"/>
        <w:textAlignment w:val="top"/>
      </w:pPr>
      <w:r w:rsidRPr="00010072">
        <w:rPr>
          <w:rFonts w:eastAsia="SimSun"/>
          <w:szCs w:val="22"/>
          <w:lang w:eastAsia="zh-CN"/>
        </w:rPr>
        <w:t>V 3 pivotných klinických skúšaniach adjuvantne podávaného Herceptinu v kombinácii s chemoterapiou bol výskyt stupňa 3/4 srdcovej dysfunkcie (hlavne symptomatického kongestívneho srdcového zlyhania) podobný u pacientov, ktorým bola podávaná samotná chemoterapia (t.j. nedostali Herceptin) a u pacientov, ktorým bol Herceptin podávaný sekvenčne po taxáne (0,3 - 0,4 %). Výskyt bol najvyšší u pacientov, ktorým bol Herceptinom podávaný súbežne s taxánom (2,0 %). O</w:t>
      </w:r>
      <w:r w:rsidRPr="00010072">
        <w:rPr>
          <w:szCs w:val="22"/>
          <w:lang w:eastAsia="en-US"/>
        </w:rPr>
        <w:t xml:space="preserve"> súčasnom podávaní Herceptinu s nízkou dávkou antracyklínu </w:t>
      </w:r>
      <w:r w:rsidRPr="00010072">
        <w:rPr>
          <w:rFonts w:eastAsia="SimSun"/>
          <w:szCs w:val="22"/>
          <w:lang w:eastAsia="zh-CN"/>
        </w:rPr>
        <w:t>v</w:t>
      </w:r>
      <w:r w:rsidRPr="00010072">
        <w:rPr>
          <w:szCs w:val="22"/>
          <w:lang w:eastAsia="en-US"/>
        </w:rPr>
        <w:t> neoadjuvancii sú obmedzené údaje (pozri časť 4.4).</w:t>
      </w:r>
    </w:p>
    <w:p w14:paraId="22998E30" w14:textId="77777777" w:rsidR="007D6C07" w:rsidRPr="00010072" w:rsidRDefault="007D6C07">
      <w:pPr>
        <w:shd w:val="clear" w:color="auto" w:fill="FFFFFF"/>
        <w:textAlignment w:val="top"/>
        <w:rPr>
          <w:rFonts w:eastAsia="SimSun"/>
          <w:color w:val="000000"/>
          <w:szCs w:val="22"/>
          <w:lang w:eastAsia="zh-CN"/>
        </w:rPr>
      </w:pPr>
    </w:p>
    <w:p w14:paraId="77F08134" w14:textId="77777777" w:rsidR="007D6C07" w:rsidRPr="00010072" w:rsidRDefault="007D6C07">
      <w:pPr>
        <w:textAlignment w:val="top"/>
      </w:pPr>
      <w:r w:rsidRPr="00010072">
        <w:rPr>
          <w:szCs w:val="22"/>
          <w:lang w:eastAsia="en-US"/>
        </w:rPr>
        <w:t xml:space="preserve">Keď sa Herceptin podával po ukončení adjuvantnej chemoterapie bolo pozorované srdcové zlyhanie triedy III-IV NYHA u 0,6 % pacientov v ramene s podávaním jeden rok pri mediáne sledovania 12 mesiacov. V štúdii </w:t>
      </w:r>
      <w:r w:rsidRPr="00010072">
        <w:t xml:space="preserve">BO16348 bola </w:t>
      </w:r>
      <w:r w:rsidRPr="00010072">
        <w:rPr>
          <w:szCs w:val="22"/>
          <w:lang w:eastAsia="en-US"/>
        </w:rPr>
        <w:t>pri mediáne sledovania 8 rokov incidencia závažného kongestívneho srdcového zlyhania (triedy III a IV NYHA) v ramene s 1</w:t>
      </w:r>
      <w:r w:rsidRPr="00010072">
        <w:rPr>
          <w:szCs w:val="22"/>
          <w:lang w:eastAsia="en-US"/>
        </w:rPr>
        <w:noBreakHyphen/>
        <w:t>ročnou liečbou Herceptinom 0,8 % a výskyt symptomatickej a asymptomatickej dysfunkcie ľavej komory miernej intenzity bol 4,6 %.</w:t>
      </w:r>
      <w:r w:rsidRPr="00010072">
        <w:rPr>
          <w:szCs w:val="22"/>
          <w:lang w:eastAsia="en-US"/>
        </w:rPr>
        <w:br/>
      </w:r>
    </w:p>
    <w:p w14:paraId="6099A9D1" w14:textId="77777777" w:rsidR="007D6C07" w:rsidRPr="00010072" w:rsidRDefault="007D6C07">
      <w:pPr>
        <w:textAlignment w:val="top"/>
      </w:pPr>
      <w:r w:rsidRPr="00010072">
        <w:rPr>
          <w:szCs w:val="22"/>
          <w:lang w:eastAsia="en-US"/>
        </w:rPr>
        <w:t xml:space="preserve">Reverzibilita závažného chronického SZ (definovaná ako postupnosť aspoň dvoch po sebe idúcich hodnôt LVEF ≥ 50 % po príhode) sa pozorovala </w:t>
      </w:r>
      <w:r w:rsidRPr="00010072">
        <w:t xml:space="preserve">bol </w:t>
      </w:r>
      <w:r w:rsidRPr="00010072">
        <w:rPr>
          <w:szCs w:val="22"/>
          <w:lang w:eastAsia="en-US"/>
        </w:rPr>
        <w:t>u 71,4 % pacientov liečených Herceptinom. Reverzibilita symptomatickej a asymptomatickej dysfunkcie ľavej komory miernej intenzity bola preukázaná u 79,5 % z pacientov. Približne 17 % príhod súvisiacich so srdcovým zlyhaním sa vyskytlo po ukončení liečby Herceptinom.</w:t>
      </w:r>
    </w:p>
    <w:p w14:paraId="02148F92" w14:textId="77777777" w:rsidR="007D6C07" w:rsidRPr="00010072" w:rsidRDefault="007D6C07">
      <w:pPr>
        <w:textAlignment w:val="top"/>
        <w:rPr>
          <w:rFonts w:eastAsia="SimSun"/>
          <w:szCs w:val="22"/>
          <w:lang w:eastAsia="zh-CN"/>
        </w:rPr>
      </w:pPr>
    </w:p>
    <w:p w14:paraId="69D482F1" w14:textId="77777777" w:rsidR="007D6C07" w:rsidRPr="00010072" w:rsidRDefault="007D6C07">
      <w:pPr>
        <w:shd w:val="clear" w:color="auto" w:fill="FFFFFF"/>
        <w:textAlignment w:val="top"/>
      </w:pPr>
      <w:r w:rsidRPr="00010072">
        <w:rPr>
          <w:rFonts w:eastAsia="SimSun"/>
          <w:color w:val="000000"/>
          <w:szCs w:val="22"/>
          <w:lang w:eastAsia="zh-CN"/>
        </w:rPr>
        <w:t xml:space="preserve">V pivotných metastatických skúšaniach </w:t>
      </w:r>
      <w:r w:rsidRPr="00010072">
        <w:rPr>
          <w:color w:val="000000"/>
          <w:szCs w:val="22"/>
          <w:lang w:eastAsia="en-US"/>
        </w:rPr>
        <w:t>s Herceptinom</w:t>
      </w:r>
      <w:r w:rsidRPr="00010072">
        <w:rPr>
          <w:color w:val="000000"/>
          <w:szCs w:val="22"/>
        </w:rPr>
        <w:t xml:space="preserve"> na intravenózne použitie</w:t>
      </w:r>
      <w:r w:rsidRPr="00010072">
        <w:rPr>
          <w:color w:val="000000"/>
          <w:szCs w:val="22"/>
          <w:lang w:eastAsia="en-US"/>
        </w:rPr>
        <w:t xml:space="preserve">, sa výskyt srdcovej dysfunkcie pohybuje medzi 9 % a 12 %, v kombinácii s paklitaxelom v porovnaní s 1 % - 4 % s </w:t>
      </w:r>
      <w:r w:rsidRPr="00010072">
        <w:rPr>
          <w:color w:val="000000"/>
          <w:szCs w:val="22"/>
          <w:lang w:eastAsia="en-US"/>
        </w:rPr>
        <w:lastRenderedPageBreak/>
        <w:t>paklitaxelom samotným. Pre monoterapiu bol výskyt 6 % - 9 %. Najvyšší výskyt srdcovej dysfunkcie bol pozorovaný u pacientov liečených Herceptinom súbežne s antracyklínom/cyklofosfamidom (27 %), a predstavoval signifikatne vyšší výskyt ako pri liečbe antracyklínom/cyklofosfamidom samostatným (7 % - 10 %). V následnej štúdii, s prospektívnym sledovaním srdcovej funkcie, bola incidencia symptomatického chronického SZ 2,2 % u pacientov liečených Herceptinom a docetaxelom, v porovnaní s 0% u pacientov, ktorým sa podával len docetaxel samotný. U väčšiny pacientov (79 %), u ktorých sa vyvinula srdcová dysfunkcia v týchto skúšaniach, došlo k zlepšeniu po podaní bežnej liečby na SZ.</w:t>
      </w:r>
    </w:p>
    <w:p w14:paraId="18B04C85" w14:textId="77777777" w:rsidR="007D6C07" w:rsidRPr="00010072" w:rsidRDefault="007D6C07">
      <w:pPr>
        <w:rPr>
          <w:color w:val="000000"/>
          <w:szCs w:val="22"/>
          <w:lang w:eastAsia="en-US"/>
        </w:rPr>
      </w:pPr>
    </w:p>
    <w:p w14:paraId="3E744330" w14:textId="77777777" w:rsidR="007D6C07" w:rsidRPr="00010072" w:rsidRDefault="007D6C07">
      <w:pPr>
        <w:keepNext/>
        <w:keepLines/>
      </w:pPr>
      <w:r w:rsidRPr="00010072">
        <w:rPr>
          <w:bCs/>
          <w:i/>
          <w:iCs/>
          <w:szCs w:val="22"/>
        </w:rPr>
        <w:t>Infúzne reakcie, reakcie podobné alergickým reakciám a precitlivenosť</w:t>
      </w:r>
    </w:p>
    <w:p w14:paraId="0D425D1C" w14:textId="77777777" w:rsidR="007D6C07" w:rsidRPr="00010072" w:rsidRDefault="007D6C07">
      <w:r w:rsidRPr="00010072">
        <w:rPr>
          <w:szCs w:val="22"/>
        </w:rPr>
        <w:t xml:space="preserve">Pri metastatickom ochorení sa predpokladá, že približne u 40 % pacientov liečených Herceptinom sa vyskytne určitá forma reakcie súvisiacej s infúziou. Väčšina reakcií súvisiacich s infúziou je však miernej až stredne závažnej intenzity (systém odstupňovania NCI-CTC) a obyčajne sa vyskytujú v počiatočnej fáze liečby, t.j. počas podávania prvej, druhej a tretej infúzie a pri ďalších infúziách ich frekvencia klesá. Reakcie zahŕňajú nasledovné triašku, horúčku, dyspnoe, hypotenziu, sipot, bronchospazmus, tachykardiu, zníženú saturáciu krvi kyslíkom, respiračnú tieseň, vyrážku, nauzeu,vracanie, a bolesť hlavy (pozri časť 4.4). Výskyt reakcií všetkých stupňov súvisiacich s infúziou sa líšil medzi klinickými skúšaniami v závislosti od indikácie, metódy zberu údajov a podľa toho či bol trastuzumab podávaný súbežne s chemoterapiou alebo ako monoterapia. </w:t>
      </w:r>
    </w:p>
    <w:p w14:paraId="45FAB863" w14:textId="77777777" w:rsidR="007D6C07" w:rsidRPr="00010072" w:rsidRDefault="007D6C07">
      <w:pPr>
        <w:rPr>
          <w:szCs w:val="22"/>
        </w:rPr>
      </w:pPr>
    </w:p>
    <w:p w14:paraId="3E80972A" w14:textId="77777777" w:rsidR="007D6C07" w:rsidRPr="00010072" w:rsidRDefault="007D6C07">
      <w:r w:rsidRPr="00010072">
        <w:rPr>
          <w:szCs w:val="22"/>
        </w:rPr>
        <w:t>Závažné anafylaktické reakcie vyžadujúce okamžitý dodatočný zákrok sa vyskytujú veľmi zriedkavo, a to zvyčajne počas podávania prvej alebo druhej infúzie Herceptinu (pozri časť 4.4) a boli spojené s úmrtím.</w:t>
      </w:r>
    </w:p>
    <w:p w14:paraId="663400FE" w14:textId="77777777" w:rsidR="007D6C07" w:rsidRPr="00010072" w:rsidRDefault="007D6C07">
      <w:pPr>
        <w:rPr>
          <w:szCs w:val="22"/>
        </w:rPr>
      </w:pPr>
    </w:p>
    <w:p w14:paraId="74170F33" w14:textId="77777777" w:rsidR="007D6C07" w:rsidRPr="00010072" w:rsidRDefault="007D6C07">
      <w:r w:rsidRPr="00010072">
        <w:rPr>
          <w:szCs w:val="22"/>
        </w:rPr>
        <w:t>V izolovaných prípadoch sa pozorovali anafylaktoidné reakcie.</w:t>
      </w:r>
    </w:p>
    <w:p w14:paraId="33AF0C31" w14:textId="77777777" w:rsidR="007D6C07" w:rsidRPr="00010072" w:rsidRDefault="007D6C07">
      <w:pPr>
        <w:rPr>
          <w:szCs w:val="22"/>
        </w:rPr>
      </w:pPr>
    </w:p>
    <w:p w14:paraId="5D738698" w14:textId="77777777" w:rsidR="007D6C07" w:rsidRPr="00010072" w:rsidRDefault="007D6C07">
      <w:pPr>
        <w:keepNext/>
        <w:keepLines/>
      </w:pPr>
      <w:r w:rsidRPr="00010072">
        <w:rPr>
          <w:bCs/>
          <w:i/>
          <w:iCs/>
          <w:szCs w:val="22"/>
        </w:rPr>
        <w:t>Hematotoxicita</w:t>
      </w:r>
    </w:p>
    <w:p w14:paraId="33FF6A68" w14:textId="77777777" w:rsidR="007D6C07" w:rsidRPr="00010072" w:rsidRDefault="007D6C07">
      <w:r w:rsidRPr="00010072">
        <w:rPr>
          <w:szCs w:val="22"/>
        </w:rPr>
        <w:t>Febrilná neutropénia, leukopénia, anémia, trombocytopénia a neutropénia sa vyskytujú veľmi často. Frekvencia výskytu hypoprotrombinémie nie je známa. Môže byť mierne zvýšené riziko neutropénie, keď sa podáva trastuzumab s docetaxelom po antracyklínovej liečbe.</w:t>
      </w:r>
    </w:p>
    <w:p w14:paraId="68A1F4EA" w14:textId="77777777" w:rsidR="007D6C07" w:rsidRPr="00010072" w:rsidRDefault="007D6C07">
      <w:pPr>
        <w:rPr>
          <w:szCs w:val="22"/>
        </w:rPr>
      </w:pPr>
    </w:p>
    <w:p w14:paraId="283DACBF" w14:textId="77777777" w:rsidR="007D6C07" w:rsidRPr="00010072" w:rsidRDefault="007D6C07">
      <w:pPr>
        <w:keepNext/>
        <w:keepLines/>
      </w:pPr>
      <w:r w:rsidRPr="00010072">
        <w:rPr>
          <w:bCs/>
          <w:i/>
          <w:iCs/>
          <w:szCs w:val="22"/>
        </w:rPr>
        <w:t>Pľúcne príhody</w:t>
      </w:r>
    </w:p>
    <w:p w14:paraId="6118D8E7" w14:textId="77777777" w:rsidR="007D6C07" w:rsidRPr="00010072" w:rsidRDefault="007D6C07">
      <w:r w:rsidRPr="00010072">
        <w:rPr>
          <w:szCs w:val="22"/>
        </w:rPr>
        <w:t>Závažné pľúcne nežiaduce reakcie sa v súvislosti s používaním Herceptinu vyskytujú zriedkavo a boli spojené s úmrtím. Zahŕňajú nasledovné, ale neobmedzujú sa iba na ne: pľúcne infiltráty, akútny syndróm respiračnej tiesne, pneumóniu, pneumonitídu, pleurálne výpotky, respiračnú tieseň, akútny edém pľúc a respiračnú insuficienciu (pozri časť 4.4).</w:t>
      </w:r>
    </w:p>
    <w:p w14:paraId="1145F4A1" w14:textId="77777777" w:rsidR="007D6C07" w:rsidRPr="00010072" w:rsidRDefault="007D6C07">
      <w:pPr>
        <w:tabs>
          <w:tab w:val="left" w:pos="567"/>
        </w:tabs>
        <w:rPr>
          <w:szCs w:val="22"/>
        </w:rPr>
      </w:pPr>
    </w:p>
    <w:p w14:paraId="43C68EBE" w14:textId="77777777" w:rsidR="007D6C07" w:rsidRPr="00010072" w:rsidRDefault="007D6C07">
      <w:pPr>
        <w:tabs>
          <w:tab w:val="left" w:pos="567"/>
        </w:tabs>
      </w:pPr>
      <w:r w:rsidRPr="00010072">
        <w:rPr>
          <w:szCs w:val="22"/>
        </w:rPr>
        <w:t xml:space="preserve">Podrobné opatrenia na minimalizáciu rizika, ktoré sú v súlade s EU plánom </w:t>
      </w:r>
      <w:r w:rsidRPr="00010072">
        <w:rPr>
          <w:iCs/>
          <w:szCs w:val="22"/>
        </w:rPr>
        <w:t xml:space="preserve">riadenia rizík sú uvedené v (časť </w:t>
      </w:r>
      <w:r w:rsidRPr="00010072">
        <w:rPr>
          <w:bCs/>
          <w:szCs w:val="22"/>
        </w:rPr>
        <w:t>4.4) Osobitných upozorneniach a opatreniach pri používaní.</w:t>
      </w:r>
    </w:p>
    <w:p w14:paraId="335EE917" w14:textId="77777777" w:rsidR="007D6C07" w:rsidRPr="00010072" w:rsidRDefault="007D6C07">
      <w:pPr>
        <w:rPr>
          <w:bCs/>
          <w:szCs w:val="22"/>
        </w:rPr>
      </w:pPr>
    </w:p>
    <w:p w14:paraId="5B20D791" w14:textId="77777777" w:rsidR="007D6C07" w:rsidRPr="00010072" w:rsidRDefault="007D6C07">
      <w:r w:rsidRPr="00010072">
        <w:rPr>
          <w:szCs w:val="22"/>
        </w:rPr>
        <w:t>Imunogenicita</w:t>
      </w:r>
    </w:p>
    <w:p w14:paraId="15FAC911" w14:textId="77777777" w:rsidR="007D6C07" w:rsidRPr="00010072" w:rsidRDefault="007D6C07">
      <w:pPr>
        <w:rPr>
          <w:szCs w:val="22"/>
        </w:rPr>
      </w:pPr>
    </w:p>
    <w:p w14:paraId="51006086" w14:textId="77777777" w:rsidR="007D6C07" w:rsidRPr="00010072" w:rsidRDefault="007D6C07">
      <w:r w:rsidRPr="00010072">
        <w:rPr>
          <w:szCs w:val="22"/>
        </w:rPr>
        <w:t xml:space="preserve">V štúdii s neoadjuvantnou a adjuvantnou liečbou VKP (BO22227) sa pri mediáne následného sledovania viac ako 70 mesiacov vyvinuli u 10,1% (30/296) pacientov, ktorí boli liečení Herceptinom intravenózne protilátky voči trastuzumabu. U 2 z 30 pacientov v skupine s intravenózne podaným Herceptinom bola vo vzorkách po začatí liečby zistená prítomnosť neutralizujúcich protilátok proti trastuzumabu.  </w:t>
      </w:r>
    </w:p>
    <w:p w14:paraId="1683DC3C" w14:textId="77777777" w:rsidR="007D6C07" w:rsidRPr="00010072" w:rsidRDefault="007D6C07">
      <w:pPr>
        <w:rPr>
          <w:szCs w:val="22"/>
        </w:rPr>
      </w:pPr>
    </w:p>
    <w:p w14:paraId="5BA49E52" w14:textId="77777777" w:rsidR="007D6C07" w:rsidRPr="00010072" w:rsidRDefault="007D6C07">
      <w:r w:rsidRPr="00010072">
        <w:rPr>
          <w:szCs w:val="22"/>
        </w:rPr>
        <w:t xml:space="preserve">Klinický význam týchto protilátok nie je známy. Prítomnosť protilátok proti trastuzumabu nemala vplyv na farmakokinetiku, účinnosť (stanovenú patologickou kompletnou odpoveďou </w:t>
      </w:r>
      <w:r w:rsidRPr="00010072">
        <w:t>[pCR], na prežívanie bez udalosti [Event Free Survival, EFS]) a bezpečnosť stanovenú</w:t>
      </w:r>
      <w:r w:rsidRPr="00010072">
        <w:rPr>
          <w:szCs w:val="22"/>
        </w:rPr>
        <w:t xml:space="preserve"> výskytom reakcií súvisiacich s intravenóznym podaním (</w:t>
      </w:r>
      <w:r w:rsidRPr="00010072">
        <w:t>administration related reactions</w:t>
      </w:r>
      <w:r w:rsidRPr="00010072">
        <w:rPr>
          <w:szCs w:val="22"/>
        </w:rPr>
        <w:t xml:space="preserve">, ARR) Herceptinu. </w:t>
      </w:r>
    </w:p>
    <w:p w14:paraId="555A964A" w14:textId="77777777" w:rsidR="007D6C07" w:rsidRPr="00010072" w:rsidRDefault="007D6C07">
      <w:pPr>
        <w:rPr>
          <w:rFonts w:eastAsia="Batang"/>
          <w:szCs w:val="22"/>
          <w:lang w:eastAsia="ko-KR"/>
        </w:rPr>
      </w:pPr>
    </w:p>
    <w:p w14:paraId="0F44814F" w14:textId="77777777" w:rsidR="007D6C07" w:rsidRPr="00010072" w:rsidRDefault="007D6C07">
      <w:r w:rsidRPr="00010072">
        <w:rPr>
          <w:rFonts w:eastAsia="Batang"/>
          <w:szCs w:val="22"/>
          <w:lang w:eastAsia="ko-KR"/>
        </w:rPr>
        <w:t>Nie sú k dispozícii žiadne údaje o imunogenicite týkajúce sa Herceptinu podávaného pri karcinóme žalúdka.</w:t>
      </w:r>
    </w:p>
    <w:p w14:paraId="522160CE" w14:textId="77777777" w:rsidR="007D6C07" w:rsidRPr="00010072" w:rsidRDefault="007D6C07">
      <w:pPr>
        <w:rPr>
          <w:szCs w:val="22"/>
        </w:rPr>
      </w:pPr>
    </w:p>
    <w:p w14:paraId="658BA603" w14:textId="77777777" w:rsidR="007D6C07" w:rsidRPr="00010072" w:rsidRDefault="007D6C07">
      <w:r w:rsidRPr="00010072">
        <w:rPr>
          <w:szCs w:val="22"/>
          <w:u w:val="single"/>
        </w:rPr>
        <w:lastRenderedPageBreak/>
        <w:t>Zmena liečby v zmysle výmeny Herceptinu podávaného intravenózne za Herceptin podávaný subkutánne a naopak</w:t>
      </w:r>
    </w:p>
    <w:p w14:paraId="396C9F80" w14:textId="77777777" w:rsidR="007D6C07" w:rsidRPr="00010072" w:rsidRDefault="007D6C07">
      <w:pPr>
        <w:rPr>
          <w:szCs w:val="22"/>
          <w:u w:val="single"/>
        </w:rPr>
      </w:pPr>
    </w:p>
    <w:p w14:paraId="172FC63F" w14:textId="77777777" w:rsidR="007D6C07" w:rsidRPr="00010072" w:rsidRDefault="007D6C07">
      <w:r w:rsidRPr="00010072">
        <w:rPr>
          <w:szCs w:val="22"/>
        </w:rPr>
        <w:t>Štúdia MO22982 overovala výmenu Herceptinu podávaného intravenózne za Herceptin podávaný subkutánne a naopak, s primárnym cieľom vyhodnotiť, či pacienti preferovali buď intravenózny, alebo subkutánny spôsob podávania trastuzumabu. V klinickom skúšaní sa sledovali 2 kohorty (v jednej sa používal liek na subkutánne použitie v injekčnej liekovke a v druhej sa používal liek na subkutánne použitie v aplikačnom systéme) a použil sa dizajn s prekrížením liečby (tzv. cross</w:t>
      </w:r>
      <w:r w:rsidRPr="00010072">
        <w:rPr>
          <w:szCs w:val="22"/>
        </w:rPr>
        <w:noBreakHyphen/>
        <w:t>over) a 2 ramenami, pričom 488 pacientom bola náhodne priradená jedna z dvoch odlišných sekvencií liečby Herceptinom podávaným každé tri týždne (i.v. [1. </w:t>
      </w:r>
      <w:r w:rsidRPr="00010072">
        <w:rPr>
          <w:szCs w:val="22"/>
        </w:rPr>
        <w:noBreakHyphen/>
        <w:t> 4. cyklus]→ s.c. [5. </w:t>
      </w:r>
      <w:r w:rsidRPr="00010072">
        <w:rPr>
          <w:szCs w:val="22"/>
        </w:rPr>
        <w:noBreakHyphen/>
        <w:t> 8. cyklus], alebo s.c. [ 1. </w:t>
      </w:r>
      <w:r w:rsidRPr="00010072">
        <w:rPr>
          <w:szCs w:val="22"/>
        </w:rPr>
        <w:noBreakHyphen/>
        <w:t> 4. cyklus]→ i.v. [5. </w:t>
      </w:r>
      <w:r w:rsidRPr="00010072">
        <w:rPr>
          <w:szCs w:val="22"/>
        </w:rPr>
        <w:noBreakHyphen/>
        <w:t xml:space="preserve"> 8. cyklus]). Pacienti buď dovtedy nepodstúpili liečbu Herceptinom na i.v. použitie </w:t>
      </w:r>
      <w:r w:rsidRPr="00010072">
        <w:rPr>
          <w:iCs/>
        </w:rPr>
        <w:t>(20,3 %)</w:t>
      </w:r>
      <w:r w:rsidRPr="00010072">
        <w:rPr>
          <w:szCs w:val="22"/>
        </w:rPr>
        <w:t xml:space="preserve">, alebo boli po predchádzajúcej liečbe Herceptinom na i.v. použitie </w:t>
      </w:r>
      <w:r w:rsidRPr="00010072">
        <w:rPr>
          <w:iCs/>
        </w:rPr>
        <w:t xml:space="preserve">(79,7 %). </w:t>
      </w:r>
      <w:r w:rsidRPr="00010072">
        <w:rPr>
          <w:color w:val="222222"/>
          <w:szCs w:val="22"/>
          <w:shd w:val="clear" w:color="auto" w:fill="FFFFFF"/>
        </w:rPr>
        <w:t xml:space="preserve">Pri poradí i.v.→s.c. (kombinácia kohort pre subkutánne použitie v injekčnej liekovke a subkutánne použitie v aplikačnom systéme) bol výskyt nežiaducich účinkov (všetky stupne) pred </w:t>
      </w:r>
      <w:r w:rsidRPr="00010072">
        <w:rPr>
          <w:iCs/>
          <w:color w:val="222222"/>
          <w:szCs w:val="22"/>
          <w:shd w:val="clear" w:color="auto" w:fill="FFFFFF"/>
        </w:rPr>
        <w:t>výmenou liečby</w:t>
      </w:r>
      <w:r w:rsidRPr="00010072">
        <w:rPr>
          <w:color w:val="222222"/>
          <w:szCs w:val="22"/>
          <w:shd w:val="clear" w:color="auto" w:fill="FFFFFF"/>
        </w:rPr>
        <w:t> (</w:t>
      </w:r>
      <w:r w:rsidRPr="00010072">
        <w:t>tzv.cross-over</w:t>
      </w:r>
      <w:r w:rsidRPr="00010072">
        <w:rPr>
          <w:szCs w:val="22"/>
        </w:rPr>
        <w:t>1. </w:t>
      </w:r>
      <w:r w:rsidRPr="00010072">
        <w:rPr>
          <w:szCs w:val="22"/>
        </w:rPr>
        <w:noBreakHyphen/>
        <w:t> 4. cyklus</w:t>
      </w:r>
      <w:r w:rsidRPr="00010072">
        <w:rPr>
          <w:color w:val="222222"/>
          <w:szCs w:val="22"/>
          <w:shd w:val="clear" w:color="auto" w:fill="FFFFFF"/>
        </w:rPr>
        <w:t>) a po výmene (</w:t>
      </w:r>
      <w:r w:rsidRPr="00010072">
        <w:rPr>
          <w:szCs w:val="22"/>
        </w:rPr>
        <w:t>5. </w:t>
      </w:r>
      <w:r w:rsidRPr="00010072">
        <w:rPr>
          <w:szCs w:val="22"/>
        </w:rPr>
        <w:noBreakHyphen/>
        <w:t> 8. cyklus</w:t>
      </w:r>
      <w:r w:rsidRPr="00010072">
        <w:rPr>
          <w:color w:val="222222"/>
          <w:szCs w:val="22"/>
          <w:shd w:val="clear" w:color="auto" w:fill="FFFFFF"/>
        </w:rPr>
        <w:t>) 53,8</w:t>
      </w:r>
      <w:r w:rsidRPr="00010072">
        <w:rPr>
          <w:iCs/>
          <w:szCs w:val="22"/>
        </w:rPr>
        <w:t> </w:t>
      </w:r>
      <w:r w:rsidRPr="00010072">
        <w:rPr>
          <w:color w:val="222222"/>
          <w:szCs w:val="22"/>
          <w:shd w:val="clear" w:color="auto" w:fill="FFFFFF"/>
        </w:rPr>
        <w:t>% voči</w:t>
      </w:r>
      <w:r w:rsidRPr="00010072">
        <w:t>.</w:t>
      </w:r>
      <w:r w:rsidRPr="00010072">
        <w:rPr>
          <w:color w:val="222222"/>
          <w:szCs w:val="22"/>
          <w:shd w:val="clear" w:color="auto" w:fill="FFFFFF"/>
        </w:rPr>
        <w:t xml:space="preserve"> 56,4</w:t>
      </w:r>
      <w:r w:rsidRPr="00010072">
        <w:rPr>
          <w:iCs/>
          <w:szCs w:val="22"/>
        </w:rPr>
        <w:t> </w:t>
      </w:r>
      <w:r w:rsidRPr="00010072">
        <w:rPr>
          <w:color w:val="222222"/>
          <w:szCs w:val="22"/>
          <w:shd w:val="clear" w:color="auto" w:fill="FFFFFF"/>
        </w:rPr>
        <w:t>% v uvedenom poradí: pri poradí s.c.→i.v. (kombinácia kohort pre subkutánne použitie v injekčnej liekovke a subkutánne použitie v aplikačnom systéme) bol výskyt nežiaducich účinkov (všetky stupne) pred a po výmene liečby 65,4</w:t>
      </w:r>
      <w:r w:rsidRPr="00010072">
        <w:rPr>
          <w:iCs/>
          <w:szCs w:val="22"/>
        </w:rPr>
        <w:t> </w:t>
      </w:r>
      <w:r w:rsidRPr="00010072">
        <w:rPr>
          <w:color w:val="222222"/>
          <w:szCs w:val="22"/>
          <w:shd w:val="clear" w:color="auto" w:fill="FFFFFF"/>
        </w:rPr>
        <w:t>% voči 48,7</w:t>
      </w:r>
      <w:r w:rsidRPr="00010072">
        <w:rPr>
          <w:iCs/>
          <w:szCs w:val="22"/>
        </w:rPr>
        <w:t> </w:t>
      </w:r>
      <w:r w:rsidRPr="00010072">
        <w:rPr>
          <w:color w:val="222222"/>
          <w:szCs w:val="22"/>
          <w:shd w:val="clear" w:color="auto" w:fill="FFFFFF"/>
        </w:rPr>
        <w:t>%, v uvedenom poradí. </w:t>
      </w:r>
    </w:p>
    <w:p w14:paraId="1ED52313" w14:textId="77777777" w:rsidR="007D6C07" w:rsidRPr="00010072" w:rsidRDefault="007D6C07">
      <w:pPr>
        <w:rPr>
          <w:iCs/>
        </w:rPr>
      </w:pPr>
    </w:p>
    <w:p w14:paraId="71AF4E9D" w14:textId="77777777" w:rsidR="007D6C07" w:rsidRPr="00010072" w:rsidRDefault="007D6C07">
      <w:r w:rsidRPr="00010072">
        <w:rPr>
          <w:iCs/>
        </w:rPr>
        <w:t>Pred uvedenou výmenou (1.</w:t>
      </w:r>
      <w:r w:rsidRPr="00010072">
        <w:rPr>
          <w:iCs/>
        </w:rPr>
        <w:noBreakHyphen/>
        <w:t xml:space="preserve"> 4. cyklus) bol výskyt závažných nežiaducich udalostí, nežiaducich udalostí 3. stupňa závažnosti a výskyt prípadov predčasného ukončenia liečby kvôli nežiaducim udalostiam nízky </w:t>
      </w:r>
      <w:r w:rsidRPr="00010072">
        <w:rPr>
          <w:szCs w:val="22"/>
        </w:rPr>
        <w:t>(&lt; 5 %) a podobný výskytu po uvedenej výmene (5. </w:t>
      </w:r>
      <w:r w:rsidRPr="00010072">
        <w:rPr>
          <w:szCs w:val="22"/>
        </w:rPr>
        <w:noBreakHyphen/>
        <w:t> 8. cyklus). Hlásené neboli žiadne nežiaduce udalosti 4. stupňa alebo 5. stupňa závažnosti.</w:t>
      </w:r>
    </w:p>
    <w:p w14:paraId="6D67DE82" w14:textId="77777777" w:rsidR="007D6C07" w:rsidRPr="00010072" w:rsidRDefault="007D6C07">
      <w:pPr>
        <w:rPr>
          <w:szCs w:val="22"/>
        </w:rPr>
      </w:pPr>
    </w:p>
    <w:p w14:paraId="44D01CA2" w14:textId="77777777" w:rsidR="007D6C07" w:rsidRPr="00010072" w:rsidRDefault="007D6C07">
      <w:pPr>
        <w:keepNext/>
        <w:keepLines/>
        <w:tabs>
          <w:tab w:val="left" w:pos="567"/>
        </w:tabs>
        <w:autoSpaceDE w:val="0"/>
        <w:spacing w:line="260" w:lineRule="exact"/>
      </w:pPr>
      <w:r w:rsidRPr="00010072">
        <w:rPr>
          <w:szCs w:val="22"/>
          <w:u w:val="single"/>
        </w:rPr>
        <w:t>Hlásenie podozrení na nežiaduce reakcie</w:t>
      </w:r>
    </w:p>
    <w:p w14:paraId="7EE752FB" w14:textId="77777777" w:rsidR="007D6C07" w:rsidRPr="00010072" w:rsidRDefault="007D6C07">
      <w:pPr>
        <w:keepNext/>
        <w:keepLines/>
        <w:autoSpaceDE w:val="0"/>
        <w:rPr>
          <w:b/>
          <w:szCs w:val="22"/>
        </w:rPr>
      </w:pPr>
      <w:r w:rsidRPr="00010072">
        <w:rPr>
          <w:szCs w:val="22"/>
        </w:rPr>
        <w:t>Hlásenie podozrení na nežiaduce reakcie po registrácii lieku je dôležité. Umožňuje priebežné monitorovanie pomeru prínosu</w:t>
      </w:r>
      <w:r w:rsidRPr="00010072">
        <w:t xml:space="preserve"> a</w:t>
      </w:r>
      <w:r w:rsidRPr="00010072">
        <w:rPr>
          <w:szCs w:val="22"/>
        </w:rPr>
        <w:t xml:space="preserve"> rizika lieku. Od zdravotníckych pracovníkov sa vyžaduje, aby hlásili akékoľvek podozrenia na nežiaduce reakcie </w:t>
      </w:r>
      <w:r w:rsidRPr="00010072">
        <w:rPr>
          <w:szCs w:val="22"/>
          <w:highlight w:val="lightGray"/>
        </w:rPr>
        <w:t>na národné centrum hlásenia uvedené v</w:t>
      </w:r>
      <w:r w:rsidRPr="00010072">
        <w:rPr>
          <w:rFonts w:cs="Calibri"/>
          <w:highlight w:val="lightGray"/>
        </w:rPr>
        <w:t> </w:t>
      </w:r>
      <w:hyperlink r:id="rId12" w:history="1">
        <w:r w:rsidR="00377E80" w:rsidRPr="00010072">
          <w:rPr>
            <w:color w:val="0000FF"/>
            <w:highlight w:val="lightGray"/>
            <w:u w:val="single"/>
            <w:lang w:eastAsia="sk-SK" w:bidi="sk-SK"/>
          </w:rPr>
          <w:t>Prílohe V</w:t>
        </w:r>
      </w:hyperlink>
      <w:r w:rsidR="00377E80" w:rsidRPr="00010072">
        <w:rPr>
          <w:color w:val="008000"/>
          <w:lang w:eastAsia="sk-SK" w:bidi="sk-SK"/>
        </w:rPr>
        <w:t>.</w:t>
      </w:r>
    </w:p>
    <w:p w14:paraId="0B67691D" w14:textId="77777777" w:rsidR="007D6C07" w:rsidRPr="00010072" w:rsidRDefault="007D6C07">
      <w:pPr>
        <w:keepNext/>
        <w:tabs>
          <w:tab w:val="left" w:pos="567"/>
        </w:tabs>
        <w:rPr>
          <w:b/>
          <w:szCs w:val="22"/>
        </w:rPr>
      </w:pPr>
    </w:p>
    <w:p w14:paraId="19382FD1" w14:textId="77777777" w:rsidR="007D6C07" w:rsidRPr="00010072" w:rsidRDefault="007D6C07">
      <w:pPr>
        <w:keepNext/>
        <w:tabs>
          <w:tab w:val="left" w:pos="567"/>
        </w:tabs>
      </w:pPr>
      <w:r w:rsidRPr="00010072">
        <w:rPr>
          <w:b/>
          <w:szCs w:val="22"/>
        </w:rPr>
        <w:t>4.9</w:t>
      </w:r>
      <w:r w:rsidRPr="00010072">
        <w:rPr>
          <w:b/>
          <w:szCs w:val="22"/>
        </w:rPr>
        <w:tab/>
        <w:t>Predávkovanie</w:t>
      </w:r>
    </w:p>
    <w:p w14:paraId="1B8F13D5" w14:textId="77777777" w:rsidR="007D6C07" w:rsidRPr="00010072" w:rsidRDefault="007D6C07">
      <w:pPr>
        <w:keepNext/>
        <w:rPr>
          <w:b/>
          <w:szCs w:val="22"/>
        </w:rPr>
      </w:pPr>
    </w:p>
    <w:p w14:paraId="5AF8A0FA" w14:textId="77777777" w:rsidR="007D6C07" w:rsidRPr="00010072" w:rsidRDefault="007D6C07">
      <w:pPr>
        <w:keepNext/>
      </w:pPr>
      <w:r w:rsidRPr="00010072">
        <w:rPr>
          <w:szCs w:val="22"/>
        </w:rPr>
        <w:t>V klinických skúšaniach u ľudí sa nezískali žiadne skúsenosti s predávkovaním liekom. V rámci klinických skúšaní neprekročili jednotlivé dávky Herceptinu hodnotu 10 mg/kg telesnej hmotnosti; udržiavacia dávka 10 mg/kg podaná každé 3 týždne po úvodnej nasycovacej dávke 8 mg/kg bola porozorovaná v klinických skúšaniach u pacientov s metastatickým karcinómom žalúdka. Dávky v uvedených hodnotách boli dobre tolerované.</w:t>
      </w:r>
    </w:p>
    <w:p w14:paraId="0F44856B" w14:textId="77777777" w:rsidR="007D6C07" w:rsidRPr="00010072" w:rsidRDefault="007D6C07">
      <w:pPr>
        <w:rPr>
          <w:szCs w:val="22"/>
        </w:rPr>
      </w:pPr>
    </w:p>
    <w:p w14:paraId="52BF113E" w14:textId="77777777" w:rsidR="007D6C07" w:rsidRPr="00010072" w:rsidRDefault="007D6C07">
      <w:pPr>
        <w:rPr>
          <w:szCs w:val="22"/>
        </w:rPr>
      </w:pPr>
    </w:p>
    <w:p w14:paraId="07055A48" w14:textId="77777777" w:rsidR="007D6C07" w:rsidRPr="00010072" w:rsidRDefault="007D6C07">
      <w:pPr>
        <w:keepNext/>
        <w:keepLines/>
        <w:tabs>
          <w:tab w:val="left" w:pos="567"/>
        </w:tabs>
      </w:pPr>
      <w:r w:rsidRPr="00010072">
        <w:rPr>
          <w:b/>
          <w:szCs w:val="22"/>
        </w:rPr>
        <w:t>5.</w:t>
      </w:r>
      <w:r w:rsidRPr="00010072">
        <w:rPr>
          <w:b/>
          <w:szCs w:val="22"/>
        </w:rPr>
        <w:tab/>
        <w:t>FARMAKOLOGICKÉ VLASTNOSTI</w:t>
      </w:r>
    </w:p>
    <w:p w14:paraId="73653F10" w14:textId="77777777" w:rsidR="007D6C07" w:rsidRPr="00010072" w:rsidRDefault="007D6C07">
      <w:pPr>
        <w:keepNext/>
        <w:keepLines/>
        <w:rPr>
          <w:b/>
          <w:caps/>
          <w:szCs w:val="22"/>
        </w:rPr>
      </w:pPr>
    </w:p>
    <w:p w14:paraId="0E3150E3" w14:textId="77777777" w:rsidR="007D6C07" w:rsidRPr="00010072" w:rsidRDefault="007D6C07">
      <w:pPr>
        <w:keepNext/>
        <w:keepLines/>
        <w:tabs>
          <w:tab w:val="left" w:pos="567"/>
        </w:tabs>
      </w:pPr>
      <w:r w:rsidRPr="00010072">
        <w:rPr>
          <w:b/>
          <w:szCs w:val="22"/>
        </w:rPr>
        <w:t>5.1</w:t>
      </w:r>
      <w:r w:rsidRPr="00010072">
        <w:rPr>
          <w:b/>
          <w:szCs w:val="22"/>
        </w:rPr>
        <w:tab/>
        <w:t>Farmakodynamické vlastnosti</w:t>
      </w:r>
    </w:p>
    <w:p w14:paraId="14F8C28C" w14:textId="77777777" w:rsidR="007D6C07" w:rsidRPr="00010072" w:rsidRDefault="007D6C07">
      <w:pPr>
        <w:keepNext/>
        <w:keepLines/>
        <w:rPr>
          <w:b/>
          <w:szCs w:val="22"/>
        </w:rPr>
      </w:pPr>
    </w:p>
    <w:p w14:paraId="264C4389" w14:textId="77777777" w:rsidR="007D6C07" w:rsidRPr="00010072" w:rsidRDefault="007D6C07">
      <w:pPr>
        <w:keepNext/>
        <w:keepLines/>
      </w:pPr>
      <w:r w:rsidRPr="00010072">
        <w:rPr>
          <w:szCs w:val="22"/>
        </w:rPr>
        <w:t xml:space="preserve">Farmakoterapeutická skupina: Antineoplastické látky, monoklonálne protilátky, ATC kód: </w:t>
      </w:r>
      <w:r w:rsidR="00377E80" w:rsidRPr="00010072">
        <w:t>L01FD01</w:t>
      </w:r>
    </w:p>
    <w:p w14:paraId="56C7ADF8" w14:textId="77777777" w:rsidR="007D6C07" w:rsidRPr="00010072" w:rsidRDefault="007D6C07">
      <w:pPr>
        <w:keepNext/>
        <w:keepLines/>
        <w:rPr>
          <w:szCs w:val="22"/>
        </w:rPr>
      </w:pPr>
    </w:p>
    <w:p w14:paraId="4569DCB5" w14:textId="77777777" w:rsidR="007D6C07" w:rsidRPr="00010072" w:rsidRDefault="007D6C07">
      <w:pPr>
        <w:keepNext/>
        <w:keepLines/>
      </w:pPr>
      <w:r w:rsidRPr="00010072">
        <w:rPr>
          <w:szCs w:val="22"/>
        </w:rPr>
        <w:t>Trastuzumab je rekombinantná humanizovaná monoklonálna protilátka typu IgG1 proti receptoru 2 ľudského epidermálneho rastového faktora (HER2). Nadmerná expresia receptora HER2 sa pozoruje pri 20 až 30 % primárnych nádorov prsníka. V štúdiách určujúcich HER2</w:t>
      </w:r>
      <w:r w:rsidRPr="00010072">
        <w:rPr>
          <w:szCs w:val="22"/>
        </w:rPr>
        <w:noBreakHyphen/>
        <w:t xml:space="preserve">pozitivitu pri karcinóme žalúdka (KŽ) s použitím imunohistochemickej metódy (IHC) a fluorescenčnej </w:t>
      </w:r>
      <w:r w:rsidRPr="00010072">
        <w:rPr>
          <w:i/>
          <w:szCs w:val="22"/>
        </w:rPr>
        <w:t>in situ</w:t>
      </w:r>
      <w:r w:rsidRPr="00010072">
        <w:rPr>
          <w:szCs w:val="22"/>
        </w:rPr>
        <w:t xml:space="preserve"> hybridizácie (FISH) alebo chromogénnej </w:t>
      </w:r>
      <w:r w:rsidRPr="00010072">
        <w:rPr>
          <w:i/>
          <w:szCs w:val="22"/>
        </w:rPr>
        <w:t>in situ</w:t>
      </w:r>
      <w:r w:rsidRPr="00010072">
        <w:rPr>
          <w:szCs w:val="22"/>
        </w:rPr>
        <w:t xml:space="preserve"> hybridizácie (CISH) sa zistilo, že jestvuje široká variabilita HER2</w:t>
      </w:r>
      <w:r w:rsidRPr="00010072">
        <w:rPr>
          <w:szCs w:val="22"/>
        </w:rPr>
        <w:noBreakHyphen/>
        <w:t xml:space="preserve">pozitivity v rozsahu od 6,8 % do 34,0 % pri IHC a 7,1 % do 42,6 % pri FISH. V štúdiách sa zistilo, že u pacientov s karcinómom prsníka s nadmernou expresiou receptora HER2 je v porovnaní s pacientmi s tumormi bez nadmernej expresie tohto receptora skrátená doba prežívania bez prejavov ochorenia. Extracelulárna doména receptora (ECD, p105) sa môže dostať do krvi, a preto je možné ju stanoviť vo vzorkách séra. </w:t>
      </w:r>
    </w:p>
    <w:p w14:paraId="0944EEE3" w14:textId="77777777" w:rsidR="007D6C07" w:rsidRPr="00010072" w:rsidRDefault="007D6C07">
      <w:pPr>
        <w:rPr>
          <w:szCs w:val="22"/>
        </w:rPr>
      </w:pPr>
    </w:p>
    <w:p w14:paraId="348D39DB" w14:textId="77777777" w:rsidR="007D6C07" w:rsidRPr="00010072" w:rsidRDefault="007D6C07">
      <w:pPr>
        <w:keepNext/>
        <w:keepLines/>
      </w:pPr>
      <w:r w:rsidRPr="00010072">
        <w:rPr>
          <w:szCs w:val="22"/>
          <w:u w:val="single"/>
        </w:rPr>
        <w:lastRenderedPageBreak/>
        <w:t>Mechanizmus účinku</w:t>
      </w:r>
    </w:p>
    <w:p w14:paraId="28F153A9" w14:textId="77777777" w:rsidR="007D6C07" w:rsidRPr="00010072" w:rsidRDefault="007D6C07">
      <w:pPr>
        <w:keepNext/>
        <w:keepLines/>
        <w:rPr>
          <w:szCs w:val="22"/>
          <w:u w:val="single"/>
        </w:rPr>
      </w:pPr>
    </w:p>
    <w:p w14:paraId="4D2350B6" w14:textId="77777777" w:rsidR="007D6C07" w:rsidRPr="00010072" w:rsidRDefault="007D6C07">
      <w:pPr>
        <w:keepNext/>
        <w:keepLines/>
      </w:pPr>
      <w:r w:rsidRPr="00010072">
        <w:rPr>
          <w:szCs w:val="22"/>
        </w:rPr>
        <w:t>Trastuzumab sa viaže s vysokou afinitou a špecifickosťou na subdoménu IV, juxta</w:t>
      </w:r>
      <w:r w:rsidRPr="00010072">
        <w:rPr>
          <w:szCs w:val="22"/>
        </w:rPr>
        <w:noBreakHyphen/>
        <w:t>membránovú oblasť extracelulárnej domény receptora HER2. Väzba trastuzumabu na receptor HER2 inhibuje ligandovo</w:t>
      </w:r>
      <w:r w:rsidRPr="00010072">
        <w:rPr>
          <w:szCs w:val="22"/>
        </w:rPr>
        <w:noBreakHyphen/>
        <w:t xml:space="preserve">nezávislú signálnu dráhu receptora HER2 a bráni proteolytickému odštiepeniu jeho extracelulárnej domény, čo je mechanizmus aktivácie receptora HER2. V dôsledku toho sa v štúdiách na zvieratách aj v pokusoch </w:t>
      </w:r>
      <w:r w:rsidRPr="00010072">
        <w:rPr>
          <w:i/>
          <w:iCs/>
          <w:szCs w:val="22"/>
        </w:rPr>
        <w:t>in vitro</w:t>
      </w:r>
      <w:r w:rsidRPr="00010072">
        <w:rPr>
          <w:szCs w:val="22"/>
        </w:rPr>
        <w:t xml:space="preserve"> zistilo, že trastuzumab inhibuje proliferáciu ľudských nádorových buniek s nadmernou expresiou receptora HER2. Okrem toho, trastuzumab je silným mediátorom bunkami sprostredkovanej cytotoxicity závislej od protilátky (ADCC). V pokusoch </w:t>
      </w:r>
      <w:r w:rsidRPr="00010072">
        <w:rPr>
          <w:i/>
          <w:iCs/>
          <w:szCs w:val="22"/>
        </w:rPr>
        <w:t>in vitro</w:t>
      </w:r>
      <w:r w:rsidRPr="00010072">
        <w:rPr>
          <w:szCs w:val="22"/>
        </w:rPr>
        <w:t xml:space="preserve"> sa zistilo, že trastuzumabom sprostredkovaná ADCC je zameraná viac na nádorové bunky s nadmernou expresiou receptora HER2 ako na nádorové bunky bez nadmernej expresie receptora HER2. </w:t>
      </w:r>
    </w:p>
    <w:p w14:paraId="5EDC398C" w14:textId="77777777" w:rsidR="007D6C07" w:rsidRPr="00010072" w:rsidRDefault="007D6C07">
      <w:pPr>
        <w:rPr>
          <w:szCs w:val="22"/>
        </w:rPr>
      </w:pPr>
    </w:p>
    <w:p w14:paraId="41988B1F" w14:textId="77777777" w:rsidR="007D6C07" w:rsidRPr="00010072" w:rsidRDefault="007D6C07">
      <w:r w:rsidRPr="00010072">
        <w:rPr>
          <w:bCs/>
          <w:szCs w:val="22"/>
          <w:u w:val="single"/>
        </w:rPr>
        <w:t>Stanovenie nadmernej expresie receptora HER2 alebo amplifikácie HER2 génu</w:t>
      </w:r>
    </w:p>
    <w:p w14:paraId="141E073F" w14:textId="77777777" w:rsidR="007D6C07" w:rsidRPr="00010072" w:rsidRDefault="007D6C07">
      <w:pPr>
        <w:rPr>
          <w:bCs/>
          <w:szCs w:val="22"/>
          <w:u w:val="single"/>
        </w:rPr>
      </w:pPr>
    </w:p>
    <w:p w14:paraId="5F08AD56" w14:textId="77777777" w:rsidR="007D6C07" w:rsidRPr="00010072" w:rsidRDefault="007D6C07">
      <w:r w:rsidRPr="00010072">
        <w:rPr>
          <w:i/>
          <w:szCs w:val="22"/>
        </w:rPr>
        <w:t>Stanovenie nadmernej expresie receptora HER2 alebo amplifikácie HER2 génu pri karcinóme prsníka</w:t>
      </w:r>
    </w:p>
    <w:p w14:paraId="6AEEB7F2" w14:textId="77777777" w:rsidR="007D6C07" w:rsidRPr="00010072" w:rsidRDefault="007D6C07">
      <w:r w:rsidRPr="00010072">
        <w:rPr>
          <w:szCs w:val="22"/>
        </w:rPr>
        <w:t xml:space="preserve">Herceptin sa má použiť iba u pacientov, ktorých tumory vykazujú nadmernú expresiu receptora HER2 alebo amplifikáciu HER2 génu, ak je stanovené presnou a validovanou metódou. Nadmerná expresia receptora HER2 sa má stanoviť imunohistochemicky (IHC) - hodnotenie fixovaných blokov nádoru (pozri časť 4.4). Amplifikácia HER2 génu sa má stanoviť použitím fluorescenčnej </w:t>
      </w:r>
      <w:r w:rsidRPr="00010072">
        <w:rPr>
          <w:i/>
          <w:szCs w:val="22"/>
        </w:rPr>
        <w:t>in situ</w:t>
      </w:r>
      <w:r w:rsidRPr="00010072">
        <w:rPr>
          <w:szCs w:val="22"/>
        </w:rPr>
        <w:t xml:space="preserve"> hybridizácie (FISH) alebo chromogénnej </w:t>
      </w:r>
      <w:r w:rsidRPr="00010072">
        <w:rPr>
          <w:i/>
          <w:szCs w:val="22"/>
        </w:rPr>
        <w:t>in situ</w:t>
      </w:r>
      <w:r w:rsidRPr="00010072">
        <w:rPr>
          <w:szCs w:val="22"/>
        </w:rPr>
        <w:t xml:space="preserve"> hybridizácie (CISH) fixovaných blokov nádoru. Pacienti sú vhodní na liečbu Herceptinom, ak vykazujú nadmernú expresiu receptora HER2, vyjadrenú ako skóre 3+ pomocou IHC alebo majú pozitívne výsledky FISH alebo CISH. </w:t>
      </w:r>
    </w:p>
    <w:p w14:paraId="6313BAD8" w14:textId="77777777" w:rsidR="007D6C07" w:rsidRPr="00010072" w:rsidRDefault="007D6C07">
      <w:pPr>
        <w:rPr>
          <w:szCs w:val="22"/>
        </w:rPr>
      </w:pPr>
    </w:p>
    <w:p w14:paraId="06F3DB18" w14:textId="77777777" w:rsidR="007D6C07" w:rsidRPr="00010072" w:rsidRDefault="007D6C07">
      <w:r w:rsidRPr="00010072">
        <w:rPr>
          <w:szCs w:val="22"/>
        </w:rPr>
        <w:t xml:space="preserve">Kvôli zaručeniu presných a opakovateľných výsledkov sa má vyšetrenie vykonať v špecializovanom laboratóriu, ktoré dokáže zabezpečiť validitu vyšetrovacích postupov. </w:t>
      </w:r>
    </w:p>
    <w:p w14:paraId="5428ED67" w14:textId="77777777" w:rsidR="007D6C07" w:rsidRPr="00010072" w:rsidRDefault="007D6C07">
      <w:pPr>
        <w:rPr>
          <w:szCs w:val="22"/>
        </w:rPr>
      </w:pPr>
    </w:p>
    <w:p w14:paraId="41285F69" w14:textId="77777777" w:rsidR="007D6C07" w:rsidRPr="00010072" w:rsidRDefault="007D6C07">
      <w:pPr>
        <w:keepNext/>
        <w:keepLines/>
      </w:pPr>
      <w:r w:rsidRPr="00010072">
        <w:rPr>
          <w:szCs w:val="22"/>
        </w:rPr>
        <w:t>Odporúčaný systém vyhodnocovania zafarbenia vzoriek na základe imunohistochemického vyšetrenia je v tabuľke 2:</w:t>
      </w:r>
    </w:p>
    <w:p w14:paraId="44E11490" w14:textId="77777777" w:rsidR="007D6C07" w:rsidRPr="00010072" w:rsidRDefault="007D6C07">
      <w:pPr>
        <w:keepNext/>
        <w:keepLines/>
        <w:rPr>
          <w:szCs w:val="22"/>
        </w:rPr>
      </w:pPr>
    </w:p>
    <w:p w14:paraId="09DEB4DA" w14:textId="77777777" w:rsidR="007D6C07" w:rsidRPr="00010072" w:rsidRDefault="007D6C07">
      <w:pPr>
        <w:keepNext/>
      </w:pPr>
      <w:r w:rsidRPr="00010072">
        <w:t>Tabuľka 2: Odporúčaný systém vyhodnocovania imunohistochemického farbenia pri karcinóme prsníka</w:t>
      </w:r>
    </w:p>
    <w:p w14:paraId="3FCCCF2F" w14:textId="77777777" w:rsidR="007D6C07" w:rsidRPr="00010072" w:rsidRDefault="007D6C07">
      <w:pPr>
        <w:keepNext/>
        <w:rPr>
          <w:szCs w:val="22"/>
        </w:rPr>
      </w:pPr>
    </w:p>
    <w:tbl>
      <w:tblPr>
        <w:tblW w:w="0" w:type="auto"/>
        <w:tblInd w:w="-5" w:type="dxa"/>
        <w:tblLayout w:type="fixed"/>
        <w:tblCellMar>
          <w:left w:w="70" w:type="dxa"/>
          <w:right w:w="70" w:type="dxa"/>
        </w:tblCellMar>
        <w:tblLook w:val="0000" w:firstRow="0" w:lastRow="0" w:firstColumn="0" w:lastColumn="0" w:noHBand="0" w:noVBand="0"/>
      </w:tblPr>
      <w:tblGrid>
        <w:gridCol w:w="1204"/>
        <w:gridCol w:w="4678"/>
        <w:gridCol w:w="3338"/>
      </w:tblGrid>
      <w:tr w:rsidR="007D6C07" w:rsidRPr="00010072" w14:paraId="373EEFBE" w14:textId="77777777">
        <w:tc>
          <w:tcPr>
            <w:tcW w:w="1204" w:type="dxa"/>
            <w:tcBorders>
              <w:top w:val="single" w:sz="4" w:space="0" w:color="000000"/>
              <w:left w:val="single" w:sz="4" w:space="0" w:color="000000"/>
              <w:bottom w:val="single" w:sz="4" w:space="0" w:color="000000"/>
              <w:right w:val="single" w:sz="4" w:space="0" w:color="000000"/>
            </w:tcBorders>
          </w:tcPr>
          <w:p w14:paraId="2F351C8F" w14:textId="77777777" w:rsidR="007D6C07" w:rsidRPr="00010072" w:rsidRDefault="007D6C07">
            <w:pPr>
              <w:keepNext/>
              <w:keepLines/>
            </w:pPr>
            <w:r w:rsidRPr="00010072">
              <w:rPr>
                <w:b/>
                <w:szCs w:val="22"/>
              </w:rPr>
              <w:t xml:space="preserve">Skóre </w:t>
            </w:r>
          </w:p>
        </w:tc>
        <w:tc>
          <w:tcPr>
            <w:tcW w:w="4678" w:type="dxa"/>
            <w:tcBorders>
              <w:top w:val="single" w:sz="4" w:space="0" w:color="000000"/>
              <w:left w:val="single" w:sz="4" w:space="0" w:color="000000"/>
              <w:bottom w:val="single" w:sz="4" w:space="0" w:color="000000"/>
              <w:right w:val="single" w:sz="4" w:space="0" w:color="000000"/>
            </w:tcBorders>
          </w:tcPr>
          <w:p w14:paraId="239575AA" w14:textId="77777777" w:rsidR="007D6C07" w:rsidRPr="00010072" w:rsidRDefault="007D6C07">
            <w:pPr>
              <w:keepNext/>
              <w:keepLines/>
            </w:pPr>
            <w:r w:rsidRPr="00010072">
              <w:rPr>
                <w:b/>
                <w:szCs w:val="22"/>
              </w:rPr>
              <w:t>Spôsob sfarbenia</w:t>
            </w:r>
          </w:p>
        </w:tc>
        <w:tc>
          <w:tcPr>
            <w:tcW w:w="3338" w:type="dxa"/>
            <w:tcBorders>
              <w:top w:val="single" w:sz="4" w:space="0" w:color="000000"/>
              <w:left w:val="single" w:sz="4" w:space="0" w:color="000000"/>
              <w:bottom w:val="single" w:sz="4" w:space="0" w:color="000000"/>
              <w:right w:val="single" w:sz="4" w:space="0" w:color="000000"/>
            </w:tcBorders>
          </w:tcPr>
          <w:p w14:paraId="37CFBAD3" w14:textId="77777777" w:rsidR="007D6C07" w:rsidRPr="00010072" w:rsidRDefault="007D6C07">
            <w:pPr>
              <w:keepNext/>
              <w:keepLines/>
            </w:pPr>
            <w:r w:rsidRPr="00010072">
              <w:rPr>
                <w:b/>
                <w:szCs w:val="22"/>
              </w:rPr>
              <w:t>Hodnotenie nadmernej expresie receptora HER2</w:t>
            </w:r>
          </w:p>
        </w:tc>
      </w:tr>
      <w:tr w:rsidR="007D6C07" w:rsidRPr="00010072" w14:paraId="38783AD6" w14:textId="77777777">
        <w:tc>
          <w:tcPr>
            <w:tcW w:w="1204" w:type="dxa"/>
            <w:tcBorders>
              <w:top w:val="single" w:sz="4" w:space="0" w:color="000000"/>
              <w:left w:val="single" w:sz="4" w:space="0" w:color="000000"/>
              <w:bottom w:val="single" w:sz="4" w:space="0" w:color="000000"/>
              <w:right w:val="single" w:sz="4" w:space="0" w:color="000000"/>
            </w:tcBorders>
          </w:tcPr>
          <w:p w14:paraId="0480239E" w14:textId="77777777" w:rsidR="007D6C07" w:rsidRPr="00010072" w:rsidRDefault="007D6C07">
            <w:pPr>
              <w:keepNext/>
              <w:keepLines/>
            </w:pPr>
            <w:r w:rsidRPr="00010072">
              <w:rPr>
                <w:szCs w:val="22"/>
              </w:rPr>
              <w:t>0</w:t>
            </w:r>
          </w:p>
        </w:tc>
        <w:tc>
          <w:tcPr>
            <w:tcW w:w="4678" w:type="dxa"/>
            <w:tcBorders>
              <w:top w:val="single" w:sz="4" w:space="0" w:color="000000"/>
              <w:left w:val="single" w:sz="4" w:space="0" w:color="000000"/>
              <w:bottom w:val="single" w:sz="4" w:space="0" w:color="000000"/>
              <w:right w:val="single" w:sz="4" w:space="0" w:color="000000"/>
            </w:tcBorders>
          </w:tcPr>
          <w:p w14:paraId="42E324D6" w14:textId="77777777" w:rsidR="007D6C07" w:rsidRPr="00010072" w:rsidRDefault="007D6C07">
            <w:pPr>
              <w:keepNext/>
              <w:keepLines/>
            </w:pPr>
            <w:r w:rsidRPr="00010072">
              <w:rPr>
                <w:szCs w:val="22"/>
              </w:rPr>
              <w:t>Sfarbenie neprítomné, prípadne sfarbenie membrány je prítomné u &lt; 10 % nádorových buniek.</w:t>
            </w:r>
          </w:p>
        </w:tc>
        <w:tc>
          <w:tcPr>
            <w:tcW w:w="3338" w:type="dxa"/>
            <w:tcBorders>
              <w:top w:val="single" w:sz="4" w:space="0" w:color="000000"/>
              <w:left w:val="single" w:sz="4" w:space="0" w:color="000000"/>
              <w:bottom w:val="single" w:sz="4" w:space="0" w:color="000000"/>
              <w:right w:val="single" w:sz="4" w:space="0" w:color="000000"/>
            </w:tcBorders>
          </w:tcPr>
          <w:p w14:paraId="1F0907AD" w14:textId="77777777" w:rsidR="007D6C07" w:rsidRPr="00010072" w:rsidRDefault="007D6C07">
            <w:pPr>
              <w:keepNext/>
              <w:keepLines/>
            </w:pPr>
            <w:r w:rsidRPr="00010072">
              <w:rPr>
                <w:szCs w:val="22"/>
              </w:rPr>
              <w:t>Negatívny výsledok</w:t>
            </w:r>
          </w:p>
        </w:tc>
      </w:tr>
      <w:tr w:rsidR="007D6C07" w:rsidRPr="00010072" w14:paraId="4BCC37D8" w14:textId="77777777">
        <w:tc>
          <w:tcPr>
            <w:tcW w:w="1204" w:type="dxa"/>
            <w:tcBorders>
              <w:top w:val="single" w:sz="4" w:space="0" w:color="000000"/>
              <w:left w:val="single" w:sz="4" w:space="0" w:color="000000"/>
              <w:bottom w:val="single" w:sz="4" w:space="0" w:color="000000"/>
              <w:right w:val="single" w:sz="4" w:space="0" w:color="000000"/>
            </w:tcBorders>
          </w:tcPr>
          <w:p w14:paraId="7775E60D" w14:textId="77777777" w:rsidR="007D6C07" w:rsidRPr="00010072" w:rsidRDefault="007D6C07">
            <w:pPr>
              <w:keepNext/>
              <w:keepLines/>
            </w:pPr>
            <w:r w:rsidRPr="00010072">
              <w:rPr>
                <w:szCs w:val="22"/>
              </w:rPr>
              <w:t>1+</w:t>
            </w:r>
          </w:p>
        </w:tc>
        <w:tc>
          <w:tcPr>
            <w:tcW w:w="4678" w:type="dxa"/>
            <w:tcBorders>
              <w:top w:val="single" w:sz="4" w:space="0" w:color="000000"/>
              <w:left w:val="single" w:sz="4" w:space="0" w:color="000000"/>
              <w:bottom w:val="single" w:sz="4" w:space="0" w:color="000000"/>
              <w:right w:val="single" w:sz="4" w:space="0" w:color="000000"/>
            </w:tcBorders>
          </w:tcPr>
          <w:p w14:paraId="0107776A" w14:textId="77777777" w:rsidR="007D6C07" w:rsidRPr="00010072" w:rsidRDefault="007D6C07">
            <w:pPr>
              <w:keepNext/>
              <w:keepLines/>
            </w:pPr>
            <w:r w:rsidRPr="00010072">
              <w:rPr>
                <w:szCs w:val="22"/>
              </w:rPr>
              <w:t>Slabé/ťažko pozorovateľné sfarbenie membrány je prítomné u &gt; 10 % nádorových buniek. Farbí sa iba časť membrány nádorových buniek.</w:t>
            </w:r>
          </w:p>
        </w:tc>
        <w:tc>
          <w:tcPr>
            <w:tcW w:w="3338" w:type="dxa"/>
            <w:tcBorders>
              <w:top w:val="single" w:sz="4" w:space="0" w:color="000000"/>
              <w:left w:val="single" w:sz="4" w:space="0" w:color="000000"/>
              <w:bottom w:val="single" w:sz="4" w:space="0" w:color="000000"/>
              <w:right w:val="single" w:sz="4" w:space="0" w:color="000000"/>
            </w:tcBorders>
          </w:tcPr>
          <w:p w14:paraId="167CC632" w14:textId="77777777" w:rsidR="007D6C07" w:rsidRPr="00010072" w:rsidRDefault="007D6C07">
            <w:pPr>
              <w:keepNext/>
              <w:keepLines/>
            </w:pPr>
            <w:r w:rsidRPr="00010072">
              <w:rPr>
                <w:szCs w:val="22"/>
              </w:rPr>
              <w:t>Negatívny výsledok</w:t>
            </w:r>
          </w:p>
        </w:tc>
      </w:tr>
      <w:tr w:rsidR="007D6C07" w:rsidRPr="00010072" w14:paraId="178A27D9" w14:textId="77777777">
        <w:tc>
          <w:tcPr>
            <w:tcW w:w="1204" w:type="dxa"/>
            <w:tcBorders>
              <w:top w:val="single" w:sz="4" w:space="0" w:color="000000"/>
              <w:left w:val="single" w:sz="4" w:space="0" w:color="000000"/>
              <w:bottom w:val="single" w:sz="4" w:space="0" w:color="000000"/>
              <w:right w:val="single" w:sz="4" w:space="0" w:color="000000"/>
            </w:tcBorders>
          </w:tcPr>
          <w:p w14:paraId="748729FA" w14:textId="77777777" w:rsidR="007D6C07" w:rsidRPr="00010072" w:rsidRDefault="007D6C07">
            <w:pPr>
              <w:keepNext/>
              <w:keepLines/>
            </w:pPr>
            <w:r w:rsidRPr="00010072">
              <w:rPr>
                <w:szCs w:val="22"/>
              </w:rPr>
              <w:t>2+</w:t>
            </w:r>
          </w:p>
        </w:tc>
        <w:tc>
          <w:tcPr>
            <w:tcW w:w="4678" w:type="dxa"/>
            <w:tcBorders>
              <w:top w:val="single" w:sz="4" w:space="0" w:color="000000"/>
              <w:left w:val="single" w:sz="4" w:space="0" w:color="000000"/>
              <w:bottom w:val="single" w:sz="4" w:space="0" w:color="000000"/>
              <w:right w:val="single" w:sz="4" w:space="0" w:color="000000"/>
            </w:tcBorders>
          </w:tcPr>
          <w:p w14:paraId="00624F84" w14:textId="77777777" w:rsidR="007D6C07" w:rsidRPr="00010072" w:rsidRDefault="007D6C07">
            <w:pPr>
              <w:keepNext/>
              <w:keepLines/>
            </w:pPr>
            <w:r w:rsidRPr="00010072">
              <w:rPr>
                <w:szCs w:val="22"/>
              </w:rPr>
              <w:t>Slabé až mierne sfarbenie celej membrány je prítomné u &gt; 10 % nádorových buniek.</w:t>
            </w:r>
          </w:p>
        </w:tc>
        <w:tc>
          <w:tcPr>
            <w:tcW w:w="3338" w:type="dxa"/>
            <w:tcBorders>
              <w:top w:val="single" w:sz="4" w:space="0" w:color="000000"/>
              <w:left w:val="single" w:sz="4" w:space="0" w:color="000000"/>
              <w:bottom w:val="single" w:sz="4" w:space="0" w:color="000000"/>
              <w:right w:val="single" w:sz="4" w:space="0" w:color="000000"/>
            </w:tcBorders>
          </w:tcPr>
          <w:p w14:paraId="56911973" w14:textId="77777777" w:rsidR="007D6C07" w:rsidRPr="00010072" w:rsidRDefault="007D6C07">
            <w:pPr>
              <w:keepNext/>
              <w:keepLines/>
            </w:pPr>
            <w:r w:rsidRPr="00010072">
              <w:rPr>
                <w:szCs w:val="22"/>
              </w:rPr>
              <w:t>Neurčitý výsledok</w:t>
            </w:r>
          </w:p>
        </w:tc>
      </w:tr>
      <w:tr w:rsidR="007D6C07" w:rsidRPr="00010072" w14:paraId="6603B1F7" w14:textId="77777777">
        <w:tc>
          <w:tcPr>
            <w:tcW w:w="1204" w:type="dxa"/>
            <w:tcBorders>
              <w:top w:val="single" w:sz="4" w:space="0" w:color="000000"/>
              <w:left w:val="single" w:sz="4" w:space="0" w:color="000000"/>
              <w:bottom w:val="single" w:sz="4" w:space="0" w:color="000000"/>
              <w:right w:val="single" w:sz="4" w:space="0" w:color="000000"/>
            </w:tcBorders>
          </w:tcPr>
          <w:p w14:paraId="2A27743E" w14:textId="77777777" w:rsidR="007D6C07" w:rsidRPr="00010072" w:rsidRDefault="007D6C07">
            <w:pPr>
              <w:keepNext/>
              <w:keepLines/>
            </w:pPr>
            <w:r w:rsidRPr="00010072">
              <w:rPr>
                <w:szCs w:val="22"/>
              </w:rPr>
              <w:t>3+</w:t>
            </w:r>
          </w:p>
        </w:tc>
        <w:tc>
          <w:tcPr>
            <w:tcW w:w="4678" w:type="dxa"/>
            <w:tcBorders>
              <w:top w:val="single" w:sz="4" w:space="0" w:color="000000"/>
              <w:left w:val="single" w:sz="4" w:space="0" w:color="000000"/>
              <w:bottom w:val="single" w:sz="4" w:space="0" w:color="000000"/>
              <w:right w:val="single" w:sz="4" w:space="0" w:color="000000"/>
            </w:tcBorders>
          </w:tcPr>
          <w:p w14:paraId="46A34225" w14:textId="77777777" w:rsidR="007D6C07" w:rsidRPr="00010072" w:rsidRDefault="007D6C07">
            <w:pPr>
              <w:keepNext/>
              <w:keepLines/>
            </w:pPr>
            <w:r w:rsidRPr="00010072">
              <w:rPr>
                <w:szCs w:val="22"/>
              </w:rPr>
              <w:t>Silné sfarbenie celej membrány je prítomné u &gt; 10 % nádorových buniek.</w:t>
            </w:r>
          </w:p>
        </w:tc>
        <w:tc>
          <w:tcPr>
            <w:tcW w:w="3338" w:type="dxa"/>
            <w:tcBorders>
              <w:top w:val="single" w:sz="4" w:space="0" w:color="000000"/>
              <w:left w:val="single" w:sz="4" w:space="0" w:color="000000"/>
              <w:bottom w:val="single" w:sz="4" w:space="0" w:color="000000"/>
              <w:right w:val="single" w:sz="4" w:space="0" w:color="000000"/>
            </w:tcBorders>
          </w:tcPr>
          <w:p w14:paraId="002D5432" w14:textId="77777777" w:rsidR="007D6C07" w:rsidRPr="00010072" w:rsidRDefault="007D6C07">
            <w:pPr>
              <w:keepNext/>
              <w:keepLines/>
            </w:pPr>
            <w:r w:rsidRPr="00010072">
              <w:rPr>
                <w:szCs w:val="22"/>
              </w:rPr>
              <w:t xml:space="preserve">Pozitívny výsledok </w:t>
            </w:r>
          </w:p>
        </w:tc>
      </w:tr>
    </w:tbl>
    <w:p w14:paraId="36CF4C97" w14:textId="77777777" w:rsidR="007D6C07" w:rsidRPr="00010072" w:rsidRDefault="007D6C07">
      <w:r w:rsidRPr="00010072">
        <w:rPr>
          <w:szCs w:val="22"/>
        </w:rPr>
        <w:t>Všeobecne, FISH sa považuje za pozitívne, ak pomer počtu kópií HER2 génu na nádorovú bunku k počtu kópií chromozómu 17 je väčší alebo rovný 2, alebo ak sú viac než 4 kópie HER2 génu na nádorovú bunku, pričom sa nepoužije kontrola chromozóm 17.</w:t>
      </w:r>
    </w:p>
    <w:p w14:paraId="49BA0862" w14:textId="77777777" w:rsidR="007D6C07" w:rsidRPr="00010072" w:rsidRDefault="007D6C07">
      <w:pPr>
        <w:rPr>
          <w:b/>
          <w:szCs w:val="22"/>
          <w:u w:val="single"/>
        </w:rPr>
      </w:pPr>
    </w:p>
    <w:p w14:paraId="00E0750B" w14:textId="77777777" w:rsidR="007D6C07" w:rsidRPr="00010072" w:rsidRDefault="007D6C07">
      <w:r w:rsidRPr="00010072">
        <w:rPr>
          <w:szCs w:val="22"/>
        </w:rPr>
        <w:t>Všeobecne, CISH sa považuje za pozitívne, ak je viac než 5 kópií HER2 génu na jadro vo viac než 50 % nádorových buniek.</w:t>
      </w:r>
    </w:p>
    <w:p w14:paraId="3DF6C784" w14:textId="77777777" w:rsidR="007D6C07" w:rsidRPr="00010072" w:rsidRDefault="007D6C07">
      <w:pPr>
        <w:rPr>
          <w:b/>
          <w:szCs w:val="22"/>
          <w:u w:val="single"/>
        </w:rPr>
      </w:pPr>
    </w:p>
    <w:p w14:paraId="3F50E65A" w14:textId="77777777" w:rsidR="007D6C07" w:rsidRPr="00010072" w:rsidRDefault="007D6C07">
      <w:r w:rsidRPr="00010072">
        <w:rPr>
          <w:szCs w:val="22"/>
        </w:rPr>
        <w:t xml:space="preserve">Podrobné návody na vykonanie testov a ich interpretáciu si pozrite v písomných informáciách pre stanovenie FISH a CISH. Môžu sa tiež použiť oficiálne odporúčania na testovanie HER2. </w:t>
      </w:r>
    </w:p>
    <w:p w14:paraId="1DA1D002" w14:textId="77777777" w:rsidR="007D6C07" w:rsidRPr="00010072" w:rsidRDefault="007D6C07">
      <w:pPr>
        <w:rPr>
          <w:szCs w:val="22"/>
        </w:rPr>
      </w:pPr>
    </w:p>
    <w:p w14:paraId="63B590E0" w14:textId="77777777" w:rsidR="007D6C07" w:rsidRPr="00010072" w:rsidRDefault="007D6C07">
      <w:r w:rsidRPr="00010072">
        <w:rPr>
          <w:szCs w:val="22"/>
        </w:rPr>
        <w:t xml:space="preserve">Pre ostatné metódy hodnotenia HER2 proteínu alebo génovej expresie musia byť použité analýzy vykonávané v laboratóriách, ktoré poskytujú adekvátnu úroveň techniky vykonávanej validovanými metódami. Tieto metódy musia jasne, presne správne a dostatočne preukázať nadmernú expresiu </w:t>
      </w:r>
      <w:r w:rsidRPr="00010072">
        <w:rPr>
          <w:szCs w:val="22"/>
        </w:rPr>
        <w:lastRenderedPageBreak/>
        <w:t>HER2 a musia byť schopné rozoznávať medzi miernou (zodpovedá 2+) a silnou (zodpovedá 3+) nadmernou expresiou HER2.</w:t>
      </w:r>
    </w:p>
    <w:p w14:paraId="4783CB66" w14:textId="77777777" w:rsidR="007D6C07" w:rsidRPr="00010072" w:rsidRDefault="007D6C07">
      <w:pPr>
        <w:rPr>
          <w:szCs w:val="22"/>
        </w:rPr>
      </w:pPr>
    </w:p>
    <w:p w14:paraId="261EE2B8" w14:textId="77777777" w:rsidR="007D6C07" w:rsidRPr="00010072" w:rsidRDefault="007D6C07">
      <w:r w:rsidRPr="00010072">
        <w:rPr>
          <w:i/>
          <w:szCs w:val="22"/>
        </w:rPr>
        <w:t>Stanovenie nadmernej expresie receptora HER2 alebo amplifikácie HER2 génu pri karcinóme žalúdka</w:t>
      </w:r>
    </w:p>
    <w:p w14:paraId="09EC7E72" w14:textId="77777777" w:rsidR="007D6C07" w:rsidRPr="00010072" w:rsidRDefault="007D6C07">
      <w:r w:rsidRPr="00010072">
        <w:rPr>
          <w:szCs w:val="22"/>
        </w:rPr>
        <w:t xml:space="preserve">Na stanovenie nadmernej expresie receptora HER2 alebo amplifikácie HER2 génu sa má použiť len presná a validovaná metóda. Ako prvá testovacia metóda sa odporúča IHC a v prípadoch, kde sa vyžaduje aj stav amplifikácie HER2 génu, sa musí použiť buď metóda striebrom značenej </w:t>
      </w:r>
      <w:r w:rsidRPr="00010072">
        <w:rPr>
          <w:i/>
          <w:iCs/>
          <w:szCs w:val="22"/>
        </w:rPr>
        <w:t xml:space="preserve">in situ </w:t>
      </w:r>
      <w:r w:rsidRPr="00010072">
        <w:rPr>
          <w:szCs w:val="22"/>
        </w:rPr>
        <w:t>hybridizácie (SISH) alebo FISH. SISH technológia sa však odporúča preto, lebo umožňuje paralelne hodnotiť histológiu a morfológiu nádoru. Kvôli zaručeniu validity testovacích postupov a získaniu presných a opakovateľných výsledkov musí HER2 testovanie prebiehať v laboratóriu so zaškoleným personálom. Podrobné návody na vykonanie testov a interpretáciu výsledkov sa majú prevziať z písomnej informácie pre používateľov, kde sú opísané použité metódy na testovanie HER2.</w:t>
      </w:r>
    </w:p>
    <w:p w14:paraId="50BB8779" w14:textId="77777777" w:rsidR="007D6C07" w:rsidRPr="00010072" w:rsidRDefault="007D6C07">
      <w:pPr>
        <w:rPr>
          <w:szCs w:val="22"/>
        </w:rPr>
      </w:pPr>
    </w:p>
    <w:p w14:paraId="4548FF4E" w14:textId="77777777" w:rsidR="007D6C07" w:rsidRPr="00010072" w:rsidRDefault="007D6C07">
      <w:pPr>
        <w:widowControl w:val="0"/>
      </w:pPr>
      <w:r w:rsidRPr="00010072">
        <w:rPr>
          <w:szCs w:val="22"/>
        </w:rPr>
        <w:t>V klinickom skúšaní ToGA (BO18255) pacienti, ktorých karcinómy boli buď IHC3+ alebo FISH pozitívne, boli definovaní ako HER2 pozitívni, a teda boli zaradení do klinického skúšania. Na základe výsledkov klinického skúšania boli priaznivé účinky obmedzené na pacientov s najvyššou úrovňou nadmernej expresie proteínu HER2, vyjadrenú ako skóre 3+ pomocou IHC alebo ako skóre 2+ pomocou IHC a pozitívnym výsledkom FISH.</w:t>
      </w:r>
    </w:p>
    <w:p w14:paraId="1C771EB7" w14:textId="77777777" w:rsidR="007D6C07" w:rsidRPr="00010072" w:rsidRDefault="007D6C07">
      <w:pPr>
        <w:widowControl w:val="0"/>
        <w:rPr>
          <w:szCs w:val="22"/>
        </w:rPr>
      </w:pPr>
    </w:p>
    <w:p w14:paraId="20E221FB" w14:textId="77777777" w:rsidR="007D6C07" w:rsidRPr="00010072" w:rsidRDefault="007D6C07">
      <w:pPr>
        <w:keepNext/>
        <w:keepLines/>
        <w:widowControl w:val="0"/>
      </w:pPr>
      <w:r w:rsidRPr="00010072">
        <w:rPr>
          <w:szCs w:val="22"/>
        </w:rPr>
        <w:t>V štúdii porovnávajúcej metódy (D008548) bol pozorovaný vysoký stupeň zhody (&gt;95%) medzi SISH a FISH technikami používanými za účelom detekcie amplifikácie HER2 génu u pacientov s karcinómom žalúdka.</w:t>
      </w:r>
    </w:p>
    <w:p w14:paraId="1E3E694F" w14:textId="77777777" w:rsidR="007D6C07" w:rsidRPr="00010072" w:rsidRDefault="007D6C07">
      <w:pPr>
        <w:widowControl w:val="0"/>
        <w:rPr>
          <w:szCs w:val="22"/>
        </w:rPr>
      </w:pPr>
    </w:p>
    <w:p w14:paraId="5B5ACE58" w14:textId="77777777" w:rsidR="007D6C07" w:rsidRPr="00010072" w:rsidRDefault="007D6C07">
      <w:pPr>
        <w:keepNext/>
        <w:keepLines/>
        <w:widowControl w:val="0"/>
      </w:pPr>
      <w:r w:rsidRPr="00010072">
        <w:rPr>
          <w:szCs w:val="22"/>
        </w:rPr>
        <w:t>Nadmerná expresia receptora HER2 sa má stanoviť imunohistochemicky (IHC) − na základe hodnotenia fixovaného nádoru v bločkoch;</w:t>
      </w:r>
      <w:r w:rsidRPr="00010072">
        <w:rPr>
          <w:szCs w:val="22"/>
          <w:lang w:eastAsia="de-DE"/>
        </w:rPr>
        <w:t xml:space="preserve"> amplifikácia génu HER2 sa má stanoviť použitím </w:t>
      </w:r>
      <w:r w:rsidRPr="00010072">
        <w:rPr>
          <w:i/>
          <w:szCs w:val="22"/>
          <w:lang w:eastAsia="de-DE"/>
        </w:rPr>
        <w:t>in situ</w:t>
      </w:r>
      <w:r w:rsidRPr="00010072">
        <w:rPr>
          <w:szCs w:val="22"/>
          <w:lang w:eastAsia="de-DE"/>
        </w:rPr>
        <w:t xml:space="preserve"> hybridizácie, použitím buď SISH alebo FISH z fixovaného nádoru v bločkoch.</w:t>
      </w:r>
    </w:p>
    <w:p w14:paraId="45AAED38" w14:textId="77777777" w:rsidR="007D6C07" w:rsidRPr="00010072" w:rsidRDefault="007D6C07">
      <w:pPr>
        <w:rPr>
          <w:szCs w:val="22"/>
        </w:rPr>
      </w:pPr>
    </w:p>
    <w:p w14:paraId="495B62B9" w14:textId="77777777" w:rsidR="007D6C07" w:rsidRPr="00010072" w:rsidRDefault="007D6C07">
      <w:pPr>
        <w:keepNext/>
      </w:pPr>
      <w:r w:rsidRPr="00010072">
        <w:rPr>
          <w:szCs w:val="22"/>
        </w:rPr>
        <w:t>Odporúčaný skórovací systém na vyhodnocovanie vzoriek označených imunohistochemicky je v tabuľke 3:</w:t>
      </w:r>
    </w:p>
    <w:p w14:paraId="51E723D4" w14:textId="77777777" w:rsidR="007D6C07" w:rsidRPr="00010072" w:rsidRDefault="007D6C07">
      <w:pPr>
        <w:keepNext/>
        <w:rPr>
          <w:szCs w:val="22"/>
        </w:rPr>
      </w:pPr>
    </w:p>
    <w:p w14:paraId="2B5666F1" w14:textId="77777777" w:rsidR="007D6C07" w:rsidRPr="00010072" w:rsidRDefault="007D6C07">
      <w:pPr>
        <w:keepNext/>
      </w:pPr>
      <w:r w:rsidRPr="00010072">
        <w:t>Tabuľka 3: Odporúčaný systém vyhodnocovania imunohistochemického farbenia pri karcinóme žalúdka</w:t>
      </w:r>
    </w:p>
    <w:p w14:paraId="2CB7E6BF" w14:textId="77777777" w:rsidR="007D6C07" w:rsidRPr="00010072" w:rsidRDefault="007D6C07">
      <w:pPr>
        <w:keepNext/>
        <w:rPr>
          <w:szCs w:val="22"/>
        </w:rPr>
      </w:pPr>
    </w:p>
    <w:tbl>
      <w:tblPr>
        <w:tblW w:w="0" w:type="auto"/>
        <w:tblInd w:w="-10" w:type="dxa"/>
        <w:tblLayout w:type="fixed"/>
        <w:tblCellMar>
          <w:left w:w="70" w:type="dxa"/>
          <w:right w:w="70" w:type="dxa"/>
        </w:tblCellMar>
        <w:tblLook w:val="0000" w:firstRow="0" w:lastRow="0" w:firstColumn="0" w:lastColumn="0" w:noHBand="0" w:noVBand="0"/>
      </w:tblPr>
      <w:tblGrid>
        <w:gridCol w:w="1150"/>
        <w:gridCol w:w="2880"/>
        <w:gridCol w:w="3060"/>
        <w:gridCol w:w="2000"/>
      </w:tblGrid>
      <w:tr w:rsidR="007D6C07" w:rsidRPr="00010072" w14:paraId="66F9CFD6" w14:textId="77777777">
        <w:trPr>
          <w:tblHeader/>
        </w:trPr>
        <w:tc>
          <w:tcPr>
            <w:tcW w:w="1150" w:type="dxa"/>
            <w:tcBorders>
              <w:top w:val="single" w:sz="8" w:space="0" w:color="000000"/>
              <w:left w:val="single" w:sz="8" w:space="0" w:color="000000"/>
              <w:bottom w:val="single" w:sz="8" w:space="0" w:color="000000"/>
              <w:right w:val="single" w:sz="8" w:space="0" w:color="000000"/>
            </w:tcBorders>
          </w:tcPr>
          <w:p w14:paraId="261BF3E5" w14:textId="77777777" w:rsidR="007D6C07" w:rsidRPr="00010072" w:rsidRDefault="007D6C07">
            <w:pPr>
              <w:keepNext/>
              <w:widowControl w:val="0"/>
            </w:pPr>
            <w:r w:rsidRPr="00010072">
              <w:rPr>
                <w:b/>
                <w:bCs/>
                <w:szCs w:val="22"/>
              </w:rPr>
              <w:t xml:space="preserve">Skóre </w:t>
            </w:r>
          </w:p>
        </w:tc>
        <w:tc>
          <w:tcPr>
            <w:tcW w:w="2880" w:type="dxa"/>
            <w:tcBorders>
              <w:top w:val="single" w:sz="8" w:space="0" w:color="000000"/>
              <w:bottom w:val="single" w:sz="8" w:space="0" w:color="000000"/>
              <w:right w:val="single" w:sz="8" w:space="0" w:color="000000"/>
            </w:tcBorders>
          </w:tcPr>
          <w:p w14:paraId="19686F1C" w14:textId="77777777" w:rsidR="007D6C07" w:rsidRPr="00010072" w:rsidRDefault="007D6C07">
            <w:pPr>
              <w:keepNext/>
              <w:widowControl w:val="0"/>
            </w:pPr>
            <w:r w:rsidRPr="00010072">
              <w:rPr>
                <w:b/>
                <w:bCs/>
                <w:szCs w:val="22"/>
              </w:rPr>
              <w:t>Chirurgické vzorky – spôsob označenia</w:t>
            </w:r>
          </w:p>
        </w:tc>
        <w:tc>
          <w:tcPr>
            <w:tcW w:w="3060" w:type="dxa"/>
            <w:tcBorders>
              <w:top w:val="single" w:sz="8" w:space="0" w:color="000000"/>
              <w:bottom w:val="single" w:sz="8" w:space="0" w:color="000000"/>
              <w:right w:val="single" w:sz="8" w:space="0" w:color="000000"/>
            </w:tcBorders>
          </w:tcPr>
          <w:p w14:paraId="567B539F" w14:textId="77777777" w:rsidR="007D6C07" w:rsidRPr="00010072" w:rsidRDefault="007D6C07">
            <w:pPr>
              <w:keepNext/>
              <w:widowControl w:val="0"/>
            </w:pPr>
            <w:r w:rsidRPr="00010072">
              <w:rPr>
                <w:b/>
                <w:bCs/>
                <w:szCs w:val="22"/>
              </w:rPr>
              <w:t xml:space="preserve">Vzorky biopsie – </w:t>
            </w:r>
          </w:p>
          <w:p w14:paraId="5443DB6B" w14:textId="77777777" w:rsidR="007D6C07" w:rsidRPr="00010072" w:rsidRDefault="007D6C07">
            <w:pPr>
              <w:keepNext/>
              <w:widowControl w:val="0"/>
            </w:pPr>
            <w:r w:rsidRPr="00010072">
              <w:rPr>
                <w:b/>
                <w:bCs/>
                <w:szCs w:val="22"/>
              </w:rPr>
              <w:t>spôsob označenia</w:t>
            </w:r>
          </w:p>
        </w:tc>
        <w:tc>
          <w:tcPr>
            <w:tcW w:w="2000" w:type="dxa"/>
            <w:tcBorders>
              <w:top w:val="single" w:sz="8" w:space="0" w:color="000000"/>
              <w:bottom w:val="single" w:sz="8" w:space="0" w:color="000000"/>
              <w:right w:val="single" w:sz="8" w:space="0" w:color="000000"/>
            </w:tcBorders>
          </w:tcPr>
          <w:p w14:paraId="4A457DD9" w14:textId="77777777" w:rsidR="007D6C07" w:rsidRPr="00010072" w:rsidRDefault="007D6C07">
            <w:pPr>
              <w:keepNext/>
              <w:widowControl w:val="0"/>
            </w:pPr>
            <w:r w:rsidRPr="00010072">
              <w:rPr>
                <w:b/>
                <w:bCs/>
                <w:szCs w:val="22"/>
              </w:rPr>
              <w:t xml:space="preserve">Hodnotenie nadmernej expresie receptora HER2 </w:t>
            </w:r>
          </w:p>
        </w:tc>
      </w:tr>
      <w:tr w:rsidR="007D6C07" w:rsidRPr="00010072" w14:paraId="57AE9C0A" w14:textId="77777777">
        <w:tc>
          <w:tcPr>
            <w:tcW w:w="1150" w:type="dxa"/>
            <w:tcBorders>
              <w:left w:val="single" w:sz="8" w:space="0" w:color="000000"/>
              <w:bottom w:val="single" w:sz="8" w:space="0" w:color="000000"/>
              <w:right w:val="single" w:sz="8" w:space="0" w:color="000000"/>
            </w:tcBorders>
            <w:vAlign w:val="center"/>
          </w:tcPr>
          <w:p w14:paraId="18A73510" w14:textId="77777777" w:rsidR="007D6C07" w:rsidRPr="00010072" w:rsidRDefault="007D6C07">
            <w:pPr>
              <w:keepNext/>
              <w:widowControl w:val="0"/>
            </w:pPr>
            <w:r w:rsidRPr="00010072">
              <w:rPr>
                <w:szCs w:val="22"/>
              </w:rPr>
              <w:t>0</w:t>
            </w:r>
          </w:p>
        </w:tc>
        <w:tc>
          <w:tcPr>
            <w:tcW w:w="2880" w:type="dxa"/>
            <w:tcBorders>
              <w:bottom w:val="single" w:sz="8" w:space="0" w:color="000000"/>
              <w:right w:val="single" w:sz="8" w:space="0" w:color="000000"/>
            </w:tcBorders>
          </w:tcPr>
          <w:p w14:paraId="61AB6500" w14:textId="77777777" w:rsidR="007D6C07" w:rsidRPr="00010072" w:rsidRDefault="007D6C07">
            <w:pPr>
              <w:keepNext/>
              <w:widowControl w:val="0"/>
            </w:pPr>
            <w:r w:rsidRPr="00010072">
              <w:rPr>
                <w:szCs w:val="22"/>
              </w:rPr>
              <w:t>Žiadna reaktivita alebo reaktivita membrány u &lt; 10 % nádorových buniek</w:t>
            </w:r>
          </w:p>
        </w:tc>
        <w:tc>
          <w:tcPr>
            <w:tcW w:w="3060" w:type="dxa"/>
            <w:tcBorders>
              <w:bottom w:val="single" w:sz="8" w:space="0" w:color="000000"/>
              <w:right w:val="single" w:sz="8" w:space="0" w:color="000000"/>
            </w:tcBorders>
          </w:tcPr>
          <w:p w14:paraId="074EA811" w14:textId="77777777" w:rsidR="007D6C07" w:rsidRPr="00010072" w:rsidRDefault="007D6C07">
            <w:pPr>
              <w:keepNext/>
              <w:widowControl w:val="0"/>
            </w:pPr>
            <w:r w:rsidRPr="00010072">
              <w:rPr>
                <w:szCs w:val="22"/>
              </w:rPr>
              <w:t>Žiadna reaktivita alebo reaktivita membrány ani v jednej nádorovej bunke</w:t>
            </w:r>
          </w:p>
        </w:tc>
        <w:tc>
          <w:tcPr>
            <w:tcW w:w="2000" w:type="dxa"/>
            <w:tcBorders>
              <w:bottom w:val="single" w:sz="8" w:space="0" w:color="000000"/>
              <w:right w:val="single" w:sz="8" w:space="0" w:color="000000"/>
            </w:tcBorders>
            <w:vAlign w:val="center"/>
          </w:tcPr>
          <w:p w14:paraId="6F923956" w14:textId="77777777" w:rsidR="007D6C07" w:rsidRPr="00010072" w:rsidRDefault="007D6C07">
            <w:pPr>
              <w:keepNext/>
              <w:widowControl w:val="0"/>
            </w:pPr>
            <w:r w:rsidRPr="00010072">
              <w:rPr>
                <w:szCs w:val="22"/>
              </w:rPr>
              <w:t>Negatívny výsledok</w:t>
            </w:r>
          </w:p>
        </w:tc>
      </w:tr>
      <w:tr w:rsidR="007D6C07" w:rsidRPr="00010072" w14:paraId="6B3C316B" w14:textId="77777777">
        <w:tc>
          <w:tcPr>
            <w:tcW w:w="1150" w:type="dxa"/>
            <w:tcBorders>
              <w:left w:val="single" w:sz="8" w:space="0" w:color="000000"/>
              <w:bottom w:val="single" w:sz="8" w:space="0" w:color="000000"/>
              <w:right w:val="single" w:sz="8" w:space="0" w:color="000000"/>
            </w:tcBorders>
            <w:vAlign w:val="center"/>
          </w:tcPr>
          <w:p w14:paraId="60A518F4" w14:textId="77777777" w:rsidR="007D6C07" w:rsidRPr="00010072" w:rsidRDefault="007D6C07">
            <w:pPr>
              <w:keepNext/>
              <w:widowControl w:val="0"/>
            </w:pPr>
            <w:r w:rsidRPr="00010072">
              <w:rPr>
                <w:szCs w:val="22"/>
              </w:rPr>
              <w:t>1+</w:t>
            </w:r>
          </w:p>
        </w:tc>
        <w:tc>
          <w:tcPr>
            <w:tcW w:w="2880" w:type="dxa"/>
            <w:tcBorders>
              <w:bottom w:val="single" w:sz="8" w:space="0" w:color="000000"/>
              <w:right w:val="single" w:sz="8" w:space="0" w:color="000000"/>
            </w:tcBorders>
          </w:tcPr>
          <w:p w14:paraId="38BB2301" w14:textId="77777777" w:rsidR="007D6C07" w:rsidRPr="00010072" w:rsidRDefault="007D6C07">
            <w:pPr>
              <w:keepNext/>
              <w:widowControl w:val="0"/>
            </w:pPr>
            <w:r w:rsidRPr="00010072">
              <w:rPr>
                <w:szCs w:val="22"/>
              </w:rPr>
              <w:t>Slabá/ťažko pozorovateľná reaktivita membrány u ≥ 10 % nádorových buniek; bunky sú reaktívne iba v časti bunkovej membrány</w:t>
            </w:r>
          </w:p>
        </w:tc>
        <w:tc>
          <w:tcPr>
            <w:tcW w:w="3060" w:type="dxa"/>
            <w:tcBorders>
              <w:bottom w:val="single" w:sz="8" w:space="0" w:color="000000"/>
              <w:right w:val="single" w:sz="8" w:space="0" w:color="000000"/>
            </w:tcBorders>
          </w:tcPr>
          <w:p w14:paraId="7E3AB972" w14:textId="77777777" w:rsidR="007D6C07" w:rsidRPr="00010072" w:rsidRDefault="007D6C07">
            <w:pPr>
              <w:keepNext/>
              <w:widowControl w:val="0"/>
            </w:pPr>
            <w:r w:rsidRPr="00010072">
              <w:rPr>
                <w:szCs w:val="22"/>
              </w:rPr>
              <w:t xml:space="preserve">Zhluk nádorových buniek so slabou/ťažko pozorovateľnou reaktivitou membrány bez ohľadu na percento zafarbených nádorových buniek </w:t>
            </w:r>
          </w:p>
        </w:tc>
        <w:tc>
          <w:tcPr>
            <w:tcW w:w="2000" w:type="dxa"/>
            <w:tcBorders>
              <w:bottom w:val="single" w:sz="8" w:space="0" w:color="000000"/>
              <w:right w:val="single" w:sz="8" w:space="0" w:color="000000"/>
            </w:tcBorders>
            <w:vAlign w:val="center"/>
          </w:tcPr>
          <w:p w14:paraId="2DE953AF" w14:textId="77777777" w:rsidR="007D6C07" w:rsidRPr="00010072" w:rsidRDefault="007D6C07">
            <w:pPr>
              <w:keepNext/>
              <w:widowControl w:val="0"/>
            </w:pPr>
            <w:r w:rsidRPr="00010072">
              <w:rPr>
                <w:szCs w:val="22"/>
              </w:rPr>
              <w:t>Negatívny výsledok</w:t>
            </w:r>
          </w:p>
        </w:tc>
      </w:tr>
      <w:tr w:rsidR="007D6C07" w:rsidRPr="00010072" w14:paraId="02026E89" w14:textId="77777777">
        <w:tc>
          <w:tcPr>
            <w:tcW w:w="1150" w:type="dxa"/>
            <w:tcBorders>
              <w:left w:val="single" w:sz="8" w:space="0" w:color="000000"/>
              <w:bottom w:val="single" w:sz="8" w:space="0" w:color="000000"/>
              <w:right w:val="single" w:sz="8" w:space="0" w:color="000000"/>
            </w:tcBorders>
            <w:vAlign w:val="center"/>
          </w:tcPr>
          <w:p w14:paraId="7F40D5B2" w14:textId="77777777" w:rsidR="007D6C07" w:rsidRPr="00010072" w:rsidRDefault="007D6C07">
            <w:pPr>
              <w:keepNext/>
              <w:widowControl w:val="0"/>
            </w:pPr>
            <w:r w:rsidRPr="00010072">
              <w:rPr>
                <w:szCs w:val="22"/>
              </w:rPr>
              <w:t>2+</w:t>
            </w:r>
          </w:p>
        </w:tc>
        <w:tc>
          <w:tcPr>
            <w:tcW w:w="2880" w:type="dxa"/>
            <w:tcBorders>
              <w:bottom w:val="single" w:sz="8" w:space="0" w:color="000000"/>
              <w:right w:val="single" w:sz="8" w:space="0" w:color="000000"/>
            </w:tcBorders>
          </w:tcPr>
          <w:p w14:paraId="7553095E" w14:textId="77777777" w:rsidR="007D6C07" w:rsidRPr="00010072" w:rsidRDefault="007D6C07">
            <w:pPr>
              <w:keepNext/>
              <w:widowControl w:val="0"/>
            </w:pPr>
            <w:r w:rsidRPr="00010072">
              <w:rPr>
                <w:szCs w:val="22"/>
              </w:rPr>
              <w:t>Slabá až mierna reaktivita celej, bazolaterálnej alebo laterálnej membrány u ≥ 10 % nádorových buniek</w:t>
            </w:r>
          </w:p>
        </w:tc>
        <w:tc>
          <w:tcPr>
            <w:tcW w:w="3060" w:type="dxa"/>
            <w:tcBorders>
              <w:bottom w:val="single" w:sz="8" w:space="0" w:color="000000"/>
              <w:right w:val="single" w:sz="8" w:space="0" w:color="000000"/>
            </w:tcBorders>
          </w:tcPr>
          <w:p w14:paraId="0D9B5728" w14:textId="77777777" w:rsidR="007D6C07" w:rsidRPr="00010072" w:rsidRDefault="007D6C07">
            <w:pPr>
              <w:keepNext/>
              <w:widowControl w:val="0"/>
            </w:pPr>
            <w:r w:rsidRPr="00010072">
              <w:rPr>
                <w:szCs w:val="22"/>
              </w:rPr>
              <w:t xml:space="preserve">Zhluk nádorových buniek so slabou až miernou reaktivitou celej, bazolaterálnej alebo laterálnej membrány bez ohľadu na percento zafarbených nádorových buniek </w:t>
            </w:r>
          </w:p>
        </w:tc>
        <w:tc>
          <w:tcPr>
            <w:tcW w:w="2000" w:type="dxa"/>
            <w:tcBorders>
              <w:bottom w:val="single" w:sz="8" w:space="0" w:color="000000"/>
              <w:right w:val="single" w:sz="8" w:space="0" w:color="000000"/>
            </w:tcBorders>
            <w:vAlign w:val="center"/>
          </w:tcPr>
          <w:p w14:paraId="1B6B64B0" w14:textId="77777777" w:rsidR="007D6C07" w:rsidRPr="00010072" w:rsidRDefault="007D6C07">
            <w:pPr>
              <w:keepNext/>
              <w:widowControl w:val="0"/>
            </w:pPr>
            <w:r w:rsidRPr="00010072">
              <w:rPr>
                <w:szCs w:val="22"/>
              </w:rPr>
              <w:t>Neurčitý výsledok</w:t>
            </w:r>
          </w:p>
        </w:tc>
      </w:tr>
      <w:tr w:rsidR="007D6C07" w:rsidRPr="00010072" w14:paraId="4DF75AAF" w14:textId="77777777">
        <w:tc>
          <w:tcPr>
            <w:tcW w:w="1150" w:type="dxa"/>
            <w:tcBorders>
              <w:left w:val="single" w:sz="8" w:space="0" w:color="000000"/>
              <w:bottom w:val="single" w:sz="8" w:space="0" w:color="000000"/>
              <w:right w:val="single" w:sz="8" w:space="0" w:color="000000"/>
            </w:tcBorders>
            <w:vAlign w:val="center"/>
          </w:tcPr>
          <w:p w14:paraId="325732E5" w14:textId="77777777" w:rsidR="007D6C07" w:rsidRPr="00010072" w:rsidRDefault="007D6C07">
            <w:pPr>
              <w:widowControl w:val="0"/>
            </w:pPr>
            <w:r w:rsidRPr="00010072">
              <w:rPr>
                <w:szCs w:val="22"/>
              </w:rPr>
              <w:t>3+</w:t>
            </w:r>
          </w:p>
        </w:tc>
        <w:tc>
          <w:tcPr>
            <w:tcW w:w="2880" w:type="dxa"/>
            <w:tcBorders>
              <w:bottom w:val="single" w:sz="8" w:space="0" w:color="000000"/>
              <w:right w:val="single" w:sz="8" w:space="0" w:color="000000"/>
            </w:tcBorders>
          </w:tcPr>
          <w:p w14:paraId="56484CB7" w14:textId="77777777" w:rsidR="007D6C07" w:rsidRPr="00010072" w:rsidRDefault="007D6C07">
            <w:pPr>
              <w:widowControl w:val="0"/>
            </w:pPr>
            <w:r w:rsidRPr="00010072">
              <w:rPr>
                <w:szCs w:val="22"/>
              </w:rPr>
              <w:t>Silná reaktivita celej, bazolaterálnej alebo laterálnej membrány u ≥ 10 % nádorových buniek</w:t>
            </w:r>
          </w:p>
        </w:tc>
        <w:tc>
          <w:tcPr>
            <w:tcW w:w="3060" w:type="dxa"/>
            <w:tcBorders>
              <w:bottom w:val="single" w:sz="8" w:space="0" w:color="000000"/>
              <w:right w:val="single" w:sz="8" w:space="0" w:color="000000"/>
            </w:tcBorders>
          </w:tcPr>
          <w:p w14:paraId="2EB3EAF0" w14:textId="77777777" w:rsidR="007D6C07" w:rsidRPr="00010072" w:rsidRDefault="007D6C07">
            <w:pPr>
              <w:widowControl w:val="0"/>
            </w:pPr>
            <w:r w:rsidRPr="00010072">
              <w:rPr>
                <w:szCs w:val="22"/>
              </w:rPr>
              <w:t xml:space="preserve">Zhluk nádorových buniek so silnou reaktivitou celej, bazolaterálnej alebo laterálnej membrány bez ohľadu na percento zafarbených nádorových buniek </w:t>
            </w:r>
          </w:p>
        </w:tc>
        <w:tc>
          <w:tcPr>
            <w:tcW w:w="2000" w:type="dxa"/>
            <w:tcBorders>
              <w:bottom w:val="single" w:sz="8" w:space="0" w:color="000000"/>
              <w:right w:val="single" w:sz="8" w:space="0" w:color="000000"/>
            </w:tcBorders>
            <w:vAlign w:val="center"/>
          </w:tcPr>
          <w:p w14:paraId="4748C697" w14:textId="77777777" w:rsidR="007D6C07" w:rsidRPr="00010072" w:rsidRDefault="007D6C07">
            <w:pPr>
              <w:widowControl w:val="0"/>
            </w:pPr>
            <w:r w:rsidRPr="00010072">
              <w:rPr>
                <w:szCs w:val="22"/>
              </w:rPr>
              <w:t>Pozitívny výsledok</w:t>
            </w:r>
          </w:p>
        </w:tc>
      </w:tr>
    </w:tbl>
    <w:p w14:paraId="255EBE86" w14:textId="77777777" w:rsidR="007D6C07" w:rsidRPr="00010072" w:rsidRDefault="007D6C07">
      <w:pPr>
        <w:autoSpaceDE w:val="0"/>
      </w:pPr>
      <w:r w:rsidRPr="00010072">
        <w:rPr>
          <w:szCs w:val="22"/>
        </w:rPr>
        <w:lastRenderedPageBreak/>
        <w:t>Všeobecne, SISH alebo FISH sa považuje za pozitívnu, ak pomer počtu kópií HER2 génu na nádorovú bunku k počtu kópií chromozómu 17 je väčší alebo rovný 2</w:t>
      </w:r>
      <w:r w:rsidRPr="00010072">
        <w:rPr>
          <w:rFonts w:eastAsia="MS Mincho"/>
          <w:szCs w:val="22"/>
        </w:rPr>
        <w:t xml:space="preserve">. </w:t>
      </w:r>
    </w:p>
    <w:p w14:paraId="3EBFD114" w14:textId="77777777" w:rsidR="007D6C07" w:rsidRPr="00010072" w:rsidRDefault="007D6C07">
      <w:pPr>
        <w:rPr>
          <w:rFonts w:eastAsia="MS Mincho"/>
          <w:b/>
          <w:szCs w:val="22"/>
        </w:rPr>
      </w:pPr>
    </w:p>
    <w:p w14:paraId="5FC4C128" w14:textId="77777777" w:rsidR="007D6C07" w:rsidRPr="00010072" w:rsidRDefault="007D6C07">
      <w:pPr>
        <w:keepNext/>
        <w:keepLines/>
      </w:pPr>
      <w:r w:rsidRPr="00010072">
        <w:rPr>
          <w:bCs/>
          <w:szCs w:val="22"/>
          <w:u w:val="single"/>
        </w:rPr>
        <w:t>Klinická účinnosť a bezpečnosť</w:t>
      </w:r>
    </w:p>
    <w:p w14:paraId="1A331405" w14:textId="77777777" w:rsidR="007D6C07" w:rsidRPr="00010072" w:rsidRDefault="007D6C07">
      <w:pPr>
        <w:keepNext/>
        <w:keepLines/>
        <w:rPr>
          <w:b/>
          <w:bCs/>
          <w:szCs w:val="22"/>
          <w:u w:val="single"/>
        </w:rPr>
      </w:pPr>
    </w:p>
    <w:p w14:paraId="3493BA4A" w14:textId="77777777" w:rsidR="007D6C07" w:rsidRPr="00010072" w:rsidRDefault="007D6C07">
      <w:pPr>
        <w:keepNext/>
        <w:keepLines/>
      </w:pPr>
      <w:r w:rsidRPr="00010072">
        <w:rPr>
          <w:szCs w:val="22"/>
          <w:u w:val="single"/>
        </w:rPr>
        <w:t> </w:t>
      </w:r>
      <w:r w:rsidRPr="00010072">
        <w:rPr>
          <w:i/>
          <w:szCs w:val="22"/>
          <w:u w:val="single"/>
        </w:rPr>
        <w:t>Metastatický karcinóm prsníka</w:t>
      </w:r>
      <w:r w:rsidRPr="00010072">
        <w:rPr>
          <w:bCs/>
          <w:i/>
          <w:iCs/>
          <w:szCs w:val="22"/>
          <w:u w:val="single"/>
        </w:rPr>
        <w:t xml:space="preserve"> </w:t>
      </w:r>
    </w:p>
    <w:p w14:paraId="225E84BF" w14:textId="77777777" w:rsidR="007D6C07" w:rsidRPr="00010072" w:rsidRDefault="007D6C07">
      <w:pPr>
        <w:keepNext/>
        <w:keepLines/>
        <w:rPr>
          <w:szCs w:val="22"/>
        </w:rPr>
      </w:pPr>
    </w:p>
    <w:p w14:paraId="1F176164" w14:textId="77777777" w:rsidR="007D6C07" w:rsidRPr="00010072" w:rsidRDefault="007D6C07">
      <w:pPr>
        <w:keepNext/>
        <w:keepLines/>
      </w:pPr>
      <w:r w:rsidRPr="00010072">
        <w:rPr>
          <w:szCs w:val="22"/>
        </w:rPr>
        <w:t>V klinických skúšaniach bol Herceptin použitý v rámci monoterapie pacientov s MKP, ktorých nádory vykazovali nadmernú expresiu receptora HER2 a u ktorých nebol úspešný jeden alebo viac režimov chemoterapie metastatického ochorenia (samotný Herceptin).</w:t>
      </w:r>
    </w:p>
    <w:p w14:paraId="5EFFF02D" w14:textId="77777777" w:rsidR="007D6C07" w:rsidRPr="00010072" w:rsidRDefault="007D6C07">
      <w:pPr>
        <w:rPr>
          <w:szCs w:val="22"/>
        </w:rPr>
      </w:pPr>
    </w:p>
    <w:p w14:paraId="1BADC6B1" w14:textId="77777777" w:rsidR="007D6C07" w:rsidRPr="00010072" w:rsidRDefault="007D6C07">
      <w:r w:rsidRPr="00010072">
        <w:rPr>
          <w:szCs w:val="22"/>
        </w:rPr>
        <w:t>Herceptin bol tiež použitý v kombinácii s paklitaxelom alebo docetaxelom na liečbu pacientov, ktorí ešte nedostali chemoterapiu kvôli metastatickému nádorovému ochoreniu. Pacienti, ktorí boli predtým liečení adjuvantnou chemoterapiou na báze antracyklínu, boli liečení paklitaxelom (175 mg/m</w:t>
      </w:r>
      <w:r w:rsidRPr="00010072">
        <w:rPr>
          <w:szCs w:val="22"/>
          <w:vertAlign w:val="superscript"/>
        </w:rPr>
        <w:t>2</w:t>
      </w:r>
      <w:r w:rsidRPr="00010072">
        <w:rPr>
          <w:szCs w:val="22"/>
        </w:rPr>
        <w:t>, aspoň 3-hodinová infúzia) v kombinácii s Herceptinom alebo bez Herceptinu. V pilotnej štúdii docetaxel (100 mg/m</w:t>
      </w:r>
      <w:r w:rsidRPr="00010072">
        <w:rPr>
          <w:szCs w:val="22"/>
          <w:vertAlign w:val="superscript"/>
        </w:rPr>
        <w:t>2</w:t>
      </w:r>
      <w:r w:rsidRPr="00010072">
        <w:rPr>
          <w:szCs w:val="22"/>
        </w:rPr>
        <w:t xml:space="preserve"> aspoň 1-hodinová infúzia) s alebo bez Herceptinu dostávalo 60 % pacientov predtým adjuvantnú antracyklínovú chemoterapiu. Pacienti boli liečení Herceptinom až do progresie ochorenia.</w:t>
      </w:r>
    </w:p>
    <w:p w14:paraId="74AC2DB1" w14:textId="77777777" w:rsidR="007D6C07" w:rsidRPr="00010072" w:rsidRDefault="007D6C07">
      <w:pPr>
        <w:rPr>
          <w:szCs w:val="22"/>
        </w:rPr>
      </w:pPr>
    </w:p>
    <w:p w14:paraId="0C61E4C0" w14:textId="77777777" w:rsidR="007D6C07" w:rsidRPr="00010072" w:rsidRDefault="007D6C07">
      <w:r w:rsidRPr="00010072">
        <w:rPr>
          <w:szCs w:val="22"/>
        </w:rPr>
        <w:t>Účinnosť Herceptinu v kombinácii s paklitaxelom nebola študovaná u pacientov, ktorí predtým nedostávali adjuvantnú antracyklínovú chemoterapiu. Avšak Herceptin s docetaxelom bol účinný u pacientov nezávisle od toho, či dostávali alebo nedostávali antracyklíny v adjuvancii.</w:t>
      </w:r>
    </w:p>
    <w:p w14:paraId="2291608F" w14:textId="77777777" w:rsidR="007D6C07" w:rsidRPr="00010072" w:rsidRDefault="007D6C07">
      <w:pPr>
        <w:rPr>
          <w:szCs w:val="22"/>
        </w:rPr>
      </w:pPr>
    </w:p>
    <w:p w14:paraId="3E321A60" w14:textId="77777777" w:rsidR="007D6C07" w:rsidRPr="00010072" w:rsidRDefault="007D6C07">
      <w:r w:rsidRPr="00010072">
        <w:rPr>
          <w:szCs w:val="22"/>
        </w:rPr>
        <w:t xml:space="preserve">Na stanovenie vhodnosti pacientov pre účasť v pilotnej klinickej štúdii s Herceptinom v monoterapii a v klinických štúdiách Herceptinu s paklitaxelom zameraných na nadmernú expresiu receptora HER2 sa použila metóda imunohistochemického farbenia receptora HER2 vo fixovanej vzorke nádoru prsníka pomocou myších monoklonálnych protilátok CB11 a 4D5. Tkanivá sa fixovali vo formalíne alebo v Bouinovom fixačnom roztoku. Pri hodnotení výsledkov v centrálnom laboratóriu sa používala stupnica od 0 do 3+. Pacienti s intenzitou sfarbenia 2+ alebo 3+ boli zaradení do štúdie, kým pacienti s hodnotením 0 alebo 1+ boli zo štúdie vylúčení. Viac ako 70 % z pacientov zaradených do štúdie vykazovalo nadmernú expresiu 3+. Na základe zistených údajov je možné povedať, že priaznivejšie účinky liečby sa pozorovali u pacientov s vyšším stupňom nadmernej expresie receptora HER2 (3+). </w:t>
      </w:r>
    </w:p>
    <w:p w14:paraId="232AB935" w14:textId="77777777" w:rsidR="007D6C07" w:rsidRPr="00010072" w:rsidRDefault="007D6C07">
      <w:pPr>
        <w:rPr>
          <w:szCs w:val="22"/>
        </w:rPr>
      </w:pPr>
    </w:p>
    <w:p w14:paraId="390FE20C" w14:textId="77777777" w:rsidR="007D6C07" w:rsidRPr="00010072" w:rsidRDefault="007D6C07">
      <w:r w:rsidRPr="00010072">
        <w:rPr>
          <w:szCs w:val="22"/>
        </w:rPr>
        <w:t xml:space="preserve">Imunohistochémia bola hlavná testovacia metóda na stanovenie HER2 pozitivity v pilotnej klinickej štúdii docetaxel s alebo bez Herceptinu. Menšina pacientov bola testovaná použitím fluorescenčnej </w:t>
      </w:r>
      <w:r w:rsidRPr="00010072">
        <w:rPr>
          <w:i/>
          <w:szCs w:val="22"/>
        </w:rPr>
        <w:t>in</w:t>
      </w:r>
      <w:r w:rsidRPr="00010072">
        <w:rPr>
          <w:i/>
          <w:szCs w:val="22"/>
        </w:rPr>
        <w:noBreakHyphen/>
        <w:t xml:space="preserve">situ </w:t>
      </w:r>
      <w:r w:rsidRPr="00010072">
        <w:rPr>
          <w:szCs w:val="22"/>
        </w:rPr>
        <w:t>hybridizácie (FISH). V týchto skúškach 87 % pacientov, ktorí vstúpili do štúdie, malo ochorenie, ktoré bolo IHC3+ a 95 % pacientov, ktorí vstúpili do štúdie, malo ochorenie IHC3+ a/alebo FISH pozitívne.</w:t>
      </w:r>
    </w:p>
    <w:p w14:paraId="315FBE40" w14:textId="77777777" w:rsidR="007D6C07" w:rsidRPr="00010072" w:rsidRDefault="007D6C07">
      <w:pPr>
        <w:rPr>
          <w:szCs w:val="22"/>
        </w:rPr>
      </w:pPr>
    </w:p>
    <w:p w14:paraId="41127990" w14:textId="77777777" w:rsidR="007D6C07" w:rsidRPr="00010072" w:rsidRDefault="007D6C07">
      <w:pPr>
        <w:keepNext/>
      </w:pPr>
      <w:r w:rsidRPr="00010072">
        <w:rPr>
          <w:i/>
          <w:szCs w:val="22"/>
        </w:rPr>
        <w:lastRenderedPageBreak/>
        <w:t>Týždenné dávkovanie pri metastatickom karcinóme prsníka</w:t>
      </w:r>
    </w:p>
    <w:p w14:paraId="7CCE5AC2" w14:textId="77777777" w:rsidR="007D6C07" w:rsidRPr="00010072" w:rsidRDefault="007D6C07">
      <w:pPr>
        <w:keepNext/>
      </w:pPr>
      <w:r w:rsidRPr="00010072">
        <w:rPr>
          <w:szCs w:val="22"/>
        </w:rPr>
        <w:t>V tabuľke 4 sú zhrnuté výsledky účinnosti zo štúdií v monoterapii a v kombinovanej terapii:</w:t>
      </w:r>
    </w:p>
    <w:p w14:paraId="137CAF54" w14:textId="77777777" w:rsidR="007D6C07" w:rsidRPr="00010072" w:rsidRDefault="007D6C07">
      <w:pPr>
        <w:keepNext/>
        <w:rPr>
          <w:szCs w:val="22"/>
          <w:u w:val="single"/>
        </w:rPr>
      </w:pPr>
    </w:p>
    <w:p w14:paraId="315EDDE4" w14:textId="77777777" w:rsidR="007D6C07" w:rsidRPr="00010072" w:rsidRDefault="007D6C07">
      <w:pPr>
        <w:keepNext/>
      </w:pPr>
      <w:r w:rsidRPr="00010072">
        <w:rPr>
          <w:szCs w:val="22"/>
        </w:rPr>
        <w:t>Tabuľka 4: Výsledky účinnosti zo štúdií v monoterapii a kombinovanej terapii</w:t>
      </w:r>
    </w:p>
    <w:p w14:paraId="1F734C65" w14:textId="77777777" w:rsidR="007D6C07" w:rsidRPr="00010072" w:rsidRDefault="007D6C07">
      <w:pPr>
        <w:keepNext/>
        <w:rPr>
          <w:szCs w:val="22"/>
        </w:rPr>
      </w:pPr>
    </w:p>
    <w:tbl>
      <w:tblPr>
        <w:tblW w:w="5000" w:type="pct"/>
        <w:tblInd w:w="-5" w:type="dxa"/>
        <w:tblLayout w:type="fixed"/>
        <w:tblCellMar>
          <w:left w:w="70" w:type="dxa"/>
          <w:right w:w="70" w:type="dxa"/>
        </w:tblCellMar>
        <w:tblLook w:val="0000" w:firstRow="0" w:lastRow="0" w:firstColumn="0" w:lastColumn="0" w:noHBand="0" w:noVBand="0"/>
      </w:tblPr>
      <w:tblGrid>
        <w:gridCol w:w="1920"/>
        <w:gridCol w:w="1372"/>
        <w:gridCol w:w="1370"/>
        <w:gridCol w:w="1277"/>
        <w:gridCol w:w="1484"/>
        <w:gridCol w:w="1637"/>
      </w:tblGrid>
      <w:tr w:rsidR="007D6C07" w:rsidRPr="00010072" w14:paraId="53E83708" w14:textId="77777777">
        <w:trPr>
          <w:cantSplit/>
        </w:trPr>
        <w:tc>
          <w:tcPr>
            <w:tcW w:w="1923" w:type="dxa"/>
            <w:tcBorders>
              <w:top w:val="single" w:sz="4" w:space="0" w:color="000000"/>
              <w:left w:val="single" w:sz="4" w:space="0" w:color="000000"/>
              <w:bottom w:val="single" w:sz="4" w:space="0" w:color="000000"/>
              <w:right w:val="single" w:sz="4" w:space="0" w:color="000000"/>
            </w:tcBorders>
          </w:tcPr>
          <w:p w14:paraId="25468CFE" w14:textId="77777777" w:rsidR="007D6C07" w:rsidRPr="00010072" w:rsidRDefault="007D6C07">
            <w:pPr>
              <w:keepNext/>
            </w:pPr>
            <w:r w:rsidRPr="00010072">
              <w:rPr>
                <w:b/>
                <w:szCs w:val="22"/>
              </w:rPr>
              <w:t>Parameter</w:t>
            </w:r>
          </w:p>
        </w:tc>
        <w:tc>
          <w:tcPr>
            <w:tcW w:w="1373" w:type="dxa"/>
            <w:tcBorders>
              <w:top w:val="single" w:sz="4" w:space="0" w:color="000000"/>
              <w:left w:val="single" w:sz="4" w:space="0" w:color="000000"/>
              <w:bottom w:val="single" w:sz="4" w:space="0" w:color="000000"/>
              <w:right w:val="single" w:sz="4" w:space="0" w:color="000000"/>
            </w:tcBorders>
          </w:tcPr>
          <w:p w14:paraId="1E9BBEFF" w14:textId="77777777" w:rsidR="007D6C07" w:rsidRPr="00010072" w:rsidRDefault="007D6C07">
            <w:pPr>
              <w:keepNext/>
            </w:pPr>
            <w:r w:rsidRPr="00010072">
              <w:rPr>
                <w:b/>
                <w:szCs w:val="22"/>
              </w:rPr>
              <w:t>Monoterapia</w:t>
            </w:r>
          </w:p>
        </w:tc>
        <w:tc>
          <w:tcPr>
            <w:tcW w:w="5774" w:type="dxa"/>
            <w:gridSpan w:val="4"/>
            <w:tcBorders>
              <w:top w:val="single" w:sz="4" w:space="0" w:color="000000"/>
              <w:left w:val="single" w:sz="4" w:space="0" w:color="000000"/>
              <w:bottom w:val="single" w:sz="4" w:space="0" w:color="000000"/>
              <w:right w:val="single" w:sz="4" w:space="0" w:color="000000"/>
            </w:tcBorders>
          </w:tcPr>
          <w:p w14:paraId="57FB047E" w14:textId="77777777" w:rsidR="007D6C07" w:rsidRPr="00010072" w:rsidRDefault="007D6C07">
            <w:pPr>
              <w:keepNext/>
              <w:jc w:val="center"/>
            </w:pPr>
            <w:r w:rsidRPr="00010072">
              <w:rPr>
                <w:b/>
                <w:szCs w:val="22"/>
              </w:rPr>
              <w:t>Kombinovaná liečba</w:t>
            </w:r>
          </w:p>
        </w:tc>
      </w:tr>
      <w:tr w:rsidR="007D6C07" w:rsidRPr="00010072" w14:paraId="43266695" w14:textId="77777777">
        <w:tc>
          <w:tcPr>
            <w:tcW w:w="1923" w:type="dxa"/>
            <w:tcBorders>
              <w:top w:val="single" w:sz="4" w:space="0" w:color="000000"/>
              <w:left w:val="single" w:sz="4" w:space="0" w:color="000000"/>
              <w:bottom w:val="single" w:sz="4" w:space="0" w:color="000000"/>
              <w:right w:val="single" w:sz="4" w:space="0" w:color="000000"/>
            </w:tcBorders>
          </w:tcPr>
          <w:p w14:paraId="0E93FEE8" w14:textId="77777777" w:rsidR="007D6C07" w:rsidRPr="00010072" w:rsidRDefault="007D6C07">
            <w:pPr>
              <w:keepNext/>
              <w:snapToGrid w:val="0"/>
              <w:rPr>
                <w:b/>
                <w:szCs w:val="22"/>
              </w:rPr>
            </w:pPr>
          </w:p>
        </w:tc>
        <w:tc>
          <w:tcPr>
            <w:tcW w:w="1373" w:type="dxa"/>
            <w:tcBorders>
              <w:top w:val="single" w:sz="4" w:space="0" w:color="000000"/>
              <w:left w:val="single" w:sz="4" w:space="0" w:color="000000"/>
              <w:bottom w:val="single" w:sz="4" w:space="0" w:color="000000"/>
              <w:right w:val="single" w:sz="4" w:space="0" w:color="000000"/>
            </w:tcBorders>
          </w:tcPr>
          <w:p w14:paraId="5EA6CB51" w14:textId="77777777" w:rsidR="007D6C07" w:rsidRPr="00010072" w:rsidRDefault="007D6C07">
            <w:pPr>
              <w:keepNext/>
              <w:jc w:val="center"/>
            </w:pPr>
            <w:r w:rsidRPr="00010072">
              <w:rPr>
                <w:b/>
                <w:szCs w:val="22"/>
              </w:rPr>
              <w:t>Herceptin</w:t>
            </w:r>
            <w:r w:rsidRPr="00010072">
              <w:rPr>
                <w:b/>
                <w:szCs w:val="22"/>
                <w:vertAlign w:val="superscript"/>
              </w:rPr>
              <w:t>1</w:t>
            </w:r>
          </w:p>
          <w:p w14:paraId="3FD2D5BE" w14:textId="77777777" w:rsidR="007D6C07" w:rsidRPr="00010072" w:rsidRDefault="007D6C07">
            <w:pPr>
              <w:keepNext/>
              <w:jc w:val="center"/>
              <w:rPr>
                <w:b/>
                <w:szCs w:val="22"/>
                <w:vertAlign w:val="superscript"/>
              </w:rPr>
            </w:pPr>
          </w:p>
          <w:p w14:paraId="165EA268" w14:textId="77777777" w:rsidR="007D6C07" w:rsidRPr="00010072" w:rsidRDefault="007D6C07">
            <w:pPr>
              <w:keepNext/>
              <w:jc w:val="center"/>
              <w:rPr>
                <w:b/>
                <w:szCs w:val="22"/>
              </w:rPr>
            </w:pPr>
          </w:p>
          <w:p w14:paraId="47893517" w14:textId="77777777" w:rsidR="007D6C07" w:rsidRPr="00010072" w:rsidRDefault="007D6C07">
            <w:pPr>
              <w:keepNext/>
              <w:jc w:val="center"/>
            </w:pPr>
            <w:r w:rsidRPr="00010072">
              <w:rPr>
                <w:b/>
                <w:szCs w:val="22"/>
              </w:rPr>
              <w:t>N = 172</w:t>
            </w:r>
          </w:p>
        </w:tc>
        <w:tc>
          <w:tcPr>
            <w:tcW w:w="1371" w:type="dxa"/>
            <w:tcBorders>
              <w:top w:val="single" w:sz="4" w:space="0" w:color="000000"/>
              <w:left w:val="single" w:sz="4" w:space="0" w:color="000000"/>
              <w:bottom w:val="single" w:sz="4" w:space="0" w:color="000000"/>
              <w:right w:val="single" w:sz="4" w:space="0" w:color="000000"/>
            </w:tcBorders>
          </w:tcPr>
          <w:p w14:paraId="75C68DDE" w14:textId="77777777" w:rsidR="007D6C07" w:rsidRPr="00010072" w:rsidRDefault="007D6C07">
            <w:pPr>
              <w:keepNext/>
              <w:jc w:val="center"/>
            </w:pPr>
            <w:r w:rsidRPr="00010072">
              <w:rPr>
                <w:b/>
                <w:szCs w:val="22"/>
              </w:rPr>
              <w:t>Herceptin</w:t>
            </w:r>
          </w:p>
          <w:p w14:paraId="5D3D67AC" w14:textId="77777777" w:rsidR="007D6C07" w:rsidRPr="00010072" w:rsidRDefault="007D6C07">
            <w:pPr>
              <w:keepNext/>
              <w:jc w:val="center"/>
            </w:pPr>
            <w:r w:rsidRPr="00010072">
              <w:rPr>
                <w:b/>
                <w:szCs w:val="22"/>
              </w:rPr>
              <w:t>a</w:t>
            </w:r>
          </w:p>
          <w:p w14:paraId="17BF0C3A" w14:textId="77777777" w:rsidR="007D6C07" w:rsidRPr="00010072" w:rsidRDefault="007D6C07">
            <w:pPr>
              <w:keepNext/>
              <w:jc w:val="center"/>
            </w:pPr>
            <w:r w:rsidRPr="00010072">
              <w:rPr>
                <w:b/>
                <w:szCs w:val="22"/>
              </w:rPr>
              <w:t>paklitaxel</w:t>
            </w:r>
            <w:r w:rsidRPr="00010072">
              <w:rPr>
                <w:b/>
                <w:szCs w:val="22"/>
                <w:vertAlign w:val="superscript"/>
              </w:rPr>
              <w:t>2</w:t>
            </w:r>
          </w:p>
          <w:p w14:paraId="1744BF46" w14:textId="77777777" w:rsidR="007D6C07" w:rsidRPr="00010072" w:rsidRDefault="007D6C07">
            <w:pPr>
              <w:keepNext/>
              <w:jc w:val="center"/>
            </w:pPr>
            <w:r w:rsidRPr="00010072">
              <w:rPr>
                <w:b/>
                <w:szCs w:val="22"/>
              </w:rPr>
              <w:t>N = 68</w:t>
            </w:r>
          </w:p>
        </w:tc>
        <w:tc>
          <w:tcPr>
            <w:tcW w:w="1278" w:type="dxa"/>
            <w:tcBorders>
              <w:top w:val="single" w:sz="4" w:space="0" w:color="000000"/>
              <w:left w:val="single" w:sz="4" w:space="0" w:color="000000"/>
              <w:bottom w:val="single" w:sz="4" w:space="0" w:color="000000"/>
              <w:right w:val="single" w:sz="4" w:space="0" w:color="000000"/>
            </w:tcBorders>
          </w:tcPr>
          <w:p w14:paraId="436AAEBB" w14:textId="77777777" w:rsidR="007D6C07" w:rsidRPr="00010072" w:rsidRDefault="007D6C07">
            <w:pPr>
              <w:keepNext/>
              <w:jc w:val="center"/>
            </w:pPr>
            <w:r w:rsidRPr="00010072">
              <w:rPr>
                <w:b/>
                <w:szCs w:val="22"/>
              </w:rPr>
              <w:t>paklitaxel</w:t>
            </w:r>
            <w:r w:rsidRPr="00010072">
              <w:rPr>
                <w:b/>
                <w:szCs w:val="22"/>
                <w:vertAlign w:val="superscript"/>
              </w:rPr>
              <w:t>2</w:t>
            </w:r>
          </w:p>
          <w:p w14:paraId="6EBE0EA7" w14:textId="77777777" w:rsidR="007D6C07" w:rsidRPr="00010072" w:rsidRDefault="007D6C07">
            <w:pPr>
              <w:keepNext/>
              <w:jc w:val="center"/>
              <w:rPr>
                <w:b/>
                <w:szCs w:val="22"/>
                <w:vertAlign w:val="superscript"/>
              </w:rPr>
            </w:pPr>
          </w:p>
          <w:p w14:paraId="0C450AE4" w14:textId="77777777" w:rsidR="007D6C07" w:rsidRPr="00010072" w:rsidRDefault="007D6C07">
            <w:pPr>
              <w:keepNext/>
              <w:jc w:val="center"/>
              <w:rPr>
                <w:b/>
                <w:szCs w:val="22"/>
              </w:rPr>
            </w:pPr>
          </w:p>
          <w:p w14:paraId="4FBF87CC" w14:textId="77777777" w:rsidR="007D6C07" w:rsidRPr="00010072" w:rsidRDefault="007D6C07">
            <w:pPr>
              <w:keepNext/>
              <w:jc w:val="center"/>
            </w:pPr>
            <w:r w:rsidRPr="00010072">
              <w:rPr>
                <w:b/>
                <w:szCs w:val="22"/>
              </w:rPr>
              <w:t>N = 77</w:t>
            </w:r>
          </w:p>
        </w:tc>
        <w:tc>
          <w:tcPr>
            <w:tcW w:w="1486" w:type="dxa"/>
            <w:tcBorders>
              <w:top w:val="single" w:sz="4" w:space="0" w:color="000000"/>
              <w:left w:val="single" w:sz="4" w:space="0" w:color="000000"/>
              <w:bottom w:val="single" w:sz="4" w:space="0" w:color="000000"/>
              <w:right w:val="single" w:sz="4" w:space="0" w:color="000000"/>
            </w:tcBorders>
          </w:tcPr>
          <w:p w14:paraId="01C97514" w14:textId="77777777" w:rsidR="007D6C07" w:rsidRPr="00010072" w:rsidRDefault="007D6C07">
            <w:pPr>
              <w:keepNext/>
              <w:jc w:val="center"/>
            </w:pPr>
            <w:r w:rsidRPr="00010072">
              <w:rPr>
                <w:b/>
                <w:szCs w:val="22"/>
              </w:rPr>
              <w:t>Herceptin</w:t>
            </w:r>
          </w:p>
          <w:p w14:paraId="289D3D2F" w14:textId="77777777" w:rsidR="007D6C07" w:rsidRPr="00010072" w:rsidRDefault="007D6C07">
            <w:pPr>
              <w:keepNext/>
              <w:jc w:val="center"/>
            </w:pPr>
            <w:r w:rsidRPr="00010072">
              <w:rPr>
                <w:b/>
                <w:szCs w:val="22"/>
              </w:rPr>
              <w:t>a</w:t>
            </w:r>
          </w:p>
          <w:p w14:paraId="33410167" w14:textId="77777777" w:rsidR="007D6C07" w:rsidRPr="00010072" w:rsidRDefault="007D6C07">
            <w:pPr>
              <w:keepNext/>
              <w:jc w:val="center"/>
            </w:pPr>
            <w:r w:rsidRPr="00010072">
              <w:rPr>
                <w:b/>
                <w:szCs w:val="22"/>
              </w:rPr>
              <w:t>docetaxel</w:t>
            </w:r>
            <w:r w:rsidRPr="00010072">
              <w:rPr>
                <w:b/>
                <w:szCs w:val="22"/>
                <w:vertAlign w:val="superscript"/>
              </w:rPr>
              <w:t>3</w:t>
            </w:r>
          </w:p>
          <w:p w14:paraId="5FDFA847" w14:textId="77777777" w:rsidR="007D6C07" w:rsidRPr="00010072" w:rsidRDefault="007D6C07">
            <w:pPr>
              <w:keepNext/>
              <w:jc w:val="center"/>
            </w:pPr>
            <w:r w:rsidRPr="00010072">
              <w:rPr>
                <w:b/>
                <w:szCs w:val="22"/>
              </w:rPr>
              <w:t>N=92</w:t>
            </w:r>
          </w:p>
        </w:tc>
        <w:tc>
          <w:tcPr>
            <w:tcW w:w="1639" w:type="dxa"/>
            <w:tcBorders>
              <w:top w:val="single" w:sz="4" w:space="0" w:color="000000"/>
              <w:left w:val="single" w:sz="4" w:space="0" w:color="000000"/>
              <w:bottom w:val="single" w:sz="4" w:space="0" w:color="000000"/>
              <w:right w:val="single" w:sz="4" w:space="0" w:color="000000"/>
            </w:tcBorders>
          </w:tcPr>
          <w:p w14:paraId="2247A029" w14:textId="77777777" w:rsidR="007D6C07" w:rsidRPr="00010072" w:rsidRDefault="007D6C07">
            <w:pPr>
              <w:keepNext/>
              <w:jc w:val="center"/>
            </w:pPr>
            <w:r w:rsidRPr="00010072">
              <w:rPr>
                <w:b/>
                <w:szCs w:val="22"/>
              </w:rPr>
              <w:t>docetaxel</w:t>
            </w:r>
            <w:r w:rsidRPr="00010072">
              <w:rPr>
                <w:b/>
                <w:szCs w:val="22"/>
                <w:vertAlign w:val="superscript"/>
              </w:rPr>
              <w:t>3</w:t>
            </w:r>
          </w:p>
          <w:p w14:paraId="30D7FBBE" w14:textId="77777777" w:rsidR="007D6C07" w:rsidRPr="00010072" w:rsidRDefault="007D6C07">
            <w:pPr>
              <w:keepNext/>
              <w:jc w:val="center"/>
              <w:rPr>
                <w:b/>
                <w:szCs w:val="22"/>
                <w:vertAlign w:val="superscript"/>
              </w:rPr>
            </w:pPr>
          </w:p>
          <w:p w14:paraId="68E1805D" w14:textId="77777777" w:rsidR="007D6C07" w:rsidRPr="00010072" w:rsidRDefault="007D6C07">
            <w:pPr>
              <w:keepNext/>
              <w:jc w:val="center"/>
              <w:rPr>
                <w:b/>
                <w:szCs w:val="22"/>
              </w:rPr>
            </w:pPr>
          </w:p>
          <w:p w14:paraId="2E064F8C" w14:textId="77777777" w:rsidR="007D6C07" w:rsidRPr="00010072" w:rsidRDefault="007D6C07">
            <w:pPr>
              <w:keepNext/>
              <w:jc w:val="center"/>
            </w:pPr>
            <w:r w:rsidRPr="00010072">
              <w:rPr>
                <w:b/>
                <w:szCs w:val="22"/>
              </w:rPr>
              <w:t>N=94</w:t>
            </w:r>
          </w:p>
        </w:tc>
      </w:tr>
      <w:tr w:rsidR="007D6C07" w:rsidRPr="00010072" w14:paraId="787E5676" w14:textId="77777777">
        <w:tc>
          <w:tcPr>
            <w:tcW w:w="1923" w:type="dxa"/>
            <w:tcBorders>
              <w:top w:val="single" w:sz="4" w:space="0" w:color="000000"/>
              <w:left w:val="single" w:sz="4" w:space="0" w:color="000000"/>
              <w:bottom w:val="single" w:sz="4" w:space="0" w:color="000000"/>
              <w:right w:val="single" w:sz="4" w:space="0" w:color="000000"/>
            </w:tcBorders>
          </w:tcPr>
          <w:p w14:paraId="333A28DD" w14:textId="77777777" w:rsidR="007D6C07" w:rsidRPr="00010072" w:rsidRDefault="007D6C07">
            <w:pPr>
              <w:keepNext/>
            </w:pPr>
            <w:r w:rsidRPr="00010072">
              <w:rPr>
                <w:b/>
                <w:szCs w:val="22"/>
              </w:rPr>
              <w:t>Vyhodnotenie odpovede (95 % IS)</w:t>
            </w:r>
          </w:p>
        </w:tc>
        <w:tc>
          <w:tcPr>
            <w:tcW w:w="1373" w:type="dxa"/>
            <w:tcBorders>
              <w:top w:val="single" w:sz="4" w:space="0" w:color="000000"/>
              <w:left w:val="single" w:sz="4" w:space="0" w:color="000000"/>
              <w:bottom w:val="single" w:sz="4" w:space="0" w:color="000000"/>
              <w:right w:val="single" w:sz="4" w:space="0" w:color="000000"/>
            </w:tcBorders>
            <w:vAlign w:val="center"/>
          </w:tcPr>
          <w:p w14:paraId="593E6BBE" w14:textId="77777777" w:rsidR="007D6C07" w:rsidRPr="00010072" w:rsidRDefault="007D6C07">
            <w:pPr>
              <w:keepNext/>
              <w:jc w:val="center"/>
            </w:pPr>
            <w:r w:rsidRPr="00010072">
              <w:rPr>
                <w:szCs w:val="22"/>
              </w:rPr>
              <w:t>18 %</w:t>
            </w:r>
          </w:p>
          <w:p w14:paraId="4AB84079" w14:textId="77777777" w:rsidR="007D6C07" w:rsidRPr="00010072" w:rsidRDefault="007D6C07">
            <w:pPr>
              <w:keepNext/>
              <w:jc w:val="center"/>
            </w:pPr>
            <w:r w:rsidRPr="00010072">
              <w:rPr>
                <w:szCs w:val="22"/>
              </w:rPr>
              <w:t>(13 – 25)</w:t>
            </w:r>
          </w:p>
        </w:tc>
        <w:tc>
          <w:tcPr>
            <w:tcW w:w="1371" w:type="dxa"/>
            <w:tcBorders>
              <w:top w:val="single" w:sz="4" w:space="0" w:color="000000"/>
              <w:left w:val="single" w:sz="4" w:space="0" w:color="000000"/>
              <w:bottom w:val="single" w:sz="4" w:space="0" w:color="000000"/>
              <w:right w:val="single" w:sz="4" w:space="0" w:color="000000"/>
            </w:tcBorders>
            <w:vAlign w:val="center"/>
          </w:tcPr>
          <w:p w14:paraId="198E43BE" w14:textId="77777777" w:rsidR="007D6C07" w:rsidRPr="00010072" w:rsidRDefault="007D6C07">
            <w:pPr>
              <w:keepNext/>
              <w:jc w:val="center"/>
            </w:pPr>
            <w:r w:rsidRPr="00010072">
              <w:rPr>
                <w:szCs w:val="22"/>
              </w:rPr>
              <w:t>49 %</w:t>
            </w:r>
          </w:p>
          <w:p w14:paraId="01C98514" w14:textId="77777777" w:rsidR="007D6C07" w:rsidRPr="00010072" w:rsidRDefault="007D6C07">
            <w:pPr>
              <w:keepNext/>
              <w:jc w:val="center"/>
            </w:pPr>
            <w:r w:rsidRPr="00010072">
              <w:rPr>
                <w:szCs w:val="22"/>
              </w:rPr>
              <w:t>(36 – 61)</w:t>
            </w:r>
          </w:p>
        </w:tc>
        <w:tc>
          <w:tcPr>
            <w:tcW w:w="1278" w:type="dxa"/>
            <w:tcBorders>
              <w:top w:val="single" w:sz="4" w:space="0" w:color="000000"/>
              <w:left w:val="single" w:sz="4" w:space="0" w:color="000000"/>
              <w:bottom w:val="single" w:sz="4" w:space="0" w:color="000000"/>
              <w:right w:val="single" w:sz="4" w:space="0" w:color="000000"/>
            </w:tcBorders>
            <w:vAlign w:val="center"/>
          </w:tcPr>
          <w:p w14:paraId="2B02F475" w14:textId="77777777" w:rsidR="007D6C07" w:rsidRPr="00010072" w:rsidRDefault="007D6C07">
            <w:pPr>
              <w:keepNext/>
              <w:jc w:val="center"/>
            </w:pPr>
            <w:r w:rsidRPr="00010072">
              <w:rPr>
                <w:szCs w:val="22"/>
              </w:rPr>
              <w:t>17 %</w:t>
            </w:r>
          </w:p>
          <w:p w14:paraId="2B68FC15" w14:textId="77777777" w:rsidR="007D6C07" w:rsidRPr="00010072" w:rsidRDefault="007D6C07">
            <w:pPr>
              <w:keepNext/>
              <w:jc w:val="center"/>
            </w:pPr>
            <w:r w:rsidRPr="00010072">
              <w:rPr>
                <w:szCs w:val="22"/>
              </w:rPr>
              <w:t>(9 – 27)</w:t>
            </w:r>
          </w:p>
        </w:tc>
        <w:tc>
          <w:tcPr>
            <w:tcW w:w="1486" w:type="dxa"/>
            <w:tcBorders>
              <w:top w:val="single" w:sz="4" w:space="0" w:color="000000"/>
              <w:left w:val="single" w:sz="4" w:space="0" w:color="000000"/>
              <w:bottom w:val="single" w:sz="4" w:space="0" w:color="000000"/>
              <w:right w:val="single" w:sz="4" w:space="0" w:color="000000"/>
            </w:tcBorders>
            <w:vAlign w:val="center"/>
          </w:tcPr>
          <w:p w14:paraId="759B785C" w14:textId="77777777" w:rsidR="007D6C07" w:rsidRPr="00010072" w:rsidRDefault="007D6C07">
            <w:pPr>
              <w:keepNext/>
              <w:jc w:val="center"/>
            </w:pPr>
            <w:r w:rsidRPr="00010072">
              <w:rPr>
                <w:szCs w:val="22"/>
              </w:rPr>
              <w:t>61 %</w:t>
            </w:r>
          </w:p>
          <w:p w14:paraId="68654D3E" w14:textId="77777777" w:rsidR="007D6C07" w:rsidRPr="00010072" w:rsidRDefault="007D6C07">
            <w:pPr>
              <w:keepNext/>
              <w:jc w:val="center"/>
            </w:pPr>
            <w:r w:rsidRPr="00010072">
              <w:rPr>
                <w:szCs w:val="22"/>
              </w:rPr>
              <w:t>(50 – 71)</w:t>
            </w:r>
          </w:p>
        </w:tc>
        <w:tc>
          <w:tcPr>
            <w:tcW w:w="1639" w:type="dxa"/>
            <w:tcBorders>
              <w:top w:val="single" w:sz="4" w:space="0" w:color="000000"/>
              <w:left w:val="single" w:sz="4" w:space="0" w:color="000000"/>
              <w:bottom w:val="single" w:sz="4" w:space="0" w:color="000000"/>
              <w:right w:val="single" w:sz="4" w:space="0" w:color="000000"/>
            </w:tcBorders>
            <w:vAlign w:val="center"/>
          </w:tcPr>
          <w:p w14:paraId="11512C0D" w14:textId="77777777" w:rsidR="007D6C07" w:rsidRPr="00010072" w:rsidRDefault="007D6C07">
            <w:pPr>
              <w:keepNext/>
              <w:jc w:val="center"/>
            </w:pPr>
            <w:r w:rsidRPr="00010072">
              <w:rPr>
                <w:szCs w:val="22"/>
              </w:rPr>
              <w:t>34 %</w:t>
            </w:r>
          </w:p>
          <w:p w14:paraId="7213B11B" w14:textId="77777777" w:rsidR="007D6C07" w:rsidRPr="00010072" w:rsidRDefault="007D6C07">
            <w:pPr>
              <w:keepNext/>
              <w:jc w:val="center"/>
            </w:pPr>
            <w:r w:rsidRPr="00010072">
              <w:rPr>
                <w:szCs w:val="22"/>
              </w:rPr>
              <w:t>(25 – 45)</w:t>
            </w:r>
          </w:p>
        </w:tc>
      </w:tr>
      <w:tr w:rsidR="007D6C07" w:rsidRPr="00010072" w14:paraId="4DF13D93" w14:textId="77777777">
        <w:tc>
          <w:tcPr>
            <w:tcW w:w="1923" w:type="dxa"/>
            <w:tcBorders>
              <w:top w:val="single" w:sz="4" w:space="0" w:color="000000"/>
              <w:left w:val="single" w:sz="4" w:space="0" w:color="000000"/>
              <w:bottom w:val="single" w:sz="4" w:space="0" w:color="000000"/>
              <w:right w:val="single" w:sz="4" w:space="0" w:color="000000"/>
            </w:tcBorders>
          </w:tcPr>
          <w:p w14:paraId="21C7DE3C" w14:textId="77777777" w:rsidR="007D6C07" w:rsidRPr="00010072" w:rsidRDefault="007D6C07">
            <w:pPr>
              <w:keepNext/>
            </w:pPr>
            <w:r w:rsidRPr="00010072">
              <w:rPr>
                <w:b/>
                <w:szCs w:val="22"/>
              </w:rPr>
              <w:t>Stredná dĺžka odpovede (mesiace) (95 % IS)</w:t>
            </w:r>
          </w:p>
        </w:tc>
        <w:tc>
          <w:tcPr>
            <w:tcW w:w="1373" w:type="dxa"/>
            <w:tcBorders>
              <w:top w:val="single" w:sz="4" w:space="0" w:color="000000"/>
              <w:left w:val="single" w:sz="4" w:space="0" w:color="000000"/>
              <w:bottom w:val="single" w:sz="4" w:space="0" w:color="000000"/>
              <w:right w:val="single" w:sz="4" w:space="0" w:color="000000"/>
            </w:tcBorders>
            <w:vAlign w:val="center"/>
          </w:tcPr>
          <w:p w14:paraId="0BA576E5" w14:textId="77777777" w:rsidR="007D6C07" w:rsidRPr="00010072" w:rsidRDefault="007D6C07">
            <w:pPr>
              <w:keepNext/>
              <w:jc w:val="center"/>
            </w:pPr>
            <w:r w:rsidRPr="00010072">
              <w:rPr>
                <w:szCs w:val="22"/>
              </w:rPr>
              <w:t>9,1</w:t>
            </w:r>
          </w:p>
          <w:p w14:paraId="65CEF386" w14:textId="77777777" w:rsidR="007D6C07" w:rsidRPr="00010072" w:rsidRDefault="007D6C07">
            <w:pPr>
              <w:keepNext/>
              <w:jc w:val="center"/>
            </w:pPr>
            <w:r w:rsidRPr="00010072">
              <w:rPr>
                <w:szCs w:val="22"/>
              </w:rPr>
              <w:t>(5,6 – 10,3)</w:t>
            </w:r>
          </w:p>
        </w:tc>
        <w:tc>
          <w:tcPr>
            <w:tcW w:w="1371" w:type="dxa"/>
            <w:tcBorders>
              <w:top w:val="single" w:sz="4" w:space="0" w:color="000000"/>
              <w:left w:val="single" w:sz="4" w:space="0" w:color="000000"/>
              <w:bottom w:val="single" w:sz="4" w:space="0" w:color="000000"/>
              <w:right w:val="single" w:sz="4" w:space="0" w:color="000000"/>
            </w:tcBorders>
            <w:vAlign w:val="center"/>
          </w:tcPr>
          <w:p w14:paraId="4F614EB2" w14:textId="77777777" w:rsidR="007D6C07" w:rsidRPr="00010072" w:rsidRDefault="007D6C07">
            <w:pPr>
              <w:keepNext/>
              <w:jc w:val="center"/>
            </w:pPr>
            <w:r w:rsidRPr="00010072">
              <w:rPr>
                <w:szCs w:val="22"/>
              </w:rPr>
              <w:t>8,3</w:t>
            </w:r>
          </w:p>
          <w:p w14:paraId="6314D588" w14:textId="77777777" w:rsidR="007D6C07" w:rsidRPr="00010072" w:rsidRDefault="007D6C07">
            <w:pPr>
              <w:keepNext/>
              <w:jc w:val="center"/>
            </w:pPr>
            <w:r w:rsidRPr="00010072">
              <w:rPr>
                <w:szCs w:val="22"/>
              </w:rPr>
              <w:t>(7,3 – 8,8)</w:t>
            </w:r>
          </w:p>
        </w:tc>
        <w:tc>
          <w:tcPr>
            <w:tcW w:w="1278" w:type="dxa"/>
            <w:tcBorders>
              <w:top w:val="single" w:sz="4" w:space="0" w:color="000000"/>
              <w:left w:val="single" w:sz="4" w:space="0" w:color="000000"/>
              <w:bottom w:val="single" w:sz="4" w:space="0" w:color="000000"/>
              <w:right w:val="single" w:sz="4" w:space="0" w:color="000000"/>
            </w:tcBorders>
            <w:vAlign w:val="center"/>
          </w:tcPr>
          <w:p w14:paraId="3150BE90" w14:textId="77777777" w:rsidR="007D6C07" w:rsidRPr="00010072" w:rsidRDefault="007D6C07">
            <w:pPr>
              <w:keepNext/>
              <w:jc w:val="center"/>
            </w:pPr>
            <w:r w:rsidRPr="00010072">
              <w:rPr>
                <w:szCs w:val="22"/>
              </w:rPr>
              <w:t>4,6</w:t>
            </w:r>
          </w:p>
          <w:p w14:paraId="01AB7355" w14:textId="77777777" w:rsidR="007D6C07" w:rsidRPr="00010072" w:rsidRDefault="007D6C07">
            <w:pPr>
              <w:keepNext/>
              <w:jc w:val="center"/>
            </w:pPr>
            <w:r w:rsidRPr="00010072">
              <w:rPr>
                <w:szCs w:val="22"/>
              </w:rPr>
              <w:t>(3,7 – 7,4)</w:t>
            </w:r>
          </w:p>
        </w:tc>
        <w:tc>
          <w:tcPr>
            <w:tcW w:w="1486" w:type="dxa"/>
            <w:tcBorders>
              <w:top w:val="single" w:sz="4" w:space="0" w:color="000000"/>
              <w:left w:val="single" w:sz="4" w:space="0" w:color="000000"/>
              <w:bottom w:val="single" w:sz="4" w:space="0" w:color="000000"/>
              <w:right w:val="single" w:sz="4" w:space="0" w:color="000000"/>
            </w:tcBorders>
            <w:vAlign w:val="center"/>
          </w:tcPr>
          <w:p w14:paraId="29742F44" w14:textId="77777777" w:rsidR="007D6C07" w:rsidRPr="00010072" w:rsidRDefault="007D6C07">
            <w:pPr>
              <w:keepNext/>
              <w:jc w:val="center"/>
            </w:pPr>
            <w:r w:rsidRPr="00010072">
              <w:rPr>
                <w:szCs w:val="22"/>
              </w:rPr>
              <w:t>11,7</w:t>
            </w:r>
          </w:p>
          <w:p w14:paraId="6945FDB3" w14:textId="77777777" w:rsidR="007D6C07" w:rsidRPr="00010072" w:rsidRDefault="007D6C07">
            <w:pPr>
              <w:keepNext/>
              <w:jc w:val="center"/>
            </w:pPr>
            <w:r w:rsidRPr="00010072">
              <w:rPr>
                <w:szCs w:val="22"/>
              </w:rPr>
              <w:t>(9,3 – 15,0)</w:t>
            </w:r>
          </w:p>
        </w:tc>
        <w:tc>
          <w:tcPr>
            <w:tcW w:w="1639" w:type="dxa"/>
            <w:tcBorders>
              <w:top w:val="single" w:sz="4" w:space="0" w:color="000000"/>
              <w:left w:val="single" w:sz="4" w:space="0" w:color="000000"/>
              <w:bottom w:val="single" w:sz="4" w:space="0" w:color="000000"/>
              <w:right w:val="single" w:sz="4" w:space="0" w:color="000000"/>
            </w:tcBorders>
            <w:vAlign w:val="center"/>
          </w:tcPr>
          <w:p w14:paraId="3D229D23" w14:textId="77777777" w:rsidR="007D6C07" w:rsidRPr="00010072" w:rsidRDefault="007D6C07">
            <w:pPr>
              <w:keepNext/>
              <w:jc w:val="center"/>
            </w:pPr>
            <w:r w:rsidRPr="00010072">
              <w:rPr>
                <w:szCs w:val="22"/>
              </w:rPr>
              <w:t>5,7</w:t>
            </w:r>
          </w:p>
          <w:p w14:paraId="73F30AC6" w14:textId="77777777" w:rsidR="007D6C07" w:rsidRPr="00010072" w:rsidRDefault="007D6C07">
            <w:pPr>
              <w:keepNext/>
              <w:jc w:val="center"/>
            </w:pPr>
            <w:r w:rsidRPr="00010072">
              <w:rPr>
                <w:szCs w:val="22"/>
              </w:rPr>
              <w:t>(4,6 – 7,6)</w:t>
            </w:r>
          </w:p>
        </w:tc>
      </w:tr>
      <w:tr w:rsidR="007D6C07" w:rsidRPr="00010072" w14:paraId="1BEDC127" w14:textId="77777777">
        <w:tc>
          <w:tcPr>
            <w:tcW w:w="1923" w:type="dxa"/>
            <w:tcBorders>
              <w:top w:val="single" w:sz="4" w:space="0" w:color="000000"/>
              <w:left w:val="single" w:sz="4" w:space="0" w:color="000000"/>
              <w:bottom w:val="single" w:sz="4" w:space="0" w:color="000000"/>
              <w:right w:val="single" w:sz="4" w:space="0" w:color="000000"/>
            </w:tcBorders>
          </w:tcPr>
          <w:p w14:paraId="3AD3FCC1" w14:textId="77777777" w:rsidR="007D6C07" w:rsidRPr="00010072" w:rsidRDefault="007D6C07">
            <w:pPr>
              <w:keepNext/>
            </w:pPr>
            <w:r w:rsidRPr="00010072">
              <w:rPr>
                <w:b/>
                <w:szCs w:val="22"/>
              </w:rPr>
              <w:t>Stredný čas TTP (mesiace) (95 % IS)</w:t>
            </w:r>
          </w:p>
        </w:tc>
        <w:tc>
          <w:tcPr>
            <w:tcW w:w="1373" w:type="dxa"/>
            <w:tcBorders>
              <w:top w:val="single" w:sz="4" w:space="0" w:color="000000"/>
              <w:left w:val="single" w:sz="4" w:space="0" w:color="000000"/>
              <w:bottom w:val="single" w:sz="4" w:space="0" w:color="000000"/>
              <w:right w:val="single" w:sz="4" w:space="0" w:color="000000"/>
            </w:tcBorders>
            <w:vAlign w:val="center"/>
          </w:tcPr>
          <w:p w14:paraId="71945579" w14:textId="77777777" w:rsidR="007D6C07" w:rsidRPr="00010072" w:rsidRDefault="007D6C07">
            <w:pPr>
              <w:keepNext/>
              <w:jc w:val="center"/>
            </w:pPr>
            <w:r w:rsidRPr="00010072">
              <w:rPr>
                <w:szCs w:val="22"/>
              </w:rPr>
              <w:t>3,2</w:t>
            </w:r>
          </w:p>
          <w:p w14:paraId="629FE93B" w14:textId="77777777" w:rsidR="007D6C07" w:rsidRPr="00010072" w:rsidRDefault="007D6C07">
            <w:pPr>
              <w:keepNext/>
              <w:jc w:val="center"/>
            </w:pPr>
            <w:r w:rsidRPr="00010072">
              <w:rPr>
                <w:szCs w:val="22"/>
              </w:rPr>
              <w:t>(2,6 – 3,5)</w:t>
            </w:r>
          </w:p>
        </w:tc>
        <w:tc>
          <w:tcPr>
            <w:tcW w:w="1371" w:type="dxa"/>
            <w:tcBorders>
              <w:top w:val="single" w:sz="4" w:space="0" w:color="000000"/>
              <w:left w:val="single" w:sz="4" w:space="0" w:color="000000"/>
              <w:bottom w:val="single" w:sz="4" w:space="0" w:color="000000"/>
              <w:right w:val="single" w:sz="4" w:space="0" w:color="000000"/>
            </w:tcBorders>
            <w:vAlign w:val="center"/>
          </w:tcPr>
          <w:p w14:paraId="2BC37A64" w14:textId="77777777" w:rsidR="007D6C07" w:rsidRPr="00010072" w:rsidRDefault="007D6C07">
            <w:pPr>
              <w:keepNext/>
              <w:jc w:val="center"/>
            </w:pPr>
            <w:r w:rsidRPr="00010072">
              <w:rPr>
                <w:szCs w:val="22"/>
              </w:rPr>
              <w:t>7,1</w:t>
            </w:r>
          </w:p>
          <w:p w14:paraId="053B0EC5" w14:textId="77777777" w:rsidR="007D6C07" w:rsidRPr="00010072" w:rsidRDefault="007D6C07">
            <w:pPr>
              <w:keepNext/>
              <w:jc w:val="center"/>
            </w:pPr>
            <w:r w:rsidRPr="00010072">
              <w:rPr>
                <w:szCs w:val="22"/>
              </w:rPr>
              <w:t>(6,2 – 12,0)</w:t>
            </w:r>
          </w:p>
        </w:tc>
        <w:tc>
          <w:tcPr>
            <w:tcW w:w="1278" w:type="dxa"/>
            <w:tcBorders>
              <w:top w:val="single" w:sz="4" w:space="0" w:color="000000"/>
              <w:left w:val="single" w:sz="4" w:space="0" w:color="000000"/>
              <w:bottom w:val="single" w:sz="4" w:space="0" w:color="000000"/>
              <w:right w:val="single" w:sz="4" w:space="0" w:color="000000"/>
            </w:tcBorders>
            <w:vAlign w:val="center"/>
          </w:tcPr>
          <w:p w14:paraId="45B25722" w14:textId="77777777" w:rsidR="007D6C07" w:rsidRPr="00010072" w:rsidRDefault="007D6C07">
            <w:pPr>
              <w:keepNext/>
              <w:jc w:val="center"/>
            </w:pPr>
            <w:r w:rsidRPr="00010072">
              <w:rPr>
                <w:szCs w:val="22"/>
              </w:rPr>
              <w:t>3,0</w:t>
            </w:r>
          </w:p>
          <w:p w14:paraId="65C59CB3" w14:textId="77777777" w:rsidR="007D6C07" w:rsidRPr="00010072" w:rsidRDefault="007D6C07">
            <w:pPr>
              <w:keepNext/>
              <w:jc w:val="center"/>
            </w:pPr>
            <w:r w:rsidRPr="00010072">
              <w:rPr>
                <w:szCs w:val="22"/>
              </w:rPr>
              <w:t>(2,0 – 4,4)</w:t>
            </w:r>
          </w:p>
        </w:tc>
        <w:tc>
          <w:tcPr>
            <w:tcW w:w="1486" w:type="dxa"/>
            <w:tcBorders>
              <w:top w:val="single" w:sz="4" w:space="0" w:color="000000"/>
              <w:left w:val="single" w:sz="4" w:space="0" w:color="000000"/>
              <w:bottom w:val="single" w:sz="4" w:space="0" w:color="000000"/>
              <w:right w:val="single" w:sz="4" w:space="0" w:color="000000"/>
            </w:tcBorders>
            <w:vAlign w:val="center"/>
          </w:tcPr>
          <w:p w14:paraId="691967B3" w14:textId="77777777" w:rsidR="007D6C07" w:rsidRPr="00010072" w:rsidRDefault="007D6C07">
            <w:pPr>
              <w:keepNext/>
              <w:jc w:val="center"/>
            </w:pPr>
            <w:r w:rsidRPr="00010072">
              <w:rPr>
                <w:szCs w:val="22"/>
              </w:rPr>
              <w:t>11,7</w:t>
            </w:r>
          </w:p>
          <w:p w14:paraId="0EAC34B8" w14:textId="77777777" w:rsidR="007D6C07" w:rsidRPr="00010072" w:rsidRDefault="007D6C07">
            <w:pPr>
              <w:keepNext/>
              <w:jc w:val="center"/>
            </w:pPr>
            <w:r w:rsidRPr="00010072">
              <w:rPr>
                <w:szCs w:val="22"/>
              </w:rPr>
              <w:t>(9,2 – 13,5)</w:t>
            </w:r>
          </w:p>
        </w:tc>
        <w:tc>
          <w:tcPr>
            <w:tcW w:w="1639" w:type="dxa"/>
            <w:tcBorders>
              <w:top w:val="single" w:sz="4" w:space="0" w:color="000000"/>
              <w:left w:val="single" w:sz="4" w:space="0" w:color="000000"/>
              <w:bottom w:val="single" w:sz="4" w:space="0" w:color="000000"/>
              <w:right w:val="single" w:sz="4" w:space="0" w:color="000000"/>
            </w:tcBorders>
            <w:vAlign w:val="center"/>
          </w:tcPr>
          <w:p w14:paraId="7F6F1F87" w14:textId="77777777" w:rsidR="007D6C07" w:rsidRPr="00010072" w:rsidRDefault="007D6C07">
            <w:pPr>
              <w:keepNext/>
              <w:jc w:val="center"/>
            </w:pPr>
            <w:r w:rsidRPr="00010072">
              <w:rPr>
                <w:szCs w:val="22"/>
              </w:rPr>
              <w:t>6,1</w:t>
            </w:r>
          </w:p>
          <w:p w14:paraId="65197015" w14:textId="77777777" w:rsidR="007D6C07" w:rsidRPr="00010072" w:rsidRDefault="007D6C07">
            <w:pPr>
              <w:keepNext/>
              <w:jc w:val="center"/>
            </w:pPr>
            <w:r w:rsidRPr="00010072">
              <w:rPr>
                <w:szCs w:val="22"/>
              </w:rPr>
              <w:t>(5,4 – 7,2)</w:t>
            </w:r>
          </w:p>
        </w:tc>
      </w:tr>
      <w:tr w:rsidR="007D6C07" w:rsidRPr="00010072" w14:paraId="678B4B7B" w14:textId="77777777">
        <w:trPr>
          <w:cantSplit/>
        </w:trPr>
        <w:tc>
          <w:tcPr>
            <w:tcW w:w="1923" w:type="dxa"/>
            <w:tcBorders>
              <w:top w:val="single" w:sz="4" w:space="0" w:color="000000"/>
              <w:left w:val="single" w:sz="4" w:space="0" w:color="000000"/>
              <w:bottom w:val="single" w:sz="4" w:space="0" w:color="000000"/>
              <w:right w:val="single" w:sz="4" w:space="0" w:color="000000"/>
            </w:tcBorders>
          </w:tcPr>
          <w:p w14:paraId="0B17C1C0" w14:textId="77777777" w:rsidR="007D6C07" w:rsidRPr="00010072" w:rsidRDefault="007D6C07">
            <w:pPr>
              <w:keepNext/>
            </w:pPr>
            <w:r w:rsidRPr="00010072">
              <w:rPr>
                <w:b/>
                <w:szCs w:val="22"/>
              </w:rPr>
              <w:t>Stredná doba prežívania (mesiace) (95 % IS)</w:t>
            </w:r>
          </w:p>
        </w:tc>
        <w:tc>
          <w:tcPr>
            <w:tcW w:w="1373" w:type="dxa"/>
            <w:tcBorders>
              <w:top w:val="single" w:sz="4" w:space="0" w:color="000000"/>
              <w:left w:val="single" w:sz="4" w:space="0" w:color="000000"/>
              <w:bottom w:val="single" w:sz="4" w:space="0" w:color="000000"/>
              <w:right w:val="single" w:sz="4" w:space="0" w:color="000000"/>
            </w:tcBorders>
            <w:vAlign w:val="center"/>
          </w:tcPr>
          <w:p w14:paraId="2970884A" w14:textId="77777777" w:rsidR="007D6C07" w:rsidRPr="00010072" w:rsidRDefault="007D6C07">
            <w:pPr>
              <w:keepNext/>
              <w:jc w:val="center"/>
            </w:pPr>
            <w:r w:rsidRPr="00010072">
              <w:rPr>
                <w:szCs w:val="22"/>
              </w:rPr>
              <w:t>16,4</w:t>
            </w:r>
          </w:p>
          <w:p w14:paraId="5D2958CC" w14:textId="77777777" w:rsidR="007D6C07" w:rsidRPr="00010072" w:rsidRDefault="007D6C07">
            <w:pPr>
              <w:keepNext/>
              <w:jc w:val="center"/>
            </w:pPr>
            <w:r w:rsidRPr="00010072">
              <w:rPr>
                <w:szCs w:val="22"/>
              </w:rPr>
              <w:t>(12,3 – ne)</w:t>
            </w:r>
          </w:p>
        </w:tc>
        <w:tc>
          <w:tcPr>
            <w:tcW w:w="1371" w:type="dxa"/>
            <w:tcBorders>
              <w:top w:val="single" w:sz="4" w:space="0" w:color="000000"/>
              <w:left w:val="single" w:sz="4" w:space="0" w:color="000000"/>
              <w:bottom w:val="single" w:sz="4" w:space="0" w:color="000000"/>
              <w:right w:val="single" w:sz="4" w:space="0" w:color="000000"/>
            </w:tcBorders>
            <w:vAlign w:val="center"/>
          </w:tcPr>
          <w:p w14:paraId="164062C1" w14:textId="77777777" w:rsidR="007D6C07" w:rsidRPr="00010072" w:rsidRDefault="007D6C07">
            <w:pPr>
              <w:keepNext/>
              <w:jc w:val="center"/>
            </w:pPr>
            <w:r w:rsidRPr="00010072">
              <w:rPr>
                <w:szCs w:val="22"/>
              </w:rPr>
              <w:t>24,8</w:t>
            </w:r>
          </w:p>
          <w:p w14:paraId="3F193505" w14:textId="77777777" w:rsidR="007D6C07" w:rsidRPr="00010072" w:rsidRDefault="007D6C07">
            <w:pPr>
              <w:keepNext/>
              <w:jc w:val="center"/>
            </w:pPr>
            <w:r w:rsidRPr="00010072">
              <w:rPr>
                <w:szCs w:val="22"/>
              </w:rPr>
              <w:t>(18,6 – 33,7)</w:t>
            </w:r>
          </w:p>
        </w:tc>
        <w:tc>
          <w:tcPr>
            <w:tcW w:w="1278" w:type="dxa"/>
            <w:tcBorders>
              <w:top w:val="single" w:sz="4" w:space="0" w:color="000000"/>
              <w:left w:val="single" w:sz="4" w:space="0" w:color="000000"/>
              <w:bottom w:val="single" w:sz="4" w:space="0" w:color="000000"/>
              <w:right w:val="single" w:sz="4" w:space="0" w:color="000000"/>
            </w:tcBorders>
            <w:vAlign w:val="center"/>
          </w:tcPr>
          <w:p w14:paraId="4513CF6B" w14:textId="77777777" w:rsidR="007D6C07" w:rsidRPr="00010072" w:rsidRDefault="007D6C07">
            <w:pPr>
              <w:keepNext/>
              <w:jc w:val="center"/>
            </w:pPr>
            <w:r w:rsidRPr="00010072">
              <w:rPr>
                <w:szCs w:val="22"/>
              </w:rPr>
              <w:t>17,9</w:t>
            </w:r>
          </w:p>
          <w:p w14:paraId="2409041B" w14:textId="77777777" w:rsidR="007D6C07" w:rsidRPr="00010072" w:rsidRDefault="007D6C07">
            <w:pPr>
              <w:keepNext/>
              <w:jc w:val="center"/>
            </w:pPr>
            <w:r w:rsidRPr="00010072">
              <w:rPr>
                <w:szCs w:val="22"/>
              </w:rPr>
              <w:t>(11,2 – 23,8)</w:t>
            </w:r>
          </w:p>
        </w:tc>
        <w:tc>
          <w:tcPr>
            <w:tcW w:w="1486" w:type="dxa"/>
            <w:tcBorders>
              <w:top w:val="single" w:sz="4" w:space="0" w:color="000000"/>
              <w:left w:val="single" w:sz="4" w:space="0" w:color="000000"/>
              <w:bottom w:val="single" w:sz="4" w:space="0" w:color="000000"/>
              <w:right w:val="single" w:sz="4" w:space="0" w:color="000000"/>
            </w:tcBorders>
            <w:vAlign w:val="center"/>
          </w:tcPr>
          <w:p w14:paraId="08EF372F" w14:textId="77777777" w:rsidR="007D6C07" w:rsidRPr="00010072" w:rsidRDefault="007D6C07">
            <w:pPr>
              <w:keepNext/>
              <w:jc w:val="center"/>
            </w:pPr>
            <w:r w:rsidRPr="00010072">
              <w:rPr>
                <w:szCs w:val="22"/>
              </w:rPr>
              <w:t>31,2</w:t>
            </w:r>
          </w:p>
          <w:p w14:paraId="5C24C277" w14:textId="77777777" w:rsidR="007D6C07" w:rsidRPr="00010072" w:rsidRDefault="007D6C07">
            <w:pPr>
              <w:keepNext/>
              <w:jc w:val="center"/>
            </w:pPr>
            <w:r w:rsidRPr="00010072">
              <w:rPr>
                <w:szCs w:val="22"/>
              </w:rPr>
              <w:t>(27,3 – 40,8)</w:t>
            </w:r>
          </w:p>
        </w:tc>
        <w:tc>
          <w:tcPr>
            <w:tcW w:w="1639" w:type="dxa"/>
            <w:tcBorders>
              <w:top w:val="single" w:sz="4" w:space="0" w:color="000000"/>
              <w:left w:val="single" w:sz="4" w:space="0" w:color="000000"/>
              <w:bottom w:val="single" w:sz="4" w:space="0" w:color="000000"/>
              <w:right w:val="single" w:sz="4" w:space="0" w:color="000000"/>
            </w:tcBorders>
            <w:vAlign w:val="center"/>
          </w:tcPr>
          <w:p w14:paraId="09453882" w14:textId="77777777" w:rsidR="007D6C07" w:rsidRPr="00010072" w:rsidRDefault="007D6C07">
            <w:pPr>
              <w:keepNext/>
              <w:jc w:val="center"/>
            </w:pPr>
            <w:r w:rsidRPr="00010072">
              <w:rPr>
                <w:szCs w:val="22"/>
              </w:rPr>
              <w:t>22,74</w:t>
            </w:r>
          </w:p>
          <w:p w14:paraId="3F958E92" w14:textId="77777777" w:rsidR="007D6C07" w:rsidRPr="00010072" w:rsidRDefault="007D6C07">
            <w:pPr>
              <w:keepNext/>
              <w:jc w:val="center"/>
            </w:pPr>
            <w:r w:rsidRPr="00010072">
              <w:rPr>
                <w:szCs w:val="22"/>
              </w:rPr>
              <w:t>(19,1 – 30,8)</w:t>
            </w:r>
          </w:p>
        </w:tc>
      </w:tr>
    </w:tbl>
    <w:p w14:paraId="65DBA2B8" w14:textId="77777777" w:rsidR="007D6C07" w:rsidRPr="00010072" w:rsidRDefault="007D6C07">
      <w:r w:rsidRPr="00010072">
        <w:rPr>
          <w:szCs w:val="22"/>
        </w:rPr>
        <w:t>TTP = čas trvajúci do progresie, “ne“ – nebolo možné určiť alebo ešte pokračuje.</w:t>
      </w:r>
    </w:p>
    <w:p w14:paraId="35FE6268" w14:textId="77777777" w:rsidR="007D6C07" w:rsidRPr="00010072" w:rsidRDefault="007D6C07">
      <w:pPr>
        <w:ind w:left="567" w:hanging="567"/>
      </w:pPr>
      <w:r w:rsidRPr="00010072">
        <w:rPr>
          <w:szCs w:val="22"/>
        </w:rPr>
        <w:t>1.</w:t>
      </w:r>
      <w:r w:rsidRPr="00010072">
        <w:rPr>
          <w:szCs w:val="22"/>
        </w:rPr>
        <w:tab/>
        <w:t>Štúdia H0649g: IHC3+ podsúbor pacientov</w:t>
      </w:r>
    </w:p>
    <w:p w14:paraId="7B120964" w14:textId="77777777" w:rsidR="007D6C07" w:rsidRPr="00010072" w:rsidRDefault="007D6C07">
      <w:pPr>
        <w:ind w:left="567" w:hanging="567"/>
      </w:pPr>
      <w:r w:rsidRPr="00010072">
        <w:rPr>
          <w:szCs w:val="22"/>
        </w:rPr>
        <w:t>2.</w:t>
      </w:r>
      <w:r w:rsidRPr="00010072">
        <w:rPr>
          <w:szCs w:val="22"/>
        </w:rPr>
        <w:tab/>
        <w:t>Štúdia H0648g: IHC3+ podsúbor pacientov</w:t>
      </w:r>
    </w:p>
    <w:p w14:paraId="7DFF4AD1" w14:textId="77777777" w:rsidR="007D6C07" w:rsidRPr="00010072" w:rsidRDefault="007D6C07">
      <w:pPr>
        <w:ind w:left="567" w:hanging="567"/>
      </w:pPr>
      <w:r w:rsidRPr="00010072">
        <w:rPr>
          <w:szCs w:val="22"/>
        </w:rPr>
        <w:t>3.</w:t>
      </w:r>
      <w:r w:rsidRPr="00010072">
        <w:rPr>
          <w:szCs w:val="22"/>
        </w:rPr>
        <w:tab/>
        <w:t>Štúdia M77001: Plne analyzovaný súbor (zameraný na liečbu), výsledky po 24 mesiacoch</w:t>
      </w:r>
    </w:p>
    <w:p w14:paraId="45E6401E" w14:textId="77777777" w:rsidR="007D6C07" w:rsidRPr="00010072" w:rsidRDefault="007D6C07">
      <w:pPr>
        <w:ind w:left="426" w:hanging="426"/>
        <w:rPr>
          <w:szCs w:val="22"/>
        </w:rPr>
      </w:pPr>
    </w:p>
    <w:p w14:paraId="2D36930B" w14:textId="77777777" w:rsidR="007D6C07" w:rsidRPr="00010072" w:rsidRDefault="007D6C07">
      <w:pPr>
        <w:keepNext/>
        <w:keepLines/>
      </w:pPr>
      <w:r w:rsidRPr="00010072">
        <w:rPr>
          <w:i/>
          <w:szCs w:val="22"/>
        </w:rPr>
        <w:t>Kombinovaná liečba s Herceptinom a anastrozolom</w:t>
      </w:r>
    </w:p>
    <w:p w14:paraId="21B3E62A" w14:textId="77777777" w:rsidR="007D6C07" w:rsidRPr="00010072" w:rsidRDefault="007D6C07">
      <w:pPr>
        <w:keepNext/>
        <w:keepLines/>
      </w:pPr>
      <w:r w:rsidRPr="00010072">
        <w:rPr>
          <w:szCs w:val="22"/>
        </w:rPr>
        <w:t xml:space="preserve">Herceptin sa študoval v kombinácii s anastrozolom v prvej línii liečby MKP s nadmernou expresiou HER2 a s pozitivitou hormonálneho receptora (t.j. pacienti s pozitivitou estrogénového receptora (ER) a/alebo progesterónového receptora (PR)). Prežívanie bez progresie bolo dvojnásobné v ramene Herceptin plus anastrozol v porovnaní s anastrozolom samotným (4,8 mesiacov oproti 2,4 mesiacom). Iné parametre ukazujúce zlepšenie pri kombinácii boli celková odpoveď (16,5 % oproti 6,7 %); klinický prínos (42,7 % oproti 27,9 %); čas do progresie (4,8 mesiacov oproti 2,4 mesiacom). Nebol zaznamenaný žiadny rozdiel medzi ramenami, pokiaľ ide o odpoveď a trvanie odpovede. Medián celkového prežívania bol predĺžený na 4,6 mesiacov u pacientov v ramene s kombinovanou liečbou. Rozdiel nebol štatisticky významný, avšak viac ako polovica pacientov v ramene so samotným anastrozolom po progresii choroby prešlo na režim s Herceptinom. </w:t>
      </w:r>
    </w:p>
    <w:p w14:paraId="0D919295" w14:textId="77777777" w:rsidR="007D6C07" w:rsidRPr="00010072" w:rsidRDefault="007D6C07">
      <w:pPr>
        <w:rPr>
          <w:szCs w:val="22"/>
        </w:rPr>
      </w:pPr>
    </w:p>
    <w:p w14:paraId="24B10FE2" w14:textId="77777777" w:rsidR="007D6C07" w:rsidRPr="00010072" w:rsidRDefault="007D6C07">
      <w:pPr>
        <w:keepNext/>
      </w:pPr>
      <w:r w:rsidRPr="00010072">
        <w:rPr>
          <w:i/>
          <w:iCs/>
          <w:szCs w:val="22"/>
        </w:rPr>
        <w:lastRenderedPageBreak/>
        <w:t>Trojtýždenné dávkovanie pri MKP</w:t>
      </w:r>
    </w:p>
    <w:p w14:paraId="37BB1BF5" w14:textId="77777777" w:rsidR="007D6C07" w:rsidRPr="00010072" w:rsidRDefault="007D6C07">
      <w:pPr>
        <w:keepNext/>
      </w:pPr>
      <w:r w:rsidRPr="00010072">
        <w:rPr>
          <w:szCs w:val="22"/>
        </w:rPr>
        <w:t>V tabuľke 5 sú zhrnuté výsledky účinnosti z nekomparatívnych štúdií v monoterapii a v kombinovanej terapii:</w:t>
      </w:r>
    </w:p>
    <w:p w14:paraId="202C4B17" w14:textId="77777777" w:rsidR="007D6C07" w:rsidRPr="00010072" w:rsidRDefault="007D6C07">
      <w:pPr>
        <w:keepNext/>
        <w:rPr>
          <w:szCs w:val="22"/>
        </w:rPr>
      </w:pPr>
    </w:p>
    <w:p w14:paraId="5E4976F6" w14:textId="77777777" w:rsidR="007D6C07" w:rsidRPr="00010072" w:rsidRDefault="007D6C07">
      <w:pPr>
        <w:keepNext/>
      </w:pPr>
      <w:r w:rsidRPr="00010072">
        <w:rPr>
          <w:szCs w:val="22"/>
        </w:rPr>
        <w:t>Tabuľka 5: Výsledky účinnosti z nekomparatívnych štúdií v monoterapii a v kombinovanej terapii</w:t>
      </w:r>
    </w:p>
    <w:p w14:paraId="4365B1C1" w14:textId="77777777" w:rsidR="007D6C07" w:rsidRPr="00010072" w:rsidRDefault="007D6C07">
      <w:pPr>
        <w:keepNext/>
        <w:rPr>
          <w:b/>
          <w:szCs w:val="22"/>
        </w:rPr>
      </w:pPr>
    </w:p>
    <w:tbl>
      <w:tblPr>
        <w:tblW w:w="5000" w:type="pct"/>
        <w:tblInd w:w="-5" w:type="dxa"/>
        <w:tblLayout w:type="fixed"/>
        <w:tblLook w:val="0000" w:firstRow="0" w:lastRow="0" w:firstColumn="0" w:lastColumn="0" w:noHBand="0" w:noVBand="0"/>
      </w:tblPr>
      <w:tblGrid>
        <w:gridCol w:w="1840"/>
        <w:gridCol w:w="1467"/>
        <w:gridCol w:w="1469"/>
        <w:gridCol w:w="2004"/>
        <w:gridCol w:w="2280"/>
      </w:tblGrid>
      <w:tr w:rsidR="007D6C07" w:rsidRPr="00010072" w14:paraId="1BCBF98F" w14:textId="77777777">
        <w:trPr>
          <w:cantSplit/>
          <w:tblHeader/>
        </w:trPr>
        <w:tc>
          <w:tcPr>
            <w:tcW w:w="1841" w:type="dxa"/>
            <w:tcBorders>
              <w:top w:val="single" w:sz="4" w:space="0" w:color="000000"/>
              <w:left w:val="single" w:sz="4" w:space="0" w:color="000000"/>
              <w:bottom w:val="single" w:sz="4" w:space="0" w:color="000000"/>
              <w:right w:val="single" w:sz="4" w:space="0" w:color="000000"/>
            </w:tcBorders>
          </w:tcPr>
          <w:p w14:paraId="2F6112A7" w14:textId="77777777" w:rsidR="007D6C07" w:rsidRPr="00010072" w:rsidRDefault="007D6C07">
            <w:pPr>
              <w:keepNext/>
              <w:spacing w:before="60" w:after="60"/>
            </w:pPr>
            <w:r w:rsidRPr="00010072">
              <w:rPr>
                <w:b/>
                <w:szCs w:val="22"/>
              </w:rPr>
              <w:t>Parameter</w:t>
            </w:r>
          </w:p>
        </w:tc>
        <w:tc>
          <w:tcPr>
            <w:tcW w:w="2940" w:type="dxa"/>
            <w:gridSpan w:val="2"/>
            <w:tcBorders>
              <w:top w:val="single" w:sz="4" w:space="0" w:color="000000"/>
              <w:left w:val="single" w:sz="4" w:space="0" w:color="000000"/>
              <w:bottom w:val="single" w:sz="4" w:space="0" w:color="000000"/>
              <w:right w:val="single" w:sz="4" w:space="0" w:color="000000"/>
            </w:tcBorders>
          </w:tcPr>
          <w:p w14:paraId="3A156CD5" w14:textId="77777777" w:rsidR="007D6C07" w:rsidRPr="00010072" w:rsidRDefault="007D6C07">
            <w:pPr>
              <w:keepNext/>
              <w:spacing w:before="60" w:after="60"/>
              <w:jc w:val="center"/>
            </w:pPr>
            <w:r w:rsidRPr="00010072">
              <w:rPr>
                <w:b/>
                <w:szCs w:val="22"/>
              </w:rPr>
              <w:t>Monoterapia</w:t>
            </w:r>
          </w:p>
        </w:tc>
        <w:tc>
          <w:tcPr>
            <w:tcW w:w="4289" w:type="dxa"/>
            <w:gridSpan w:val="2"/>
            <w:tcBorders>
              <w:top w:val="single" w:sz="4" w:space="0" w:color="000000"/>
              <w:left w:val="single" w:sz="4" w:space="0" w:color="000000"/>
              <w:bottom w:val="single" w:sz="4" w:space="0" w:color="000000"/>
              <w:right w:val="single" w:sz="4" w:space="0" w:color="000000"/>
            </w:tcBorders>
          </w:tcPr>
          <w:p w14:paraId="62FCEAE3" w14:textId="77777777" w:rsidR="007D6C07" w:rsidRPr="00010072" w:rsidRDefault="007D6C07">
            <w:pPr>
              <w:keepNext/>
              <w:spacing w:before="60" w:after="60"/>
              <w:jc w:val="center"/>
            </w:pPr>
            <w:r w:rsidRPr="00010072">
              <w:rPr>
                <w:b/>
                <w:szCs w:val="22"/>
              </w:rPr>
              <w:t>Kombinovaná liečba</w:t>
            </w:r>
          </w:p>
        </w:tc>
      </w:tr>
      <w:tr w:rsidR="007D6C07" w:rsidRPr="00010072" w14:paraId="238F9672" w14:textId="77777777">
        <w:trPr>
          <w:tblHeader/>
        </w:trPr>
        <w:tc>
          <w:tcPr>
            <w:tcW w:w="1841" w:type="dxa"/>
            <w:tcBorders>
              <w:top w:val="single" w:sz="4" w:space="0" w:color="000000"/>
              <w:left w:val="single" w:sz="4" w:space="0" w:color="000000"/>
              <w:bottom w:val="single" w:sz="4" w:space="0" w:color="000000"/>
              <w:right w:val="single" w:sz="4" w:space="0" w:color="000000"/>
            </w:tcBorders>
          </w:tcPr>
          <w:p w14:paraId="7B31966C" w14:textId="77777777" w:rsidR="007D6C07" w:rsidRPr="00010072" w:rsidRDefault="007D6C07">
            <w:pPr>
              <w:keepNext/>
              <w:snapToGrid w:val="0"/>
              <w:ind w:left="-57" w:right="-57"/>
              <w:rPr>
                <w:szCs w:val="22"/>
              </w:rPr>
            </w:pPr>
          </w:p>
        </w:tc>
        <w:tc>
          <w:tcPr>
            <w:tcW w:w="1469" w:type="dxa"/>
            <w:tcBorders>
              <w:top w:val="single" w:sz="4" w:space="0" w:color="000000"/>
              <w:left w:val="single" w:sz="4" w:space="0" w:color="000000"/>
              <w:bottom w:val="single" w:sz="4" w:space="0" w:color="000000"/>
              <w:right w:val="single" w:sz="4" w:space="0" w:color="000000"/>
            </w:tcBorders>
          </w:tcPr>
          <w:p w14:paraId="3864A545" w14:textId="77777777" w:rsidR="007D6C07" w:rsidRPr="00010072" w:rsidRDefault="007D6C07">
            <w:pPr>
              <w:keepNext/>
              <w:ind w:left="-57" w:right="-57"/>
              <w:jc w:val="center"/>
            </w:pPr>
            <w:r w:rsidRPr="00010072">
              <w:rPr>
                <w:b/>
                <w:szCs w:val="22"/>
              </w:rPr>
              <w:t>Herceptin</w:t>
            </w:r>
            <w:r w:rsidRPr="00010072">
              <w:rPr>
                <w:b/>
                <w:szCs w:val="22"/>
                <w:vertAlign w:val="superscript"/>
              </w:rPr>
              <w:t>1</w:t>
            </w:r>
          </w:p>
          <w:p w14:paraId="0825219C" w14:textId="77777777" w:rsidR="007D6C07" w:rsidRPr="00010072" w:rsidRDefault="007D6C07">
            <w:pPr>
              <w:keepNext/>
              <w:ind w:left="-57" w:right="-57"/>
              <w:jc w:val="center"/>
              <w:rPr>
                <w:b/>
                <w:szCs w:val="22"/>
              </w:rPr>
            </w:pPr>
          </w:p>
          <w:p w14:paraId="13871379" w14:textId="77777777" w:rsidR="007D6C07" w:rsidRPr="00010072" w:rsidRDefault="007D6C07">
            <w:pPr>
              <w:keepNext/>
              <w:ind w:left="-57" w:right="-57"/>
              <w:jc w:val="center"/>
            </w:pPr>
            <w:r w:rsidRPr="00010072">
              <w:rPr>
                <w:b/>
                <w:szCs w:val="22"/>
              </w:rPr>
              <w:t>N=105</w:t>
            </w:r>
          </w:p>
        </w:tc>
        <w:tc>
          <w:tcPr>
            <w:tcW w:w="1471" w:type="dxa"/>
            <w:tcBorders>
              <w:top w:val="single" w:sz="4" w:space="0" w:color="000000"/>
              <w:left w:val="single" w:sz="4" w:space="0" w:color="000000"/>
              <w:bottom w:val="single" w:sz="4" w:space="0" w:color="000000"/>
              <w:right w:val="single" w:sz="4" w:space="0" w:color="000000"/>
            </w:tcBorders>
          </w:tcPr>
          <w:p w14:paraId="4002CC78" w14:textId="77777777" w:rsidR="007D6C07" w:rsidRPr="00010072" w:rsidRDefault="007D6C07">
            <w:pPr>
              <w:keepNext/>
              <w:ind w:left="-57" w:right="-57"/>
              <w:jc w:val="center"/>
            </w:pPr>
            <w:r w:rsidRPr="00010072">
              <w:rPr>
                <w:b/>
                <w:szCs w:val="22"/>
              </w:rPr>
              <w:t>Herceptin</w:t>
            </w:r>
            <w:r w:rsidRPr="00010072">
              <w:rPr>
                <w:b/>
                <w:szCs w:val="22"/>
                <w:vertAlign w:val="superscript"/>
              </w:rPr>
              <w:t>2</w:t>
            </w:r>
          </w:p>
          <w:p w14:paraId="466AE452" w14:textId="77777777" w:rsidR="007D6C07" w:rsidRPr="00010072" w:rsidRDefault="007D6C07">
            <w:pPr>
              <w:keepNext/>
              <w:ind w:left="-57" w:right="-57"/>
              <w:jc w:val="center"/>
              <w:rPr>
                <w:b/>
                <w:szCs w:val="22"/>
              </w:rPr>
            </w:pPr>
          </w:p>
          <w:p w14:paraId="0DC5F7A2" w14:textId="77777777" w:rsidR="007D6C07" w:rsidRPr="00010072" w:rsidRDefault="007D6C07">
            <w:pPr>
              <w:keepNext/>
              <w:ind w:left="-57" w:right="-57"/>
              <w:jc w:val="center"/>
            </w:pPr>
            <w:r w:rsidRPr="00010072">
              <w:rPr>
                <w:b/>
                <w:szCs w:val="22"/>
              </w:rPr>
              <w:t>N=72</w:t>
            </w:r>
          </w:p>
        </w:tc>
        <w:tc>
          <w:tcPr>
            <w:tcW w:w="2006" w:type="dxa"/>
            <w:tcBorders>
              <w:top w:val="single" w:sz="4" w:space="0" w:color="000000"/>
              <w:left w:val="single" w:sz="4" w:space="0" w:color="000000"/>
              <w:bottom w:val="single" w:sz="4" w:space="0" w:color="000000"/>
              <w:right w:val="single" w:sz="4" w:space="0" w:color="000000"/>
            </w:tcBorders>
          </w:tcPr>
          <w:p w14:paraId="7EB9AD28" w14:textId="77777777" w:rsidR="007D6C07" w:rsidRPr="00010072" w:rsidRDefault="007D6C07">
            <w:pPr>
              <w:keepNext/>
              <w:ind w:left="-57" w:right="-57"/>
              <w:jc w:val="center"/>
            </w:pPr>
            <w:r w:rsidRPr="00010072">
              <w:rPr>
                <w:b/>
                <w:szCs w:val="22"/>
              </w:rPr>
              <w:t xml:space="preserve">Herceptin </w:t>
            </w:r>
          </w:p>
          <w:p w14:paraId="3434D749" w14:textId="77777777" w:rsidR="007D6C07" w:rsidRPr="00010072" w:rsidRDefault="007D6C07">
            <w:pPr>
              <w:keepNext/>
              <w:ind w:left="-57" w:right="-57"/>
              <w:jc w:val="center"/>
            </w:pPr>
            <w:r w:rsidRPr="00010072">
              <w:rPr>
                <w:b/>
                <w:szCs w:val="22"/>
              </w:rPr>
              <w:t xml:space="preserve">a </w:t>
            </w:r>
          </w:p>
          <w:p w14:paraId="6A33D9D1" w14:textId="77777777" w:rsidR="007D6C07" w:rsidRPr="00010072" w:rsidRDefault="007D6C07">
            <w:pPr>
              <w:keepNext/>
              <w:ind w:left="-57" w:right="-57"/>
              <w:jc w:val="center"/>
            </w:pPr>
            <w:r w:rsidRPr="00010072">
              <w:rPr>
                <w:b/>
                <w:szCs w:val="22"/>
              </w:rPr>
              <w:t>paklitaxel</w:t>
            </w:r>
            <w:r w:rsidRPr="00010072">
              <w:rPr>
                <w:b/>
                <w:szCs w:val="22"/>
                <w:vertAlign w:val="superscript"/>
              </w:rPr>
              <w:t>3</w:t>
            </w:r>
          </w:p>
          <w:p w14:paraId="62382002" w14:textId="77777777" w:rsidR="007D6C07" w:rsidRPr="00010072" w:rsidRDefault="007D6C07">
            <w:pPr>
              <w:keepNext/>
              <w:ind w:left="-57" w:right="-57"/>
              <w:jc w:val="center"/>
            </w:pPr>
            <w:r w:rsidRPr="00010072">
              <w:rPr>
                <w:b/>
                <w:szCs w:val="22"/>
              </w:rPr>
              <w:t>N=32</w:t>
            </w:r>
          </w:p>
        </w:tc>
        <w:tc>
          <w:tcPr>
            <w:tcW w:w="2283" w:type="dxa"/>
            <w:tcBorders>
              <w:top w:val="single" w:sz="4" w:space="0" w:color="000000"/>
              <w:left w:val="single" w:sz="4" w:space="0" w:color="000000"/>
              <w:bottom w:val="single" w:sz="4" w:space="0" w:color="000000"/>
              <w:right w:val="single" w:sz="4" w:space="0" w:color="000000"/>
            </w:tcBorders>
          </w:tcPr>
          <w:p w14:paraId="1E30DAF3" w14:textId="77777777" w:rsidR="007D6C07" w:rsidRPr="00010072" w:rsidRDefault="007D6C07">
            <w:pPr>
              <w:keepNext/>
              <w:ind w:left="-57" w:right="-57"/>
              <w:jc w:val="center"/>
            </w:pPr>
            <w:r w:rsidRPr="00010072">
              <w:rPr>
                <w:b/>
                <w:szCs w:val="22"/>
              </w:rPr>
              <w:t xml:space="preserve">Herceptin </w:t>
            </w:r>
          </w:p>
          <w:p w14:paraId="534C572C" w14:textId="77777777" w:rsidR="007D6C07" w:rsidRPr="00010072" w:rsidRDefault="007D6C07">
            <w:pPr>
              <w:keepNext/>
              <w:ind w:left="-57" w:right="-57"/>
              <w:jc w:val="center"/>
            </w:pPr>
            <w:r w:rsidRPr="00010072">
              <w:rPr>
                <w:b/>
                <w:szCs w:val="22"/>
              </w:rPr>
              <w:t>a</w:t>
            </w:r>
          </w:p>
          <w:p w14:paraId="32B903FC" w14:textId="77777777" w:rsidR="007D6C07" w:rsidRPr="00010072" w:rsidRDefault="007D6C07">
            <w:pPr>
              <w:keepNext/>
              <w:ind w:left="-57" w:right="-57"/>
              <w:jc w:val="center"/>
            </w:pPr>
            <w:r w:rsidRPr="00010072">
              <w:rPr>
                <w:b/>
                <w:szCs w:val="22"/>
              </w:rPr>
              <w:t>docetaxel</w:t>
            </w:r>
            <w:r w:rsidRPr="00010072">
              <w:rPr>
                <w:b/>
                <w:szCs w:val="22"/>
                <w:vertAlign w:val="superscript"/>
              </w:rPr>
              <w:t>4</w:t>
            </w:r>
          </w:p>
          <w:p w14:paraId="7EDA9B95" w14:textId="77777777" w:rsidR="007D6C07" w:rsidRPr="00010072" w:rsidRDefault="007D6C07">
            <w:pPr>
              <w:keepNext/>
              <w:ind w:left="-57" w:right="-57"/>
              <w:jc w:val="center"/>
            </w:pPr>
            <w:r w:rsidRPr="00010072">
              <w:rPr>
                <w:b/>
                <w:szCs w:val="22"/>
              </w:rPr>
              <w:t>N=110</w:t>
            </w:r>
          </w:p>
        </w:tc>
      </w:tr>
      <w:tr w:rsidR="007D6C07" w:rsidRPr="00010072" w14:paraId="039A03F2" w14:textId="77777777">
        <w:tc>
          <w:tcPr>
            <w:tcW w:w="1841" w:type="dxa"/>
            <w:tcBorders>
              <w:top w:val="single" w:sz="4" w:space="0" w:color="000000"/>
              <w:left w:val="single" w:sz="4" w:space="0" w:color="000000"/>
              <w:bottom w:val="single" w:sz="4" w:space="0" w:color="000000"/>
              <w:right w:val="single" w:sz="4" w:space="0" w:color="000000"/>
            </w:tcBorders>
          </w:tcPr>
          <w:p w14:paraId="568B5BDE" w14:textId="77777777" w:rsidR="007D6C07" w:rsidRPr="00010072" w:rsidRDefault="007D6C07">
            <w:pPr>
              <w:keepNext/>
            </w:pPr>
            <w:r w:rsidRPr="00010072">
              <w:rPr>
                <w:b/>
                <w:szCs w:val="22"/>
              </w:rPr>
              <w:t>Vyhodnotenie odpovede </w:t>
            </w:r>
          </w:p>
          <w:p w14:paraId="3B50464A" w14:textId="77777777" w:rsidR="007D6C07" w:rsidRPr="00010072" w:rsidRDefault="007D6C07">
            <w:pPr>
              <w:keepNext/>
              <w:ind w:left="-57" w:right="-57"/>
            </w:pPr>
            <w:r w:rsidRPr="00010072">
              <w:rPr>
                <w:b/>
                <w:szCs w:val="22"/>
              </w:rPr>
              <w:t>(95 % IS)</w:t>
            </w:r>
            <w:r w:rsidRPr="00010072">
              <w:rPr>
                <w:szCs w:val="22"/>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11A55B47" w14:textId="77777777" w:rsidR="007D6C07" w:rsidRPr="00010072" w:rsidRDefault="007D6C07">
            <w:pPr>
              <w:keepNext/>
              <w:spacing w:before="60" w:after="60"/>
              <w:ind w:left="-57" w:right="-57"/>
              <w:jc w:val="center"/>
            </w:pPr>
            <w:r w:rsidRPr="00010072">
              <w:rPr>
                <w:szCs w:val="22"/>
              </w:rPr>
              <w:t>24 %</w:t>
            </w:r>
          </w:p>
          <w:p w14:paraId="0FAB76D5" w14:textId="77777777" w:rsidR="007D6C07" w:rsidRPr="00010072" w:rsidRDefault="007D6C07">
            <w:pPr>
              <w:keepNext/>
              <w:spacing w:before="60" w:after="60"/>
              <w:ind w:left="-57" w:right="-57"/>
              <w:jc w:val="center"/>
            </w:pPr>
            <w:r w:rsidRPr="00010072">
              <w:rPr>
                <w:szCs w:val="22"/>
              </w:rPr>
              <w:t>(15 – 35)</w:t>
            </w:r>
          </w:p>
        </w:tc>
        <w:tc>
          <w:tcPr>
            <w:tcW w:w="1471" w:type="dxa"/>
            <w:tcBorders>
              <w:top w:val="single" w:sz="4" w:space="0" w:color="000000"/>
              <w:left w:val="single" w:sz="4" w:space="0" w:color="000000"/>
              <w:bottom w:val="single" w:sz="4" w:space="0" w:color="000000"/>
              <w:right w:val="single" w:sz="4" w:space="0" w:color="000000"/>
            </w:tcBorders>
          </w:tcPr>
          <w:p w14:paraId="3FFA7A28" w14:textId="77777777" w:rsidR="007D6C07" w:rsidRPr="00010072" w:rsidRDefault="007D6C07">
            <w:pPr>
              <w:keepNext/>
              <w:spacing w:before="60" w:after="60"/>
              <w:ind w:left="-57" w:right="-57"/>
              <w:jc w:val="center"/>
            </w:pPr>
            <w:r w:rsidRPr="00010072">
              <w:rPr>
                <w:szCs w:val="22"/>
              </w:rPr>
              <w:t>27 %</w:t>
            </w:r>
          </w:p>
          <w:p w14:paraId="072D33E4" w14:textId="77777777" w:rsidR="007D6C07" w:rsidRPr="00010072" w:rsidRDefault="007D6C07">
            <w:pPr>
              <w:keepNext/>
              <w:spacing w:before="60" w:after="60"/>
              <w:ind w:left="-57" w:right="-57"/>
              <w:jc w:val="center"/>
            </w:pPr>
            <w:r w:rsidRPr="00010072">
              <w:rPr>
                <w:szCs w:val="22"/>
              </w:rPr>
              <w:t>(14 – 43)</w:t>
            </w:r>
          </w:p>
        </w:tc>
        <w:tc>
          <w:tcPr>
            <w:tcW w:w="2006" w:type="dxa"/>
            <w:tcBorders>
              <w:top w:val="single" w:sz="4" w:space="0" w:color="000000"/>
              <w:left w:val="single" w:sz="4" w:space="0" w:color="000000"/>
              <w:bottom w:val="single" w:sz="4" w:space="0" w:color="000000"/>
              <w:right w:val="single" w:sz="4" w:space="0" w:color="000000"/>
            </w:tcBorders>
          </w:tcPr>
          <w:p w14:paraId="6C2C5FC2" w14:textId="77777777" w:rsidR="007D6C07" w:rsidRPr="00010072" w:rsidRDefault="007D6C07">
            <w:pPr>
              <w:keepNext/>
              <w:spacing w:before="60" w:after="60"/>
              <w:ind w:left="-57" w:right="-57"/>
              <w:jc w:val="center"/>
            </w:pPr>
            <w:r w:rsidRPr="00010072">
              <w:rPr>
                <w:szCs w:val="22"/>
              </w:rPr>
              <w:t>59 %</w:t>
            </w:r>
          </w:p>
          <w:p w14:paraId="7D627C93" w14:textId="77777777" w:rsidR="007D6C07" w:rsidRPr="00010072" w:rsidRDefault="007D6C07">
            <w:pPr>
              <w:keepNext/>
              <w:spacing w:before="60" w:after="60"/>
              <w:ind w:left="-57" w:right="-57"/>
              <w:jc w:val="center"/>
            </w:pPr>
            <w:r w:rsidRPr="00010072">
              <w:rPr>
                <w:szCs w:val="22"/>
              </w:rPr>
              <w:t>(41 – 76)</w:t>
            </w:r>
          </w:p>
        </w:tc>
        <w:tc>
          <w:tcPr>
            <w:tcW w:w="2283" w:type="dxa"/>
            <w:tcBorders>
              <w:top w:val="single" w:sz="4" w:space="0" w:color="000000"/>
              <w:left w:val="single" w:sz="4" w:space="0" w:color="000000"/>
              <w:bottom w:val="single" w:sz="4" w:space="0" w:color="000000"/>
              <w:right w:val="single" w:sz="4" w:space="0" w:color="000000"/>
            </w:tcBorders>
          </w:tcPr>
          <w:p w14:paraId="46521135" w14:textId="77777777" w:rsidR="007D6C07" w:rsidRPr="00010072" w:rsidRDefault="007D6C07">
            <w:pPr>
              <w:keepNext/>
              <w:spacing w:before="60" w:after="60"/>
              <w:ind w:left="-57" w:right="-57"/>
              <w:jc w:val="center"/>
            </w:pPr>
            <w:r w:rsidRPr="00010072">
              <w:rPr>
                <w:szCs w:val="22"/>
              </w:rPr>
              <w:t>73 %</w:t>
            </w:r>
          </w:p>
          <w:p w14:paraId="556AF731" w14:textId="77777777" w:rsidR="007D6C07" w:rsidRPr="00010072" w:rsidRDefault="007D6C07">
            <w:pPr>
              <w:keepNext/>
              <w:spacing w:before="60" w:after="60"/>
              <w:ind w:left="-57" w:right="-57"/>
              <w:jc w:val="center"/>
            </w:pPr>
            <w:r w:rsidRPr="00010072">
              <w:rPr>
                <w:szCs w:val="22"/>
              </w:rPr>
              <w:t>(63 – 81)</w:t>
            </w:r>
          </w:p>
        </w:tc>
      </w:tr>
      <w:tr w:rsidR="007D6C07" w:rsidRPr="00010072" w14:paraId="62405081" w14:textId="77777777">
        <w:tc>
          <w:tcPr>
            <w:tcW w:w="1841" w:type="dxa"/>
            <w:tcBorders>
              <w:top w:val="single" w:sz="4" w:space="0" w:color="000000"/>
              <w:left w:val="single" w:sz="4" w:space="0" w:color="000000"/>
              <w:bottom w:val="single" w:sz="4" w:space="0" w:color="000000"/>
              <w:right w:val="single" w:sz="4" w:space="0" w:color="000000"/>
            </w:tcBorders>
          </w:tcPr>
          <w:p w14:paraId="46961908" w14:textId="77777777" w:rsidR="007D6C07" w:rsidRPr="00010072" w:rsidRDefault="007D6C07">
            <w:pPr>
              <w:keepNext/>
            </w:pPr>
            <w:r w:rsidRPr="00010072">
              <w:rPr>
                <w:b/>
                <w:szCs w:val="22"/>
              </w:rPr>
              <w:t>Stredná dĺžka odpovede (mesiace)</w:t>
            </w:r>
          </w:p>
          <w:p w14:paraId="074B11A4" w14:textId="77777777" w:rsidR="007D6C07" w:rsidRPr="00010072" w:rsidRDefault="007D6C07">
            <w:pPr>
              <w:keepNext/>
              <w:ind w:left="-57" w:right="-57"/>
            </w:pPr>
            <w:r w:rsidRPr="00010072">
              <w:rPr>
                <w:b/>
                <w:szCs w:val="22"/>
              </w:rPr>
              <w:t>(rozsah)</w:t>
            </w:r>
          </w:p>
        </w:tc>
        <w:tc>
          <w:tcPr>
            <w:tcW w:w="1469" w:type="dxa"/>
            <w:tcBorders>
              <w:top w:val="single" w:sz="4" w:space="0" w:color="000000"/>
              <w:left w:val="single" w:sz="4" w:space="0" w:color="000000"/>
              <w:bottom w:val="single" w:sz="4" w:space="0" w:color="000000"/>
              <w:right w:val="single" w:sz="4" w:space="0" w:color="000000"/>
            </w:tcBorders>
          </w:tcPr>
          <w:p w14:paraId="65F069DD" w14:textId="77777777" w:rsidR="007D6C07" w:rsidRPr="00010072" w:rsidRDefault="007D6C07">
            <w:pPr>
              <w:keepNext/>
              <w:spacing w:before="60" w:after="60"/>
              <w:ind w:left="-57" w:right="-57"/>
              <w:jc w:val="center"/>
            </w:pPr>
            <w:r w:rsidRPr="00010072">
              <w:rPr>
                <w:szCs w:val="22"/>
              </w:rPr>
              <w:t>10,1</w:t>
            </w:r>
          </w:p>
          <w:p w14:paraId="531A2058" w14:textId="77777777" w:rsidR="007D6C07" w:rsidRPr="00010072" w:rsidRDefault="007D6C07">
            <w:pPr>
              <w:keepNext/>
              <w:spacing w:before="60" w:after="60"/>
              <w:ind w:left="-57" w:right="-57"/>
              <w:jc w:val="center"/>
            </w:pPr>
            <w:r w:rsidRPr="00010072">
              <w:rPr>
                <w:szCs w:val="22"/>
              </w:rPr>
              <w:t>(2,8 – 35,6)</w:t>
            </w:r>
          </w:p>
        </w:tc>
        <w:tc>
          <w:tcPr>
            <w:tcW w:w="1471" w:type="dxa"/>
            <w:tcBorders>
              <w:top w:val="single" w:sz="4" w:space="0" w:color="000000"/>
              <w:left w:val="single" w:sz="4" w:space="0" w:color="000000"/>
              <w:bottom w:val="single" w:sz="4" w:space="0" w:color="000000"/>
              <w:right w:val="single" w:sz="4" w:space="0" w:color="000000"/>
            </w:tcBorders>
          </w:tcPr>
          <w:p w14:paraId="2C57C0BD" w14:textId="77777777" w:rsidR="007D6C07" w:rsidRPr="00010072" w:rsidRDefault="007D6C07">
            <w:pPr>
              <w:keepNext/>
              <w:spacing w:before="60" w:after="60"/>
              <w:ind w:left="-57" w:right="-57"/>
              <w:jc w:val="center"/>
            </w:pPr>
            <w:r w:rsidRPr="00010072">
              <w:rPr>
                <w:szCs w:val="22"/>
              </w:rPr>
              <w:t>7,9</w:t>
            </w:r>
          </w:p>
          <w:p w14:paraId="3D89D44C" w14:textId="77777777" w:rsidR="007D6C07" w:rsidRPr="00010072" w:rsidRDefault="007D6C07">
            <w:pPr>
              <w:keepNext/>
              <w:spacing w:before="60" w:after="60"/>
              <w:ind w:left="-57" w:right="-57"/>
              <w:jc w:val="center"/>
            </w:pPr>
            <w:r w:rsidRPr="00010072">
              <w:rPr>
                <w:szCs w:val="22"/>
              </w:rPr>
              <w:t>(2,1 – 18,8)</w:t>
            </w:r>
          </w:p>
        </w:tc>
        <w:tc>
          <w:tcPr>
            <w:tcW w:w="2006" w:type="dxa"/>
            <w:tcBorders>
              <w:top w:val="single" w:sz="4" w:space="0" w:color="000000"/>
              <w:left w:val="single" w:sz="4" w:space="0" w:color="000000"/>
              <w:bottom w:val="single" w:sz="4" w:space="0" w:color="000000"/>
              <w:right w:val="single" w:sz="4" w:space="0" w:color="000000"/>
            </w:tcBorders>
          </w:tcPr>
          <w:p w14:paraId="6BA245F1" w14:textId="77777777" w:rsidR="007D6C07" w:rsidRPr="00010072" w:rsidRDefault="007D6C07">
            <w:pPr>
              <w:pStyle w:val="EndnoteText"/>
              <w:keepNext/>
              <w:spacing w:before="60" w:after="60" w:line="260" w:lineRule="exact"/>
              <w:ind w:left="-57" w:right="-57"/>
              <w:jc w:val="center"/>
              <w:rPr>
                <w:lang w:val="sk-SK"/>
              </w:rPr>
            </w:pPr>
            <w:r w:rsidRPr="00010072">
              <w:rPr>
                <w:sz w:val="22"/>
                <w:szCs w:val="22"/>
                <w:lang w:val="sk-SK"/>
              </w:rPr>
              <w:t>10,5</w:t>
            </w:r>
          </w:p>
          <w:p w14:paraId="4B6222B0" w14:textId="77777777" w:rsidR="007D6C07" w:rsidRPr="00010072" w:rsidRDefault="007D6C07">
            <w:pPr>
              <w:keepNext/>
              <w:jc w:val="center"/>
            </w:pPr>
            <w:r w:rsidRPr="00010072">
              <w:rPr>
                <w:szCs w:val="22"/>
              </w:rPr>
              <w:t>(1,8 – 21)</w:t>
            </w:r>
          </w:p>
        </w:tc>
        <w:tc>
          <w:tcPr>
            <w:tcW w:w="2283" w:type="dxa"/>
            <w:tcBorders>
              <w:top w:val="single" w:sz="4" w:space="0" w:color="000000"/>
              <w:left w:val="single" w:sz="4" w:space="0" w:color="000000"/>
              <w:bottom w:val="single" w:sz="4" w:space="0" w:color="000000"/>
              <w:right w:val="single" w:sz="4" w:space="0" w:color="000000"/>
            </w:tcBorders>
          </w:tcPr>
          <w:p w14:paraId="0ED9A8C3" w14:textId="77777777" w:rsidR="007D6C07" w:rsidRPr="00010072" w:rsidRDefault="007D6C07">
            <w:pPr>
              <w:keepNext/>
              <w:spacing w:before="60" w:after="60"/>
              <w:ind w:left="-57" w:right="-57"/>
              <w:jc w:val="center"/>
            </w:pPr>
            <w:r w:rsidRPr="00010072">
              <w:rPr>
                <w:szCs w:val="22"/>
              </w:rPr>
              <w:t>13,4</w:t>
            </w:r>
          </w:p>
          <w:p w14:paraId="4F2BE6C1" w14:textId="77777777" w:rsidR="007D6C07" w:rsidRPr="00010072" w:rsidRDefault="007D6C07">
            <w:pPr>
              <w:keepNext/>
              <w:spacing w:before="60" w:after="60"/>
              <w:ind w:left="-57" w:right="-57"/>
              <w:jc w:val="center"/>
            </w:pPr>
            <w:r w:rsidRPr="00010072">
              <w:rPr>
                <w:szCs w:val="22"/>
              </w:rPr>
              <w:t>(2,1 – 55,1)</w:t>
            </w:r>
          </w:p>
        </w:tc>
      </w:tr>
      <w:tr w:rsidR="007D6C07" w:rsidRPr="00010072" w14:paraId="6233556D" w14:textId="77777777">
        <w:tc>
          <w:tcPr>
            <w:tcW w:w="1841" w:type="dxa"/>
            <w:tcBorders>
              <w:top w:val="single" w:sz="4" w:space="0" w:color="000000"/>
              <w:left w:val="single" w:sz="4" w:space="0" w:color="000000"/>
              <w:bottom w:val="single" w:sz="4" w:space="0" w:color="000000"/>
              <w:right w:val="single" w:sz="4" w:space="0" w:color="000000"/>
            </w:tcBorders>
          </w:tcPr>
          <w:p w14:paraId="585D4F43" w14:textId="77777777" w:rsidR="007D6C07" w:rsidRPr="00010072" w:rsidRDefault="007D6C07">
            <w:pPr>
              <w:keepNext/>
              <w:ind w:left="-57" w:right="-57"/>
            </w:pPr>
            <w:r w:rsidRPr="00010072">
              <w:rPr>
                <w:b/>
                <w:szCs w:val="22"/>
              </w:rPr>
              <w:t>Stredný čas TTP (mesiace)</w:t>
            </w:r>
          </w:p>
          <w:p w14:paraId="0EB6947C" w14:textId="77777777" w:rsidR="007D6C07" w:rsidRPr="00010072" w:rsidRDefault="007D6C07">
            <w:pPr>
              <w:keepNext/>
              <w:ind w:left="-57" w:right="-57"/>
            </w:pPr>
            <w:r w:rsidRPr="00010072">
              <w:rPr>
                <w:b/>
                <w:szCs w:val="22"/>
              </w:rPr>
              <w:t>(95 % IS)</w:t>
            </w:r>
          </w:p>
        </w:tc>
        <w:tc>
          <w:tcPr>
            <w:tcW w:w="1469" w:type="dxa"/>
            <w:tcBorders>
              <w:top w:val="single" w:sz="4" w:space="0" w:color="000000"/>
              <w:left w:val="single" w:sz="4" w:space="0" w:color="000000"/>
              <w:bottom w:val="single" w:sz="4" w:space="0" w:color="000000"/>
              <w:right w:val="single" w:sz="4" w:space="0" w:color="000000"/>
            </w:tcBorders>
          </w:tcPr>
          <w:p w14:paraId="0D6B160B" w14:textId="77777777" w:rsidR="007D6C07" w:rsidRPr="00010072" w:rsidRDefault="007D6C07">
            <w:pPr>
              <w:keepNext/>
              <w:spacing w:before="60" w:after="60"/>
              <w:ind w:left="-57" w:right="-57"/>
              <w:jc w:val="center"/>
            </w:pPr>
            <w:r w:rsidRPr="00010072">
              <w:rPr>
                <w:szCs w:val="22"/>
              </w:rPr>
              <w:t>3,4</w:t>
            </w:r>
          </w:p>
          <w:p w14:paraId="603951ED" w14:textId="77777777" w:rsidR="007D6C07" w:rsidRPr="00010072" w:rsidRDefault="007D6C07">
            <w:pPr>
              <w:keepNext/>
              <w:spacing w:before="60" w:after="60"/>
              <w:ind w:left="-57" w:right="-57"/>
              <w:jc w:val="center"/>
            </w:pPr>
            <w:r w:rsidRPr="00010072">
              <w:rPr>
                <w:szCs w:val="22"/>
              </w:rPr>
              <w:t>(2,8 – 4,1)</w:t>
            </w:r>
          </w:p>
        </w:tc>
        <w:tc>
          <w:tcPr>
            <w:tcW w:w="1471" w:type="dxa"/>
            <w:tcBorders>
              <w:top w:val="single" w:sz="4" w:space="0" w:color="000000"/>
              <w:left w:val="single" w:sz="4" w:space="0" w:color="000000"/>
              <w:bottom w:val="single" w:sz="4" w:space="0" w:color="000000"/>
              <w:right w:val="single" w:sz="4" w:space="0" w:color="000000"/>
            </w:tcBorders>
          </w:tcPr>
          <w:p w14:paraId="1208D834" w14:textId="77777777" w:rsidR="007D6C07" w:rsidRPr="00010072" w:rsidRDefault="007D6C07">
            <w:pPr>
              <w:keepNext/>
              <w:spacing w:before="60" w:after="60"/>
              <w:ind w:left="-57" w:right="-57"/>
              <w:jc w:val="center"/>
            </w:pPr>
            <w:r w:rsidRPr="00010072">
              <w:rPr>
                <w:szCs w:val="22"/>
              </w:rPr>
              <w:t>7,7</w:t>
            </w:r>
          </w:p>
          <w:p w14:paraId="785AF3F7" w14:textId="77777777" w:rsidR="007D6C07" w:rsidRPr="00010072" w:rsidRDefault="007D6C07">
            <w:pPr>
              <w:keepNext/>
              <w:spacing w:before="60" w:after="60"/>
              <w:ind w:left="-57" w:right="-57"/>
              <w:jc w:val="center"/>
            </w:pPr>
            <w:r w:rsidRPr="00010072">
              <w:rPr>
                <w:szCs w:val="22"/>
              </w:rPr>
              <w:t>(4,2 – 8,3)</w:t>
            </w:r>
          </w:p>
        </w:tc>
        <w:tc>
          <w:tcPr>
            <w:tcW w:w="2006" w:type="dxa"/>
            <w:tcBorders>
              <w:top w:val="single" w:sz="4" w:space="0" w:color="000000"/>
              <w:left w:val="single" w:sz="4" w:space="0" w:color="000000"/>
              <w:bottom w:val="single" w:sz="4" w:space="0" w:color="000000"/>
              <w:right w:val="single" w:sz="4" w:space="0" w:color="000000"/>
            </w:tcBorders>
          </w:tcPr>
          <w:p w14:paraId="544E49F5" w14:textId="77777777" w:rsidR="007D6C07" w:rsidRPr="00010072" w:rsidRDefault="007D6C07">
            <w:pPr>
              <w:keepNext/>
              <w:spacing w:before="60" w:after="60"/>
              <w:ind w:left="-57" w:right="-57"/>
              <w:jc w:val="center"/>
            </w:pPr>
            <w:r w:rsidRPr="00010072">
              <w:rPr>
                <w:szCs w:val="22"/>
              </w:rPr>
              <w:t>12,2</w:t>
            </w:r>
          </w:p>
          <w:p w14:paraId="5A782653" w14:textId="77777777" w:rsidR="007D6C07" w:rsidRPr="00010072" w:rsidRDefault="007D6C07">
            <w:pPr>
              <w:keepNext/>
              <w:spacing w:before="60" w:after="60"/>
              <w:ind w:left="-57" w:right="-57"/>
              <w:jc w:val="center"/>
            </w:pPr>
            <w:r w:rsidRPr="00010072">
              <w:rPr>
                <w:szCs w:val="22"/>
              </w:rPr>
              <w:t>(6,2 – ne)</w:t>
            </w:r>
          </w:p>
        </w:tc>
        <w:tc>
          <w:tcPr>
            <w:tcW w:w="2283" w:type="dxa"/>
            <w:tcBorders>
              <w:top w:val="single" w:sz="4" w:space="0" w:color="000000"/>
              <w:left w:val="single" w:sz="4" w:space="0" w:color="000000"/>
              <w:bottom w:val="single" w:sz="4" w:space="0" w:color="000000"/>
              <w:right w:val="single" w:sz="4" w:space="0" w:color="000000"/>
            </w:tcBorders>
          </w:tcPr>
          <w:p w14:paraId="4E6334B0" w14:textId="77777777" w:rsidR="007D6C07" w:rsidRPr="00010072" w:rsidRDefault="007D6C07">
            <w:pPr>
              <w:keepNext/>
              <w:spacing w:before="60" w:after="60"/>
              <w:ind w:left="-57" w:right="-57"/>
              <w:jc w:val="center"/>
            </w:pPr>
            <w:r w:rsidRPr="00010072">
              <w:rPr>
                <w:szCs w:val="22"/>
              </w:rPr>
              <w:t>13,6</w:t>
            </w:r>
          </w:p>
          <w:p w14:paraId="4EE92B6A" w14:textId="77777777" w:rsidR="007D6C07" w:rsidRPr="00010072" w:rsidRDefault="007D6C07">
            <w:pPr>
              <w:keepNext/>
              <w:spacing w:before="60" w:after="60"/>
              <w:ind w:left="-57" w:right="-57"/>
              <w:jc w:val="center"/>
            </w:pPr>
            <w:r w:rsidRPr="00010072">
              <w:rPr>
                <w:szCs w:val="22"/>
              </w:rPr>
              <w:t>(11 – 16)</w:t>
            </w:r>
          </w:p>
        </w:tc>
      </w:tr>
      <w:tr w:rsidR="007D6C07" w:rsidRPr="00010072" w14:paraId="4F2DAD93" w14:textId="77777777">
        <w:tc>
          <w:tcPr>
            <w:tcW w:w="1841" w:type="dxa"/>
            <w:tcBorders>
              <w:top w:val="single" w:sz="4" w:space="0" w:color="000000"/>
              <w:left w:val="single" w:sz="4" w:space="0" w:color="000000"/>
              <w:bottom w:val="single" w:sz="4" w:space="0" w:color="000000"/>
              <w:right w:val="single" w:sz="4" w:space="0" w:color="000000"/>
            </w:tcBorders>
          </w:tcPr>
          <w:p w14:paraId="66612138" w14:textId="77777777" w:rsidR="007D6C07" w:rsidRPr="00010072" w:rsidRDefault="007D6C07">
            <w:pPr>
              <w:keepNext/>
              <w:keepLines/>
            </w:pPr>
            <w:r w:rsidRPr="00010072">
              <w:rPr>
                <w:b/>
                <w:szCs w:val="22"/>
              </w:rPr>
              <w:t xml:space="preserve">Stredná doba prežívania (mesiace) </w:t>
            </w:r>
          </w:p>
          <w:p w14:paraId="37444D64" w14:textId="77777777" w:rsidR="007D6C07" w:rsidRPr="00010072" w:rsidRDefault="007D6C07">
            <w:pPr>
              <w:keepNext/>
              <w:keepLines/>
              <w:ind w:left="-57" w:right="-57"/>
            </w:pPr>
            <w:r w:rsidRPr="00010072">
              <w:rPr>
                <w:b/>
                <w:szCs w:val="22"/>
              </w:rPr>
              <w:t xml:space="preserve">(95 % IS) </w:t>
            </w:r>
          </w:p>
        </w:tc>
        <w:tc>
          <w:tcPr>
            <w:tcW w:w="1469" w:type="dxa"/>
            <w:tcBorders>
              <w:top w:val="single" w:sz="4" w:space="0" w:color="000000"/>
              <w:left w:val="single" w:sz="4" w:space="0" w:color="000000"/>
              <w:bottom w:val="single" w:sz="4" w:space="0" w:color="000000"/>
              <w:right w:val="single" w:sz="4" w:space="0" w:color="000000"/>
            </w:tcBorders>
          </w:tcPr>
          <w:p w14:paraId="5259CC52" w14:textId="77777777" w:rsidR="007D6C07" w:rsidRPr="00010072" w:rsidRDefault="007D6C07">
            <w:pPr>
              <w:keepNext/>
              <w:keepLines/>
              <w:spacing w:before="60" w:after="60"/>
              <w:ind w:left="-57" w:right="-57"/>
              <w:jc w:val="center"/>
            </w:pPr>
            <w:r w:rsidRPr="00010072">
              <w:rPr>
                <w:szCs w:val="22"/>
              </w:rPr>
              <w:t>ne</w:t>
            </w:r>
          </w:p>
        </w:tc>
        <w:tc>
          <w:tcPr>
            <w:tcW w:w="1471" w:type="dxa"/>
            <w:tcBorders>
              <w:top w:val="single" w:sz="4" w:space="0" w:color="000000"/>
              <w:left w:val="single" w:sz="4" w:space="0" w:color="000000"/>
              <w:bottom w:val="single" w:sz="4" w:space="0" w:color="000000"/>
              <w:right w:val="single" w:sz="4" w:space="0" w:color="000000"/>
            </w:tcBorders>
          </w:tcPr>
          <w:p w14:paraId="5A003B35" w14:textId="77777777" w:rsidR="007D6C07" w:rsidRPr="00010072" w:rsidRDefault="007D6C07">
            <w:pPr>
              <w:keepNext/>
              <w:keepLines/>
              <w:spacing w:before="60" w:after="60"/>
              <w:ind w:left="-57" w:right="-57"/>
              <w:jc w:val="center"/>
            </w:pPr>
            <w:r w:rsidRPr="00010072">
              <w:rPr>
                <w:szCs w:val="22"/>
              </w:rPr>
              <w:t>ne</w:t>
            </w:r>
          </w:p>
        </w:tc>
        <w:tc>
          <w:tcPr>
            <w:tcW w:w="2006" w:type="dxa"/>
            <w:tcBorders>
              <w:top w:val="single" w:sz="4" w:space="0" w:color="000000"/>
              <w:left w:val="single" w:sz="4" w:space="0" w:color="000000"/>
              <w:bottom w:val="single" w:sz="4" w:space="0" w:color="000000"/>
              <w:right w:val="single" w:sz="4" w:space="0" w:color="000000"/>
            </w:tcBorders>
          </w:tcPr>
          <w:p w14:paraId="55EC3CCA" w14:textId="77777777" w:rsidR="007D6C07" w:rsidRPr="00010072" w:rsidRDefault="007D6C07">
            <w:pPr>
              <w:keepNext/>
              <w:keepLines/>
              <w:spacing w:before="60" w:after="60"/>
              <w:ind w:left="-57" w:right="-57"/>
              <w:jc w:val="center"/>
            </w:pPr>
            <w:r w:rsidRPr="00010072">
              <w:rPr>
                <w:szCs w:val="22"/>
              </w:rPr>
              <w:t>ne</w:t>
            </w:r>
          </w:p>
          <w:p w14:paraId="62E4F7BC" w14:textId="77777777" w:rsidR="007D6C07" w:rsidRPr="00010072" w:rsidRDefault="007D6C07">
            <w:pPr>
              <w:keepNext/>
              <w:keepLines/>
              <w:spacing w:before="60" w:after="60"/>
              <w:ind w:left="-57" w:right="-57"/>
              <w:jc w:val="center"/>
              <w:rPr>
                <w:szCs w:val="22"/>
              </w:rPr>
            </w:pPr>
          </w:p>
        </w:tc>
        <w:tc>
          <w:tcPr>
            <w:tcW w:w="2283" w:type="dxa"/>
            <w:tcBorders>
              <w:top w:val="single" w:sz="4" w:space="0" w:color="000000"/>
              <w:left w:val="single" w:sz="4" w:space="0" w:color="000000"/>
              <w:bottom w:val="single" w:sz="4" w:space="0" w:color="000000"/>
              <w:right w:val="single" w:sz="4" w:space="0" w:color="000000"/>
            </w:tcBorders>
          </w:tcPr>
          <w:p w14:paraId="0500C5C9" w14:textId="77777777" w:rsidR="007D6C07" w:rsidRPr="00010072" w:rsidRDefault="007D6C07">
            <w:pPr>
              <w:keepNext/>
              <w:keepLines/>
              <w:spacing w:before="60" w:after="60"/>
              <w:ind w:left="-57" w:right="-57"/>
              <w:jc w:val="center"/>
            </w:pPr>
            <w:r w:rsidRPr="00010072">
              <w:rPr>
                <w:szCs w:val="22"/>
              </w:rPr>
              <w:t>47,3</w:t>
            </w:r>
          </w:p>
          <w:p w14:paraId="09B0655F" w14:textId="77777777" w:rsidR="007D6C07" w:rsidRPr="00010072" w:rsidRDefault="007D6C07">
            <w:pPr>
              <w:keepNext/>
              <w:keepLines/>
              <w:spacing w:before="60" w:after="60"/>
              <w:ind w:left="-57" w:right="-57"/>
              <w:jc w:val="center"/>
            </w:pPr>
            <w:r w:rsidRPr="00010072">
              <w:rPr>
                <w:szCs w:val="22"/>
              </w:rPr>
              <w:t>(32 – ne)</w:t>
            </w:r>
          </w:p>
        </w:tc>
      </w:tr>
    </w:tbl>
    <w:p w14:paraId="2668C5DB" w14:textId="77777777" w:rsidR="007D6C07" w:rsidRPr="00010072" w:rsidRDefault="007D6C07">
      <w:pPr>
        <w:keepNext/>
      </w:pPr>
      <w:r w:rsidRPr="00010072">
        <w:rPr>
          <w:szCs w:val="22"/>
        </w:rPr>
        <w:t>TTP = čas trvajúci do progresie, “ne“ – nebolo možné určiť alebo ešte pokračuje.</w:t>
      </w:r>
    </w:p>
    <w:p w14:paraId="1C7B3A27" w14:textId="77777777" w:rsidR="007D6C07" w:rsidRPr="00010072" w:rsidRDefault="007D6C07">
      <w:pPr>
        <w:ind w:left="567" w:hanging="567"/>
      </w:pPr>
      <w:r w:rsidRPr="00010072">
        <w:rPr>
          <w:szCs w:val="22"/>
        </w:rPr>
        <w:t>1.</w:t>
      </w:r>
      <w:r w:rsidRPr="00010072">
        <w:rPr>
          <w:szCs w:val="22"/>
        </w:rPr>
        <w:tab/>
        <w:t>Štúdia WO16229: úvodná dávka 8 mg/kg telesnej hmotnosti, pokračuje v 3-týždňových intervaloch dávkou 6 mg/kg telesnej hmotnosti</w:t>
      </w:r>
    </w:p>
    <w:p w14:paraId="3E72AA9B" w14:textId="77777777" w:rsidR="007D6C07" w:rsidRPr="00010072" w:rsidRDefault="007D6C07">
      <w:pPr>
        <w:ind w:left="567" w:hanging="567"/>
      </w:pPr>
      <w:r w:rsidRPr="00010072">
        <w:rPr>
          <w:szCs w:val="22"/>
        </w:rPr>
        <w:t>2.</w:t>
      </w:r>
      <w:r w:rsidRPr="00010072">
        <w:rPr>
          <w:szCs w:val="22"/>
        </w:rPr>
        <w:tab/>
        <w:t>Štúdia MO16982: úvodná dávka 6 mg/kg telesnej hmotnosti týždenne x 3; pokračuje v 3-týždňových intervaloch dávkou 6 mg/kg telesnej hmotnosti</w:t>
      </w:r>
    </w:p>
    <w:p w14:paraId="5007DE3D" w14:textId="77777777" w:rsidR="007D6C07" w:rsidRPr="00010072" w:rsidRDefault="007D6C07">
      <w:pPr>
        <w:tabs>
          <w:tab w:val="left" w:pos="567"/>
        </w:tabs>
      </w:pPr>
      <w:r w:rsidRPr="00010072">
        <w:rPr>
          <w:szCs w:val="22"/>
        </w:rPr>
        <w:t>3.</w:t>
      </w:r>
      <w:r w:rsidRPr="00010072">
        <w:rPr>
          <w:szCs w:val="22"/>
        </w:rPr>
        <w:tab/>
        <w:t>Štúdia BO15935</w:t>
      </w:r>
    </w:p>
    <w:p w14:paraId="58E5B382" w14:textId="77777777" w:rsidR="007D6C07" w:rsidRPr="00010072" w:rsidRDefault="007D6C07">
      <w:r w:rsidRPr="00010072">
        <w:rPr>
          <w:szCs w:val="22"/>
        </w:rPr>
        <w:t>4.</w:t>
      </w:r>
      <w:r w:rsidRPr="00010072">
        <w:rPr>
          <w:szCs w:val="22"/>
        </w:rPr>
        <w:tab/>
        <w:t>Štúdia MO16419</w:t>
      </w:r>
    </w:p>
    <w:p w14:paraId="7F246AE6" w14:textId="77777777" w:rsidR="007D6C07" w:rsidRPr="00010072" w:rsidRDefault="007D6C07">
      <w:pPr>
        <w:rPr>
          <w:szCs w:val="22"/>
        </w:rPr>
      </w:pPr>
    </w:p>
    <w:p w14:paraId="3325F03E" w14:textId="77777777" w:rsidR="007D6C07" w:rsidRPr="00010072" w:rsidRDefault="007D6C07">
      <w:r w:rsidRPr="00010072">
        <w:rPr>
          <w:i/>
          <w:szCs w:val="22"/>
        </w:rPr>
        <w:t>Miesta progresie ochorenia</w:t>
      </w:r>
    </w:p>
    <w:p w14:paraId="517E4992" w14:textId="77777777" w:rsidR="007D6C07" w:rsidRPr="00010072" w:rsidRDefault="007D6C07">
      <w:r w:rsidRPr="00010072">
        <w:rPr>
          <w:szCs w:val="22"/>
        </w:rPr>
        <w:t>U pacientov liečených Herceptinom v kombinácii s paklitaxelom sa v porovnaní s pacientmi liečenými samotným paklitaxelom významne znížil výskyt progresie ochorenia do pečene (21,8 % oproti 45,7 %; p=0,004). Progresia ochorenia do centrálneho nervového systému bola častejšia u pacientov liečených Herceptinom a paklitaxelom ako u pacientov liečených samotným paklitaxelom (12,6 % oproti 6,5 %, p=0,377).</w:t>
      </w:r>
    </w:p>
    <w:p w14:paraId="74D95814" w14:textId="77777777" w:rsidR="007D6C07" w:rsidRPr="00010072" w:rsidRDefault="007D6C07">
      <w:pPr>
        <w:rPr>
          <w:b/>
          <w:szCs w:val="22"/>
        </w:rPr>
      </w:pPr>
    </w:p>
    <w:p w14:paraId="5114E2A3" w14:textId="77777777" w:rsidR="007D6C07" w:rsidRPr="00010072" w:rsidRDefault="007D6C07">
      <w:pPr>
        <w:keepNext/>
        <w:keepLines/>
      </w:pPr>
      <w:r w:rsidRPr="00010072">
        <w:rPr>
          <w:bCs/>
          <w:i/>
          <w:iCs/>
          <w:szCs w:val="22"/>
          <w:u w:val="single"/>
        </w:rPr>
        <w:t>Včasný karcinóm prsníka (adjuvantná liečba)</w:t>
      </w:r>
    </w:p>
    <w:p w14:paraId="29476C4B" w14:textId="77777777" w:rsidR="007D6C07" w:rsidRPr="00010072" w:rsidRDefault="007D6C07">
      <w:pPr>
        <w:keepNext/>
        <w:keepLines/>
        <w:rPr>
          <w:bCs/>
          <w:i/>
          <w:iCs/>
          <w:szCs w:val="22"/>
          <w:u w:val="single"/>
        </w:rPr>
      </w:pPr>
    </w:p>
    <w:p w14:paraId="3412545C" w14:textId="77777777" w:rsidR="007D6C07" w:rsidRPr="00010072" w:rsidRDefault="007D6C07">
      <w:pPr>
        <w:keepNext/>
        <w:keepLines/>
        <w:autoSpaceDE w:val="0"/>
      </w:pPr>
      <w:r w:rsidRPr="00010072">
        <w:rPr>
          <w:szCs w:val="22"/>
        </w:rPr>
        <w:t xml:space="preserve">Včasný karcinóm prsníka sa definuje ako nemetastatický primárny invazívny karcinóm prsníka. </w:t>
      </w:r>
    </w:p>
    <w:p w14:paraId="3E3B2277" w14:textId="77777777" w:rsidR="007D6C07" w:rsidRPr="00010072" w:rsidRDefault="007D6C07">
      <w:pPr>
        <w:keepNext/>
        <w:keepLines/>
      </w:pPr>
      <w:r w:rsidRPr="00010072">
        <w:rPr>
          <w:szCs w:val="22"/>
        </w:rPr>
        <w:t>Herceptin použitý v adjuvantnej terapii sa skúmal v 4 rozsiahlych multicentrických, randomizovaných štúdiách.</w:t>
      </w:r>
    </w:p>
    <w:p w14:paraId="7DA60F49" w14:textId="77777777" w:rsidR="007D6C07" w:rsidRPr="00010072" w:rsidRDefault="007D6C07">
      <w:pPr>
        <w:ind w:left="567" w:hanging="567"/>
      </w:pPr>
      <w:r w:rsidRPr="00010072">
        <w:rPr>
          <w:szCs w:val="22"/>
        </w:rPr>
        <w:t>-</w:t>
      </w:r>
      <w:r w:rsidRPr="00010072">
        <w:rPr>
          <w:szCs w:val="22"/>
        </w:rPr>
        <w:tab/>
        <w:t>Štúdia BO16348 bola zameraná na porovnanie jednoročnej a dvojročnej liečby Herceptinom, ktorý sa podával každé tri týždne oproti pozorovaniu u pacientov s VKP s pozitivitou HER2 po operácii, overenej chemoterapii a rádioterapii (ak je to aplikovateľné). Navyše, bolo urobené porovnanie liečby Herceptinom po dobu dvoch rokov oproti liečbe Herceptinom po dobu jedného roku.</w:t>
      </w:r>
      <w:r w:rsidRPr="00010072">
        <w:t xml:space="preserve"> </w:t>
      </w:r>
      <w:r w:rsidRPr="00010072">
        <w:rPr>
          <w:szCs w:val="22"/>
        </w:rPr>
        <w:t>Pacienti randomizovaní na liečbu Herceptinom dostali úvodnú nasycovaciu dávku 8 mg/kg, po ktorej dostávali dávku 6 mg/kg každé tri týždne buď počas jedného alebo dvoch rokov.</w:t>
      </w:r>
    </w:p>
    <w:p w14:paraId="66A55E7A" w14:textId="77777777" w:rsidR="007D6C07" w:rsidRPr="00010072" w:rsidRDefault="007D6C07">
      <w:pPr>
        <w:keepNext/>
        <w:keepLines/>
        <w:ind w:left="567" w:hanging="567"/>
      </w:pPr>
      <w:r w:rsidRPr="00010072">
        <w:rPr>
          <w:szCs w:val="22"/>
        </w:rPr>
        <w:lastRenderedPageBreak/>
        <w:t>-</w:t>
      </w:r>
      <w:r w:rsidRPr="00010072">
        <w:rPr>
          <w:szCs w:val="22"/>
        </w:rPr>
        <w:tab/>
        <w:t>Štúdie NSABP B-31 a NCCTG N9831, ktoré obsahovali aj spojenú analýzu (tzv. joint analysis) boli zamerané na zhodnotenie klinického významu kombinovanej liečby Herceptinom s paklitaxelom po AC chemoterapii; okrem toho sa v štúdii NCCTG N9831 hodnotilo sekvenčné podanie Herceptinu po chemoterapii AC→P u pacientov s VKP s pozitivitou HER2 po operácii.</w:t>
      </w:r>
    </w:p>
    <w:p w14:paraId="71264B01" w14:textId="77777777" w:rsidR="007D6C07" w:rsidRPr="00010072" w:rsidRDefault="007D6C07">
      <w:pPr>
        <w:ind w:left="567" w:hanging="567"/>
      </w:pPr>
      <w:r w:rsidRPr="00010072">
        <w:rPr>
          <w:szCs w:val="22"/>
        </w:rPr>
        <w:t>-</w:t>
      </w:r>
      <w:r w:rsidRPr="00010072">
        <w:rPr>
          <w:szCs w:val="22"/>
        </w:rPr>
        <w:tab/>
        <w:t xml:space="preserve">Štúdia BCIRG 006 bola zameraná na preskúmanie kombinovanej liečby Herceptinom s docetaxelom buď následne po AC chemoterapii alebo v kombinácii s docetaxelom a karboplatinou u pacientov s VKP s pozitivitou HER2 po operácii. </w:t>
      </w:r>
    </w:p>
    <w:p w14:paraId="651859A6" w14:textId="77777777" w:rsidR="007D6C07" w:rsidRPr="00010072" w:rsidRDefault="007D6C07">
      <w:pPr>
        <w:ind w:left="567" w:hanging="567"/>
        <w:rPr>
          <w:szCs w:val="22"/>
        </w:rPr>
      </w:pPr>
    </w:p>
    <w:p w14:paraId="723431E8" w14:textId="77777777" w:rsidR="007D6C07" w:rsidRPr="00010072" w:rsidRDefault="007D6C07">
      <w:r w:rsidRPr="00010072">
        <w:rPr>
          <w:szCs w:val="22"/>
        </w:rPr>
        <w:t xml:space="preserve">V klinickom skúšaní HERA bol VKP definovaný ako operabilný, primárny, invazívny adenokarcinóm prsníka s pozitívnymi alebo negatívnymi axilárnymi uzlinami, ak bol priemer nádoru minimálne 1 cm. </w:t>
      </w:r>
    </w:p>
    <w:p w14:paraId="576B941B" w14:textId="77777777" w:rsidR="007D6C07" w:rsidRPr="00010072" w:rsidRDefault="007D6C07">
      <w:pPr>
        <w:rPr>
          <w:szCs w:val="22"/>
        </w:rPr>
      </w:pPr>
    </w:p>
    <w:p w14:paraId="551DAF57" w14:textId="77777777" w:rsidR="007D6C07" w:rsidRPr="00010072" w:rsidRDefault="007D6C07">
      <w:r w:rsidRPr="00010072">
        <w:rPr>
          <w:szCs w:val="22"/>
        </w:rPr>
        <w:t>V spojenej analýze štúdií NSABP B-31 a NCCTG N9831 bol včasný karcinóm prsníka definovaný na pacientky s operabilným karcinómom prsníka s vysokým rizikom, definovaným ako pozitivita HER2 a pozitívna axilárna lymfatická uzlina alebo pozitivita HER2 a lymfatická uzlina negatívna so známkami vysokého rizika (veľkosť nádoru &gt; 1 cm a negativita ER alebo veľkosť nádoru &gt; 2 cm, bez ohľadu na hormonálny status).</w:t>
      </w:r>
    </w:p>
    <w:p w14:paraId="6EDC8D25" w14:textId="77777777" w:rsidR="007D6C07" w:rsidRPr="00010072" w:rsidRDefault="007D6C07">
      <w:pPr>
        <w:rPr>
          <w:szCs w:val="22"/>
        </w:rPr>
      </w:pPr>
    </w:p>
    <w:p w14:paraId="1E1FBDE7" w14:textId="77777777" w:rsidR="007D6C07" w:rsidRPr="00010072" w:rsidRDefault="007D6C07">
      <w:r w:rsidRPr="00010072">
        <w:rPr>
          <w:szCs w:val="22"/>
        </w:rPr>
        <w:t>V štúdii BCIRG 006 VKP s pozitivitou HER2 bol definovaný buď ako pozitívna lymfatická uzlina alebo ako vysokorizikové pacientky s negatívnou lymfatickou uzlinou (bez postihnutia lymfatických uzlín (pN0) a najmenej 1 z nasledujúcich faktorov: veľkosť nádoru viac než 2 cm, negativita estrogénového a progesterónového receptora, histologický stupeň a/alebo jadrový stupeň 2-3, alebo vek &lt; 35 rokov).</w:t>
      </w:r>
    </w:p>
    <w:p w14:paraId="42C50B54" w14:textId="77777777" w:rsidR="007D6C07" w:rsidRPr="00010072" w:rsidRDefault="007D6C07">
      <w:pPr>
        <w:rPr>
          <w:szCs w:val="22"/>
        </w:rPr>
      </w:pPr>
    </w:p>
    <w:p w14:paraId="1C506923" w14:textId="77777777" w:rsidR="007D6C07" w:rsidRPr="00010072" w:rsidRDefault="007D6C07">
      <w:pPr>
        <w:keepNext/>
        <w:keepLines/>
      </w:pPr>
      <w:r w:rsidRPr="00010072">
        <w:rPr>
          <w:szCs w:val="22"/>
        </w:rPr>
        <w:lastRenderedPageBreak/>
        <w:t>Výsledky účinnosti zo štúdie BO16348 po mediáne sledovania 12 mesiacov* a 8 rokov** sú zhrnuté v tabuľke 6:</w:t>
      </w:r>
    </w:p>
    <w:p w14:paraId="53DE3277" w14:textId="77777777" w:rsidR="007D6C07" w:rsidRPr="00010072" w:rsidRDefault="007D6C07">
      <w:pPr>
        <w:keepNext/>
        <w:keepLines/>
        <w:rPr>
          <w:szCs w:val="22"/>
        </w:rPr>
      </w:pPr>
    </w:p>
    <w:p w14:paraId="0E42D567" w14:textId="77777777" w:rsidR="007D6C07" w:rsidRPr="00010072" w:rsidRDefault="007D6C07">
      <w:pPr>
        <w:keepNext/>
        <w:keepLines/>
      </w:pPr>
      <w:r w:rsidRPr="00010072">
        <w:rPr>
          <w:szCs w:val="22"/>
        </w:rPr>
        <w:t>Tabuľka 6: Výsledky účinnosti zo štúdie BO16348</w:t>
      </w:r>
    </w:p>
    <w:p w14:paraId="35017F8D" w14:textId="77777777" w:rsidR="007D6C07" w:rsidRPr="00010072" w:rsidRDefault="007D6C07">
      <w:pPr>
        <w:keepNext/>
        <w:keepLines/>
        <w:rPr>
          <w:szCs w:val="22"/>
        </w:rPr>
      </w:pPr>
    </w:p>
    <w:tbl>
      <w:tblPr>
        <w:tblW w:w="0" w:type="auto"/>
        <w:tblInd w:w="-5" w:type="dxa"/>
        <w:tblLayout w:type="fixed"/>
        <w:tblLook w:val="0000" w:firstRow="0" w:lastRow="0" w:firstColumn="0" w:lastColumn="0" w:noHBand="0" w:noVBand="0"/>
      </w:tblPr>
      <w:tblGrid>
        <w:gridCol w:w="3227"/>
        <w:gridCol w:w="1559"/>
        <w:gridCol w:w="1559"/>
        <w:gridCol w:w="1560"/>
        <w:gridCol w:w="1569"/>
      </w:tblGrid>
      <w:tr w:rsidR="007D6C07" w:rsidRPr="00010072" w14:paraId="69515467" w14:textId="77777777">
        <w:tc>
          <w:tcPr>
            <w:tcW w:w="3227" w:type="dxa"/>
            <w:tcBorders>
              <w:bottom w:val="single" w:sz="4" w:space="0" w:color="000000"/>
              <w:right w:val="single" w:sz="4" w:space="0" w:color="000000"/>
            </w:tcBorders>
          </w:tcPr>
          <w:p w14:paraId="1587015E" w14:textId="77777777" w:rsidR="007D6C07" w:rsidRPr="00010072" w:rsidRDefault="007D6C07">
            <w:pPr>
              <w:keepNext/>
              <w:keepLines/>
              <w:snapToGrid w:val="0"/>
              <w:spacing w:line="280" w:lineRule="atLeast"/>
              <w:rPr>
                <w:szCs w:val="22"/>
                <w:lang w:eastAsia="de-DE"/>
              </w:rPr>
            </w:pPr>
          </w:p>
        </w:tc>
        <w:tc>
          <w:tcPr>
            <w:tcW w:w="3118" w:type="dxa"/>
            <w:gridSpan w:val="2"/>
            <w:tcBorders>
              <w:top w:val="single" w:sz="4" w:space="0" w:color="000000"/>
              <w:left w:val="single" w:sz="4" w:space="0" w:color="000000"/>
              <w:bottom w:val="single" w:sz="4" w:space="0" w:color="000000"/>
              <w:right w:val="single" w:sz="4" w:space="0" w:color="000000"/>
            </w:tcBorders>
          </w:tcPr>
          <w:p w14:paraId="774C2F03" w14:textId="77777777" w:rsidR="007D6C07" w:rsidRPr="00010072" w:rsidRDefault="007D6C07">
            <w:pPr>
              <w:keepNext/>
              <w:keepLines/>
              <w:spacing w:line="280" w:lineRule="atLeast"/>
              <w:jc w:val="center"/>
            </w:pPr>
            <w:r w:rsidRPr="00010072">
              <w:rPr>
                <w:szCs w:val="22"/>
                <w:lang w:eastAsia="de-DE"/>
              </w:rPr>
              <w:t>Medián sledovania</w:t>
            </w:r>
            <w:r w:rsidRPr="00010072">
              <w:rPr>
                <w:szCs w:val="22"/>
                <w:lang w:eastAsia="de-DE"/>
              </w:rPr>
              <w:br/>
              <w:t>12 mesiacov*</w:t>
            </w:r>
          </w:p>
        </w:tc>
        <w:tc>
          <w:tcPr>
            <w:tcW w:w="3129" w:type="dxa"/>
            <w:gridSpan w:val="2"/>
            <w:tcBorders>
              <w:top w:val="single" w:sz="4" w:space="0" w:color="000000"/>
              <w:left w:val="single" w:sz="4" w:space="0" w:color="000000"/>
              <w:bottom w:val="single" w:sz="4" w:space="0" w:color="000000"/>
              <w:right w:val="single" w:sz="4" w:space="0" w:color="000000"/>
            </w:tcBorders>
          </w:tcPr>
          <w:p w14:paraId="40B48B50" w14:textId="77777777" w:rsidR="007D6C07" w:rsidRPr="00010072" w:rsidRDefault="007D6C07">
            <w:pPr>
              <w:keepNext/>
              <w:keepLines/>
              <w:spacing w:line="280" w:lineRule="atLeast"/>
              <w:jc w:val="center"/>
            </w:pPr>
            <w:r w:rsidRPr="00010072">
              <w:rPr>
                <w:szCs w:val="22"/>
                <w:lang w:eastAsia="de-DE"/>
              </w:rPr>
              <w:t>Medián sledovania</w:t>
            </w:r>
            <w:r w:rsidRPr="00010072">
              <w:rPr>
                <w:szCs w:val="22"/>
                <w:lang w:eastAsia="de-DE"/>
              </w:rPr>
              <w:br/>
              <w:t>8 rokov**</w:t>
            </w:r>
          </w:p>
        </w:tc>
      </w:tr>
      <w:tr w:rsidR="007D6C07" w:rsidRPr="00010072" w14:paraId="670D60B9" w14:textId="77777777">
        <w:tc>
          <w:tcPr>
            <w:tcW w:w="3227" w:type="dxa"/>
            <w:tcBorders>
              <w:top w:val="single" w:sz="4" w:space="0" w:color="000000"/>
              <w:left w:val="single" w:sz="4" w:space="0" w:color="000000"/>
              <w:bottom w:val="single" w:sz="4" w:space="0" w:color="000000"/>
              <w:right w:val="single" w:sz="4" w:space="0" w:color="000000"/>
            </w:tcBorders>
          </w:tcPr>
          <w:p w14:paraId="701FD32C" w14:textId="77777777" w:rsidR="007D6C07" w:rsidRPr="00010072" w:rsidRDefault="007D6C07">
            <w:pPr>
              <w:keepNext/>
              <w:keepLines/>
              <w:spacing w:line="280" w:lineRule="atLeast"/>
            </w:pPr>
            <w:r w:rsidRPr="00010072">
              <w:rPr>
                <w:szCs w:val="22"/>
                <w:lang w:eastAsia="de-DE"/>
              </w:rPr>
              <w:t>Parameter</w:t>
            </w:r>
          </w:p>
        </w:tc>
        <w:tc>
          <w:tcPr>
            <w:tcW w:w="1559" w:type="dxa"/>
            <w:tcBorders>
              <w:top w:val="single" w:sz="4" w:space="0" w:color="000000"/>
              <w:left w:val="single" w:sz="4" w:space="0" w:color="000000"/>
              <w:bottom w:val="single" w:sz="4" w:space="0" w:color="000000"/>
              <w:right w:val="single" w:sz="4" w:space="0" w:color="000000"/>
            </w:tcBorders>
          </w:tcPr>
          <w:p w14:paraId="0FF5446F" w14:textId="77777777" w:rsidR="007D6C07" w:rsidRPr="00010072" w:rsidRDefault="007D6C07">
            <w:pPr>
              <w:keepNext/>
              <w:keepLines/>
            </w:pPr>
            <w:r w:rsidRPr="00010072">
              <w:rPr>
                <w:szCs w:val="22"/>
              </w:rPr>
              <w:t>Pozorovanie</w:t>
            </w:r>
          </w:p>
          <w:p w14:paraId="4F4F1D21" w14:textId="77777777" w:rsidR="007D6C07" w:rsidRPr="00010072" w:rsidRDefault="007D6C07">
            <w:pPr>
              <w:keepNext/>
              <w:keepLines/>
              <w:spacing w:line="280" w:lineRule="atLeast"/>
              <w:jc w:val="center"/>
            </w:pPr>
            <w:r w:rsidRPr="00010072">
              <w:rPr>
                <w:szCs w:val="22"/>
              </w:rPr>
              <w:t>N=1693</w:t>
            </w:r>
          </w:p>
        </w:tc>
        <w:tc>
          <w:tcPr>
            <w:tcW w:w="1559" w:type="dxa"/>
            <w:tcBorders>
              <w:top w:val="single" w:sz="4" w:space="0" w:color="000000"/>
              <w:left w:val="single" w:sz="4" w:space="0" w:color="000000"/>
              <w:bottom w:val="single" w:sz="4" w:space="0" w:color="000000"/>
              <w:right w:val="single" w:sz="4" w:space="0" w:color="000000"/>
            </w:tcBorders>
          </w:tcPr>
          <w:p w14:paraId="291D6DC8" w14:textId="77777777" w:rsidR="007D6C07" w:rsidRPr="00010072" w:rsidRDefault="007D6C07">
            <w:pPr>
              <w:keepNext/>
              <w:keepLines/>
              <w:jc w:val="center"/>
            </w:pPr>
            <w:r w:rsidRPr="00010072">
              <w:rPr>
                <w:szCs w:val="22"/>
              </w:rPr>
              <w:t>Herceptin</w:t>
            </w:r>
          </w:p>
          <w:p w14:paraId="69094F9F" w14:textId="77777777" w:rsidR="007D6C07" w:rsidRPr="00010072" w:rsidRDefault="007D6C07">
            <w:pPr>
              <w:keepNext/>
              <w:keepLines/>
              <w:jc w:val="center"/>
            </w:pPr>
            <w:r w:rsidRPr="00010072">
              <w:rPr>
                <w:szCs w:val="22"/>
              </w:rPr>
              <w:t>1 rok</w:t>
            </w:r>
          </w:p>
          <w:p w14:paraId="254068EB" w14:textId="77777777" w:rsidR="007D6C07" w:rsidRPr="00010072" w:rsidRDefault="007D6C07">
            <w:pPr>
              <w:keepNext/>
              <w:keepLines/>
              <w:spacing w:line="280" w:lineRule="atLeast"/>
              <w:jc w:val="center"/>
            </w:pPr>
            <w:r w:rsidRPr="00010072">
              <w:rPr>
                <w:szCs w:val="22"/>
              </w:rPr>
              <w:t>N = 1693</w:t>
            </w:r>
          </w:p>
        </w:tc>
        <w:tc>
          <w:tcPr>
            <w:tcW w:w="1560" w:type="dxa"/>
            <w:tcBorders>
              <w:top w:val="single" w:sz="4" w:space="0" w:color="000000"/>
              <w:left w:val="single" w:sz="4" w:space="0" w:color="000000"/>
              <w:bottom w:val="single" w:sz="4" w:space="0" w:color="000000"/>
              <w:right w:val="single" w:sz="4" w:space="0" w:color="000000"/>
            </w:tcBorders>
          </w:tcPr>
          <w:p w14:paraId="3305D743" w14:textId="77777777" w:rsidR="007D6C07" w:rsidRPr="00010072" w:rsidRDefault="007D6C07">
            <w:pPr>
              <w:keepNext/>
              <w:keepLines/>
            </w:pPr>
            <w:r w:rsidRPr="00010072">
              <w:rPr>
                <w:szCs w:val="22"/>
              </w:rPr>
              <w:t>Pozorovanie</w:t>
            </w:r>
          </w:p>
          <w:p w14:paraId="022001A8" w14:textId="77777777" w:rsidR="007D6C07" w:rsidRPr="00010072" w:rsidRDefault="007D6C07">
            <w:pPr>
              <w:keepNext/>
              <w:keepLines/>
              <w:spacing w:line="280" w:lineRule="atLeast"/>
              <w:jc w:val="center"/>
            </w:pPr>
            <w:r w:rsidRPr="00010072">
              <w:rPr>
                <w:szCs w:val="22"/>
              </w:rPr>
              <w:t>N=1697***</w:t>
            </w:r>
          </w:p>
        </w:tc>
        <w:tc>
          <w:tcPr>
            <w:tcW w:w="1569" w:type="dxa"/>
            <w:tcBorders>
              <w:top w:val="single" w:sz="4" w:space="0" w:color="000000"/>
              <w:left w:val="single" w:sz="4" w:space="0" w:color="000000"/>
              <w:bottom w:val="single" w:sz="4" w:space="0" w:color="000000"/>
              <w:right w:val="single" w:sz="4" w:space="0" w:color="000000"/>
            </w:tcBorders>
          </w:tcPr>
          <w:p w14:paraId="20EC351E" w14:textId="77777777" w:rsidR="007D6C07" w:rsidRPr="00010072" w:rsidRDefault="007D6C07">
            <w:pPr>
              <w:keepNext/>
              <w:keepLines/>
              <w:jc w:val="center"/>
            </w:pPr>
            <w:r w:rsidRPr="00010072">
              <w:rPr>
                <w:szCs w:val="22"/>
              </w:rPr>
              <w:t>Herceptin</w:t>
            </w:r>
          </w:p>
          <w:p w14:paraId="20BE8463" w14:textId="77777777" w:rsidR="007D6C07" w:rsidRPr="00010072" w:rsidRDefault="007D6C07">
            <w:pPr>
              <w:keepNext/>
              <w:keepLines/>
              <w:jc w:val="center"/>
            </w:pPr>
            <w:r w:rsidRPr="00010072">
              <w:rPr>
                <w:szCs w:val="22"/>
              </w:rPr>
              <w:t>1 rok</w:t>
            </w:r>
          </w:p>
          <w:p w14:paraId="47E99531" w14:textId="77777777" w:rsidR="007D6C07" w:rsidRPr="00010072" w:rsidRDefault="007D6C07">
            <w:pPr>
              <w:keepNext/>
              <w:keepLines/>
              <w:spacing w:line="280" w:lineRule="atLeast"/>
              <w:jc w:val="center"/>
            </w:pPr>
            <w:r w:rsidRPr="00010072">
              <w:rPr>
                <w:szCs w:val="22"/>
              </w:rPr>
              <w:t>N = 1702***</w:t>
            </w:r>
          </w:p>
        </w:tc>
      </w:tr>
      <w:tr w:rsidR="007D6C07" w:rsidRPr="00010072" w14:paraId="11B9572D" w14:textId="77777777">
        <w:tc>
          <w:tcPr>
            <w:tcW w:w="3227" w:type="dxa"/>
            <w:tcBorders>
              <w:top w:val="single" w:sz="4" w:space="0" w:color="000000"/>
              <w:left w:val="single" w:sz="4" w:space="0" w:color="000000"/>
              <w:right w:val="single" w:sz="4" w:space="0" w:color="000000"/>
            </w:tcBorders>
          </w:tcPr>
          <w:p w14:paraId="074496F1" w14:textId="77777777" w:rsidR="007D6C07" w:rsidRPr="00010072" w:rsidRDefault="007D6C07">
            <w:pPr>
              <w:keepNext/>
              <w:keepLines/>
              <w:spacing w:line="280" w:lineRule="atLeast"/>
            </w:pPr>
            <w:r w:rsidRPr="00010072">
              <w:rPr>
                <w:szCs w:val="22"/>
              </w:rPr>
              <w:t>Prežívanie bez prejavov ochorenia</w:t>
            </w:r>
          </w:p>
        </w:tc>
        <w:tc>
          <w:tcPr>
            <w:tcW w:w="1559" w:type="dxa"/>
            <w:tcBorders>
              <w:top w:val="single" w:sz="4" w:space="0" w:color="000000"/>
              <w:left w:val="single" w:sz="4" w:space="0" w:color="000000"/>
            </w:tcBorders>
          </w:tcPr>
          <w:p w14:paraId="6D5F4715" w14:textId="77777777" w:rsidR="007D6C07" w:rsidRPr="00010072" w:rsidRDefault="007D6C07">
            <w:pPr>
              <w:keepNext/>
              <w:keepLines/>
              <w:snapToGrid w:val="0"/>
              <w:spacing w:line="280" w:lineRule="atLeast"/>
              <w:jc w:val="center"/>
              <w:rPr>
                <w:szCs w:val="22"/>
                <w:lang w:eastAsia="de-DE"/>
              </w:rPr>
            </w:pPr>
          </w:p>
        </w:tc>
        <w:tc>
          <w:tcPr>
            <w:tcW w:w="1559" w:type="dxa"/>
            <w:tcBorders>
              <w:top w:val="single" w:sz="4" w:space="0" w:color="000000"/>
              <w:right w:val="single" w:sz="4" w:space="0" w:color="000000"/>
            </w:tcBorders>
          </w:tcPr>
          <w:p w14:paraId="7B36DEEC" w14:textId="77777777" w:rsidR="007D6C07" w:rsidRPr="00010072" w:rsidRDefault="007D6C07">
            <w:pPr>
              <w:keepNext/>
              <w:keepLines/>
              <w:snapToGrid w:val="0"/>
              <w:spacing w:line="280" w:lineRule="atLeast"/>
              <w:jc w:val="center"/>
              <w:rPr>
                <w:szCs w:val="22"/>
                <w:lang w:eastAsia="de-DE"/>
              </w:rPr>
            </w:pPr>
          </w:p>
        </w:tc>
        <w:tc>
          <w:tcPr>
            <w:tcW w:w="1560" w:type="dxa"/>
            <w:tcBorders>
              <w:top w:val="single" w:sz="4" w:space="0" w:color="000000"/>
              <w:left w:val="single" w:sz="4" w:space="0" w:color="000000"/>
            </w:tcBorders>
          </w:tcPr>
          <w:p w14:paraId="0312EBF7" w14:textId="77777777" w:rsidR="007D6C07" w:rsidRPr="00010072" w:rsidRDefault="007D6C07">
            <w:pPr>
              <w:keepNext/>
              <w:keepLines/>
              <w:snapToGrid w:val="0"/>
              <w:spacing w:line="280" w:lineRule="atLeast"/>
              <w:jc w:val="center"/>
              <w:rPr>
                <w:szCs w:val="22"/>
                <w:lang w:eastAsia="de-DE"/>
              </w:rPr>
            </w:pPr>
          </w:p>
        </w:tc>
        <w:tc>
          <w:tcPr>
            <w:tcW w:w="1569" w:type="dxa"/>
            <w:tcBorders>
              <w:top w:val="single" w:sz="4" w:space="0" w:color="000000"/>
              <w:right w:val="single" w:sz="4" w:space="0" w:color="000000"/>
            </w:tcBorders>
          </w:tcPr>
          <w:p w14:paraId="07F30953" w14:textId="77777777" w:rsidR="007D6C07" w:rsidRPr="00010072" w:rsidRDefault="007D6C07">
            <w:pPr>
              <w:keepNext/>
              <w:keepLines/>
              <w:snapToGrid w:val="0"/>
              <w:spacing w:line="280" w:lineRule="atLeast"/>
              <w:jc w:val="center"/>
              <w:rPr>
                <w:szCs w:val="22"/>
                <w:lang w:eastAsia="de-DE"/>
              </w:rPr>
            </w:pPr>
          </w:p>
        </w:tc>
      </w:tr>
      <w:tr w:rsidR="007D6C07" w:rsidRPr="00010072" w14:paraId="5D86651D" w14:textId="77777777">
        <w:tc>
          <w:tcPr>
            <w:tcW w:w="3227" w:type="dxa"/>
            <w:tcBorders>
              <w:left w:val="single" w:sz="4" w:space="0" w:color="000000"/>
              <w:right w:val="single" w:sz="4" w:space="0" w:color="000000"/>
            </w:tcBorders>
          </w:tcPr>
          <w:p w14:paraId="0E520F4A" w14:textId="77777777" w:rsidR="007D6C07" w:rsidRPr="00010072" w:rsidRDefault="007D6C07">
            <w:pPr>
              <w:keepNext/>
              <w:keepLines/>
              <w:spacing w:line="280" w:lineRule="atLeast"/>
            </w:pPr>
            <w:r w:rsidRPr="00010072">
              <w:rPr>
                <w:szCs w:val="22"/>
              </w:rPr>
              <w:t>- Počet pacientov s príhodou</w:t>
            </w:r>
          </w:p>
        </w:tc>
        <w:tc>
          <w:tcPr>
            <w:tcW w:w="1559" w:type="dxa"/>
            <w:tcBorders>
              <w:left w:val="single" w:sz="4" w:space="0" w:color="000000"/>
            </w:tcBorders>
          </w:tcPr>
          <w:p w14:paraId="7D214C14" w14:textId="77777777" w:rsidR="007D6C07" w:rsidRPr="00010072" w:rsidRDefault="007D6C07">
            <w:pPr>
              <w:keepNext/>
              <w:keepLines/>
              <w:spacing w:line="280" w:lineRule="atLeast"/>
              <w:jc w:val="center"/>
            </w:pPr>
            <w:r w:rsidRPr="00010072">
              <w:rPr>
                <w:szCs w:val="22"/>
                <w:lang w:eastAsia="de-DE"/>
              </w:rPr>
              <w:t>219 (12,9 %)</w:t>
            </w:r>
          </w:p>
        </w:tc>
        <w:tc>
          <w:tcPr>
            <w:tcW w:w="1559" w:type="dxa"/>
            <w:tcBorders>
              <w:right w:val="single" w:sz="4" w:space="0" w:color="000000"/>
            </w:tcBorders>
          </w:tcPr>
          <w:p w14:paraId="01709AAF" w14:textId="77777777" w:rsidR="007D6C07" w:rsidRPr="00010072" w:rsidRDefault="007D6C07">
            <w:pPr>
              <w:keepNext/>
              <w:keepLines/>
              <w:spacing w:line="280" w:lineRule="atLeast"/>
              <w:jc w:val="center"/>
            </w:pPr>
            <w:r w:rsidRPr="00010072">
              <w:rPr>
                <w:szCs w:val="22"/>
                <w:lang w:eastAsia="de-DE"/>
              </w:rPr>
              <w:t>127 (7,5 %)</w:t>
            </w:r>
          </w:p>
        </w:tc>
        <w:tc>
          <w:tcPr>
            <w:tcW w:w="1560" w:type="dxa"/>
            <w:tcBorders>
              <w:left w:val="single" w:sz="4" w:space="0" w:color="000000"/>
            </w:tcBorders>
          </w:tcPr>
          <w:p w14:paraId="57EAEDBC" w14:textId="77777777" w:rsidR="007D6C07" w:rsidRPr="00010072" w:rsidRDefault="007D6C07">
            <w:pPr>
              <w:keepNext/>
              <w:keepLines/>
              <w:spacing w:line="280" w:lineRule="atLeast"/>
              <w:jc w:val="center"/>
            </w:pPr>
            <w:r w:rsidRPr="00010072">
              <w:rPr>
                <w:szCs w:val="22"/>
                <w:lang w:eastAsia="de-DE"/>
              </w:rPr>
              <w:t>570 (33,6 %)</w:t>
            </w:r>
          </w:p>
        </w:tc>
        <w:tc>
          <w:tcPr>
            <w:tcW w:w="1569" w:type="dxa"/>
            <w:tcBorders>
              <w:right w:val="single" w:sz="4" w:space="0" w:color="000000"/>
            </w:tcBorders>
          </w:tcPr>
          <w:p w14:paraId="6AAF2E0C" w14:textId="77777777" w:rsidR="007D6C07" w:rsidRPr="00010072" w:rsidRDefault="007D6C07">
            <w:pPr>
              <w:keepNext/>
              <w:keepLines/>
              <w:spacing w:line="280" w:lineRule="atLeast"/>
              <w:jc w:val="center"/>
            </w:pPr>
            <w:r w:rsidRPr="00010072">
              <w:rPr>
                <w:szCs w:val="22"/>
                <w:lang w:eastAsia="de-DE"/>
              </w:rPr>
              <w:t>471 (27,7 %)</w:t>
            </w:r>
          </w:p>
        </w:tc>
      </w:tr>
      <w:tr w:rsidR="007D6C07" w:rsidRPr="00010072" w14:paraId="3D71E7EC" w14:textId="77777777">
        <w:tc>
          <w:tcPr>
            <w:tcW w:w="3227" w:type="dxa"/>
            <w:tcBorders>
              <w:left w:val="single" w:sz="4" w:space="0" w:color="000000"/>
              <w:right w:val="single" w:sz="4" w:space="0" w:color="000000"/>
            </w:tcBorders>
          </w:tcPr>
          <w:p w14:paraId="07E1F2D0" w14:textId="77777777" w:rsidR="007D6C07" w:rsidRPr="00010072" w:rsidRDefault="007D6C07">
            <w:pPr>
              <w:keepNext/>
              <w:keepLines/>
              <w:spacing w:line="280" w:lineRule="atLeast"/>
            </w:pPr>
            <w:r w:rsidRPr="00010072">
              <w:rPr>
                <w:szCs w:val="22"/>
              </w:rPr>
              <w:t>- Počet pacientov bez príhody</w:t>
            </w:r>
          </w:p>
        </w:tc>
        <w:tc>
          <w:tcPr>
            <w:tcW w:w="1559" w:type="dxa"/>
            <w:tcBorders>
              <w:left w:val="single" w:sz="4" w:space="0" w:color="000000"/>
            </w:tcBorders>
          </w:tcPr>
          <w:p w14:paraId="022CD0E9" w14:textId="77777777" w:rsidR="007D6C07" w:rsidRPr="00010072" w:rsidRDefault="007D6C07">
            <w:pPr>
              <w:keepNext/>
              <w:keepLines/>
              <w:spacing w:line="280" w:lineRule="atLeast"/>
              <w:jc w:val="center"/>
            </w:pPr>
            <w:r w:rsidRPr="00010072">
              <w:rPr>
                <w:szCs w:val="22"/>
                <w:lang w:eastAsia="de-DE"/>
              </w:rPr>
              <w:t>1474 (87,1 %)</w:t>
            </w:r>
          </w:p>
        </w:tc>
        <w:tc>
          <w:tcPr>
            <w:tcW w:w="1559" w:type="dxa"/>
            <w:tcBorders>
              <w:right w:val="single" w:sz="4" w:space="0" w:color="000000"/>
            </w:tcBorders>
          </w:tcPr>
          <w:p w14:paraId="0C5728BB" w14:textId="77777777" w:rsidR="007D6C07" w:rsidRPr="00010072" w:rsidRDefault="007D6C07">
            <w:pPr>
              <w:keepNext/>
              <w:keepLines/>
              <w:spacing w:line="280" w:lineRule="atLeast"/>
              <w:jc w:val="center"/>
            </w:pPr>
            <w:r w:rsidRPr="00010072">
              <w:rPr>
                <w:szCs w:val="22"/>
                <w:lang w:eastAsia="de-DE"/>
              </w:rPr>
              <w:t>1566 (92,5 %)</w:t>
            </w:r>
          </w:p>
        </w:tc>
        <w:tc>
          <w:tcPr>
            <w:tcW w:w="1560" w:type="dxa"/>
            <w:tcBorders>
              <w:left w:val="single" w:sz="4" w:space="0" w:color="000000"/>
            </w:tcBorders>
          </w:tcPr>
          <w:p w14:paraId="06C23640" w14:textId="77777777" w:rsidR="007D6C07" w:rsidRPr="00010072" w:rsidRDefault="007D6C07">
            <w:pPr>
              <w:keepNext/>
              <w:keepLines/>
              <w:spacing w:line="280" w:lineRule="atLeast"/>
              <w:jc w:val="center"/>
            </w:pPr>
            <w:r w:rsidRPr="00010072">
              <w:rPr>
                <w:szCs w:val="22"/>
                <w:lang w:eastAsia="de-DE"/>
              </w:rPr>
              <w:t>1127 (66,4 %)</w:t>
            </w:r>
          </w:p>
        </w:tc>
        <w:tc>
          <w:tcPr>
            <w:tcW w:w="1569" w:type="dxa"/>
            <w:tcBorders>
              <w:right w:val="single" w:sz="4" w:space="0" w:color="000000"/>
            </w:tcBorders>
          </w:tcPr>
          <w:p w14:paraId="63A7F514" w14:textId="77777777" w:rsidR="007D6C07" w:rsidRPr="00010072" w:rsidRDefault="007D6C07">
            <w:pPr>
              <w:keepNext/>
              <w:keepLines/>
              <w:spacing w:line="280" w:lineRule="atLeast"/>
              <w:jc w:val="center"/>
            </w:pPr>
            <w:r w:rsidRPr="00010072">
              <w:rPr>
                <w:szCs w:val="22"/>
                <w:lang w:eastAsia="de-DE"/>
              </w:rPr>
              <w:t>1231 (72,3 %)</w:t>
            </w:r>
          </w:p>
        </w:tc>
      </w:tr>
      <w:tr w:rsidR="007D6C07" w:rsidRPr="00010072" w14:paraId="2868E26D" w14:textId="77777777">
        <w:tc>
          <w:tcPr>
            <w:tcW w:w="3227" w:type="dxa"/>
            <w:tcBorders>
              <w:left w:val="single" w:sz="4" w:space="0" w:color="000000"/>
              <w:right w:val="single" w:sz="4" w:space="0" w:color="000000"/>
            </w:tcBorders>
          </w:tcPr>
          <w:p w14:paraId="55DB0BA5" w14:textId="77777777" w:rsidR="007D6C07" w:rsidRPr="00010072" w:rsidRDefault="007D6C07">
            <w:pPr>
              <w:keepNext/>
              <w:keepLines/>
              <w:spacing w:line="280" w:lineRule="atLeast"/>
            </w:pPr>
            <w:r w:rsidRPr="00010072">
              <w:rPr>
                <w:szCs w:val="22"/>
              </w:rPr>
              <w:t>Hodnota p oproti pozorovaniu</w:t>
            </w:r>
          </w:p>
        </w:tc>
        <w:tc>
          <w:tcPr>
            <w:tcW w:w="3118" w:type="dxa"/>
            <w:gridSpan w:val="2"/>
            <w:tcBorders>
              <w:left w:val="single" w:sz="4" w:space="0" w:color="000000"/>
              <w:right w:val="single" w:sz="4" w:space="0" w:color="000000"/>
            </w:tcBorders>
          </w:tcPr>
          <w:p w14:paraId="4F5A9AA6" w14:textId="77777777" w:rsidR="007D6C07" w:rsidRPr="00010072" w:rsidRDefault="007D6C07">
            <w:pPr>
              <w:keepNext/>
              <w:keepLines/>
              <w:spacing w:line="280" w:lineRule="atLeast"/>
              <w:jc w:val="center"/>
            </w:pPr>
            <w:r w:rsidRPr="00010072">
              <w:rPr>
                <w:szCs w:val="22"/>
                <w:lang w:eastAsia="de-DE"/>
              </w:rPr>
              <w:t>&lt; 0,0001</w:t>
            </w:r>
          </w:p>
        </w:tc>
        <w:tc>
          <w:tcPr>
            <w:tcW w:w="3129" w:type="dxa"/>
            <w:gridSpan w:val="2"/>
            <w:tcBorders>
              <w:left w:val="single" w:sz="4" w:space="0" w:color="000000"/>
              <w:right w:val="single" w:sz="4" w:space="0" w:color="000000"/>
            </w:tcBorders>
          </w:tcPr>
          <w:p w14:paraId="61EBA6BF" w14:textId="77777777" w:rsidR="007D6C07" w:rsidRPr="00010072" w:rsidRDefault="007D6C07">
            <w:pPr>
              <w:keepNext/>
              <w:keepLines/>
              <w:spacing w:line="280" w:lineRule="atLeast"/>
              <w:jc w:val="center"/>
            </w:pPr>
            <w:r w:rsidRPr="00010072">
              <w:rPr>
                <w:szCs w:val="22"/>
                <w:lang w:eastAsia="de-DE"/>
              </w:rPr>
              <w:t>&lt; 0,0001</w:t>
            </w:r>
          </w:p>
        </w:tc>
      </w:tr>
      <w:tr w:rsidR="007D6C07" w:rsidRPr="00010072" w14:paraId="2058ADFF" w14:textId="77777777">
        <w:tc>
          <w:tcPr>
            <w:tcW w:w="3227" w:type="dxa"/>
            <w:tcBorders>
              <w:left w:val="single" w:sz="4" w:space="0" w:color="000000"/>
              <w:bottom w:val="single" w:sz="4" w:space="0" w:color="000000"/>
              <w:right w:val="single" w:sz="4" w:space="0" w:color="000000"/>
            </w:tcBorders>
          </w:tcPr>
          <w:p w14:paraId="5AC33ECC" w14:textId="77777777" w:rsidR="007D6C07" w:rsidRPr="00010072" w:rsidRDefault="007D6C07">
            <w:pPr>
              <w:keepNext/>
              <w:keepLines/>
              <w:spacing w:line="280" w:lineRule="atLeast"/>
            </w:pPr>
            <w:r w:rsidRPr="00010072">
              <w:rPr>
                <w:szCs w:val="22"/>
              </w:rPr>
              <w:t>Pomer rizík oproti pozorovaniu</w:t>
            </w:r>
          </w:p>
        </w:tc>
        <w:tc>
          <w:tcPr>
            <w:tcW w:w="3118" w:type="dxa"/>
            <w:gridSpan w:val="2"/>
            <w:tcBorders>
              <w:left w:val="single" w:sz="4" w:space="0" w:color="000000"/>
              <w:bottom w:val="single" w:sz="4" w:space="0" w:color="000000"/>
              <w:right w:val="single" w:sz="4" w:space="0" w:color="000000"/>
            </w:tcBorders>
          </w:tcPr>
          <w:p w14:paraId="0F4CF1BA" w14:textId="77777777" w:rsidR="007D6C07" w:rsidRPr="00010072" w:rsidRDefault="007D6C07">
            <w:pPr>
              <w:keepNext/>
              <w:keepLines/>
              <w:spacing w:line="280" w:lineRule="atLeast"/>
              <w:jc w:val="center"/>
            </w:pPr>
            <w:r w:rsidRPr="00010072">
              <w:rPr>
                <w:szCs w:val="22"/>
                <w:lang w:eastAsia="de-DE"/>
              </w:rPr>
              <w:t>0,54</w:t>
            </w:r>
          </w:p>
        </w:tc>
        <w:tc>
          <w:tcPr>
            <w:tcW w:w="3129" w:type="dxa"/>
            <w:gridSpan w:val="2"/>
            <w:tcBorders>
              <w:left w:val="single" w:sz="4" w:space="0" w:color="000000"/>
              <w:bottom w:val="single" w:sz="4" w:space="0" w:color="000000"/>
              <w:right w:val="single" w:sz="4" w:space="0" w:color="000000"/>
            </w:tcBorders>
          </w:tcPr>
          <w:p w14:paraId="15E22957" w14:textId="77777777" w:rsidR="007D6C07" w:rsidRPr="00010072" w:rsidRDefault="007D6C07">
            <w:pPr>
              <w:keepNext/>
              <w:keepLines/>
              <w:spacing w:line="280" w:lineRule="atLeast"/>
              <w:jc w:val="center"/>
            </w:pPr>
            <w:r w:rsidRPr="00010072">
              <w:rPr>
                <w:szCs w:val="22"/>
                <w:lang w:eastAsia="de-DE"/>
              </w:rPr>
              <w:t>0,76</w:t>
            </w:r>
          </w:p>
        </w:tc>
      </w:tr>
      <w:tr w:rsidR="007D6C07" w:rsidRPr="00010072" w14:paraId="293EAEBF" w14:textId="77777777">
        <w:tc>
          <w:tcPr>
            <w:tcW w:w="3227" w:type="dxa"/>
            <w:tcBorders>
              <w:top w:val="single" w:sz="4" w:space="0" w:color="000000"/>
              <w:left w:val="single" w:sz="4" w:space="0" w:color="000000"/>
              <w:right w:val="single" w:sz="4" w:space="0" w:color="000000"/>
            </w:tcBorders>
          </w:tcPr>
          <w:p w14:paraId="0517DCBE" w14:textId="77777777" w:rsidR="007D6C07" w:rsidRPr="00010072" w:rsidRDefault="007D6C07">
            <w:pPr>
              <w:keepNext/>
              <w:keepLines/>
              <w:spacing w:line="280" w:lineRule="atLeast"/>
            </w:pPr>
            <w:r w:rsidRPr="00010072">
              <w:rPr>
                <w:szCs w:val="22"/>
              </w:rPr>
              <w:t>Prežívanie bez recidívy</w:t>
            </w:r>
          </w:p>
        </w:tc>
        <w:tc>
          <w:tcPr>
            <w:tcW w:w="1559" w:type="dxa"/>
            <w:tcBorders>
              <w:top w:val="single" w:sz="4" w:space="0" w:color="000000"/>
              <w:left w:val="single" w:sz="4" w:space="0" w:color="000000"/>
            </w:tcBorders>
          </w:tcPr>
          <w:p w14:paraId="7F7C14F9" w14:textId="77777777" w:rsidR="007D6C07" w:rsidRPr="00010072" w:rsidRDefault="007D6C07">
            <w:pPr>
              <w:keepNext/>
              <w:keepLines/>
              <w:snapToGrid w:val="0"/>
              <w:spacing w:line="280" w:lineRule="atLeast"/>
              <w:jc w:val="center"/>
              <w:rPr>
                <w:szCs w:val="22"/>
                <w:lang w:eastAsia="de-DE"/>
              </w:rPr>
            </w:pPr>
          </w:p>
        </w:tc>
        <w:tc>
          <w:tcPr>
            <w:tcW w:w="1559" w:type="dxa"/>
            <w:tcBorders>
              <w:top w:val="single" w:sz="4" w:space="0" w:color="000000"/>
              <w:right w:val="single" w:sz="4" w:space="0" w:color="000000"/>
            </w:tcBorders>
          </w:tcPr>
          <w:p w14:paraId="563D9E40" w14:textId="77777777" w:rsidR="007D6C07" w:rsidRPr="00010072" w:rsidRDefault="007D6C07">
            <w:pPr>
              <w:keepNext/>
              <w:keepLines/>
              <w:snapToGrid w:val="0"/>
              <w:spacing w:line="280" w:lineRule="atLeast"/>
              <w:jc w:val="center"/>
              <w:rPr>
                <w:szCs w:val="22"/>
                <w:lang w:eastAsia="de-DE"/>
              </w:rPr>
            </w:pPr>
          </w:p>
        </w:tc>
        <w:tc>
          <w:tcPr>
            <w:tcW w:w="1560" w:type="dxa"/>
            <w:tcBorders>
              <w:top w:val="single" w:sz="4" w:space="0" w:color="000000"/>
              <w:left w:val="single" w:sz="4" w:space="0" w:color="000000"/>
            </w:tcBorders>
          </w:tcPr>
          <w:p w14:paraId="14ECD897" w14:textId="77777777" w:rsidR="007D6C07" w:rsidRPr="00010072" w:rsidRDefault="007D6C07">
            <w:pPr>
              <w:keepNext/>
              <w:keepLines/>
              <w:snapToGrid w:val="0"/>
              <w:spacing w:line="280" w:lineRule="atLeast"/>
              <w:jc w:val="center"/>
              <w:rPr>
                <w:szCs w:val="22"/>
                <w:lang w:eastAsia="de-DE"/>
              </w:rPr>
            </w:pPr>
          </w:p>
        </w:tc>
        <w:tc>
          <w:tcPr>
            <w:tcW w:w="1569" w:type="dxa"/>
            <w:tcBorders>
              <w:top w:val="single" w:sz="4" w:space="0" w:color="000000"/>
              <w:right w:val="single" w:sz="4" w:space="0" w:color="000000"/>
            </w:tcBorders>
          </w:tcPr>
          <w:p w14:paraId="5D3DDC70" w14:textId="77777777" w:rsidR="007D6C07" w:rsidRPr="00010072" w:rsidRDefault="007D6C07">
            <w:pPr>
              <w:keepNext/>
              <w:keepLines/>
              <w:snapToGrid w:val="0"/>
              <w:spacing w:line="280" w:lineRule="atLeast"/>
              <w:jc w:val="center"/>
              <w:rPr>
                <w:szCs w:val="22"/>
                <w:lang w:eastAsia="de-DE"/>
              </w:rPr>
            </w:pPr>
          </w:p>
        </w:tc>
      </w:tr>
      <w:tr w:rsidR="007D6C07" w:rsidRPr="00010072" w14:paraId="63BA65D8" w14:textId="77777777">
        <w:tc>
          <w:tcPr>
            <w:tcW w:w="3227" w:type="dxa"/>
            <w:tcBorders>
              <w:left w:val="single" w:sz="4" w:space="0" w:color="000000"/>
              <w:right w:val="single" w:sz="4" w:space="0" w:color="000000"/>
            </w:tcBorders>
          </w:tcPr>
          <w:p w14:paraId="64C2AB1A" w14:textId="77777777" w:rsidR="007D6C07" w:rsidRPr="00010072" w:rsidRDefault="007D6C07">
            <w:pPr>
              <w:keepNext/>
              <w:keepLines/>
              <w:spacing w:line="280" w:lineRule="atLeast"/>
            </w:pPr>
            <w:r w:rsidRPr="00010072">
              <w:rPr>
                <w:szCs w:val="22"/>
              </w:rPr>
              <w:t>- Počet pacientov s príhodou</w:t>
            </w:r>
          </w:p>
        </w:tc>
        <w:tc>
          <w:tcPr>
            <w:tcW w:w="1559" w:type="dxa"/>
            <w:tcBorders>
              <w:left w:val="single" w:sz="4" w:space="0" w:color="000000"/>
            </w:tcBorders>
          </w:tcPr>
          <w:p w14:paraId="1B2AFCDC" w14:textId="77777777" w:rsidR="007D6C07" w:rsidRPr="00010072" w:rsidRDefault="007D6C07">
            <w:pPr>
              <w:keepNext/>
              <w:keepLines/>
              <w:spacing w:line="280" w:lineRule="atLeast"/>
              <w:jc w:val="center"/>
            </w:pPr>
            <w:r w:rsidRPr="00010072">
              <w:rPr>
                <w:szCs w:val="22"/>
                <w:lang w:eastAsia="de-DE"/>
              </w:rPr>
              <w:t>208 (12,3 %)</w:t>
            </w:r>
          </w:p>
        </w:tc>
        <w:tc>
          <w:tcPr>
            <w:tcW w:w="1559" w:type="dxa"/>
            <w:tcBorders>
              <w:right w:val="single" w:sz="4" w:space="0" w:color="000000"/>
            </w:tcBorders>
          </w:tcPr>
          <w:p w14:paraId="5B33336D" w14:textId="77777777" w:rsidR="007D6C07" w:rsidRPr="00010072" w:rsidRDefault="007D6C07">
            <w:pPr>
              <w:keepNext/>
              <w:keepLines/>
              <w:spacing w:line="280" w:lineRule="atLeast"/>
              <w:jc w:val="center"/>
            </w:pPr>
            <w:r w:rsidRPr="00010072">
              <w:rPr>
                <w:szCs w:val="22"/>
                <w:lang w:eastAsia="de-DE"/>
              </w:rPr>
              <w:t>113 (6,7 %)</w:t>
            </w:r>
          </w:p>
        </w:tc>
        <w:tc>
          <w:tcPr>
            <w:tcW w:w="1560" w:type="dxa"/>
            <w:tcBorders>
              <w:left w:val="single" w:sz="4" w:space="0" w:color="000000"/>
            </w:tcBorders>
          </w:tcPr>
          <w:p w14:paraId="5648BC94" w14:textId="77777777" w:rsidR="007D6C07" w:rsidRPr="00010072" w:rsidRDefault="007D6C07">
            <w:pPr>
              <w:keepNext/>
              <w:keepLines/>
              <w:spacing w:line="280" w:lineRule="atLeast"/>
              <w:jc w:val="center"/>
            </w:pPr>
            <w:r w:rsidRPr="00010072">
              <w:rPr>
                <w:szCs w:val="22"/>
                <w:lang w:eastAsia="de-DE"/>
              </w:rPr>
              <w:t>506 (29,8 %)</w:t>
            </w:r>
          </w:p>
        </w:tc>
        <w:tc>
          <w:tcPr>
            <w:tcW w:w="1569" w:type="dxa"/>
            <w:tcBorders>
              <w:right w:val="single" w:sz="4" w:space="0" w:color="000000"/>
            </w:tcBorders>
          </w:tcPr>
          <w:p w14:paraId="3F776DC1" w14:textId="77777777" w:rsidR="007D6C07" w:rsidRPr="00010072" w:rsidRDefault="007D6C07">
            <w:pPr>
              <w:keepNext/>
              <w:keepLines/>
              <w:spacing w:line="280" w:lineRule="atLeast"/>
              <w:jc w:val="center"/>
            </w:pPr>
            <w:r w:rsidRPr="00010072">
              <w:rPr>
                <w:szCs w:val="22"/>
                <w:lang w:eastAsia="de-DE"/>
              </w:rPr>
              <w:t>399 (23,4 %)</w:t>
            </w:r>
          </w:p>
        </w:tc>
      </w:tr>
      <w:tr w:rsidR="007D6C07" w:rsidRPr="00010072" w14:paraId="2CC14F73" w14:textId="77777777">
        <w:tc>
          <w:tcPr>
            <w:tcW w:w="3227" w:type="dxa"/>
            <w:tcBorders>
              <w:left w:val="single" w:sz="4" w:space="0" w:color="000000"/>
              <w:right w:val="single" w:sz="4" w:space="0" w:color="000000"/>
            </w:tcBorders>
          </w:tcPr>
          <w:p w14:paraId="00E1FC6B" w14:textId="77777777" w:rsidR="007D6C07" w:rsidRPr="00010072" w:rsidRDefault="007D6C07">
            <w:pPr>
              <w:keepNext/>
              <w:keepLines/>
              <w:spacing w:line="280" w:lineRule="atLeast"/>
            </w:pPr>
            <w:r w:rsidRPr="00010072">
              <w:rPr>
                <w:szCs w:val="22"/>
              </w:rPr>
              <w:t>- Počet pacientov bez príhody</w:t>
            </w:r>
          </w:p>
        </w:tc>
        <w:tc>
          <w:tcPr>
            <w:tcW w:w="1559" w:type="dxa"/>
            <w:tcBorders>
              <w:left w:val="single" w:sz="4" w:space="0" w:color="000000"/>
            </w:tcBorders>
          </w:tcPr>
          <w:p w14:paraId="789D4C64" w14:textId="77777777" w:rsidR="007D6C07" w:rsidRPr="00010072" w:rsidRDefault="007D6C07">
            <w:pPr>
              <w:keepNext/>
              <w:keepLines/>
              <w:spacing w:line="280" w:lineRule="atLeast"/>
              <w:jc w:val="center"/>
            </w:pPr>
            <w:r w:rsidRPr="00010072">
              <w:rPr>
                <w:szCs w:val="22"/>
                <w:lang w:eastAsia="de-DE"/>
              </w:rPr>
              <w:t>1485 (87,7 %)</w:t>
            </w:r>
          </w:p>
        </w:tc>
        <w:tc>
          <w:tcPr>
            <w:tcW w:w="1559" w:type="dxa"/>
            <w:tcBorders>
              <w:right w:val="single" w:sz="4" w:space="0" w:color="000000"/>
            </w:tcBorders>
          </w:tcPr>
          <w:p w14:paraId="45888905" w14:textId="77777777" w:rsidR="007D6C07" w:rsidRPr="00010072" w:rsidRDefault="007D6C07">
            <w:pPr>
              <w:keepNext/>
              <w:keepLines/>
              <w:spacing w:line="280" w:lineRule="atLeast"/>
              <w:jc w:val="center"/>
            </w:pPr>
            <w:r w:rsidRPr="00010072">
              <w:rPr>
                <w:szCs w:val="22"/>
                <w:lang w:eastAsia="de-DE"/>
              </w:rPr>
              <w:t>1580 (93,3 %)</w:t>
            </w:r>
          </w:p>
        </w:tc>
        <w:tc>
          <w:tcPr>
            <w:tcW w:w="1560" w:type="dxa"/>
            <w:tcBorders>
              <w:left w:val="single" w:sz="4" w:space="0" w:color="000000"/>
            </w:tcBorders>
          </w:tcPr>
          <w:p w14:paraId="21FD7164" w14:textId="77777777" w:rsidR="007D6C07" w:rsidRPr="00010072" w:rsidRDefault="007D6C07">
            <w:pPr>
              <w:keepNext/>
              <w:keepLines/>
              <w:spacing w:line="280" w:lineRule="atLeast"/>
              <w:jc w:val="center"/>
            </w:pPr>
            <w:r w:rsidRPr="00010072">
              <w:rPr>
                <w:szCs w:val="22"/>
                <w:lang w:eastAsia="de-DE"/>
              </w:rPr>
              <w:t>1191 (70,2 %)</w:t>
            </w:r>
          </w:p>
        </w:tc>
        <w:tc>
          <w:tcPr>
            <w:tcW w:w="1569" w:type="dxa"/>
            <w:tcBorders>
              <w:right w:val="single" w:sz="4" w:space="0" w:color="000000"/>
            </w:tcBorders>
          </w:tcPr>
          <w:p w14:paraId="12F3C460" w14:textId="77777777" w:rsidR="007D6C07" w:rsidRPr="00010072" w:rsidRDefault="007D6C07">
            <w:pPr>
              <w:keepNext/>
              <w:keepLines/>
              <w:spacing w:line="280" w:lineRule="atLeast"/>
              <w:jc w:val="center"/>
            </w:pPr>
            <w:r w:rsidRPr="00010072">
              <w:rPr>
                <w:szCs w:val="22"/>
                <w:lang w:eastAsia="de-DE"/>
              </w:rPr>
              <w:t>1303 (76.6 %)</w:t>
            </w:r>
          </w:p>
        </w:tc>
      </w:tr>
      <w:tr w:rsidR="007D6C07" w:rsidRPr="00010072" w14:paraId="1A056D45" w14:textId="77777777">
        <w:tc>
          <w:tcPr>
            <w:tcW w:w="3227" w:type="dxa"/>
            <w:tcBorders>
              <w:left w:val="single" w:sz="4" w:space="0" w:color="000000"/>
              <w:right w:val="single" w:sz="4" w:space="0" w:color="000000"/>
            </w:tcBorders>
          </w:tcPr>
          <w:p w14:paraId="0F11A794" w14:textId="77777777" w:rsidR="007D6C07" w:rsidRPr="00010072" w:rsidRDefault="007D6C07">
            <w:pPr>
              <w:keepNext/>
              <w:keepLines/>
              <w:spacing w:line="280" w:lineRule="atLeast"/>
            </w:pPr>
            <w:r w:rsidRPr="00010072">
              <w:rPr>
                <w:szCs w:val="22"/>
              </w:rPr>
              <w:t>Hodnota p oproti pozorovaniu</w:t>
            </w:r>
          </w:p>
        </w:tc>
        <w:tc>
          <w:tcPr>
            <w:tcW w:w="3118" w:type="dxa"/>
            <w:gridSpan w:val="2"/>
            <w:tcBorders>
              <w:left w:val="single" w:sz="4" w:space="0" w:color="000000"/>
              <w:right w:val="single" w:sz="4" w:space="0" w:color="000000"/>
            </w:tcBorders>
          </w:tcPr>
          <w:p w14:paraId="3356801B" w14:textId="77777777" w:rsidR="007D6C07" w:rsidRPr="00010072" w:rsidRDefault="007D6C07">
            <w:pPr>
              <w:keepNext/>
              <w:keepLines/>
              <w:spacing w:line="280" w:lineRule="atLeast"/>
              <w:jc w:val="center"/>
            </w:pPr>
            <w:r w:rsidRPr="00010072">
              <w:rPr>
                <w:szCs w:val="22"/>
                <w:lang w:eastAsia="de-DE"/>
              </w:rPr>
              <w:t>&lt; 0,0001</w:t>
            </w:r>
          </w:p>
        </w:tc>
        <w:tc>
          <w:tcPr>
            <w:tcW w:w="3129" w:type="dxa"/>
            <w:gridSpan w:val="2"/>
            <w:tcBorders>
              <w:left w:val="single" w:sz="4" w:space="0" w:color="000000"/>
              <w:right w:val="single" w:sz="4" w:space="0" w:color="000000"/>
            </w:tcBorders>
          </w:tcPr>
          <w:p w14:paraId="187D4D26" w14:textId="77777777" w:rsidR="007D6C07" w:rsidRPr="00010072" w:rsidRDefault="007D6C07">
            <w:pPr>
              <w:keepNext/>
              <w:keepLines/>
              <w:spacing w:line="280" w:lineRule="atLeast"/>
              <w:jc w:val="center"/>
            </w:pPr>
            <w:r w:rsidRPr="00010072">
              <w:rPr>
                <w:szCs w:val="22"/>
                <w:lang w:eastAsia="de-DE"/>
              </w:rPr>
              <w:t>&lt; 0,0001</w:t>
            </w:r>
          </w:p>
        </w:tc>
      </w:tr>
      <w:tr w:rsidR="007D6C07" w:rsidRPr="00010072" w14:paraId="624D8147" w14:textId="77777777">
        <w:tc>
          <w:tcPr>
            <w:tcW w:w="3227" w:type="dxa"/>
            <w:tcBorders>
              <w:left w:val="single" w:sz="4" w:space="0" w:color="000000"/>
              <w:bottom w:val="single" w:sz="4" w:space="0" w:color="000000"/>
              <w:right w:val="single" w:sz="4" w:space="0" w:color="000000"/>
            </w:tcBorders>
          </w:tcPr>
          <w:p w14:paraId="5D3DA7F6" w14:textId="77777777" w:rsidR="007D6C07" w:rsidRPr="00010072" w:rsidRDefault="007D6C07">
            <w:pPr>
              <w:keepNext/>
              <w:keepLines/>
              <w:spacing w:line="280" w:lineRule="atLeast"/>
            </w:pPr>
            <w:r w:rsidRPr="00010072">
              <w:rPr>
                <w:szCs w:val="22"/>
              </w:rPr>
              <w:t>Pomer rizík oproti pozorovaniu</w:t>
            </w:r>
          </w:p>
        </w:tc>
        <w:tc>
          <w:tcPr>
            <w:tcW w:w="3118" w:type="dxa"/>
            <w:gridSpan w:val="2"/>
            <w:tcBorders>
              <w:left w:val="single" w:sz="4" w:space="0" w:color="000000"/>
              <w:bottom w:val="single" w:sz="4" w:space="0" w:color="000000"/>
              <w:right w:val="single" w:sz="4" w:space="0" w:color="000000"/>
            </w:tcBorders>
          </w:tcPr>
          <w:p w14:paraId="2161758A" w14:textId="77777777" w:rsidR="007D6C07" w:rsidRPr="00010072" w:rsidRDefault="007D6C07">
            <w:pPr>
              <w:keepNext/>
              <w:keepLines/>
              <w:spacing w:line="280" w:lineRule="atLeast"/>
              <w:jc w:val="center"/>
            </w:pPr>
            <w:r w:rsidRPr="00010072">
              <w:rPr>
                <w:szCs w:val="22"/>
                <w:lang w:eastAsia="de-DE"/>
              </w:rPr>
              <w:t>0,51</w:t>
            </w:r>
          </w:p>
        </w:tc>
        <w:tc>
          <w:tcPr>
            <w:tcW w:w="3129" w:type="dxa"/>
            <w:gridSpan w:val="2"/>
            <w:tcBorders>
              <w:left w:val="single" w:sz="4" w:space="0" w:color="000000"/>
              <w:bottom w:val="single" w:sz="4" w:space="0" w:color="000000"/>
              <w:right w:val="single" w:sz="4" w:space="0" w:color="000000"/>
            </w:tcBorders>
          </w:tcPr>
          <w:p w14:paraId="32E6FB90" w14:textId="77777777" w:rsidR="007D6C07" w:rsidRPr="00010072" w:rsidRDefault="007D6C07">
            <w:pPr>
              <w:keepNext/>
              <w:keepLines/>
              <w:spacing w:line="280" w:lineRule="atLeast"/>
              <w:jc w:val="center"/>
            </w:pPr>
            <w:r w:rsidRPr="00010072">
              <w:rPr>
                <w:szCs w:val="22"/>
                <w:lang w:eastAsia="de-DE"/>
              </w:rPr>
              <w:t>0,73</w:t>
            </w:r>
          </w:p>
        </w:tc>
      </w:tr>
      <w:tr w:rsidR="007D6C07" w:rsidRPr="00010072" w14:paraId="3435B778" w14:textId="77777777">
        <w:tc>
          <w:tcPr>
            <w:tcW w:w="3227" w:type="dxa"/>
            <w:tcBorders>
              <w:top w:val="single" w:sz="4" w:space="0" w:color="000000"/>
              <w:left w:val="single" w:sz="4" w:space="0" w:color="000000"/>
              <w:right w:val="single" w:sz="4" w:space="0" w:color="000000"/>
            </w:tcBorders>
          </w:tcPr>
          <w:p w14:paraId="526562F3" w14:textId="77777777" w:rsidR="007D6C07" w:rsidRPr="00010072" w:rsidRDefault="007D6C07">
            <w:pPr>
              <w:keepNext/>
              <w:keepLines/>
              <w:spacing w:line="280" w:lineRule="atLeast"/>
            </w:pPr>
            <w:r w:rsidRPr="00010072">
              <w:rPr>
                <w:szCs w:val="22"/>
              </w:rPr>
              <w:t xml:space="preserve">Prežívanie bez vzdialených metastáz </w:t>
            </w:r>
          </w:p>
        </w:tc>
        <w:tc>
          <w:tcPr>
            <w:tcW w:w="1559" w:type="dxa"/>
            <w:tcBorders>
              <w:top w:val="single" w:sz="4" w:space="0" w:color="000000"/>
              <w:left w:val="single" w:sz="4" w:space="0" w:color="000000"/>
            </w:tcBorders>
          </w:tcPr>
          <w:p w14:paraId="1691DC2C" w14:textId="77777777" w:rsidR="007D6C07" w:rsidRPr="00010072" w:rsidRDefault="007D6C07">
            <w:pPr>
              <w:keepNext/>
              <w:keepLines/>
              <w:snapToGrid w:val="0"/>
              <w:spacing w:line="280" w:lineRule="atLeast"/>
              <w:jc w:val="center"/>
              <w:rPr>
                <w:szCs w:val="22"/>
                <w:lang w:eastAsia="de-DE"/>
              </w:rPr>
            </w:pPr>
          </w:p>
        </w:tc>
        <w:tc>
          <w:tcPr>
            <w:tcW w:w="1559" w:type="dxa"/>
            <w:tcBorders>
              <w:top w:val="single" w:sz="4" w:space="0" w:color="000000"/>
              <w:right w:val="single" w:sz="4" w:space="0" w:color="000000"/>
            </w:tcBorders>
          </w:tcPr>
          <w:p w14:paraId="74B839EE" w14:textId="77777777" w:rsidR="007D6C07" w:rsidRPr="00010072" w:rsidRDefault="007D6C07">
            <w:pPr>
              <w:keepNext/>
              <w:keepLines/>
              <w:snapToGrid w:val="0"/>
              <w:spacing w:line="280" w:lineRule="atLeast"/>
              <w:jc w:val="center"/>
              <w:rPr>
                <w:szCs w:val="22"/>
                <w:lang w:eastAsia="de-DE"/>
              </w:rPr>
            </w:pPr>
          </w:p>
        </w:tc>
        <w:tc>
          <w:tcPr>
            <w:tcW w:w="1560" w:type="dxa"/>
            <w:tcBorders>
              <w:top w:val="single" w:sz="4" w:space="0" w:color="000000"/>
              <w:left w:val="single" w:sz="4" w:space="0" w:color="000000"/>
            </w:tcBorders>
          </w:tcPr>
          <w:p w14:paraId="5A935745" w14:textId="77777777" w:rsidR="007D6C07" w:rsidRPr="00010072" w:rsidRDefault="007D6C07">
            <w:pPr>
              <w:keepNext/>
              <w:keepLines/>
              <w:snapToGrid w:val="0"/>
              <w:spacing w:line="280" w:lineRule="atLeast"/>
              <w:jc w:val="center"/>
              <w:rPr>
                <w:szCs w:val="22"/>
                <w:lang w:eastAsia="de-DE"/>
              </w:rPr>
            </w:pPr>
          </w:p>
        </w:tc>
        <w:tc>
          <w:tcPr>
            <w:tcW w:w="1569" w:type="dxa"/>
            <w:tcBorders>
              <w:top w:val="single" w:sz="4" w:space="0" w:color="000000"/>
              <w:right w:val="single" w:sz="4" w:space="0" w:color="000000"/>
            </w:tcBorders>
          </w:tcPr>
          <w:p w14:paraId="6187DCFD" w14:textId="77777777" w:rsidR="007D6C07" w:rsidRPr="00010072" w:rsidRDefault="007D6C07">
            <w:pPr>
              <w:keepNext/>
              <w:keepLines/>
              <w:snapToGrid w:val="0"/>
              <w:spacing w:line="280" w:lineRule="atLeast"/>
              <w:jc w:val="center"/>
              <w:rPr>
                <w:szCs w:val="22"/>
                <w:lang w:eastAsia="de-DE"/>
              </w:rPr>
            </w:pPr>
          </w:p>
        </w:tc>
      </w:tr>
      <w:tr w:rsidR="007D6C07" w:rsidRPr="00010072" w14:paraId="37FC41A6" w14:textId="77777777">
        <w:tc>
          <w:tcPr>
            <w:tcW w:w="3227" w:type="dxa"/>
            <w:tcBorders>
              <w:left w:val="single" w:sz="4" w:space="0" w:color="000000"/>
              <w:right w:val="single" w:sz="4" w:space="0" w:color="000000"/>
            </w:tcBorders>
          </w:tcPr>
          <w:p w14:paraId="0BCC3D1B" w14:textId="77777777" w:rsidR="007D6C07" w:rsidRPr="00010072" w:rsidRDefault="007D6C07">
            <w:pPr>
              <w:keepNext/>
              <w:keepLines/>
              <w:spacing w:line="280" w:lineRule="atLeast"/>
            </w:pPr>
            <w:r w:rsidRPr="00010072">
              <w:rPr>
                <w:szCs w:val="22"/>
              </w:rPr>
              <w:t>- Počet pacientov s príhodou</w:t>
            </w:r>
          </w:p>
        </w:tc>
        <w:tc>
          <w:tcPr>
            <w:tcW w:w="1559" w:type="dxa"/>
            <w:tcBorders>
              <w:left w:val="single" w:sz="4" w:space="0" w:color="000000"/>
            </w:tcBorders>
          </w:tcPr>
          <w:p w14:paraId="3550E55D" w14:textId="77777777" w:rsidR="007D6C07" w:rsidRPr="00010072" w:rsidRDefault="007D6C07">
            <w:pPr>
              <w:keepNext/>
              <w:keepLines/>
              <w:spacing w:line="280" w:lineRule="atLeast"/>
              <w:jc w:val="center"/>
            </w:pPr>
            <w:r w:rsidRPr="00010072">
              <w:rPr>
                <w:szCs w:val="22"/>
                <w:lang w:eastAsia="de-DE"/>
              </w:rPr>
              <w:t>184 (10,9 %)</w:t>
            </w:r>
          </w:p>
        </w:tc>
        <w:tc>
          <w:tcPr>
            <w:tcW w:w="1559" w:type="dxa"/>
            <w:tcBorders>
              <w:right w:val="single" w:sz="4" w:space="0" w:color="000000"/>
            </w:tcBorders>
          </w:tcPr>
          <w:p w14:paraId="7B7BEF3B" w14:textId="77777777" w:rsidR="007D6C07" w:rsidRPr="00010072" w:rsidRDefault="007D6C07">
            <w:pPr>
              <w:keepNext/>
              <w:keepLines/>
              <w:spacing w:line="280" w:lineRule="atLeast"/>
              <w:jc w:val="center"/>
            </w:pPr>
            <w:r w:rsidRPr="00010072">
              <w:rPr>
                <w:szCs w:val="22"/>
                <w:lang w:eastAsia="de-DE"/>
              </w:rPr>
              <w:t>99 (5,8 %)</w:t>
            </w:r>
          </w:p>
        </w:tc>
        <w:tc>
          <w:tcPr>
            <w:tcW w:w="1560" w:type="dxa"/>
            <w:tcBorders>
              <w:left w:val="single" w:sz="4" w:space="0" w:color="000000"/>
            </w:tcBorders>
          </w:tcPr>
          <w:p w14:paraId="5C95B174" w14:textId="77777777" w:rsidR="007D6C07" w:rsidRPr="00010072" w:rsidRDefault="007D6C07">
            <w:pPr>
              <w:keepNext/>
              <w:keepLines/>
              <w:spacing w:line="280" w:lineRule="atLeast"/>
              <w:jc w:val="center"/>
            </w:pPr>
            <w:r w:rsidRPr="00010072">
              <w:rPr>
                <w:szCs w:val="22"/>
                <w:lang w:eastAsia="de-DE"/>
              </w:rPr>
              <w:t>488 (28,8 %)</w:t>
            </w:r>
          </w:p>
        </w:tc>
        <w:tc>
          <w:tcPr>
            <w:tcW w:w="1569" w:type="dxa"/>
            <w:tcBorders>
              <w:right w:val="single" w:sz="4" w:space="0" w:color="000000"/>
            </w:tcBorders>
          </w:tcPr>
          <w:p w14:paraId="75C59544" w14:textId="77777777" w:rsidR="007D6C07" w:rsidRPr="00010072" w:rsidRDefault="007D6C07">
            <w:pPr>
              <w:keepNext/>
              <w:keepLines/>
              <w:spacing w:line="280" w:lineRule="atLeast"/>
              <w:jc w:val="center"/>
            </w:pPr>
            <w:r w:rsidRPr="00010072">
              <w:rPr>
                <w:szCs w:val="22"/>
                <w:lang w:eastAsia="de-DE"/>
              </w:rPr>
              <w:t>399 (23,4 %)</w:t>
            </w:r>
          </w:p>
        </w:tc>
      </w:tr>
      <w:tr w:rsidR="007D6C07" w:rsidRPr="00010072" w14:paraId="4FC137B3" w14:textId="77777777">
        <w:tc>
          <w:tcPr>
            <w:tcW w:w="3227" w:type="dxa"/>
            <w:tcBorders>
              <w:left w:val="single" w:sz="4" w:space="0" w:color="000000"/>
              <w:right w:val="single" w:sz="4" w:space="0" w:color="000000"/>
            </w:tcBorders>
          </w:tcPr>
          <w:p w14:paraId="636F3F2A" w14:textId="77777777" w:rsidR="007D6C07" w:rsidRPr="00010072" w:rsidRDefault="007D6C07">
            <w:pPr>
              <w:keepNext/>
              <w:keepLines/>
              <w:spacing w:line="280" w:lineRule="atLeast"/>
            </w:pPr>
            <w:r w:rsidRPr="00010072">
              <w:rPr>
                <w:szCs w:val="22"/>
              </w:rPr>
              <w:t>- Počet pacientov bez príhody</w:t>
            </w:r>
          </w:p>
        </w:tc>
        <w:tc>
          <w:tcPr>
            <w:tcW w:w="1559" w:type="dxa"/>
            <w:tcBorders>
              <w:left w:val="single" w:sz="4" w:space="0" w:color="000000"/>
            </w:tcBorders>
          </w:tcPr>
          <w:p w14:paraId="3DD7217F" w14:textId="77777777" w:rsidR="007D6C07" w:rsidRPr="00010072" w:rsidRDefault="007D6C07">
            <w:pPr>
              <w:keepNext/>
              <w:keepLines/>
              <w:spacing w:line="280" w:lineRule="atLeast"/>
              <w:jc w:val="center"/>
            </w:pPr>
            <w:r w:rsidRPr="00010072">
              <w:rPr>
                <w:szCs w:val="22"/>
                <w:lang w:eastAsia="de-DE"/>
              </w:rPr>
              <w:t>1508 (89,1 %)</w:t>
            </w:r>
          </w:p>
        </w:tc>
        <w:tc>
          <w:tcPr>
            <w:tcW w:w="1559" w:type="dxa"/>
            <w:tcBorders>
              <w:right w:val="single" w:sz="4" w:space="0" w:color="000000"/>
            </w:tcBorders>
          </w:tcPr>
          <w:p w14:paraId="012CECEB" w14:textId="77777777" w:rsidR="007D6C07" w:rsidRPr="00010072" w:rsidRDefault="007D6C07">
            <w:pPr>
              <w:keepNext/>
              <w:keepLines/>
              <w:spacing w:line="280" w:lineRule="atLeast"/>
              <w:jc w:val="center"/>
            </w:pPr>
            <w:r w:rsidRPr="00010072">
              <w:rPr>
                <w:szCs w:val="22"/>
                <w:lang w:eastAsia="de-DE"/>
              </w:rPr>
              <w:t>1594 (94,6 %)</w:t>
            </w:r>
          </w:p>
        </w:tc>
        <w:tc>
          <w:tcPr>
            <w:tcW w:w="1560" w:type="dxa"/>
            <w:tcBorders>
              <w:left w:val="single" w:sz="4" w:space="0" w:color="000000"/>
            </w:tcBorders>
          </w:tcPr>
          <w:p w14:paraId="33899670" w14:textId="77777777" w:rsidR="007D6C07" w:rsidRPr="00010072" w:rsidRDefault="007D6C07">
            <w:pPr>
              <w:keepNext/>
              <w:keepLines/>
              <w:spacing w:line="280" w:lineRule="atLeast"/>
              <w:jc w:val="center"/>
            </w:pPr>
            <w:r w:rsidRPr="00010072">
              <w:rPr>
                <w:szCs w:val="22"/>
                <w:lang w:eastAsia="de-DE"/>
              </w:rPr>
              <w:t>1209 (71,2 %)</w:t>
            </w:r>
          </w:p>
        </w:tc>
        <w:tc>
          <w:tcPr>
            <w:tcW w:w="1569" w:type="dxa"/>
            <w:tcBorders>
              <w:right w:val="single" w:sz="4" w:space="0" w:color="000000"/>
            </w:tcBorders>
          </w:tcPr>
          <w:p w14:paraId="405D20D4" w14:textId="77777777" w:rsidR="007D6C07" w:rsidRPr="00010072" w:rsidRDefault="007D6C07">
            <w:pPr>
              <w:keepNext/>
              <w:keepLines/>
              <w:spacing w:line="280" w:lineRule="atLeast"/>
              <w:jc w:val="center"/>
            </w:pPr>
            <w:r w:rsidRPr="00010072">
              <w:rPr>
                <w:szCs w:val="22"/>
                <w:lang w:eastAsia="de-DE"/>
              </w:rPr>
              <w:t>1303 (76,6 %)</w:t>
            </w:r>
          </w:p>
        </w:tc>
      </w:tr>
      <w:tr w:rsidR="007D6C07" w:rsidRPr="00010072" w14:paraId="139C3CA7" w14:textId="77777777">
        <w:tc>
          <w:tcPr>
            <w:tcW w:w="3227" w:type="dxa"/>
            <w:tcBorders>
              <w:left w:val="single" w:sz="4" w:space="0" w:color="000000"/>
              <w:right w:val="single" w:sz="4" w:space="0" w:color="000000"/>
            </w:tcBorders>
          </w:tcPr>
          <w:p w14:paraId="4282A58B" w14:textId="77777777" w:rsidR="007D6C07" w:rsidRPr="00010072" w:rsidRDefault="007D6C07">
            <w:pPr>
              <w:keepNext/>
              <w:keepLines/>
              <w:spacing w:line="280" w:lineRule="atLeast"/>
            </w:pPr>
            <w:r w:rsidRPr="00010072">
              <w:rPr>
                <w:szCs w:val="22"/>
              </w:rPr>
              <w:t>Hodnota p oproti pozorovaniu</w:t>
            </w:r>
          </w:p>
        </w:tc>
        <w:tc>
          <w:tcPr>
            <w:tcW w:w="3118" w:type="dxa"/>
            <w:gridSpan w:val="2"/>
            <w:tcBorders>
              <w:left w:val="single" w:sz="4" w:space="0" w:color="000000"/>
              <w:right w:val="single" w:sz="4" w:space="0" w:color="000000"/>
            </w:tcBorders>
          </w:tcPr>
          <w:p w14:paraId="2915A555" w14:textId="77777777" w:rsidR="007D6C07" w:rsidRPr="00010072" w:rsidRDefault="007D6C07">
            <w:pPr>
              <w:keepNext/>
              <w:keepLines/>
              <w:spacing w:line="280" w:lineRule="atLeast"/>
              <w:jc w:val="center"/>
            </w:pPr>
            <w:r w:rsidRPr="00010072">
              <w:rPr>
                <w:szCs w:val="22"/>
                <w:lang w:eastAsia="de-DE"/>
              </w:rPr>
              <w:t>&lt; 0,0001</w:t>
            </w:r>
          </w:p>
        </w:tc>
        <w:tc>
          <w:tcPr>
            <w:tcW w:w="3129" w:type="dxa"/>
            <w:gridSpan w:val="2"/>
            <w:tcBorders>
              <w:left w:val="single" w:sz="4" w:space="0" w:color="000000"/>
              <w:right w:val="single" w:sz="4" w:space="0" w:color="000000"/>
            </w:tcBorders>
          </w:tcPr>
          <w:p w14:paraId="3E746D92" w14:textId="77777777" w:rsidR="007D6C07" w:rsidRPr="00010072" w:rsidRDefault="007D6C07">
            <w:pPr>
              <w:keepNext/>
              <w:keepLines/>
              <w:spacing w:line="280" w:lineRule="atLeast"/>
              <w:jc w:val="center"/>
            </w:pPr>
            <w:r w:rsidRPr="00010072">
              <w:rPr>
                <w:szCs w:val="22"/>
                <w:lang w:eastAsia="de-DE"/>
              </w:rPr>
              <w:t>&lt; 0,0001</w:t>
            </w:r>
          </w:p>
        </w:tc>
      </w:tr>
      <w:tr w:rsidR="007D6C07" w:rsidRPr="00010072" w14:paraId="069263E0" w14:textId="77777777">
        <w:tc>
          <w:tcPr>
            <w:tcW w:w="3227" w:type="dxa"/>
            <w:tcBorders>
              <w:left w:val="single" w:sz="4" w:space="0" w:color="000000"/>
              <w:bottom w:val="single" w:sz="4" w:space="0" w:color="000000"/>
              <w:right w:val="single" w:sz="4" w:space="0" w:color="000000"/>
            </w:tcBorders>
          </w:tcPr>
          <w:p w14:paraId="6BCF9880" w14:textId="77777777" w:rsidR="007D6C07" w:rsidRPr="00010072" w:rsidRDefault="007D6C07">
            <w:pPr>
              <w:keepNext/>
              <w:keepLines/>
              <w:spacing w:line="280" w:lineRule="atLeast"/>
            </w:pPr>
            <w:r w:rsidRPr="00010072">
              <w:rPr>
                <w:szCs w:val="22"/>
              </w:rPr>
              <w:t>Pomer rizík oproti pozorovaniu</w:t>
            </w:r>
          </w:p>
        </w:tc>
        <w:tc>
          <w:tcPr>
            <w:tcW w:w="3118" w:type="dxa"/>
            <w:gridSpan w:val="2"/>
            <w:tcBorders>
              <w:left w:val="single" w:sz="4" w:space="0" w:color="000000"/>
              <w:bottom w:val="single" w:sz="4" w:space="0" w:color="000000"/>
              <w:right w:val="single" w:sz="4" w:space="0" w:color="000000"/>
            </w:tcBorders>
          </w:tcPr>
          <w:p w14:paraId="161A4B6E" w14:textId="77777777" w:rsidR="007D6C07" w:rsidRPr="00010072" w:rsidRDefault="007D6C07">
            <w:pPr>
              <w:keepNext/>
              <w:keepLines/>
              <w:spacing w:line="280" w:lineRule="atLeast"/>
              <w:jc w:val="center"/>
            </w:pPr>
            <w:r w:rsidRPr="00010072">
              <w:rPr>
                <w:szCs w:val="22"/>
                <w:lang w:eastAsia="de-DE"/>
              </w:rPr>
              <w:t>0,50</w:t>
            </w:r>
          </w:p>
        </w:tc>
        <w:tc>
          <w:tcPr>
            <w:tcW w:w="3129" w:type="dxa"/>
            <w:gridSpan w:val="2"/>
            <w:tcBorders>
              <w:left w:val="single" w:sz="4" w:space="0" w:color="000000"/>
              <w:bottom w:val="single" w:sz="4" w:space="0" w:color="000000"/>
              <w:right w:val="single" w:sz="4" w:space="0" w:color="000000"/>
            </w:tcBorders>
          </w:tcPr>
          <w:p w14:paraId="09CC8837" w14:textId="77777777" w:rsidR="007D6C07" w:rsidRPr="00010072" w:rsidRDefault="007D6C07">
            <w:pPr>
              <w:keepNext/>
              <w:keepLines/>
              <w:spacing w:line="280" w:lineRule="atLeast"/>
              <w:jc w:val="center"/>
            </w:pPr>
            <w:r w:rsidRPr="00010072">
              <w:rPr>
                <w:szCs w:val="22"/>
                <w:lang w:eastAsia="de-DE"/>
              </w:rPr>
              <w:t>0,76</w:t>
            </w:r>
          </w:p>
        </w:tc>
      </w:tr>
      <w:tr w:rsidR="007D6C07" w:rsidRPr="00010072" w14:paraId="31209408" w14:textId="77777777">
        <w:tc>
          <w:tcPr>
            <w:tcW w:w="3227" w:type="dxa"/>
            <w:tcBorders>
              <w:top w:val="single" w:sz="4" w:space="0" w:color="000000"/>
              <w:left w:val="single" w:sz="4" w:space="0" w:color="000000"/>
              <w:right w:val="single" w:sz="4" w:space="0" w:color="000000"/>
            </w:tcBorders>
          </w:tcPr>
          <w:p w14:paraId="390E3D33" w14:textId="77777777" w:rsidR="007D6C07" w:rsidRPr="00010072" w:rsidRDefault="007D6C07">
            <w:pPr>
              <w:keepNext/>
              <w:keepLines/>
              <w:spacing w:line="280" w:lineRule="atLeast"/>
            </w:pPr>
            <w:r w:rsidRPr="00010072">
              <w:rPr>
                <w:szCs w:val="22"/>
                <w:lang w:eastAsia="de-DE"/>
              </w:rPr>
              <w:t>Celkové prežívanie (úmrtie)</w:t>
            </w:r>
          </w:p>
        </w:tc>
        <w:tc>
          <w:tcPr>
            <w:tcW w:w="1559" w:type="dxa"/>
            <w:tcBorders>
              <w:top w:val="single" w:sz="4" w:space="0" w:color="000000"/>
              <w:left w:val="single" w:sz="4" w:space="0" w:color="000000"/>
            </w:tcBorders>
          </w:tcPr>
          <w:p w14:paraId="724EA989" w14:textId="77777777" w:rsidR="007D6C07" w:rsidRPr="00010072" w:rsidRDefault="007D6C07">
            <w:pPr>
              <w:keepNext/>
              <w:keepLines/>
              <w:snapToGrid w:val="0"/>
              <w:spacing w:line="280" w:lineRule="atLeast"/>
              <w:jc w:val="center"/>
              <w:rPr>
                <w:szCs w:val="22"/>
                <w:lang w:eastAsia="de-DE"/>
              </w:rPr>
            </w:pPr>
          </w:p>
        </w:tc>
        <w:tc>
          <w:tcPr>
            <w:tcW w:w="1559" w:type="dxa"/>
            <w:tcBorders>
              <w:top w:val="single" w:sz="4" w:space="0" w:color="000000"/>
              <w:right w:val="single" w:sz="4" w:space="0" w:color="000000"/>
            </w:tcBorders>
          </w:tcPr>
          <w:p w14:paraId="4ECAEF12" w14:textId="77777777" w:rsidR="007D6C07" w:rsidRPr="00010072" w:rsidRDefault="007D6C07">
            <w:pPr>
              <w:keepNext/>
              <w:keepLines/>
              <w:snapToGrid w:val="0"/>
              <w:spacing w:line="280" w:lineRule="atLeast"/>
              <w:jc w:val="center"/>
              <w:rPr>
                <w:szCs w:val="22"/>
                <w:lang w:eastAsia="de-DE"/>
              </w:rPr>
            </w:pPr>
          </w:p>
        </w:tc>
        <w:tc>
          <w:tcPr>
            <w:tcW w:w="1560" w:type="dxa"/>
            <w:tcBorders>
              <w:top w:val="single" w:sz="4" w:space="0" w:color="000000"/>
              <w:left w:val="single" w:sz="4" w:space="0" w:color="000000"/>
            </w:tcBorders>
          </w:tcPr>
          <w:p w14:paraId="5A425A95" w14:textId="77777777" w:rsidR="007D6C07" w:rsidRPr="00010072" w:rsidRDefault="007D6C07">
            <w:pPr>
              <w:keepNext/>
              <w:keepLines/>
              <w:snapToGrid w:val="0"/>
              <w:spacing w:line="280" w:lineRule="atLeast"/>
              <w:jc w:val="center"/>
              <w:rPr>
                <w:szCs w:val="22"/>
                <w:lang w:eastAsia="de-DE"/>
              </w:rPr>
            </w:pPr>
          </w:p>
        </w:tc>
        <w:tc>
          <w:tcPr>
            <w:tcW w:w="1569" w:type="dxa"/>
            <w:tcBorders>
              <w:top w:val="single" w:sz="4" w:space="0" w:color="000000"/>
              <w:right w:val="single" w:sz="4" w:space="0" w:color="000000"/>
            </w:tcBorders>
          </w:tcPr>
          <w:p w14:paraId="3E99E630" w14:textId="77777777" w:rsidR="007D6C07" w:rsidRPr="00010072" w:rsidRDefault="007D6C07">
            <w:pPr>
              <w:keepNext/>
              <w:keepLines/>
              <w:snapToGrid w:val="0"/>
              <w:spacing w:line="280" w:lineRule="atLeast"/>
              <w:jc w:val="center"/>
              <w:rPr>
                <w:szCs w:val="22"/>
                <w:lang w:eastAsia="de-DE"/>
              </w:rPr>
            </w:pPr>
          </w:p>
        </w:tc>
      </w:tr>
      <w:tr w:rsidR="007D6C07" w:rsidRPr="00010072" w14:paraId="02C2255F" w14:textId="77777777">
        <w:tc>
          <w:tcPr>
            <w:tcW w:w="3227" w:type="dxa"/>
            <w:tcBorders>
              <w:left w:val="single" w:sz="4" w:space="0" w:color="000000"/>
              <w:right w:val="single" w:sz="4" w:space="0" w:color="000000"/>
            </w:tcBorders>
          </w:tcPr>
          <w:p w14:paraId="49DBD384" w14:textId="77777777" w:rsidR="007D6C07" w:rsidRPr="00010072" w:rsidRDefault="007D6C07">
            <w:pPr>
              <w:keepNext/>
              <w:keepLines/>
              <w:spacing w:line="280" w:lineRule="atLeast"/>
            </w:pPr>
            <w:r w:rsidRPr="00010072">
              <w:rPr>
                <w:szCs w:val="22"/>
              </w:rPr>
              <w:t>- Počet pacientov s príhodou</w:t>
            </w:r>
          </w:p>
        </w:tc>
        <w:tc>
          <w:tcPr>
            <w:tcW w:w="1559" w:type="dxa"/>
            <w:tcBorders>
              <w:left w:val="single" w:sz="4" w:space="0" w:color="000000"/>
            </w:tcBorders>
          </w:tcPr>
          <w:p w14:paraId="114E5C47" w14:textId="77777777" w:rsidR="007D6C07" w:rsidRPr="00010072" w:rsidRDefault="007D6C07">
            <w:pPr>
              <w:keepNext/>
              <w:keepLines/>
              <w:spacing w:line="280" w:lineRule="atLeast"/>
              <w:jc w:val="center"/>
            </w:pPr>
            <w:r w:rsidRPr="00010072">
              <w:rPr>
                <w:szCs w:val="22"/>
                <w:lang w:eastAsia="de-DE"/>
              </w:rPr>
              <w:t>40 (2,4 %)</w:t>
            </w:r>
          </w:p>
        </w:tc>
        <w:tc>
          <w:tcPr>
            <w:tcW w:w="1559" w:type="dxa"/>
            <w:tcBorders>
              <w:right w:val="single" w:sz="4" w:space="0" w:color="000000"/>
            </w:tcBorders>
          </w:tcPr>
          <w:p w14:paraId="0636C3CC" w14:textId="77777777" w:rsidR="007D6C07" w:rsidRPr="00010072" w:rsidRDefault="007D6C07">
            <w:pPr>
              <w:keepNext/>
              <w:keepLines/>
              <w:spacing w:line="280" w:lineRule="atLeast"/>
              <w:jc w:val="center"/>
            </w:pPr>
            <w:r w:rsidRPr="00010072">
              <w:rPr>
                <w:szCs w:val="22"/>
                <w:lang w:eastAsia="de-DE"/>
              </w:rPr>
              <w:t>31 (1,8 %)</w:t>
            </w:r>
          </w:p>
        </w:tc>
        <w:tc>
          <w:tcPr>
            <w:tcW w:w="1560" w:type="dxa"/>
            <w:tcBorders>
              <w:left w:val="single" w:sz="4" w:space="0" w:color="000000"/>
            </w:tcBorders>
          </w:tcPr>
          <w:p w14:paraId="7E021ED4" w14:textId="77777777" w:rsidR="007D6C07" w:rsidRPr="00010072" w:rsidRDefault="007D6C07">
            <w:pPr>
              <w:keepNext/>
              <w:keepLines/>
              <w:spacing w:line="280" w:lineRule="atLeast"/>
              <w:jc w:val="center"/>
            </w:pPr>
            <w:r w:rsidRPr="00010072">
              <w:rPr>
                <w:szCs w:val="22"/>
                <w:lang w:eastAsia="de-DE"/>
              </w:rPr>
              <w:t>350 (20,6 %)</w:t>
            </w:r>
          </w:p>
        </w:tc>
        <w:tc>
          <w:tcPr>
            <w:tcW w:w="1569" w:type="dxa"/>
            <w:tcBorders>
              <w:right w:val="single" w:sz="4" w:space="0" w:color="000000"/>
            </w:tcBorders>
          </w:tcPr>
          <w:p w14:paraId="3265B449" w14:textId="77777777" w:rsidR="007D6C07" w:rsidRPr="00010072" w:rsidRDefault="007D6C07">
            <w:pPr>
              <w:keepNext/>
              <w:keepLines/>
              <w:spacing w:line="280" w:lineRule="atLeast"/>
              <w:jc w:val="center"/>
            </w:pPr>
            <w:r w:rsidRPr="00010072">
              <w:rPr>
                <w:szCs w:val="22"/>
                <w:lang w:eastAsia="de-DE"/>
              </w:rPr>
              <w:t>278 (16,3 %)</w:t>
            </w:r>
          </w:p>
        </w:tc>
      </w:tr>
      <w:tr w:rsidR="007D6C07" w:rsidRPr="00010072" w14:paraId="5F0A6AF2" w14:textId="77777777">
        <w:tc>
          <w:tcPr>
            <w:tcW w:w="3227" w:type="dxa"/>
            <w:tcBorders>
              <w:left w:val="single" w:sz="4" w:space="0" w:color="000000"/>
              <w:right w:val="single" w:sz="4" w:space="0" w:color="000000"/>
            </w:tcBorders>
          </w:tcPr>
          <w:p w14:paraId="6D20609C" w14:textId="77777777" w:rsidR="007D6C07" w:rsidRPr="00010072" w:rsidRDefault="007D6C07">
            <w:pPr>
              <w:keepNext/>
              <w:keepLines/>
              <w:spacing w:line="280" w:lineRule="atLeast"/>
            </w:pPr>
            <w:r w:rsidRPr="00010072">
              <w:rPr>
                <w:szCs w:val="22"/>
              </w:rPr>
              <w:t>- Počet pacientov bez príhody</w:t>
            </w:r>
          </w:p>
        </w:tc>
        <w:tc>
          <w:tcPr>
            <w:tcW w:w="1559" w:type="dxa"/>
            <w:tcBorders>
              <w:left w:val="single" w:sz="4" w:space="0" w:color="000000"/>
            </w:tcBorders>
          </w:tcPr>
          <w:p w14:paraId="0E273C3C" w14:textId="77777777" w:rsidR="007D6C07" w:rsidRPr="00010072" w:rsidRDefault="007D6C07">
            <w:pPr>
              <w:keepNext/>
              <w:keepLines/>
              <w:spacing w:line="280" w:lineRule="atLeast"/>
              <w:jc w:val="center"/>
            </w:pPr>
            <w:r w:rsidRPr="00010072">
              <w:rPr>
                <w:szCs w:val="22"/>
                <w:lang w:eastAsia="de-DE"/>
              </w:rPr>
              <w:t>1653 (97,6 %)</w:t>
            </w:r>
          </w:p>
        </w:tc>
        <w:tc>
          <w:tcPr>
            <w:tcW w:w="1559" w:type="dxa"/>
            <w:tcBorders>
              <w:right w:val="single" w:sz="4" w:space="0" w:color="000000"/>
            </w:tcBorders>
          </w:tcPr>
          <w:p w14:paraId="123E8212" w14:textId="77777777" w:rsidR="007D6C07" w:rsidRPr="00010072" w:rsidRDefault="007D6C07">
            <w:pPr>
              <w:keepNext/>
              <w:keepLines/>
              <w:spacing w:line="280" w:lineRule="atLeast"/>
              <w:jc w:val="center"/>
            </w:pPr>
            <w:r w:rsidRPr="00010072">
              <w:rPr>
                <w:szCs w:val="22"/>
                <w:lang w:eastAsia="de-DE"/>
              </w:rPr>
              <w:t>1662 (98,2 %)</w:t>
            </w:r>
          </w:p>
        </w:tc>
        <w:tc>
          <w:tcPr>
            <w:tcW w:w="1560" w:type="dxa"/>
            <w:tcBorders>
              <w:left w:val="single" w:sz="4" w:space="0" w:color="000000"/>
            </w:tcBorders>
          </w:tcPr>
          <w:p w14:paraId="0310AFD4" w14:textId="77777777" w:rsidR="007D6C07" w:rsidRPr="00010072" w:rsidRDefault="007D6C07">
            <w:pPr>
              <w:keepNext/>
              <w:keepLines/>
              <w:spacing w:line="280" w:lineRule="atLeast"/>
              <w:jc w:val="center"/>
            </w:pPr>
            <w:r w:rsidRPr="00010072">
              <w:rPr>
                <w:szCs w:val="22"/>
                <w:lang w:eastAsia="de-DE"/>
              </w:rPr>
              <w:t>1347 (79,4 %)</w:t>
            </w:r>
          </w:p>
        </w:tc>
        <w:tc>
          <w:tcPr>
            <w:tcW w:w="1569" w:type="dxa"/>
            <w:tcBorders>
              <w:right w:val="single" w:sz="4" w:space="0" w:color="000000"/>
            </w:tcBorders>
          </w:tcPr>
          <w:p w14:paraId="32360FD7" w14:textId="77777777" w:rsidR="007D6C07" w:rsidRPr="00010072" w:rsidRDefault="007D6C07">
            <w:pPr>
              <w:keepNext/>
              <w:keepLines/>
              <w:spacing w:line="280" w:lineRule="atLeast"/>
              <w:jc w:val="center"/>
            </w:pPr>
            <w:r w:rsidRPr="00010072">
              <w:rPr>
                <w:szCs w:val="22"/>
                <w:lang w:eastAsia="de-DE"/>
              </w:rPr>
              <w:t>1424 (83,7 %)</w:t>
            </w:r>
          </w:p>
        </w:tc>
      </w:tr>
      <w:tr w:rsidR="007D6C07" w:rsidRPr="00010072" w14:paraId="3328777A" w14:textId="77777777">
        <w:tc>
          <w:tcPr>
            <w:tcW w:w="3227" w:type="dxa"/>
            <w:tcBorders>
              <w:left w:val="single" w:sz="4" w:space="0" w:color="000000"/>
              <w:right w:val="single" w:sz="4" w:space="0" w:color="000000"/>
            </w:tcBorders>
          </w:tcPr>
          <w:p w14:paraId="2DB5AD77" w14:textId="77777777" w:rsidR="007D6C07" w:rsidRPr="00010072" w:rsidRDefault="007D6C07">
            <w:pPr>
              <w:keepNext/>
              <w:keepLines/>
              <w:spacing w:line="280" w:lineRule="atLeast"/>
            </w:pPr>
            <w:r w:rsidRPr="00010072">
              <w:rPr>
                <w:szCs w:val="22"/>
              </w:rPr>
              <w:t>Hodnota p oproti pozorovaniu</w:t>
            </w:r>
          </w:p>
        </w:tc>
        <w:tc>
          <w:tcPr>
            <w:tcW w:w="3118" w:type="dxa"/>
            <w:gridSpan w:val="2"/>
            <w:tcBorders>
              <w:left w:val="single" w:sz="4" w:space="0" w:color="000000"/>
              <w:right w:val="single" w:sz="4" w:space="0" w:color="000000"/>
            </w:tcBorders>
          </w:tcPr>
          <w:p w14:paraId="2DCC891F" w14:textId="77777777" w:rsidR="007D6C07" w:rsidRPr="00010072" w:rsidRDefault="007D6C07">
            <w:pPr>
              <w:keepNext/>
              <w:keepLines/>
              <w:spacing w:line="280" w:lineRule="atLeast"/>
              <w:jc w:val="center"/>
            </w:pPr>
            <w:r w:rsidRPr="00010072">
              <w:rPr>
                <w:szCs w:val="22"/>
                <w:lang w:eastAsia="de-DE"/>
              </w:rPr>
              <w:t>0,24</w:t>
            </w:r>
          </w:p>
        </w:tc>
        <w:tc>
          <w:tcPr>
            <w:tcW w:w="3129" w:type="dxa"/>
            <w:gridSpan w:val="2"/>
            <w:tcBorders>
              <w:left w:val="single" w:sz="4" w:space="0" w:color="000000"/>
              <w:right w:val="single" w:sz="4" w:space="0" w:color="000000"/>
            </w:tcBorders>
          </w:tcPr>
          <w:p w14:paraId="1AB52A67" w14:textId="77777777" w:rsidR="007D6C07" w:rsidRPr="00010072" w:rsidRDefault="007D6C07">
            <w:pPr>
              <w:keepNext/>
              <w:keepLines/>
              <w:spacing w:line="280" w:lineRule="atLeast"/>
              <w:jc w:val="center"/>
            </w:pPr>
            <w:r w:rsidRPr="00010072">
              <w:rPr>
                <w:szCs w:val="22"/>
                <w:lang w:eastAsia="de-DE"/>
              </w:rPr>
              <w:t>0,0005</w:t>
            </w:r>
          </w:p>
        </w:tc>
      </w:tr>
      <w:tr w:rsidR="007D6C07" w:rsidRPr="00010072" w14:paraId="17D7742B" w14:textId="77777777">
        <w:tc>
          <w:tcPr>
            <w:tcW w:w="3227" w:type="dxa"/>
            <w:tcBorders>
              <w:left w:val="single" w:sz="4" w:space="0" w:color="000000"/>
              <w:bottom w:val="single" w:sz="4" w:space="0" w:color="000000"/>
              <w:right w:val="single" w:sz="4" w:space="0" w:color="000000"/>
            </w:tcBorders>
          </w:tcPr>
          <w:p w14:paraId="327C56CB" w14:textId="77777777" w:rsidR="007D6C07" w:rsidRPr="00010072" w:rsidRDefault="007D6C07">
            <w:pPr>
              <w:keepNext/>
              <w:keepLines/>
              <w:spacing w:line="280" w:lineRule="atLeast"/>
            </w:pPr>
            <w:r w:rsidRPr="00010072">
              <w:rPr>
                <w:szCs w:val="22"/>
              </w:rPr>
              <w:t>Pomer rizík oproti pozorovaniu</w:t>
            </w:r>
          </w:p>
        </w:tc>
        <w:tc>
          <w:tcPr>
            <w:tcW w:w="3118" w:type="dxa"/>
            <w:gridSpan w:val="2"/>
            <w:tcBorders>
              <w:left w:val="single" w:sz="4" w:space="0" w:color="000000"/>
              <w:bottom w:val="single" w:sz="4" w:space="0" w:color="000000"/>
              <w:right w:val="single" w:sz="4" w:space="0" w:color="000000"/>
            </w:tcBorders>
          </w:tcPr>
          <w:p w14:paraId="671A6A8F" w14:textId="77777777" w:rsidR="007D6C07" w:rsidRPr="00010072" w:rsidRDefault="007D6C07">
            <w:pPr>
              <w:keepNext/>
              <w:keepLines/>
              <w:spacing w:line="280" w:lineRule="atLeast"/>
              <w:jc w:val="center"/>
            </w:pPr>
            <w:r w:rsidRPr="00010072">
              <w:rPr>
                <w:szCs w:val="22"/>
                <w:lang w:eastAsia="de-DE"/>
              </w:rPr>
              <w:t>0,75</w:t>
            </w:r>
          </w:p>
        </w:tc>
        <w:tc>
          <w:tcPr>
            <w:tcW w:w="3129" w:type="dxa"/>
            <w:gridSpan w:val="2"/>
            <w:tcBorders>
              <w:left w:val="single" w:sz="4" w:space="0" w:color="000000"/>
              <w:bottom w:val="single" w:sz="4" w:space="0" w:color="000000"/>
              <w:right w:val="single" w:sz="4" w:space="0" w:color="000000"/>
            </w:tcBorders>
          </w:tcPr>
          <w:p w14:paraId="7B76CE5B" w14:textId="77777777" w:rsidR="007D6C07" w:rsidRPr="00010072" w:rsidRDefault="007D6C07">
            <w:pPr>
              <w:keepNext/>
              <w:keepLines/>
              <w:spacing w:line="280" w:lineRule="atLeast"/>
              <w:jc w:val="center"/>
            </w:pPr>
            <w:r w:rsidRPr="00010072">
              <w:rPr>
                <w:szCs w:val="22"/>
                <w:lang w:eastAsia="de-DE"/>
              </w:rPr>
              <w:t>0,76</w:t>
            </w:r>
          </w:p>
        </w:tc>
      </w:tr>
    </w:tbl>
    <w:p w14:paraId="3F9059E2" w14:textId="77777777" w:rsidR="007D6C07" w:rsidRPr="00010072" w:rsidRDefault="007D6C07">
      <w:pPr>
        <w:keepNext/>
        <w:keepLines/>
        <w:spacing w:line="280" w:lineRule="atLeast"/>
      </w:pPr>
      <w:r w:rsidRPr="00010072">
        <w:rPr>
          <w:szCs w:val="22"/>
        </w:rPr>
        <w:t>*Spoločný primárny cieľ prežívania bez prejavov ochorenia pri liečbe 1 rok oproti pozorovaniu dosiahol predefinovanú štatistickú hodnotu</w:t>
      </w:r>
    </w:p>
    <w:p w14:paraId="1FD4F8CA" w14:textId="77777777" w:rsidR="007D6C07" w:rsidRPr="00010072" w:rsidRDefault="007D6C07">
      <w:pPr>
        <w:keepNext/>
        <w:keepLines/>
      </w:pPr>
      <w:r w:rsidRPr="00010072">
        <w:rPr>
          <w:szCs w:val="22"/>
        </w:rPr>
        <w:t>**Záverečná analýza (vrátane prechodu 52 % pacientov z pozorovania do ramena liečby Herceptinom)</w:t>
      </w:r>
    </w:p>
    <w:p w14:paraId="48590E03" w14:textId="77777777" w:rsidR="007D6C07" w:rsidRPr="00010072" w:rsidRDefault="007D6C07">
      <w:pPr>
        <w:keepNext/>
        <w:keepLines/>
      </w:pPr>
      <w:r w:rsidRPr="00010072">
        <w:rPr>
          <w:szCs w:val="22"/>
        </w:rPr>
        <w:t>*** Je nesúlad v celkovej veľkosti hodnotenej vzorky kvôli nízkemu počtu pacientov, ktorí boli randomizovaní po dátume “cut-off” analýzy pri mediáne sledovania 12 mesiacov</w:t>
      </w:r>
    </w:p>
    <w:p w14:paraId="1B7B5E83" w14:textId="77777777" w:rsidR="007D6C07" w:rsidRPr="00010072" w:rsidRDefault="007D6C07">
      <w:pPr>
        <w:rPr>
          <w:szCs w:val="22"/>
        </w:rPr>
      </w:pPr>
    </w:p>
    <w:p w14:paraId="66E57DC3" w14:textId="77777777" w:rsidR="007D6C07" w:rsidRPr="00010072" w:rsidRDefault="007D6C07">
      <w:r w:rsidRPr="00010072">
        <w:rPr>
          <w:szCs w:val="22"/>
        </w:rPr>
        <w:t xml:space="preserve">Účinnosť z interim analýzy prekročila protokolom predšpecifikovanú štatistickú hodnotu pre porovnanie 1 ročnej liečby Herceptinom oproti pozorovaniu. Pri mediáne sledovania 12 mesiacov bol pomer rizík (HR) 0,54 (95 % IS 0,44; 0,67) pre prežívanie bez prejavov ochorenia, ktorý je interpretovaný z hľadiska 2-ročného prežívania bez prejavov ochorenia ako absolútny prínos 7,6 percentuálnych bodov (85,8 % oproti 78,2 %) v prospech skupiny s Herceptinom. </w:t>
      </w:r>
    </w:p>
    <w:p w14:paraId="0D168832" w14:textId="77777777" w:rsidR="007D6C07" w:rsidRPr="00010072" w:rsidRDefault="007D6C07">
      <w:pPr>
        <w:ind w:left="426" w:hanging="426"/>
        <w:rPr>
          <w:szCs w:val="22"/>
        </w:rPr>
      </w:pPr>
    </w:p>
    <w:p w14:paraId="34739E49" w14:textId="77777777" w:rsidR="007D6C07" w:rsidRPr="00010072" w:rsidRDefault="007D6C07">
      <w:r w:rsidRPr="00010072">
        <w:rPr>
          <w:szCs w:val="22"/>
          <w:lang w:eastAsia="en-US"/>
        </w:rPr>
        <w:t xml:space="preserve">Finálna analýza bola vykonaná pri mediáne sledovania 8 rokov a ukázala, že jeden rok liečby Herceptinom je spojený s 24% znížením rizika v porovnaní so samotnou observáciou (HR = 0,76, 95% IS 0,67, 0,86). Pri </w:t>
      </w:r>
      <w:r w:rsidRPr="00010072">
        <w:rPr>
          <w:szCs w:val="22"/>
        </w:rPr>
        <w:t>8-ročnom prežívaní bez prejavov ochorenia</w:t>
      </w:r>
      <w:r w:rsidRPr="00010072">
        <w:rPr>
          <w:szCs w:val="22"/>
          <w:lang w:eastAsia="en-US"/>
        </w:rPr>
        <w:t xml:space="preserve"> sa to premieta do absolútneho prínosu 6,4 percentuálnych bodov v prospech 1-ročnej liečby Herceptinom.</w:t>
      </w:r>
    </w:p>
    <w:p w14:paraId="528C323B" w14:textId="77777777" w:rsidR="007D6C07" w:rsidRPr="00010072" w:rsidRDefault="007D6C07">
      <w:pPr>
        <w:textAlignment w:val="top"/>
      </w:pPr>
      <w:r w:rsidRPr="00010072">
        <w:rPr>
          <w:szCs w:val="22"/>
          <w:lang w:eastAsia="en-US"/>
        </w:rPr>
        <w:br/>
        <w:t xml:space="preserve">V tejto záverečnej analýze predĺženie liečby Herceptinom na dva roky nepreukázalo ďalší prínos oproti jednoročnej liečbe </w:t>
      </w:r>
      <w:r w:rsidRPr="00010072">
        <w:rPr>
          <w:szCs w:val="22"/>
        </w:rPr>
        <w:t>[</w:t>
      </w:r>
      <w:r w:rsidRPr="00010072">
        <w:rPr>
          <w:szCs w:val="22"/>
          <w:lang w:eastAsia="en-US"/>
        </w:rPr>
        <w:t xml:space="preserve">HR pre prežívanie bez prejavov ochorenia v ITT (intent to treat) 2 roky oproti 1 roku = 0,99 (95% IS: 0,87; 1,13), p-hodnota = 0,90 a HR pre celkové prežívanie = 0,98 (0,83; 1,15), p-hodnota = 0,78]. Výskyt asymptomatickej srdcovej dysfunkcie sa zvýšil v ramene s 2-ročnou </w:t>
      </w:r>
      <w:r w:rsidRPr="00010072">
        <w:rPr>
          <w:szCs w:val="22"/>
          <w:lang w:eastAsia="en-US"/>
        </w:rPr>
        <w:lastRenderedPageBreak/>
        <w:t>liečbou (8,1% oproti 4,6% v ramene s 1-ročnou liečbou). Viac pacientov v ramene s 2-ročnou liečbou malo aspoň jed</w:t>
      </w:r>
      <w:r w:rsidRPr="00010072">
        <w:t>e</w:t>
      </w:r>
      <w:r w:rsidRPr="00010072">
        <w:rPr>
          <w:szCs w:val="22"/>
          <w:lang w:eastAsia="en-US"/>
        </w:rPr>
        <w:t>nu nežiaducu príhodu stupňa 3 alebo 4 (20,4%) v porovnaní s ramenom s 1-ročnou liečbou (16,3%).</w:t>
      </w:r>
    </w:p>
    <w:p w14:paraId="676FE7DC" w14:textId="77777777" w:rsidR="007D6C07" w:rsidRPr="00010072" w:rsidRDefault="007D6C07">
      <w:pPr>
        <w:keepNext/>
        <w:rPr>
          <w:szCs w:val="22"/>
          <w:lang w:eastAsia="en-US"/>
        </w:rPr>
      </w:pPr>
    </w:p>
    <w:p w14:paraId="4B1EC860" w14:textId="77777777" w:rsidR="007D6C07" w:rsidRPr="00010072" w:rsidRDefault="007D6C07">
      <w:pPr>
        <w:keepNext/>
      </w:pPr>
      <w:r w:rsidRPr="00010072">
        <w:rPr>
          <w:szCs w:val="22"/>
        </w:rPr>
        <w:t xml:space="preserve">V štúdiách NSABP B-31 a NCCTG N9831 sa Herceptin podával v kombinácii s paklitaxelom po AC chemoterapii. </w:t>
      </w:r>
    </w:p>
    <w:p w14:paraId="76F9E277" w14:textId="77777777" w:rsidR="007D6C07" w:rsidRPr="00010072" w:rsidRDefault="007D6C07">
      <w:pPr>
        <w:keepNext/>
        <w:rPr>
          <w:szCs w:val="22"/>
        </w:rPr>
      </w:pPr>
    </w:p>
    <w:p w14:paraId="6B71D608" w14:textId="77777777" w:rsidR="007D6C07" w:rsidRPr="00010072" w:rsidRDefault="007D6C07">
      <w:pPr>
        <w:keepNext/>
        <w:ind w:left="567"/>
      </w:pPr>
      <w:r w:rsidRPr="00010072">
        <w:rPr>
          <w:szCs w:val="22"/>
        </w:rPr>
        <w:t>Doxorubicín a cyklofosfamid boli podávané súbežne takto:</w:t>
      </w:r>
    </w:p>
    <w:p w14:paraId="092CD2D7" w14:textId="77777777" w:rsidR="007D6C07" w:rsidRPr="00010072" w:rsidRDefault="007D6C07">
      <w:pPr>
        <w:keepNext/>
        <w:ind w:left="567"/>
        <w:rPr>
          <w:szCs w:val="22"/>
        </w:rPr>
      </w:pPr>
    </w:p>
    <w:p w14:paraId="17A1452B" w14:textId="77777777" w:rsidR="007D6C07" w:rsidRPr="00010072" w:rsidRDefault="007D6C07">
      <w:pPr>
        <w:autoSpaceDE w:val="0"/>
        <w:ind w:left="993" w:hanging="426"/>
      </w:pPr>
      <w:r w:rsidRPr="00010072">
        <w:rPr>
          <w:szCs w:val="22"/>
        </w:rPr>
        <w:t>-</w:t>
      </w:r>
      <w:r w:rsidRPr="00010072">
        <w:rPr>
          <w:szCs w:val="22"/>
        </w:rPr>
        <w:tab/>
        <w:t>intravenózny doxorubicín, 60 mg/m</w:t>
      </w:r>
      <w:r w:rsidRPr="00010072">
        <w:rPr>
          <w:szCs w:val="22"/>
          <w:vertAlign w:val="superscript"/>
        </w:rPr>
        <w:t>2</w:t>
      </w:r>
      <w:r w:rsidRPr="00010072">
        <w:rPr>
          <w:szCs w:val="22"/>
        </w:rPr>
        <w:t xml:space="preserve">, podávaný každé 3 týždne v 4 cykloch </w:t>
      </w:r>
    </w:p>
    <w:p w14:paraId="20E74BE7" w14:textId="77777777" w:rsidR="007D6C07" w:rsidRPr="00010072" w:rsidRDefault="007D6C07">
      <w:pPr>
        <w:keepNext/>
        <w:tabs>
          <w:tab w:val="left" w:pos="993"/>
        </w:tabs>
        <w:ind w:left="567"/>
        <w:rPr>
          <w:szCs w:val="22"/>
        </w:rPr>
      </w:pPr>
    </w:p>
    <w:p w14:paraId="6457A91E" w14:textId="77777777" w:rsidR="007D6C07" w:rsidRPr="00010072" w:rsidRDefault="007D6C07">
      <w:pPr>
        <w:autoSpaceDE w:val="0"/>
        <w:ind w:left="993" w:hanging="426"/>
      </w:pPr>
      <w:r w:rsidRPr="00010072">
        <w:rPr>
          <w:szCs w:val="22"/>
        </w:rPr>
        <w:t>-</w:t>
      </w:r>
      <w:r w:rsidRPr="00010072">
        <w:rPr>
          <w:szCs w:val="22"/>
        </w:rPr>
        <w:tab/>
        <w:t>intravenózny cyklofosfamid, 600 mg/m</w:t>
      </w:r>
      <w:r w:rsidRPr="00010072">
        <w:rPr>
          <w:szCs w:val="22"/>
          <w:vertAlign w:val="superscript"/>
        </w:rPr>
        <w:t>2</w:t>
      </w:r>
      <w:r w:rsidRPr="00010072">
        <w:rPr>
          <w:szCs w:val="22"/>
        </w:rPr>
        <w:t xml:space="preserve">, viac ako 30 minút, podávaný každé 3 týždne v 4 cykloch </w:t>
      </w:r>
    </w:p>
    <w:p w14:paraId="11FFD9B0" w14:textId="77777777" w:rsidR="007D6C07" w:rsidRPr="00010072" w:rsidRDefault="007D6C07">
      <w:pPr>
        <w:autoSpaceDE w:val="0"/>
        <w:ind w:left="993" w:hanging="426"/>
        <w:rPr>
          <w:szCs w:val="22"/>
        </w:rPr>
      </w:pPr>
    </w:p>
    <w:p w14:paraId="1F4EFD19" w14:textId="77777777" w:rsidR="007D6C07" w:rsidRPr="00010072" w:rsidRDefault="007D6C07">
      <w:pPr>
        <w:keepNext/>
        <w:ind w:left="567"/>
      </w:pPr>
      <w:r w:rsidRPr="00010072">
        <w:rPr>
          <w:szCs w:val="22"/>
        </w:rPr>
        <w:t>Paklitaxel v kombinácii s Herceptinom bol podávaný takto:</w:t>
      </w:r>
    </w:p>
    <w:p w14:paraId="3450587D" w14:textId="77777777" w:rsidR="007D6C07" w:rsidRPr="00010072" w:rsidRDefault="007D6C07">
      <w:pPr>
        <w:keepNext/>
        <w:tabs>
          <w:tab w:val="left" w:pos="993"/>
        </w:tabs>
        <w:ind w:left="567"/>
        <w:rPr>
          <w:szCs w:val="22"/>
        </w:rPr>
      </w:pPr>
    </w:p>
    <w:p w14:paraId="095F73ED" w14:textId="77777777" w:rsidR="007D6C07" w:rsidRPr="00010072" w:rsidRDefault="007D6C07">
      <w:pPr>
        <w:autoSpaceDE w:val="0"/>
        <w:ind w:left="993" w:hanging="426"/>
      </w:pPr>
      <w:r w:rsidRPr="00010072">
        <w:rPr>
          <w:szCs w:val="22"/>
        </w:rPr>
        <w:t>-</w:t>
      </w:r>
      <w:r w:rsidRPr="00010072">
        <w:rPr>
          <w:szCs w:val="22"/>
        </w:rPr>
        <w:tab/>
        <w:t>intravenózny paklitaxel – 80 mg/m</w:t>
      </w:r>
      <w:r w:rsidRPr="00010072">
        <w:rPr>
          <w:szCs w:val="22"/>
          <w:vertAlign w:val="superscript"/>
        </w:rPr>
        <w:t>2</w:t>
      </w:r>
      <w:r w:rsidRPr="00010072">
        <w:rPr>
          <w:szCs w:val="22"/>
        </w:rPr>
        <w:t xml:space="preserve"> v kontinuálnej intravenóznej infúzii podávanej každý týždeň po obdobie 12 týždňov</w:t>
      </w:r>
    </w:p>
    <w:p w14:paraId="2DEF0DA3" w14:textId="77777777" w:rsidR="007D6C07" w:rsidRPr="00010072" w:rsidRDefault="007D6C07">
      <w:pPr>
        <w:autoSpaceDE w:val="0"/>
      </w:pPr>
      <w:r w:rsidRPr="00010072">
        <w:rPr>
          <w:szCs w:val="22"/>
        </w:rPr>
        <w:t xml:space="preserve">alebo </w:t>
      </w:r>
    </w:p>
    <w:p w14:paraId="46EAE514" w14:textId="77777777" w:rsidR="007D6C07" w:rsidRPr="00010072" w:rsidRDefault="007D6C07">
      <w:pPr>
        <w:autoSpaceDE w:val="0"/>
        <w:ind w:left="993" w:hanging="426"/>
      </w:pPr>
      <w:r w:rsidRPr="00010072">
        <w:rPr>
          <w:szCs w:val="22"/>
        </w:rPr>
        <w:t>-</w:t>
      </w:r>
      <w:r w:rsidRPr="00010072">
        <w:rPr>
          <w:szCs w:val="22"/>
        </w:rPr>
        <w:tab/>
        <w:t>intravenózny paklitaxel – 175 mg/m</w:t>
      </w:r>
      <w:r w:rsidRPr="00010072">
        <w:rPr>
          <w:szCs w:val="22"/>
          <w:vertAlign w:val="superscript"/>
        </w:rPr>
        <w:t>2</w:t>
      </w:r>
      <w:r w:rsidRPr="00010072">
        <w:rPr>
          <w:szCs w:val="22"/>
        </w:rPr>
        <w:t xml:space="preserve"> v kontinuálnej intravenóznej infúzii podávanej každé 3 týždne v 4 cykloch (v 1. deň každého cyklu). </w:t>
      </w:r>
    </w:p>
    <w:p w14:paraId="3C631951" w14:textId="77777777" w:rsidR="007D6C07" w:rsidRPr="00010072" w:rsidRDefault="007D6C07">
      <w:pPr>
        <w:rPr>
          <w:szCs w:val="22"/>
        </w:rPr>
      </w:pPr>
    </w:p>
    <w:p w14:paraId="40CF053A" w14:textId="77777777" w:rsidR="007D6C07" w:rsidRPr="00010072" w:rsidRDefault="007D6C07">
      <w:pPr>
        <w:keepNext/>
      </w:pPr>
      <w:r w:rsidRPr="00010072">
        <w:rPr>
          <w:szCs w:val="22"/>
        </w:rPr>
        <w:t>Výsledky účinnosti zo spojenej analýzy klinických štúdií NSABP B-31 a NCCTG 9831 v čase definitívnej analýzy DFS* sú zhrnuté v tabuľke 7. Medián ďalšieho sledovania bol 1,8 roka u pacientov v skupine AC→P a 2,0 roky u pacientov v skupine AC→PH.</w:t>
      </w:r>
    </w:p>
    <w:p w14:paraId="610862E0" w14:textId="77777777" w:rsidR="007D6C07" w:rsidRPr="00010072" w:rsidRDefault="007D6C07">
      <w:pPr>
        <w:keepNext/>
        <w:rPr>
          <w:szCs w:val="22"/>
        </w:rPr>
      </w:pPr>
    </w:p>
    <w:p w14:paraId="19C61F4B" w14:textId="77777777" w:rsidR="007D6C07" w:rsidRPr="00010072" w:rsidRDefault="007D6C07">
      <w:pPr>
        <w:keepNext/>
        <w:rPr>
          <w:szCs w:val="22"/>
        </w:rPr>
      </w:pPr>
      <w:r w:rsidRPr="00010072">
        <w:rPr>
          <w:szCs w:val="22"/>
        </w:rPr>
        <w:t>Tabuľka 7: Súhrn výsledkov účinnosti</w:t>
      </w:r>
      <w:r w:rsidRPr="00010072">
        <w:rPr>
          <w:color w:val="222222"/>
          <w:szCs w:val="22"/>
          <w:u w:val="single"/>
        </w:rPr>
        <w:t xml:space="preserve"> zo spoločnej analýzy štúdií NSABP B-31 a</w:t>
      </w:r>
      <w:r w:rsidRPr="00010072">
        <w:rPr>
          <w:color w:val="222222"/>
          <w:szCs w:val="22"/>
        </w:rPr>
        <w:t> </w:t>
      </w:r>
      <w:r w:rsidRPr="00010072">
        <w:rPr>
          <w:color w:val="222222"/>
          <w:szCs w:val="22"/>
          <w:u w:val="single"/>
        </w:rPr>
        <w:t xml:space="preserve">NCCTG N9831 </w:t>
      </w:r>
      <w:r w:rsidRPr="00010072">
        <w:rPr>
          <w:szCs w:val="22"/>
        </w:rPr>
        <w:t>v čase definitívnej analýzy DFS*</w:t>
      </w:r>
    </w:p>
    <w:p w14:paraId="60AB33A5" w14:textId="77777777" w:rsidR="00481B58" w:rsidRPr="00010072" w:rsidRDefault="00481B58">
      <w:pPr>
        <w:keepNext/>
      </w:pPr>
    </w:p>
    <w:tbl>
      <w:tblPr>
        <w:tblW w:w="4600" w:type="pct"/>
        <w:tblInd w:w="-5" w:type="dxa"/>
        <w:tblLayout w:type="fixed"/>
        <w:tblLook w:val="0000" w:firstRow="0" w:lastRow="0" w:firstColumn="0" w:lastColumn="0" w:noHBand="0" w:noVBand="0"/>
      </w:tblPr>
      <w:tblGrid>
        <w:gridCol w:w="2707"/>
        <w:gridCol w:w="1781"/>
        <w:gridCol w:w="1918"/>
        <w:gridCol w:w="1929"/>
      </w:tblGrid>
      <w:tr w:rsidR="007D6C07" w:rsidRPr="00010072" w14:paraId="5298C3C9" w14:textId="77777777">
        <w:tc>
          <w:tcPr>
            <w:tcW w:w="2710" w:type="dxa"/>
            <w:tcBorders>
              <w:top w:val="single" w:sz="4" w:space="0" w:color="000000"/>
              <w:left w:val="single" w:sz="4" w:space="0" w:color="000000"/>
              <w:bottom w:val="single" w:sz="4" w:space="0" w:color="000000"/>
              <w:right w:val="single" w:sz="4" w:space="0" w:color="000000"/>
            </w:tcBorders>
          </w:tcPr>
          <w:p w14:paraId="22E93203" w14:textId="77777777" w:rsidR="007D6C07" w:rsidRPr="00010072" w:rsidRDefault="007D6C07">
            <w:pPr>
              <w:pStyle w:val="TableText10"/>
              <w:keepNext/>
              <w:jc w:val="both"/>
            </w:pPr>
            <w:r w:rsidRPr="00010072">
              <w:rPr>
                <w:sz w:val="22"/>
                <w:szCs w:val="22"/>
              </w:rPr>
              <w:t>Parameter</w:t>
            </w:r>
          </w:p>
          <w:p w14:paraId="6730543C" w14:textId="77777777" w:rsidR="007D6C07" w:rsidRPr="00010072" w:rsidRDefault="007D6C07">
            <w:pPr>
              <w:pStyle w:val="TableText10"/>
              <w:keepNext/>
              <w:rPr>
                <w:b/>
                <w:sz w:val="22"/>
                <w:szCs w:val="22"/>
              </w:rPr>
            </w:pPr>
          </w:p>
        </w:tc>
        <w:tc>
          <w:tcPr>
            <w:tcW w:w="1783" w:type="dxa"/>
            <w:tcBorders>
              <w:top w:val="single" w:sz="4" w:space="0" w:color="000000"/>
              <w:left w:val="single" w:sz="4" w:space="0" w:color="000000"/>
              <w:bottom w:val="single" w:sz="4" w:space="0" w:color="000000"/>
              <w:right w:val="single" w:sz="4" w:space="0" w:color="000000"/>
            </w:tcBorders>
          </w:tcPr>
          <w:p w14:paraId="441C7603" w14:textId="77777777" w:rsidR="007D6C07" w:rsidRPr="00010072" w:rsidRDefault="007D6C07">
            <w:pPr>
              <w:pStyle w:val="TableText10"/>
              <w:keepNext/>
              <w:jc w:val="center"/>
            </w:pPr>
            <w:r w:rsidRPr="00010072">
              <w:rPr>
                <w:rFonts w:eastAsia="SimSun"/>
                <w:sz w:val="22"/>
                <w:szCs w:val="22"/>
                <w:lang w:eastAsia="zh-CN"/>
              </w:rPr>
              <w:t>AC</w:t>
            </w:r>
            <w:r w:rsidRPr="00010072">
              <w:rPr>
                <w:sz w:val="22"/>
                <w:szCs w:val="22"/>
              </w:rPr>
              <w:t>→</w:t>
            </w:r>
            <w:r w:rsidRPr="00010072">
              <w:rPr>
                <w:rFonts w:eastAsia="SimSun"/>
                <w:sz w:val="22"/>
                <w:szCs w:val="22"/>
                <w:lang w:eastAsia="zh-CN"/>
              </w:rPr>
              <w:t>P</w:t>
            </w:r>
          </w:p>
          <w:p w14:paraId="12E8205E" w14:textId="77777777" w:rsidR="007D6C07" w:rsidRPr="00010072" w:rsidRDefault="007D6C07">
            <w:pPr>
              <w:pStyle w:val="TableText10"/>
              <w:keepNext/>
              <w:jc w:val="center"/>
            </w:pPr>
            <w:r w:rsidRPr="00010072">
              <w:rPr>
                <w:rFonts w:eastAsia="SimSun"/>
                <w:sz w:val="22"/>
                <w:szCs w:val="22"/>
                <w:lang w:eastAsia="zh-CN"/>
              </w:rPr>
              <w:t>(n = 1 679)</w:t>
            </w:r>
          </w:p>
        </w:tc>
        <w:tc>
          <w:tcPr>
            <w:tcW w:w="1920" w:type="dxa"/>
            <w:tcBorders>
              <w:top w:val="single" w:sz="4" w:space="0" w:color="000000"/>
              <w:left w:val="single" w:sz="4" w:space="0" w:color="000000"/>
              <w:bottom w:val="single" w:sz="4" w:space="0" w:color="000000"/>
              <w:right w:val="single" w:sz="4" w:space="0" w:color="000000"/>
            </w:tcBorders>
          </w:tcPr>
          <w:p w14:paraId="6E2E705D" w14:textId="77777777" w:rsidR="007D6C07" w:rsidRPr="00010072" w:rsidRDefault="007D6C07">
            <w:pPr>
              <w:pStyle w:val="TableText10"/>
              <w:keepNext/>
              <w:jc w:val="center"/>
            </w:pPr>
            <w:r w:rsidRPr="00010072">
              <w:rPr>
                <w:rFonts w:eastAsia="SimSun"/>
                <w:sz w:val="22"/>
                <w:szCs w:val="22"/>
                <w:lang w:eastAsia="zh-CN"/>
              </w:rPr>
              <w:t>AC</w:t>
            </w:r>
            <w:r w:rsidRPr="00010072">
              <w:rPr>
                <w:sz w:val="22"/>
                <w:szCs w:val="22"/>
              </w:rPr>
              <w:t>→</w:t>
            </w:r>
            <w:r w:rsidRPr="00010072">
              <w:rPr>
                <w:rFonts w:eastAsia="SimSun"/>
                <w:sz w:val="22"/>
                <w:szCs w:val="22"/>
                <w:lang w:eastAsia="zh-CN"/>
              </w:rPr>
              <w:t>PH</w:t>
            </w:r>
          </w:p>
          <w:p w14:paraId="0699A529" w14:textId="77777777" w:rsidR="007D6C07" w:rsidRPr="00010072" w:rsidRDefault="007D6C07">
            <w:pPr>
              <w:pStyle w:val="TableText10"/>
              <w:keepNext/>
              <w:jc w:val="center"/>
            </w:pPr>
            <w:r w:rsidRPr="00010072">
              <w:rPr>
                <w:rFonts w:eastAsia="SimSun"/>
                <w:sz w:val="22"/>
                <w:szCs w:val="22"/>
                <w:lang w:eastAsia="zh-CN"/>
              </w:rPr>
              <w:t>(n = 1 672)</w:t>
            </w:r>
          </w:p>
        </w:tc>
        <w:tc>
          <w:tcPr>
            <w:tcW w:w="1931" w:type="dxa"/>
            <w:tcBorders>
              <w:top w:val="single" w:sz="4" w:space="0" w:color="000000"/>
              <w:left w:val="single" w:sz="4" w:space="0" w:color="000000"/>
              <w:bottom w:val="single" w:sz="4" w:space="0" w:color="000000"/>
              <w:right w:val="single" w:sz="4" w:space="0" w:color="000000"/>
            </w:tcBorders>
          </w:tcPr>
          <w:p w14:paraId="4F61D5A8" w14:textId="77777777" w:rsidR="007D6C07" w:rsidRPr="00010072" w:rsidRDefault="007D6C07">
            <w:pPr>
              <w:pStyle w:val="TableText10"/>
              <w:keepNext/>
              <w:jc w:val="center"/>
            </w:pPr>
            <w:r w:rsidRPr="00010072">
              <w:rPr>
                <w:rFonts w:eastAsia="SimSun"/>
                <w:sz w:val="22"/>
                <w:szCs w:val="22"/>
                <w:lang w:eastAsia="zh-CN"/>
              </w:rPr>
              <w:t>Pomer rizík oproti AC</w:t>
            </w:r>
            <w:r w:rsidRPr="00010072">
              <w:rPr>
                <w:sz w:val="22"/>
                <w:szCs w:val="22"/>
              </w:rPr>
              <w:t>→</w:t>
            </w:r>
            <w:r w:rsidRPr="00010072">
              <w:rPr>
                <w:rFonts w:eastAsia="SimSun"/>
                <w:sz w:val="22"/>
                <w:szCs w:val="22"/>
                <w:lang w:eastAsia="zh-CN"/>
              </w:rPr>
              <w:t>P</w:t>
            </w:r>
          </w:p>
          <w:p w14:paraId="774E7DF9" w14:textId="77777777" w:rsidR="007D6C07" w:rsidRPr="00010072" w:rsidRDefault="007D6C07">
            <w:pPr>
              <w:pStyle w:val="TableText10"/>
              <w:keepNext/>
              <w:jc w:val="center"/>
            </w:pPr>
            <w:r w:rsidRPr="00010072">
              <w:rPr>
                <w:rFonts w:eastAsia="SimSun"/>
                <w:sz w:val="22"/>
                <w:szCs w:val="22"/>
                <w:lang w:eastAsia="zh-CN"/>
              </w:rPr>
              <w:t>(95 % IS)</w:t>
            </w:r>
          </w:p>
          <w:p w14:paraId="1943A189" w14:textId="77777777" w:rsidR="007D6C07" w:rsidRPr="00010072" w:rsidRDefault="007D6C07">
            <w:pPr>
              <w:pStyle w:val="TableText10"/>
              <w:keepNext/>
              <w:jc w:val="center"/>
            </w:pPr>
            <w:r w:rsidRPr="00010072">
              <w:rPr>
                <w:rFonts w:eastAsia="SimSun"/>
                <w:sz w:val="22"/>
                <w:szCs w:val="22"/>
                <w:lang w:eastAsia="zh-CN"/>
              </w:rPr>
              <w:t>p-hodnota</w:t>
            </w:r>
          </w:p>
        </w:tc>
      </w:tr>
      <w:tr w:rsidR="007D6C07" w:rsidRPr="00010072" w14:paraId="62ECF63C" w14:textId="77777777">
        <w:tc>
          <w:tcPr>
            <w:tcW w:w="2710" w:type="dxa"/>
            <w:tcBorders>
              <w:top w:val="single" w:sz="4" w:space="0" w:color="000000"/>
              <w:left w:val="single" w:sz="4" w:space="0" w:color="000000"/>
              <w:bottom w:val="single" w:sz="4" w:space="0" w:color="000000"/>
              <w:right w:val="single" w:sz="4" w:space="0" w:color="000000"/>
            </w:tcBorders>
          </w:tcPr>
          <w:p w14:paraId="499BC6A4" w14:textId="77777777" w:rsidR="007D6C07" w:rsidRPr="00010072" w:rsidRDefault="007D6C07">
            <w:pPr>
              <w:pStyle w:val="TableText10"/>
              <w:keepNext/>
            </w:pPr>
            <w:r w:rsidRPr="00010072">
              <w:rPr>
                <w:sz w:val="22"/>
                <w:szCs w:val="22"/>
              </w:rPr>
              <w:t>Prežívanie bez prejavov ochorenia</w:t>
            </w:r>
          </w:p>
          <w:p w14:paraId="78206C7F" w14:textId="77777777" w:rsidR="007D6C07" w:rsidRPr="00010072" w:rsidRDefault="007D6C07">
            <w:pPr>
              <w:pStyle w:val="E-mailSignature"/>
              <w:keepNext/>
              <w:rPr>
                <w:lang w:val="sk-SK"/>
              </w:rPr>
            </w:pPr>
            <w:r w:rsidRPr="00010072">
              <w:rPr>
                <w:szCs w:val="22"/>
                <w:lang w:val="sk-SK"/>
              </w:rPr>
              <w:t>Počet pacientov s príhodou</w:t>
            </w:r>
          </w:p>
          <w:p w14:paraId="0EEF4C0F" w14:textId="77777777" w:rsidR="007D6C07" w:rsidRPr="00010072" w:rsidRDefault="007D6C07">
            <w:pPr>
              <w:pStyle w:val="E-mailSignature"/>
              <w:keepNext/>
              <w:rPr>
                <w:szCs w:val="22"/>
                <w:lang w:val="sk-SK"/>
              </w:rPr>
            </w:pPr>
          </w:p>
        </w:tc>
        <w:tc>
          <w:tcPr>
            <w:tcW w:w="1783" w:type="dxa"/>
            <w:tcBorders>
              <w:top w:val="single" w:sz="4" w:space="0" w:color="000000"/>
              <w:left w:val="single" w:sz="4" w:space="0" w:color="000000"/>
              <w:bottom w:val="single" w:sz="4" w:space="0" w:color="000000"/>
              <w:right w:val="single" w:sz="4" w:space="0" w:color="000000"/>
            </w:tcBorders>
          </w:tcPr>
          <w:p w14:paraId="0D45A21C" w14:textId="77777777" w:rsidR="007D6C07" w:rsidRPr="00010072" w:rsidRDefault="007D6C07">
            <w:pPr>
              <w:pStyle w:val="TableText10"/>
              <w:keepNext/>
              <w:snapToGrid w:val="0"/>
              <w:jc w:val="center"/>
              <w:rPr>
                <w:sz w:val="22"/>
                <w:szCs w:val="22"/>
              </w:rPr>
            </w:pPr>
          </w:p>
          <w:p w14:paraId="4368CAAA" w14:textId="77777777" w:rsidR="007D6C07" w:rsidRPr="00010072" w:rsidRDefault="007D6C07">
            <w:pPr>
              <w:pStyle w:val="TableText10"/>
              <w:keepNext/>
              <w:jc w:val="center"/>
            </w:pPr>
            <w:r w:rsidRPr="00010072">
              <w:rPr>
                <w:sz w:val="22"/>
                <w:szCs w:val="22"/>
              </w:rPr>
              <w:t>261 (15,5)</w:t>
            </w:r>
          </w:p>
        </w:tc>
        <w:tc>
          <w:tcPr>
            <w:tcW w:w="1920" w:type="dxa"/>
            <w:tcBorders>
              <w:top w:val="single" w:sz="4" w:space="0" w:color="000000"/>
              <w:left w:val="single" w:sz="4" w:space="0" w:color="000000"/>
              <w:bottom w:val="single" w:sz="4" w:space="0" w:color="000000"/>
              <w:right w:val="single" w:sz="4" w:space="0" w:color="000000"/>
            </w:tcBorders>
          </w:tcPr>
          <w:p w14:paraId="2633A1F8" w14:textId="77777777" w:rsidR="007D6C07" w:rsidRPr="00010072" w:rsidRDefault="007D6C07">
            <w:pPr>
              <w:pStyle w:val="TableText10"/>
              <w:keepNext/>
              <w:snapToGrid w:val="0"/>
              <w:jc w:val="center"/>
              <w:rPr>
                <w:sz w:val="22"/>
                <w:szCs w:val="22"/>
              </w:rPr>
            </w:pPr>
          </w:p>
          <w:p w14:paraId="25D96224" w14:textId="77777777" w:rsidR="007D6C07" w:rsidRPr="00010072" w:rsidRDefault="007D6C07">
            <w:pPr>
              <w:pStyle w:val="TableText10"/>
              <w:keepNext/>
              <w:jc w:val="center"/>
            </w:pPr>
            <w:r w:rsidRPr="00010072">
              <w:rPr>
                <w:sz w:val="22"/>
                <w:szCs w:val="22"/>
              </w:rPr>
              <w:t>133 (8,0)</w:t>
            </w:r>
          </w:p>
        </w:tc>
        <w:tc>
          <w:tcPr>
            <w:tcW w:w="1931" w:type="dxa"/>
            <w:tcBorders>
              <w:top w:val="single" w:sz="4" w:space="0" w:color="000000"/>
              <w:left w:val="single" w:sz="4" w:space="0" w:color="000000"/>
              <w:bottom w:val="single" w:sz="4" w:space="0" w:color="000000"/>
              <w:right w:val="single" w:sz="4" w:space="0" w:color="000000"/>
            </w:tcBorders>
          </w:tcPr>
          <w:p w14:paraId="1F96B7A7" w14:textId="77777777" w:rsidR="007D6C07" w:rsidRPr="00010072" w:rsidRDefault="007D6C07">
            <w:pPr>
              <w:pStyle w:val="TableText10"/>
              <w:keepNext/>
              <w:snapToGrid w:val="0"/>
              <w:jc w:val="center"/>
              <w:rPr>
                <w:sz w:val="22"/>
                <w:szCs w:val="22"/>
              </w:rPr>
            </w:pPr>
          </w:p>
          <w:p w14:paraId="74103A76" w14:textId="77777777" w:rsidR="007D6C07" w:rsidRPr="00010072" w:rsidRDefault="007D6C07">
            <w:pPr>
              <w:pStyle w:val="TableText10"/>
              <w:keepNext/>
              <w:jc w:val="center"/>
            </w:pPr>
            <w:r w:rsidRPr="00010072">
              <w:rPr>
                <w:sz w:val="22"/>
                <w:szCs w:val="22"/>
              </w:rPr>
              <w:t>0,48 (0,39, 0,59)</w:t>
            </w:r>
          </w:p>
          <w:p w14:paraId="2D9FB4EF" w14:textId="77777777" w:rsidR="007D6C07" w:rsidRPr="00010072" w:rsidRDefault="007D6C07">
            <w:pPr>
              <w:pStyle w:val="TableText10"/>
              <w:keepNext/>
              <w:jc w:val="center"/>
            </w:pPr>
            <w:r w:rsidRPr="00010072">
              <w:rPr>
                <w:sz w:val="22"/>
                <w:szCs w:val="22"/>
              </w:rPr>
              <w:t>p&lt;0,0001</w:t>
            </w:r>
          </w:p>
        </w:tc>
      </w:tr>
      <w:tr w:rsidR="007D6C07" w:rsidRPr="00010072" w14:paraId="47A2A4C3" w14:textId="77777777">
        <w:tc>
          <w:tcPr>
            <w:tcW w:w="2710" w:type="dxa"/>
            <w:tcBorders>
              <w:top w:val="single" w:sz="4" w:space="0" w:color="000000"/>
              <w:left w:val="single" w:sz="4" w:space="0" w:color="000000"/>
              <w:bottom w:val="single" w:sz="4" w:space="0" w:color="000000"/>
              <w:right w:val="single" w:sz="4" w:space="0" w:color="000000"/>
            </w:tcBorders>
          </w:tcPr>
          <w:p w14:paraId="37AF4B97" w14:textId="77777777" w:rsidR="007D6C07" w:rsidRPr="00010072" w:rsidRDefault="007D6C07">
            <w:pPr>
              <w:pStyle w:val="TableText10"/>
              <w:keepNext/>
            </w:pPr>
            <w:r w:rsidRPr="00010072">
              <w:rPr>
                <w:sz w:val="22"/>
                <w:szCs w:val="22"/>
              </w:rPr>
              <w:t>Vzdialená recidíva</w:t>
            </w:r>
          </w:p>
          <w:p w14:paraId="5AF3B9FE" w14:textId="77777777" w:rsidR="007D6C07" w:rsidRPr="00010072" w:rsidRDefault="007D6C07">
            <w:pPr>
              <w:pStyle w:val="TableText10"/>
              <w:keepNext/>
            </w:pPr>
            <w:r w:rsidRPr="00010072">
              <w:rPr>
                <w:sz w:val="22"/>
                <w:szCs w:val="22"/>
              </w:rPr>
              <w:t>Počet pacientov</w:t>
            </w:r>
          </w:p>
        </w:tc>
        <w:tc>
          <w:tcPr>
            <w:tcW w:w="1783" w:type="dxa"/>
            <w:tcBorders>
              <w:top w:val="single" w:sz="4" w:space="0" w:color="000000"/>
              <w:left w:val="single" w:sz="4" w:space="0" w:color="000000"/>
              <w:bottom w:val="single" w:sz="4" w:space="0" w:color="000000"/>
              <w:right w:val="single" w:sz="4" w:space="0" w:color="000000"/>
            </w:tcBorders>
          </w:tcPr>
          <w:p w14:paraId="533332D1" w14:textId="77777777" w:rsidR="007D6C07" w:rsidRPr="00010072" w:rsidRDefault="007D6C07">
            <w:pPr>
              <w:pStyle w:val="TableText10"/>
              <w:keepNext/>
              <w:snapToGrid w:val="0"/>
              <w:jc w:val="center"/>
              <w:rPr>
                <w:sz w:val="22"/>
                <w:szCs w:val="22"/>
              </w:rPr>
            </w:pPr>
          </w:p>
          <w:p w14:paraId="6E316B31" w14:textId="77777777" w:rsidR="007D6C07" w:rsidRPr="00010072" w:rsidRDefault="007D6C07">
            <w:pPr>
              <w:pStyle w:val="TableText10"/>
              <w:keepNext/>
              <w:jc w:val="center"/>
            </w:pPr>
            <w:r w:rsidRPr="00010072">
              <w:rPr>
                <w:sz w:val="22"/>
                <w:szCs w:val="22"/>
              </w:rPr>
              <w:t>193 (11,5)</w:t>
            </w:r>
          </w:p>
        </w:tc>
        <w:tc>
          <w:tcPr>
            <w:tcW w:w="1920" w:type="dxa"/>
            <w:tcBorders>
              <w:top w:val="single" w:sz="4" w:space="0" w:color="000000"/>
              <w:left w:val="single" w:sz="4" w:space="0" w:color="000000"/>
              <w:bottom w:val="single" w:sz="4" w:space="0" w:color="000000"/>
              <w:right w:val="single" w:sz="4" w:space="0" w:color="000000"/>
            </w:tcBorders>
          </w:tcPr>
          <w:p w14:paraId="78EA2CE2" w14:textId="77777777" w:rsidR="007D6C07" w:rsidRPr="00010072" w:rsidRDefault="007D6C07">
            <w:pPr>
              <w:pStyle w:val="TableText10"/>
              <w:keepNext/>
              <w:snapToGrid w:val="0"/>
              <w:jc w:val="center"/>
              <w:rPr>
                <w:sz w:val="22"/>
                <w:szCs w:val="22"/>
              </w:rPr>
            </w:pPr>
          </w:p>
          <w:p w14:paraId="4AC8E47E" w14:textId="77777777" w:rsidR="007D6C07" w:rsidRPr="00010072" w:rsidRDefault="007D6C07">
            <w:pPr>
              <w:pStyle w:val="TableText10"/>
              <w:keepNext/>
              <w:jc w:val="center"/>
            </w:pPr>
            <w:r w:rsidRPr="00010072">
              <w:rPr>
                <w:sz w:val="22"/>
                <w:szCs w:val="22"/>
              </w:rPr>
              <w:t>96 (5,7)</w:t>
            </w:r>
          </w:p>
        </w:tc>
        <w:tc>
          <w:tcPr>
            <w:tcW w:w="1931" w:type="dxa"/>
            <w:tcBorders>
              <w:top w:val="single" w:sz="4" w:space="0" w:color="000000"/>
              <w:left w:val="single" w:sz="4" w:space="0" w:color="000000"/>
              <w:bottom w:val="single" w:sz="4" w:space="0" w:color="000000"/>
              <w:right w:val="single" w:sz="4" w:space="0" w:color="000000"/>
            </w:tcBorders>
          </w:tcPr>
          <w:p w14:paraId="17F2A27F" w14:textId="77777777" w:rsidR="007D6C07" w:rsidRPr="00010072" w:rsidRDefault="007D6C07">
            <w:pPr>
              <w:pStyle w:val="TableText10"/>
              <w:keepNext/>
              <w:snapToGrid w:val="0"/>
              <w:jc w:val="center"/>
              <w:rPr>
                <w:sz w:val="22"/>
                <w:szCs w:val="22"/>
              </w:rPr>
            </w:pPr>
          </w:p>
          <w:p w14:paraId="5250AB1E" w14:textId="77777777" w:rsidR="007D6C07" w:rsidRPr="00010072" w:rsidRDefault="007D6C07">
            <w:pPr>
              <w:pStyle w:val="TableText10"/>
              <w:keepNext/>
              <w:jc w:val="center"/>
            </w:pPr>
            <w:r w:rsidRPr="00010072">
              <w:rPr>
                <w:sz w:val="22"/>
                <w:szCs w:val="22"/>
              </w:rPr>
              <w:t>0,47 (0,37, 0,60)</w:t>
            </w:r>
          </w:p>
          <w:p w14:paraId="7BC17496" w14:textId="77777777" w:rsidR="007D6C07" w:rsidRPr="00010072" w:rsidRDefault="007D6C07">
            <w:pPr>
              <w:pStyle w:val="TableText10"/>
              <w:keepNext/>
              <w:jc w:val="center"/>
            </w:pPr>
            <w:r w:rsidRPr="00010072">
              <w:rPr>
                <w:sz w:val="22"/>
                <w:szCs w:val="22"/>
              </w:rPr>
              <w:t>p&lt;0,0001</w:t>
            </w:r>
          </w:p>
        </w:tc>
      </w:tr>
      <w:tr w:rsidR="007D6C07" w:rsidRPr="00010072" w14:paraId="6E6CAF97" w14:textId="77777777">
        <w:tc>
          <w:tcPr>
            <w:tcW w:w="2710" w:type="dxa"/>
            <w:tcBorders>
              <w:top w:val="single" w:sz="4" w:space="0" w:color="000000"/>
              <w:left w:val="single" w:sz="4" w:space="0" w:color="000000"/>
              <w:bottom w:val="single" w:sz="4" w:space="0" w:color="000000"/>
              <w:right w:val="single" w:sz="4" w:space="0" w:color="000000"/>
            </w:tcBorders>
          </w:tcPr>
          <w:p w14:paraId="4597B9DC" w14:textId="77777777" w:rsidR="007D6C07" w:rsidRPr="00010072" w:rsidRDefault="007D6C07">
            <w:pPr>
              <w:pStyle w:val="TableText10"/>
              <w:keepNext/>
            </w:pPr>
            <w:r w:rsidRPr="00010072">
              <w:rPr>
                <w:sz w:val="22"/>
                <w:szCs w:val="22"/>
              </w:rPr>
              <w:t>Úmrtie (príhoda OS):</w:t>
            </w:r>
          </w:p>
          <w:p w14:paraId="68C211C6" w14:textId="77777777" w:rsidR="007D6C07" w:rsidRPr="00010072" w:rsidRDefault="007D6C07">
            <w:pPr>
              <w:pStyle w:val="TableText10"/>
              <w:keepNext/>
            </w:pPr>
            <w:r w:rsidRPr="00010072">
              <w:rPr>
                <w:sz w:val="22"/>
                <w:szCs w:val="22"/>
              </w:rPr>
              <w:t>Počet pacientov s príhodou</w:t>
            </w:r>
          </w:p>
        </w:tc>
        <w:tc>
          <w:tcPr>
            <w:tcW w:w="1783" w:type="dxa"/>
            <w:tcBorders>
              <w:top w:val="single" w:sz="4" w:space="0" w:color="000000"/>
              <w:left w:val="single" w:sz="4" w:space="0" w:color="000000"/>
              <w:bottom w:val="single" w:sz="4" w:space="0" w:color="000000"/>
              <w:right w:val="single" w:sz="4" w:space="0" w:color="000000"/>
            </w:tcBorders>
          </w:tcPr>
          <w:p w14:paraId="7830C57F" w14:textId="77777777" w:rsidR="007D6C07" w:rsidRPr="00010072" w:rsidRDefault="007D6C07">
            <w:pPr>
              <w:pStyle w:val="TableText10"/>
              <w:keepNext/>
              <w:snapToGrid w:val="0"/>
              <w:jc w:val="center"/>
              <w:rPr>
                <w:sz w:val="22"/>
                <w:szCs w:val="22"/>
              </w:rPr>
            </w:pPr>
          </w:p>
          <w:p w14:paraId="0215A0E9" w14:textId="77777777" w:rsidR="007D6C07" w:rsidRPr="00010072" w:rsidRDefault="007D6C07">
            <w:pPr>
              <w:pStyle w:val="TableText10"/>
              <w:keepNext/>
              <w:jc w:val="center"/>
            </w:pPr>
            <w:r w:rsidRPr="00010072">
              <w:rPr>
                <w:sz w:val="22"/>
                <w:szCs w:val="22"/>
              </w:rPr>
              <w:t>92 (5,5)</w:t>
            </w:r>
          </w:p>
        </w:tc>
        <w:tc>
          <w:tcPr>
            <w:tcW w:w="1920" w:type="dxa"/>
            <w:tcBorders>
              <w:top w:val="single" w:sz="4" w:space="0" w:color="000000"/>
              <w:left w:val="single" w:sz="4" w:space="0" w:color="000000"/>
              <w:bottom w:val="single" w:sz="4" w:space="0" w:color="000000"/>
              <w:right w:val="single" w:sz="4" w:space="0" w:color="000000"/>
            </w:tcBorders>
          </w:tcPr>
          <w:p w14:paraId="12CAC338" w14:textId="77777777" w:rsidR="007D6C07" w:rsidRPr="00010072" w:rsidRDefault="007D6C07">
            <w:pPr>
              <w:pStyle w:val="TableText10"/>
              <w:keepNext/>
              <w:snapToGrid w:val="0"/>
              <w:jc w:val="center"/>
              <w:rPr>
                <w:sz w:val="22"/>
                <w:szCs w:val="22"/>
              </w:rPr>
            </w:pPr>
          </w:p>
          <w:p w14:paraId="07AFF425" w14:textId="77777777" w:rsidR="007D6C07" w:rsidRPr="00010072" w:rsidRDefault="007D6C07">
            <w:pPr>
              <w:pStyle w:val="TableText10"/>
              <w:keepNext/>
              <w:jc w:val="center"/>
            </w:pPr>
            <w:r w:rsidRPr="00010072">
              <w:rPr>
                <w:sz w:val="22"/>
                <w:szCs w:val="22"/>
              </w:rPr>
              <w:t>62 (3,7)</w:t>
            </w:r>
          </w:p>
        </w:tc>
        <w:tc>
          <w:tcPr>
            <w:tcW w:w="1931" w:type="dxa"/>
            <w:tcBorders>
              <w:top w:val="single" w:sz="4" w:space="0" w:color="000000"/>
              <w:left w:val="single" w:sz="4" w:space="0" w:color="000000"/>
              <w:bottom w:val="single" w:sz="4" w:space="0" w:color="000000"/>
              <w:right w:val="single" w:sz="4" w:space="0" w:color="000000"/>
            </w:tcBorders>
          </w:tcPr>
          <w:p w14:paraId="0435EDC9" w14:textId="77777777" w:rsidR="007D6C07" w:rsidRPr="00010072" w:rsidRDefault="007D6C07">
            <w:pPr>
              <w:pStyle w:val="TableText10"/>
              <w:keepNext/>
              <w:snapToGrid w:val="0"/>
              <w:jc w:val="center"/>
              <w:rPr>
                <w:sz w:val="22"/>
                <w:szCs w:val="22"/>
              </w:rPr>
            </w:pPr>
          </w:p>
          <w:p w14:paraId="23EFF04B" w14:textId="77777777" w:rsidR="007D6C07" w:rsidRPr="00010072" w:rsidRDefault="007D6C07">
            <w:pPr>
              <w:pStyle w:val="TableText10"/>
              <w:keepNext/>
              <w:jc w:val="center"/>
            </w:pPr>
            <w:r w:rsidRPr="00010072">
              <w:rPr>
                <w:sz w:val="22"/>
                <w:szCs w:val="22"/>
              </w:rPr>
              <w:t>0,67 (0,48, 0,92)</w:t>
            </w:r>
          </w:p>
          <w:p w14:paraId="46E23088" w14:textId="77777777" w:rsidR="007D6C07" w:rsidRPr="00010072" w:rsidRDefault="007D6C07">
            <w:pPr>
              <w:pStyle w:val="TableText10"/>
              <w:keepNext/>
              <w:jc w:val="center"/>
            </w:pPr>
            <w:r w:rsidRPr="00010072">
              <w:rPr>
                <w:sz w:val="22"/>
                <w:szCs w:val="22"/>
              </w:rPr>
              <w:t>p=0,014**</w:t>
            </w:r>
          </w:p>
        </w:tc>
      </w:tr>
    </w:tbl>
    <w:p w14:paraId="5A991A0E" w14:textId="77777777" w:rsidR="007D6C07" w:rsidRPr="00010072" w:rsidRDefault="007D6C07">
      <w:r w:rsidRPr="00010072">
        <w:rPr>
          <w:szCs w:val="22"/>
        </w:rPr>
        <w:t>A: doxorubicín; C: cyklofosfamid; P: paklitaxel; H: trastuzumab</w:t>
      </w:r>
    </w:p>
    <w:p w14:paraId="3E8981FF" w14:textId="77777777" w:rsidR="007D6C07" w:rsidRPr="00010072" w:rsidRDefault="007D6C07">
      <w:pPr>
        <w:keepNext/>
      </w:pPr>
      <w:r w:rsidRPr="00010072">
        <w:rPr>
          <w:szCs w:val="22"/>
        </w:rPr>
        <w:t>* pri mediáne ďalšieho sledovania 1,8 roka u pacientov v skupine AC→P a 2,0 roky u pacientov v skupine AC→PH</w:t>
      </w:r>
    </w:p>
    <w:p w14:paraId="3C4CF797" w14:textId="77777777" w:rsidR="007D6C07" w:rsidRPr="00010072" w:rsidRDefault="007D6C07">
      <w:r w:rsidRPr="00010072">
        <w:rPr>
          <w:szCs w:val="22"/>
        </w:rPr>
        <w:t>** p- hodnota pre OS neprekročila predurčenú štatistickú hranicu na porovnanie AC→PH oproti AC→P</w:t>
      </w:r>
    </w:p>
    <w:p w14:paraId="6FC34188" w14:textId="77777777" w:rsidR="007D6C07" w:rsidRPr="00010072" w:rsidRDefault="007D6C07">
      <w:pPr>
        <w:rPr>
          <w:sz w:val="20"/>
          <w:szCs w:val="22"/>
        </w:rPr>
      </w:pPr>
    </w:p>
    <w:p w14:paraId="30B5EAE7" w14:textId="77777777" w:rsidR="007D6C07" w:rsidRPr="00010072" w:rsidRDefault="007D6C07">
      <w:r w:rsidRPr="00010072">
        <w:rPr>
          <w:szCs w:val="22"/>
        </w:rPr>
        <w:t>Pre primárny cieľ, prežívanie bez prejavov ochorenia, pridanie Herceptinu ku chemoterapii paklitaxelom znížilo riziko recidívy ochorenia o 52 %. Pomer rizík sa premieta do absolútneho prínosu 3–ročného prežívania bez prejavov ochorenia 11,8 percentuálnych bodov (87,2 % oproti 75,4 %) v prospech skupiny s AC→PH (Herceptinom).</w:t>
      </w:r>
    </w:p>
    <w:p w14:paraId="4E017A5B" w14:textId="77777777" w:rsidR="007D6C07" w:rsidRPr="00010072" w:rsidRDefault="007D6C07">
      <w:pPr>
        <w:rPr>
          <w:szCs w:val="22"/>
        </w:rPr>
      </w:pPr>
    </w:p>
    <w:p w14:paraId="29BFD81E" w14:textId="77777777" w:rsidR="007D6C07" w:rsidRPr="00010072" w:rsidRDefault="007D6C07">
      <w:r w:rsidRPr="00010072">
        <w:rPr>
          <w:szCs w:val="22"/>
        </w:rPr>
        <w:t xml:space="preserve">V čase aktualizácie údajov o bezpečnosti po mediáne 3,5-3,8 rokov ďalšieho sledovania, analýza DFS opätovne potvrdila jeho prínos preukázaný v definitívnej analýze. Napriek “cross-over”na Herceptin v kontrolnej skupine, pridanie Herceptinu k chemoterapii paklitaxelom viedlo k 52 % zníženiu rizika </w:t>
      </w:r>
      <w:r w:rsidRPr="00010072">
        <w:rPr>
          <w:szCs w:val="22"/>
        </w:rPr>
        <w:lastRenderedPageBreak/>
        <w:t xml:space="preserve">návratu ochorenia. Pridanie Herceptinu k chemoterapii paklitaxelom tiež viedlo k 37 % zníženiu rizika úmrtia. </w:t>
      </w:r>
    </w:p>
    <w:p w14:paraId="3FD2AF52" w14:textId="77777777" w:rsidR="007D6C07" w:rsidRPr="00010072" w:rsidRDefault="007D6C07">
      <w:pPr>
        <w:rPr>
          <w:bCs/>
          <w:strike/>
          <w:szCs w:val="22"/>
        </w:rPr>
      </w:pPr>
    </w:p>
    <w:p w14:paraId="109CAE04" w14:textId="77777777" w:rsidR="007D6C07" w:rsidRPr="00010072" w:rsidRDefault="007D6C07">
      <w:r w:rsidRPr="00010072">
        <w:rPr>
          <w:szCs w:val="22"/>
        </w:rPr>
        <w:t xml:space="preserve">Plánovaná finálna analýza OS zo spoločnej analýzy štúdií NSABP B-31 a NCCTG N9831 bola vykonaná po 707 úmrtiach (medián sledovania 8,3 roka v skupine AC→P). V skupine AC→PH sa dosiahlo štatisticky významné zlepšenie OS v porovnaní s </w:t>
      </w:r>
      <w:r w:rsidRPr="00010072">
        <w:rPr>
          <w:bCs/>
          <w:szCs w:val="22"/>
        </w:rPr>
        <w:t xml:space="preserve">AC→P (stratifikované HR=0,64; 95 %IS </w:t>
      </w:r>
    </w:p>
    <w:p w14:paraId="65CC7F08" w14:textId="77777777" w:rsidR="007D6C07" w:rsidRPr="00010072" w:rsidRDefault="007D6C07">
      <w:r w:rsidRPr="00010072">
        <w:rPr>
          <w:bCs/>
          <w:szCs w:val="22"/>
        </w:rPr>
        <w:t>[0,55, 0,74]; log-rank p-hodnota &lt; 0,0001). V 8 rokoch bolo odhadované prežívanie 86,9 % v</w:t>
      </w:r>
      <w:r w:rsidRPr="00010072">
        <w:rPr>
          <w:szCs w:val="22"/>
        </w:rPr>
        <w:t xml:space="preserve"> skupine AC→PH a </w:t>
      </w:r>
      <w:r w:rsidRPr="00010072">
        <w:rPr>
          <w:bCs/>
          <w:szCs w:val="22"/>
        </w:rPr>
        <w:t>79,4 % v skupine AC→P, absolútnym rozdielom 7,4% (95 % IS 4,9 %, 10,0 %).</w:t>
      </w:r>
    </w:p>
    <w:p w14:paraId="71323CDB" w14:textId="77777777" w:rsidR="007D6C07" w:rsidRPr="00010072" w:rsidRDefault="007D6C07">
      <w:r w:rsidRPr="00010072">
        <w:rPr>
          <w:bCs/>
          <w:szCs w:val="22"/>
        </w:rPr>
        <w:t>Finálne výsledky zo spoločnej analýzy štúdií NSABP B-31 and NCCTG N9831 sú zhrnuté v tabuľke 8 nižšie:</w:t>
      </w:r>
    </w:p>
    <w:p w14:paraId="2F558D6E" w14:textId="77777777" w:rsidR="007D6C07" w:rsidRPr="00010072" w:rsidRDefault="007D6C07">
      <w:pPr>
        <w:rPr>
          <w:bCs/>
          <w:szCs w:val="22"/>
        </w:rPr>
      </w:pPr>
    </w:p>
    <w:p w14:paraId="001F6FC9" w14:textId="77777777" w:rsidR="007D6C07" w:rsidRPr="00010072" w:rsidRDefault="007D6C07">
      <w:pPr>
        <w:rPr>
          <w:bCs/>
          <w:szCs w:val="22"/>
        </w:rPr>
      </w:pPr>
      <w:r w:rsidRPr="00010072">
        <w:rPr>
          <w:bCs/>
          <w:szCs w:val="22"/>
        </w:rPr>
        <w:t>Tabuľka 8: Finálna analýza celkového prežívania zo spoločnej analýzy štúdií NSABP B-31 a NCCTG N9831</w:t>
      </w:r>
    </w:p>
    <w:p w14:paraId="511015AF" w14:textId="77777777" w:rsidR="00481B58" w:rsidRPr="00010072" w:rsidRDefault="00481B58"/>
    <w:tbl>
      <w:tblPr>
        <w:tblW w:w="5000" w:type="pct"/>
        <w:tblInd w:w="-5" w:type="dxa"/>
        <w:tblLayout w:type="fixed"/>
        <w:tblCellMar>
          <w:left w:w="68" w:type="dxa"/>
          <w:right w:w="68" w:type="dxa"/>
        </w:tblCellMar>
        <w:tblLook w:val="0000" w:firstRow="0" w:lastRow="0" w:firstColumn="0" w:lastColumn="0" w:noHBand="0" w:noVBand="0"/>
      </w:tblPr>
      <w:tblGrid>
        <w:gridCol w:w="2875"/>
        <w:gridCol w:w="1498"/>
        <w:gridCol w:w="1723"/>
        <w:gridCol w:w="1600"/>
        <w:gridCol w:w="1364"/>
      </w:tblGrid>
      <w:tr w:rsidR="007D6C07" w:rsidRPr="00010072" w14:paraId="6992C98F" w14:textId="77777777">
        <w:tc>
          <w:tcPr>
            <w:tcW w:w="2878" w:type="dxa"/>
            <w:tcBorders>
              <w:top w:val="single" w:sz="4" w:space="0" w:color="000000"/>
              <w:left w:val="single" w:sz="4" w:space="0" w:color="000000"/>
              <w:bottom w:val="single" w:sz="4" w:space="0" w:color="000000"/>
              <w:right w:val="single" w:sz="4" w:space="0" w:color="000000"/>
            </w:tcBorders>
          </w:tcPr>
          <w:p w14:paraId="711CC618" w14:textId="77777777" w:rsidR="007D6C07" w:rsidRPr="00010072" w:rsidRDefault="007D6C07">
            <w:pPr>
              <w:keepNext/>
            </w:pPr>
            <w:r w:rsidRPr="00010072">
              <w:rPr>
                <w:rFonts w:eastAsia="SimSun"/>
                <w:szCs w:val="22"/>
              </w:rPr>
              <w:t>Parameter</w:t>
            </w:r>
          </w:p>
          <w:p w14:paraId="77E8880B" w14:textId="77777777" w:rsidR="007D6C07" w:rsidRPr="00010072" w:rsidRDefault="007D6C07">
            <w:pPr>
              <w:keepNext/>
              <w:rPr>
                <w:rFonts w:eastAsia="SimSun"/>
                <w:szCs w:val="22"/>
              </w:rPr>
            </w:pPr>
          </w:p>
        </w:tc>
        <w:tc>
          <w:tcPr>
            <w:tcW w:w="1500" w:type="dxa"/>
            <w:tcBorders>
              <w:top w:val="single" w:sz="4" w:space="0" w:color="000000"/>
              <w:left w:val="single" w:sz="4" w:space="0" w:color="000000"/>
              <w:bottom w:val="single" w:sz="4" w:space="0" w:color="000000"/>
              <w:right w:val="single" w:sz="4" w:space="0" w:color="000000"/>
            </w:tcBorders>
          </w:tcPr>
          <w:p w14:paraId="2EB7FB9E" w14:textId="77777777" w:rsidR="007D6C07" w:rsidRPr="00010072" w:rsidRDefault="007D6C07">
            <w:pPr>
              <w:keepNext/>
              <w:jc w:val="center"/>
            </w:pPr>
            <w:r w:rsidRPr="00010072">
              <w:rPr>
                <w:rFonts w:eastAsia="SimSun"/>
                <w:szCs w:val="22"/>
              </w:rPr>
              <w:t>AC→P</w:t>
            </w:r>
          </w:p>
          <w:p w14:paraId="633CAC58" w14:textId="77777777" w:rsidR="007D6C07" w:rsidRPr="00010072" w:rsidRDefault="007D6C07">
            <w:pPr>
              <w:keepNext/>
              <w:jc w:val="center"/>
            </w:pPr>
            <w:r w:rsidRPr="00010072">
              <w:rPr>
                <w:rFonts w:eastAsia="SimSun"/>
                <w:szCs w:val="22"/>
              </w:rPr>
              <w:t>(N=2032)</w:t>
            </w:r>
          </w:p>
        </w:tc>
        <w:tc>
          <w:tcPr>
            <w:tcW w:w="1725" w:type="dxa"/>
            <w:tcBorders>
              <w:top w:val="single" w:sz="4" w:space="0" w:color="000000"/>
              <w:left w:val="single" w:sz="4" w:space="0" w:color="000000"/>
              <w:bottom w:val="single" w:sz="4" w:space="0" w:color="000000"/>
              <w:right w:val="single" w:sz="4" w:space="0" w:color="000000"/>
            </w:tcBorders>
          </w:tcPr>
          <w:p w14:paraId="29ACA4E8" w14:textId="77777777" w:rsidR="007D6C07" w:rsidRPr="00010072" w:rsidRDefault="007D6C07">
            <w:pPr>
              <w:keepNext/>
              <w:jc w:val="center"/>
            </w:pPr>
            <w:r w:rsidRPr="00010072">
              <w:rPr>
                <w:rFonts w:eastAsia="SimSun"/>
                <w:szCs w:val="22"/>
              </w:rPr>
              <w:t>AC→PH</w:t>
            </w:r>
          </w:p>
          <w:p w14:paraId="5F3F1233" w14:textId="77777777" w:rsidR="007D6C07" w:rsidRPr="00010072" w:rsidRDefault="007D6C07">
            <w:pPr>
              <w:keepNext/>
              <w:jc w:val="center"/>
            </w:pPr>
            <w:r w:rsidRPr="00010072">
              <w:rPr>
                <w:rFonts w:eastAsia="SimSun"/>
                <w:szCs w:val="22"/>
              </w:rPr>
              <w:t>(N=2031)</w:t>
            </w:r>
          </w:p>
        </w:tc>
        <w:tc>
          <w:tcPr>
            <w:tcW w:w="1602" w:type="dxa"/>
            <w:tcBorders>
              <w:top w:val="single" w:sz="4" w:space="0" w:color="000000"/>
              <w:left w:val="single" w:sz="4" w:space="0" w:color="000000"/>
              <w:bottom w:val="single" w:sz="4" w:space="0" w:color="000000"/>
              <w:right w:val="single" w:sz="4" w:space="0" w:color="000000"/>
            </w:tcBorders>
          </w:tcPr>
          <w:p w14:paraId="11AA1808" w14:textId="77777777" w:rsidR="007D6C07" w:rsidRPr="00010072" w:rsidRDefault="007D6C07">
            <w:pPr>
              <w:keepNext/>
              <w:jc w:val="center"/>
            </w:pPr>
            <w:r w:rsidRPr="00010072">
              <w:rPr>
                <w:rFonts w:eastAsia="SimSun"/>
                <w:szCs w:val="22"/>
              </w:rPr>
              <w:t>p-hodnota oproti AC→P</w:t>
            </w:r>
          </w:p>
          <w:p w14:paraId="456894CB" w14:textId="77777777" w:rsidR="007D6C07" w:rsidRPr="00010072" w:rsidRDefault="007D6C07">
            <w:pPr>
              <w:keepNext/>
              <w:jc w:val="center"/>
              <w:rPr>
                <w:rFonts w:eastAsia="SimSun"/>
                <w:szCs w:val="22"/>
              </w:rPr>
            </w:pPr>
          </w:p>
        </w:tc>
        <w:tc>
          <w:tcPr>
            <w:tcW w:w="1365" w:type="dxa"/>
            <w:tcBorders>
              <w:top w:val="single" w:sz="4" w:space="0" w:color="000000"/>
              <w:left w:val="single" w:sz="4" w:space="0" w:color="000000"/>
              <w:bottom w:val="single" w:sz="4" w:space="0" w:color="000000"/>
              <w:right w:val="single" w:sz="4" w:space="0" w:color="000000"/>
            </w:tcBorders>
          </w:tcPr>
          <w:p w14:paraId="5820F7D3" w14:textId="77777777" w:rsidR="007D6C07" w:rsidRPr="00010072" w:rsidRDefault="007D6C07">
            <w:pPr>
              <w:keepNext/>
              <w:jc w:val="center"/>
            </w:pPr>
            <w:r w:rsidRPr="00010072">
              <w:rPr>
                <w:rFonts w:eastAsia="SimSun"/>
                <w:szCs w:val="22"/>
              </w:rPr>
              <w:t>Hazard Ratio oproti AC→P</w:t>
            </w:r>
          </w:p>
          <w:p w14:paraId="03D04FD1" w14:textId="77777777" w:rsidR="007D6C07" w:rsidRPr="00010072" w:rsidRDefault="007D6C07">
            <w:pPr>
              <w:keepNext/>
              <w:jc w:val="center"/>
            </w:pPr>
            <w:r w:rsidRPr="00010072">
              <w:rPr>
                <w:rFonts w:eastAsia="SimSun"/>
                <w:szCs w:val="22"/>
              </w:rPr>
              <w:t>(95 % IS)</w:t>
            </w:r>
          </w:p>
        </w:tc>
      </w:tr>
      <w:tr w:rsidR="007D6C07" w:rsidRPr="00010072" w14:paraId="6FA0F69E" w14:textId="77777777">
        <w:tc>
          <w:tcPr>
            <w:tcW w:w="2878" w:type="dxa"/>
            <w:tcBorders>
              <w:top w:val="single" w:sz="4" w:space="0" w:color="000000"/>
              <w:left w:val="single" w:sz="4" w:space="0" w:color="000000"/>
              <w:bottom w:val="single" w:sz="4" w:space="0" w:color="000000"/>
              <w:right w:val="single" w:sz="4" w:space="0" w:color="000000"/>
            </w:tcBorders>
          </w:tcPr>
          <w:p w14:paraId="3F4B5B79" w14:textId="77777777" w:rsidR="007D6C07" w:rsidRPr="00010072" w:rsidRDefault="007D6C07">
            <w:pPr>
              <w:keepNext/>
            </w:pPr>
            <w:r w:rsidRPr="00010072">
              <w:rPr>
                <w:rFonts w:eastAsia="SimSun"/>
                <w:szCs w:val="22"/>
              </w:rPr>
              <w:t>Úmrtie (OS udalosť):</w:t>
            </w:r>
          </w:p>
          <w:p w14:paraId="490119B5" w14:textId="77777777" w:rsidR="007D6C07" w:rsidRPr="00010072" w:rsidRDefault="007D6C07">
            <w:pPr>
              <w:keepNext/>
            </w:pPr>
            <w:r w:rsidRPr="00010072">
              <w:rPr>
                <w:rFonts w:eastAsia="SimSun"/>
                <w:szCs w:val="22"/>
              </w:rPr>
              <w:t>Počet pacientov s udalosťou (%)</w:t>
            </w:r>
          </w:p>
        </w:tc>
        <w:tc>
          <w:tcPr>
            <w:tcW w:w="1500" w:type="dxa"/>
            <w:tcBorders>
              <w:top w:val="single" w:sz="4" w:space="0" w:color="000000"/>
              <w:left w:val="single" w:sz="4" w:space="0" w:color="000000"/>
              <w:bottom w:val="single" w:sz="4" w:space="0" w:color="000000"/>
              <w:right w:val="single" w:sz="4" w:space="0" w:color="000000"/>
            </w:tcBorders>
          </w:tcPr>
          <w:p w14:paraId="4A440C0C" w14:textId="77777777" w:rsidR="007D6C07" w:rsidRPr="00010072" w:rsidRDefault="007D6C07">
            <w:pPr>
              <w:keepNext/>
              <w:snapToGrid w:val="0"/>
              <w:jc w:val="center"/>
              <w:rPr>
                <w:rFonts w:eastAsia="SimSun"/>
                <w:szCs w:val="22"/>
              </w:rPr>
            </w:pPr>
          </w:p>
          <w:p w14:paraId="2F8EF34A" w14:textId="77777777" w:rsidR="007D6C07" w:rsidRPr="00010072" w:rsidRDefault="007D6C07">
            <w:pPr>
              <w:keepNext/>
              <w:jc w:val="center"/>
            </w:pPr>
            <w:r w:rsidRPr="00010072">
              <w:rPr>
                <w:rFonts w:eastAsia="SimSun"/>
                <w:szCs w:val="22"/>
              </w:rPr>
              <w:t>418 (20,6 %)</w:t>
            </w:r>
          </w:p>
        </w:tc>
        <w:tc>
          <w:tcPr>
            <w:tcW w:w="1725" w:type="dxa"/>
            <w:tcBorders>
              <w:top w:val="single" w:sz="4" w:space="0" w:color="000000"/>
              <w:left w:val="single" w:sz="4" w:space="0" w:color="000000"/>
              <w:bottom w:val="single" w:sz="4" w:space="0" w:color="000000"/>
              <w:right w:val="single" w:sz="4" w:space="0" w:color="000000"/>
            </w:tcBorders>
          </w:tcPr>
          <w:p w14:paraId="1A1829F0" w14:textId="77777777" w:rsidR="007D6C07" w:rsidRPr="00010072" w:rsidRDefault="007D6C07">
            <w:pPr>
              <w:keepNext/>
              <w:snapToGrid w:val="0"/>
              <w:jc w:val="center"/>
              <w:rPr>
                <w:rFonts w:eastAsia="SimSun"/>
                <w:szCs w:val="22"/>
              </w:rPr>
            </w:pPr>
          </w:p>
          <w:p w14:paraId="2C0D9DAD" w14:textId="77777777" w:rsidR="007D6C07" w:rsidRPr="00010072" w:rsidRDefault="007D6C07">
            <w:pPr>
              <w:keepNext/>
              <w:jc w:val="center"/>
            </w:pPr>
            <w:r w:rsidRPr="00010072">
              <w:rPr>
                <w:rFonts w:eastAsia="SimSun"/>
                <w:szCs w:val="22"/>
              </w:rPr>
              <w:t>289 (14,2 %)</w:t>
            </w:r>
          </w:p>
        </w:tc>
        <w:tc>
          <w:tcPr>
            <w:tcW w:w="1602" w:type="dxa"/>
            <w:tcBorders>
              <w:top w:val="single" w:sz="4" w:space="0" w:color="000000"/>
              <w:left w:val="single" w:sz="4" w:space="0" w:color="000000"/>
              <w:bottom w:val="single" w:sz="4" w:space="0" w:color="000000"/>
              <w:right w:val="single" w:sz="4" w:space="0" w:color="000000"/>
            </w:tcBorders>
          </w:tcPr>
          <w:p w14:paraId="2166C63F" w14:textId="77777777" w:rsidR="007D6C07" w:rsidRPr="00010072" w:rsidRDefault="007D6C07">
            <w:pPr>
              <w:keepNext/>
              <w:snapToGrid w:val="0"/>
              <w:jc w:val="center"/>
              <w:rPr>
                <w:rFonts w:eastAsia="SimSun"/>
                <w:szCs w:val="22"/>
              </w:rPr>
            </w:pPr>
          </w:p>
          <w:p w14:paraId="7ED034E7" w14:textId="77777777" w:rsidR="007D6C07" w:rsidRPr="00010072" w:rsidRDefault="007D6C07">
            <w:pPr>
              <w:keepNext/>
              <w:jc w:val="center"/>
            </w:pPr>
            <w:r w:rsidRPr="00010072">
              <w:rPr>
                <w:rFonts w:eastAsia="SimSun"/>
                <w:szCs w:val="22"/>
              </w:rPr>
              <w:t>&lt; 0,0001</w:t>
            </w:r>
          </w:p>
        </w:tc>
        <w:tc>
          <w:tcPr>
            <w:tcW w:w="1365" w:type="dxa"/>
            <w:tcBorders>
              <w:top w:val="single" w:sz="4" w:space="0" w:color="000000"/>
              <w:left w:val="single" w:sz="4" w:space="0" w:color="000000"/>
              <w:bottom w:val="single" w:sz="4" w:space="0" w:color="000000"/>
              <w:right w:val="single" w:sz="4" w:space="0" w:color="000000"/>
            </w:tcBorders>
          </w:tcPr>
          <w:p w14:paraId="148A6FD7" w14:textId="77777777" w:rsidR="007D6C07" w:rsidRPr="00010072" w:rsidRDefault="007D6C07">
            <w:pPr>
              <w:keepNext/>
              <w:snapToGrid w:val="0"/>
              <w:jc w:val="center"/>
              <w:rPr>
                <w:rFonts w:eastAsia="SimSun"/>
                <w:szCs w:val="22"/>
              </w:rPr>
            </w:pPr>
          </w:p>
          <w:p w14:paraId="1DF15091" w14:textId="77777777" w:rsidR="007D6C07" w:rsidRPr="00010072" w:rsidRDefault="007D6C07">
            <w:pPr>
              <w:keepNext/>
              <w:jc w:val="center"/>
            </w:pPr>
            <w:r w:rsidRPr="00010072">
              <w:rPr>
                <w:rFonts w:eastAsia="SimSun"/>
                <w:szCs w:val="22"/>
                <w:lang w:eastAsia="zh-CN"/>
              </w:rPr>
              <w:t>0,64</w:t>
            </w:r>
          </w:p>
          <w:p w14:paraId="4DAC8CC3" w14:textId="77777777" w:rsidR="007D6C07" w:rsidRPr="00010072" w:rsidRDefault="007D6C07">
            <w:pPr>
              <w:keepNext/>
              <w:jc w:val="center"/>
            </w:pPr>
            <w:r w:rsidRPr="00010072">
              <w:rPr>
                <w:rFonts w:eastAsia="SimSun"/>
                <w:szCs w:val="22"/>
              </w:rPr>
              <w:t>(0,55, 0,74)</w:t>
            </w:r>
          </w:p>
        </w:tc>
      </w:tr>
    </w:tbl>
    <w:p w14:paraId="0D220D2D" w14:textId="77777777" w:rsidR="007D6C07" w:rsidRPr="00010072" w:rsidRDefault="007D6C07">
      <w:pPr>
        <w:spacing w:after="170"/>
        <w:jc w:val="both"/>
      </w:pPr>
      <w:r w:rsidRPr="00010072">
        <w:rPr>
          <w:rFonts w:eastAsia="SimSun"/>
          <w:szCs w:val="22"/>
        </w:rPr>
        <w:t xml:space="preserve">A: doxorubicín; C: cyclofosfamid; P: paklitaxel; H: </w:t>
      </w:r>
      <w:r w:rsidRPr="00010072">
        <w:rPr>
          <w:rFonts w:eastAsia="SimSun"/>
          <w:szCs w:val="22"/>
          <w:lang w:eastAsia="zh-CN"/>
        </w:rPr>
        <w:t>trastuzumab</w:t>
      </w:r>
    </w:p>
    <w:p w14:paraId="6E6041E6" w14:textId="77777777" w:rsidR="007D6C07" w:rsidRPr="00010072" w:rsidRDefault="007D6C07">
      <w:r w:rsidRPr="00010072">
        <w:rPr>
          <w:szCs w:val="22"/>
        </w:rPr>
        <w:t>Analýza DFS</w:t>
      </w:r>
      <w:r w:rsidRPr="00010072">
        <w:rPr>
          <w:bCs/>
          <w:szCs w:val="22"/>
        </w:rPr>
        <w:t xml:space="preserve"> bola tiež vykonaná pri finálnej analýze OS zo spoločnej analýzy štúdií </w:t>
      </w:r>
      <w:r w:rsidRPr="00010072">
        <w:rPr>
          <w:szCs w:val="22"/>
        </w:rPr>
        <w:t>NSABP B-31 a NCCTG N9831. Aktualizované výsledky analýzy DFS (</w:t>
      </w:r>
      <w:r w:rsidRPr="00010072">
        <w:rPr>
          <w:bCs/>
          <w:szCs w:val="22"/>
        </w:rPr>
        <w:t xml:space="preserve">stratifikované HR=0,61; 95 % IS [0,54, 0,69]) </w:t>
      </w:r>
      <w:r w:rsidRPr="00010072">
        <w:rPr>
          <w:szCs w:val="22"/>
        </w:rPr>
        <w:t xml:space="preserve">potvrdili podobný prínos DFS porovnateľný k definitívnej primárnej analýze DFS, </w:t>
      </w:r>
    </w:p>
    <w:p w14:paraId="7DCD0A7D" w14:textId="77777777" w:rsidR="007D6C07" w:rsidRPr="00010072" w:rsidRDefault="007D6C07">
      <w:r w:rsidRPr="00010072">
        <w:rPr>
          <w:szCs w:val="22"/>
        </w:rPr>
        <w:t xml:space="preserve">napriek </w:t>
      </w:r>
      <w:r w:rsidRPr="00010072">
        <w:rPr>
          <w:color w:val="222222"/>
          <w:szCs w:val="22"/>
          <w:lang w:eastAsia="en-US"/>
        </w:rPr>
        <w:t xml:space="preserve">24,8 % pacientom v ramene AC → P, ktorí prešli na Herceptin. </w:t>
      </w:r>
      <w:r w:rsidRPr="00010072">
        <w:rPr>
          <w:bCs/>
          <w:szCs w:val="22"/>
        </w:rPr>
        <w:t>V 8 rokoch bolo odhadované prežívanie bez známok ochorenia 77,2 % (95 % IS: 75,4, 79,1) v</w:t>
      </w:r>
      <w:r w:rsidRPr="00010072">
        <w:rPr>
          <w:szCs w:val="22"/>
        </w:rPr>
        <w:t> skupine AC→PH</w:t>
      </w:r>
      <w:r w:rsidRPr="00010072">
        <w:rPr>
          <w:bCs/>
          <w:szCs w:val="22"/>
        </w:rPr>
        <w:t>, s absolútnym prínosom 11,8 % v porovnaní so</w:t>
      </w:r>
      <w:r w:rsidRPr="00010072">
        <w:rPr>
          <w:szCs w:val="22"/>
        </w:rPr>
        <w:t> skupinou AC→P.</w:t>
      </w:r>
    </w:p>
    <w:p w14:paraId="3E185A04" w14:textId="77777777" w:rsidR="007D6C07" w:rsidRPr="00010072" w:rsidRDefault="007D6C07">
      <w:pPr>
        <w:rPr>
          <w:bCs/>
          <w:color w:val="222222"/>
          <w:szCs w:val="22"/>
          <w:lang w:eastAsia="zh-CN"/>
        </w:rPr>
      </w:pPr>
    </w:p>
    <w:p w14:paraId="474227FD" w14:textId="77777777" w:rsidR="007D6C07" w:rsidRPr="00010072" w:rsidRDefault="007D6C07">
      <w:r w:rsidRPr="00010072">
        <w:rPr>
          <w:szCs w:val="22"/>
        </w:rPr>
        <w:t xml:space="preserve">V štúdii BCIRG 006 sa Herceptin podával buď v kombinácii s docetaxelom po AC chemoterapii (AC→DH), alebo v kombinácii s docetaxelom a karboplatinou (DCarbH). </w:t>
      </w:r>
    </w:p>
    <w:p w14:paraId="5004FB43" w14:textId="77777777" w:rsidR="007D6C07" w:rsidRPr="00010072" w:rsidRDefault="007D6C07">
      <w:pPr>
        <w:rPr>
          <w:szCs w:val="22"/>
        </w:rPr>
      </w:pPr>
    </w:p>
    <w:p w14:paraId="6A2817D2" w14:textId="77777777" w:rsidR="007D6C07" w:rsidRPr="00010072" w:rsidRDefault="007D6C07">
      <w:pPr>
        <w:keepNext/>
        <w:keepLines/>
      </w:pPr>
      <w:r w:rsidRPr="00010072">
        <w:rPr>
          <w:szCs w:val="22"/>
        </w:rPr>
        <w:t>Docetaxel sa podával takto:</w:t>
      </w:r>
    </w:p>
    <w:p w14:paraId="1F26D55E" w14:textId="77777777" w:rsidR="007D6C07" w:rsidRPr="00010072" w:rsidRDefault="007D6C07">
      <w:pPr>
        <w:autoSpaceDE w:val="0"/>
        <w:ind w:left="993" w:hanging="426"/>
      </w:pPr>
      <w:r w:rsidRPr="00010072">
        <w:rPr>
          <w:szCs w:val="22"/>
        </w:rPr>
        <w:t>-</w:t>
      </w:r>
      <w:r w:rsidRPr="00010072">
        <w:rPr>
          <w:szCs w:val="22"/>
        </w:rPr>
        <w:tab/>
        <w:t>intravenózny docetaxel 100 mg/m</w:t>
      </w:r>
      <w:r w:rsidRPr="00010072">
        <w:rPr>
          <w:szCs w:val="22"/>
          <w:vertAlign w:val="superscript"/>
        </w:rPr>
        <w:t>2</w:t>
      </w:r>
      <w:r w:rsidRPr="00010072">
        <w:rPr>
          <w:szCs w:val="22"/>
        </w:rPr>
        <w:t xml:space="preserve"> ako 1– hodinová intravenózna infúzia podávaná každé 3 týždne v 4 cykloch (v deň 2 prvého cyklu a v deň 1 každého nasledujúceho cyklu) </w:t>
      </w:r>
    </w:p>
    <w:p w14:paraId="2FD43737" w14:textId="77777777" w:rsidR="007D6C07" w:rsidRPr="00010072" w:rsidRDefault="007D6C07">
      <w:pPr>
        <w:autoSpaceDE w:val="0"/>
      </w:pPr>
      <w:r w:rsidRPr="00010072">
        <w:rPr>
          <w:szCs w:val="22"/>
        </w:rPr>
        <w:t>alebo</w:t>
      </w:r>
    </w:p>
    <w:p w14:paraId="7B56F811" w14:textId="77777777" w:rsidR="007D6C07" w:rsidRPr="00010072" w:rsidRDefault="007D6C07">
      <w:pPr>
        <w:autoSpaceDE w:val="0"/>
        <w:ind w:left="993" w:hanging="426"/>
      </w:pPr>
      <w:r w:rsidRPr="00010072">
        <w:rPr>
          <w:szCs w:val="22"/>
        </w:rPr>
        <w:t>-</w:t>
      </w:r>
      <w:r w:rsidRPr="00010072">
        <w:rPr>
          <w:szCs w:val="22"/>
        </w:rPr>
        <w:tab/>
        <w:t>intravenózny docetaxel – 75 mg/m</w:t>
      </w:r>
      <w:r w:rsidRPr="00010072">
        <w:rPr>
          <w:szCs w:val="22"/>
          <w:vertAlign w:val="superscript"/>
        </w:rPr>
        <w:t>2</w:t>
      </w:r>
      <w:r w:rsidRPr="00010072">
        <w:rPr>
          <w:szCs w:val="22"/>
        </w:rPr>
        <w:t xml:space="preserve"> ako 1-hodinová intravenózna infúzia podávaná každé 3 týždne v 6 cykloch (v deň 2 prvého cyklu, v deň 1 každého cyklu); </w:t>
      </w:r>
    </w:p>
    <w:p w14:paraId="5277A221" w14:textId="77777777" w:rsidR="007D6C07" w:rsidRPr="00010072" w:rsidRDefault="007D6C07">
      <w:pPr>
        <w:autoSpaceDE w:val="0"/>
      </w:pPr>
      <w:r w:rsidRPr="00010072">
        <w:rPr>
          <w:szCs w:val="22"/>
        </w:rPr>
        <w:t>po čom nasledovala:</w:t>
      </w:r>
    </w:p>
    <w:p w14:paraId="5293B2DD" w14:textId="77777777" w:rsidR="007D6C07" w:rsidRPr="00010072" w:rsidRDefault="007D6C07">
      <w:pPr>
        <w:autoSpaceDE w:val="0"/>
        <w:ind w:left="993" w:hanging="426"/>
      </w:pPr>
      <w:r w:rsidRPr="00010072">
        <w:rPr>
          <w:szCs w:val="22"/>
        </w:rPr>
        <w:t>-</w:t>
      </w:r>
      <w:r w:rsidRPr="00010072">
        <w:rPr>
          <w:szCs w:val="22"/>
        </w:rPr>
        <w:tab/>
        <w:t>karboplatina – v cieľovej hodnote AUC = 6 mg/ml/min, podávaný v intravenóznej infúzii počas 30 – 60 minút, opakovane každé 3 týždne, celkovo v šiestich cykloch.</w:t>
      </w:r>
    </w:p>
    <w:p w14:paraId="0741B130" w14:textId="77777777" w:rsidR="007D6C07" w:rsidRPr="00010072" w:rsidRDefault="007D6C07">
      <w:pPr>
        <w:spacing w:line="360" w:lineRule="atLeast"/>
        <w:rPr>
          <w:szCs w:val="22"/>
        </w:rPr>
      </w:pPr>
    </w:p>
    <w:p w14:paraId="7E373D4D" w14:textId="77777777" w:rsidR="007D6C07" w:rsidRPr="00010072" w:rsidRDefault="007D6C07">
      <w:pPr>
        <w:autoSpaceDE w:val="0"/>
      </w:pPr>
      <w:r w:rsidRPr="00010072">
        <w:rPr>
          <w:szCs w:val="22"/>
        </w:rPr>
        <w:t>Herceptin sa podával týždenne s chemoterapiou a následne každé 3 týždne celkovo počas 52 týždňov.</w:t>
      </w:r>
    </w:p>
    <w:p w14:paraId="28379C06" w14:textId="77777777" w:rsidR="007D6C07" w:rsidRPr="00010072" w:rsidRDefault="007D6C07">
      <w:pPr>
        <w:rPr>
          <w:szCs w:val="22"/>
        </w:rPr>
      </w:pPr>
    </w:p>
    <w:p w14:paraId="78695F21" w14:textId="77777777" w:rsidR="007D6C07" w:rsidRPr="00010072" w:rsidRDefault="007D6C07">
      <w:r w:rsidRPr="00010072">
        <w:rPr>
          <w:szCs w:val="22"/>
        </w:rPr>
        <w:t xml:space="preserve">Výsledky účinnosti zo štúdie BCIRG 006 sú zhrnuté v tabuľkách 9 a 10. Medián ďalšieho sledovania bol </w:t>
      </w:r>
      <w:r w:rsidRPr="00010072">
        <w:rPr>
          <w:bCs/>
          <w:szCs w:val="22"/>
        </w:rPr>
        <w:t>2,9 rokov v AC→D ramene a 3,0 roky v AC→DH a DCarbH ramenách.</w:t>
      </w:r>
    </w:p>
    <w:p w14:paraId="7D7363BB" w14:textId="77777777" w:rsidR="007D6C07" w:rsidRPr="00010072" w:rsidRDefault="007D6C07">
      <w:pPr>
        <w:tabs>
          <w:tab w:val="left" w:pos="4590"/>
        </w:tabs>
        <w:rPr>
          <w:bCs/>
          <w:szCs w:val="22"/>
        </w:rPr>
      </w:pPr>
    </w:p>
    <w:p w14:paraId="4EC5E8C1" w14:textId="77777777" w:rsidR="007D6C07" w:rsidRPr="00010072" w:rsidRDefault="007D6C07">
      <w:pPr>
        <w:keepNext/>
        <w:widowControl w:val="0"/>
      </w:pPr>
      <w:r w:rsidRPr="00010072">
        <w:rPr>
          <w:szCs w:val="22"/>
        </w:rPr>
        <w:lastRenderedPageBreak/>
        <w:t>Tabuľka 9: Prehľad analýz účinnosti v štúdii BCIRG 006 AC→D oproti AC→DH</w:t>
      </w:r>
    </w:p>
    <w:p w14:paraId="197F1CA4" w14:textId="77777777" w:rsidR="007D6C07" w:rsidRPr="00010072" w:rsidRDefault="007D6C07">
      <w:pPr>
        <w:keepNext/>
        <w:widowControl w:val="0"/>
        <w:rPr>
          <w:szCs w:val="22"/>
        </w:rPr>
      </w:pPr>
    </w:p>
    <w:tbl>
      <w:tblPr>
        <w:tblW w:w="4200" w:type="pct"/>
        <w:tblInd w:w="-5" w:type="dxa"/>
        <w:tblLayout w:type="fixed"/>
        <w:tblCellMar>
          <w:left w:w="68" w:type="dxa"/>
          <w:right w:w="68" w:type="dxa"/>
        </w:tblCellMar>
        <w:tblLook w:val="0000" w:firstRow="0" w:lastRow="0" w:firstColumn="0" w:lastColumn="0" w:noHBand="0" w:noVBand="0"/>
      </w:tblPr>
      <w:tblGrid>
        <w:gridCol w:w="2669"/>
        <w:gridCol w:w="1508"/>
        <w:gridCol w:w="1781"/>
        <w:gridCol w:w="1652"/>
      </w:tblGrid>
      <w:tr w:rsidR="007D6C07" w:rsidRPr="00010072" w14:paraId="242EC51F" w14:textId="77777777">
        <w:tc>
          <w:tcPr>
            <w:tcW w:w="2671" w:type="dxa"/>
            <w:tcBorders>
              <w:top w:val="single" w:sz="6" w:space="0" w:color="000000"/>
              <w:left w:val="single" w:sz="4" w:space="0" w:color="000000"/>
              <w:bottom w:val="single" w:sz="6" w:space="0" w:color="000000"/>
              <w:right w:val="single" w:sz="6" w:space="0" w:color="000000"/>
            </w:tcBorders>
          </w:tcPr>
          <w:p w14:paraId="3C7A81F7" w14:textId="77777777" w:rsidR="007D6C07" w:rsidRPr="00010072" w:rsidRDefault="007D6C07">
            <w:pPr>
              <w:pStyle w:val="TableText10"/>
              <w:keepNext/>
              <w:jc w:val="center"/>
            </w:pPr>
            <w:r w:rsidRPr="00010072">
              <w:rPr>
                <w:sz w:val="22"/>
                <w:szCs w:val="22"/>
              </w:rPr>
              <w:t>Parameter</w:t>
            </w:r>
          </w:p>
          <w:p w14:paraId="42D8B806" w14:textId="77777777" w:rsidR="007D6C07" w:rsidRPr="00010072" w:rsidRDefault="007D6C07">
            <w:pPr>
              <w:pStyle w:val="TableText10"/>
              <w:keepNext/>
              <w:jc w:val="center"/>
              <w:rPr>
                <w:sz w:val="22"/>
                <w:szCs w:val="22"/>
              </w:rPr>
            </w:pPr>
          </w:p>
        </w:tc>
        <w:tc>
          <w:tcPr>
            <w:tcW w:w="1510" w:type="dxa"/>
            <w:tcBorders>
              <w:top w:val="single" w:sz="6" w:space="0" w:color="000000"/>
              <w:left w:val="single" w:sz="6" w:space="0" w:color="000000"/>
              <w:bottom w:val="single" w:sz="6" w:space="0" w:color="000000"/>
              <w:right w:val="single" w:sz="6" w:space="0" w:color="000000"/>
            </w:tcBorders>
          </w:tcPr>
          <w:p w14:paraId="0F18891C" w14:textId="77777777" w:rsidR="007D6C07" w:rsidRPr="00010072" w:rsidRDefault="007D6C07">
            <w:pPr>
              <w:pStyle w:val="TableText10"/>
              <w:keepNext/>
              <w:jc w:val="center"/>
            </w:pPr>
            <w:r w:rsidRPr="00010072">
              <w:rPr>
                <w:sz w:val="22"/>
                <w:szCs w:val="22"/>
              </w:rPr>
              <w:t>AC→D</w:t>
            </w:r>
          </w:p>
          <w:p w14:paraId="3B50C33A" w14:textId="77777777" w:rsidR="007D6C07" w:rsidRPr="00010072" w:rsidRDefault="007D6C07">
            <w:pPr>
              <w:pStyle w:val="TableText10"/>
              <w:keepNext/>
              <w:jc w:val="center"/>
            </w:pPr>
            <w:r w:rsidRPr="00010072">
              <w:rPr>
                <w:sz w:val="22"/>
                <w:szCs w:val="22"/>
              </w:rPr>
              <w:t>(N = 1 073)</w:t>
            </w:r>
          </w:p>
        </w:tc>
        <w:tc>
          <w:tcPr>
            <w:tcW w:w="1783" w:type="dxa"/>
            <w:tcBorders>
              <w:top w:val="single" w:sz="6" w:space="0" w:color="000000"/>
              <w:left w:val="single" w:sz="6" w:space="0" w:color="000000"/>
              <w:bottom w:val="single" w:sz="6" w:space="0" w:color="000000"/>
              <w:right w:val="single" w:sz="6" w:space="0" w:color="000000"/>
            </w:tcBorders>
          </w:tcPr>
          <w:p w14:paraId="245E498F" w14:textId="77777777" w:rsidR="007D6C07" w:rsidRPr="00010072" w:rsidRDefault="007D6C07">
            <w:pPr>
              <w:pStyle w:val="TableText10"/>
              <w:keepNext/>
              <w:jc w:val="center"/>
            </w:pPr>
            <w:r w:rsidRPr="00010072">
              <w:rPr>
                <w:sz w:val="22"/>
                <w:szCs w:val="22"/>
              </w:rPr>
              <w:t>AC→DH</w:t>
            </w:r>
          </w:p>
          <w:p w14:paraId="5038C359" w14:textId="77777777" w:rsidR="007D6C07" w:rsidRPr="00010072" w:rsidRDefault="007D6C07">
            <w:pPr>
              <w:pStyle w:val="TableText10"/>
              <w:keepNext/>
              <w:jc w:val="center"/>
            </w:pPr>
            <w:r w:rsidRPr="00010072">
              <w:rPr>
                <w:sz w:val="22"/>
                <w:szCs w:val="22"/>
              </w:rPr>
              <w:t>(N = 1 074)</w:t>
            </w:r>
          </w:p>
        </w:tc>
        <w:tc>
          <w:tcPr>
            <w:tcW w:w="1654" w:type="dxa"/>
            <w:tcBorders>
              <w:top w:val="single" w:sz="6" w:space="0" w:color="000000"/>
              <w:left w:val="single" w:sz="6" w:space="0" w:color="000000"/>
              <w:bottom w:val="single" w:sz="6" w:space="0" w:color="000000"/>
              <w:right w:val="single" w:sz="4" w:space="0" w:color="000000"/>
            </w:tcBorders>
          </w:tcPr>
          <w:p w14:paraId="2CAB035A" w14:textId="77777777" w:rsidR="007D6C07" w:rsidRPr="00010072" w:rsidRDefault="007D6C07">
            <w:pPr>
              <w:pStyle w:val="TableText10"/>
              <w:keepNext/>
              <w:jc w:val="center"/>
            </w:pPr>
            <w:r w:rsidRPr="00010072">
              <w:rPr>
                <w:sz w:val="22"/>
                <w:szCs w:val="22"/>
              </w:rPr>
              <w:t>Pomer rizík oproti</w:t>
            </w:r>
            <w:r w:rsidRPr="00010072">
              <w:rPr>
                <w:rFonts w:eastAsia="SimSun"/>
                <w:sz w:val="22"/>
                <w:szCs w:val="22"/>
                <w:lang w:eastAsia="zh-CN"/>
              </w:rPr>
              <w:t xml:space="preserve"> AC</w:t>
            </w:r>
            <w:r w:rsidRPr="00010072">
              <w:rPr>
                <w:sz w:val="22"/>
                <w:szCs w:val="22"/>
              </w:rPr>
              <w:t>→</w:t>
            </w:r>
            <w:r w:rsidRPr="00010072">
              <w:rPr>
                <w:rFonts w:eastAsia="SimSun"/>
                <w:sz w:val="22"/>
                <w:szCs w:val="22"/>
                <w:lang w:eastAsia="zh-CN"/>
              </w:rPr>
              <w:t>D</w:t>
            </w:r>
          </w:p>
          <w:p w14:paraId="37AC5B41" w14:textId="77777777" w:rsidR="007D6C07" w:rsidRPr="00010072" w:rsidRDefault="007D6C07">
            <w:pPr>
              <w:pStyle w:val="TableText10"/>
              <w:keepNext/>
              <w:jc w:val="center"/>
            </w:pPr>
            <w:r w:rsidRPr="00010072">
              <w:rPr>
                <w:sz w:val="22"/>
                <w:szCs w:val="22"/>
              </w:rPr>
              <w:t>(95 % IS)</w:t>
            </w:r>
          </w:p>
          <w:p w14:paraId="6A3591FF" w14:textId="77777777" w:rsidR="007D6C07" w:rsidRPr="00010072" w:rsidRDefault="007D6C07">
            <w:pPr>
              <w:pStyle w:val="TableText10"/>
              <w:keepNext/>
              <w:jc w:val="center"/>
            </w:pPr>
            <w:r w:rsidRPr="00010072">
              <w:rPr>
                <w:sz w:val="22"/>
                <w:szCs w:val="22"/>
              </w:rPr>
              <w:t>p-hodnota</w:t>
            </w:r>
          </w:p>
        </w:tc>
      </w:tr>
      <w:tr w:rsidR="007D6C07" w:rsidRPr="00010072" w14:paraId="4B775F26" w14:textId="77777777">
        <w:tc>
          <w:tcPr>
            <w:tcW w:w="2671" w:type="dxa"/>
            <w:tcBorders>
              <w:left w:val="single" w:sz="4" w:space="0" w:color="000000"/>
              <w:right w:val="single" w:sz="6" w:space="0" w:color="000000"/>
            </w:tcBorders>
          </w:tcPr>
          <w:p w14:paraId="314CF5CD" w14:textId="77777777" w:rsidR="007D6C07" w:rsidRPr="00010072" w:rsidRDefault="007D6C07">
            <w:pPr>
              <w:pStyle w:val="TableText10"/>
              <w:keepNext/>
            </w:pPr>
            <w:r w:rsidRPr="00010072">
              <w:rPr>
                <w:sz w:val="22"/>
                <w:szCs w:val="22"/>
              </w:rPr>
              <w:t>Prežívanie bez prejavov ochorenia</w:t>
            </w:r>
          </w:p>
        </w:tc>
        <w:tc>
          <w:tcPr>
            <w:tcW w:w="1510" w:type="dxa"/>
            <w:tcBorders>
              <w:left w:val="single" w:sz="6" w:space="0" w:color="000000"/>
              <w:right w:val="single" w:sz="6" w:space="0" w:color="000000"/>
            </w:tcBorders>
          </w:tcPr>
          <w:p w14:paraId="707E9482" w14:textId="77777777" w:rsidR="007D6C07" w:rsidRPr="00010072" w:rsidRDefault="007D6C07">
            <w:pPr>
              <w:pStyle w:val="TableText10"/>
              <w:keepNext/>
              <w:snapToGrid w:val="0"/>
              <w:jc w:val="center"/>
              <w:rPr>
                <w:sz w:val="22"/>
                <w:szCs w:val="22"/>
              </w:rPr>
            </w:pPr>
          </w:p>
        </w:tc>
        <w:tc>
          <w:tcPr>
            <w:tcW w:w="1783" w:type="dxa"/>
            <w:tcBorders>
              <w:left w:val="single" w:sz="6" w:space="0" w:color="000000"/>
              <w:right w:val="single" w:sz="6" w:space="0" w:color="000000"/>
            </w:tcBorders>
          </w:tcPr>
          <w:p w14:paraId="431433AA" w14:textId="77777777" w:rsidR="007D6C07" w:rsidRPr="00010072" w:rsidRDefault="007D6C07">
            <w:pPr>
              <w:pStyle w:val="TableText10"/>
              <w:keepNext/>
              <w:snapToGrid w:val="0"/>
              <w:jc w:val="center"/>
              <w:rPr>
                <w:sz w:val="22"/>
                <w:szCs w:val="22"/>
              </w:rPr>
            </w:pPr>
          </w:p>
        </w:tc>
        <w:tc>
          <w:tcPr>
            <w:tcW w:w="1654" w:type="dxa"/>
            <w:tcBorders>
              <w:left w:val="single" w:sz="6" w:space="0" w:color="000000"/>
              <w:right w:val="single" w:sz="4" w:space="0" w:color="000000"/>
            </w:tcBorders>
          </w:tcPr>
          <w:p w14:paraId="790EE515" w14:textId="77777777" w:rsidR="007D6C07" w:rsidRPr="00010072" w:rsidRDefault="007D6C07">
            <w:pPr>
              <w:pStyle w:val="TableText10"/>
              <w:keepNext/>
              <w:snapToGrid w:val="0"/>
              <w:jc w:val="center"/>
              <w:rPr>
                <w:sz w:val="22"/>
                <w:szCs w:val="22"/>
              </w:rPr>
            </w:pPr>
          </w:p>
        </w:tc>
      </w:tr>
      <w:tr w:rsidR="007D6C07" w:rsidRPr="00010072" w14:paraId="36C2D3E5" w14:textId="77777777">
        <w:tc>
          <w:tcPr>
            <w:tcW w:w="2671" w:type="dxa"/>
            <w:tcBorders>
              <w:left w:val="single" w:sz="4" w:space="0" w:color="000000"/>
              <w:bottom w:val="single" w:sz="6" w:space="0" w:color="000000"/>
              <w:right w:val="single" w:sz="6" w:space="0" w:color="000000"/>
            </w:tcBorders>
          </w:tcPr>
          <w:p w14:paraId="3D8A0CD9" w14:textId="77777777" w:rsidR="007D6C07" w:rsidRPr="00010072" w:rsidRDefault="007D6C07">
            <w:pPr>
              <w:pStyle w:val="TableText10"/>
              <w:keepNext/>
            </w:pPr>
            <w:r w:rsidRPr="00010072">
              <w:rPr>
                <w:sz w:val="22"/>
                <w:szCs w:val="22"/>
              </w:rPr>
              <w:t>Počet pacientov s príhodou</w:t>
            </w:r>
          </w:p>
        </w:tc>
        <w:tc>
          <w:tcPr>
            <w:tcW w:w="1510" w:type="dxa"/>
            <w:tcBorders>
              <w:left w:val="single" w:sz="6" w:space="0" w:color="000000"/>
              <w:bottom w:val="single" w:sz="6" w:space="0" w:color="000000"/>
              <w:right w:val="single" w:sz="6" w:space="0" w:color="000000"/>
            </w:tcBorders>
          </w:tcPr>
          <w:p w14:paraId="741BA4B7" w14:textId="77777777" w:rsidR="007D6C07" w:rsidRPr="00010072" w:rsidRDefault="007D6C07">
            <w:pPr>
              <w:pStyle w:val="TableText10"/>
              <w:keepNext/>
              <w:jc w:val="center"/>
            </w:pPr>
            <w:r w:rsidRPr="00010072">
              <w:rPr>
                <w:sz w:val="22"/>
                <w:szCs w:val="22"/>
              </w:rPr>
              <w:t>195</w:t>
            </w:r>
          </w:p>
        </w:tc>
        <w:tc>
          <w:tcPr>
            <w:tcW w:w="1783" w:type="dxa"/>
            <w:tcBorders>
              <w:left w:val="single" w:sz="6" w:space="0" w:color="000000"/>
              <w:bottom w:val="single" w:sz="6" w:space="0" w:color="000000"/>
              <w:right w:val="single" w:sz="6" w:space="0" w:color="000000"/>
            </w:tcBorders>
          </w:tcPr>
          <w:p w14:paraId="638AF00C" w14:textId="77777777" w:rsidR="007D6C07" w:rsidRPr="00010072" w:rsidRDefault="007D6C07">
            <w:pPr>
              <w:pStyle w:val="TableText10"/>
              <w:keepNext/>
              <w:jc w:val="center"/>
            </w:pPr>
            <w:r w:rsidRPr="00010072">
              <w:rPr>
                <w:sz w:val="22"/>
                <w:szCs w:val="22"/>
              </w:rPr>
              <w:t>134</w:t>
            </w:r>
          </w:p>
        </w:tc>
        <w:tc>
          <w:tcPr>
            <w:tcW w:w="1654" w:type="dxa"/>
            <w:tcBorders>
              <w:left w:val="single" w:sz="6" w:space="0" w:color="000000"/>
              <w:bottom w:val="single" w:sz="6" w:space="0" w:color="000000"/>
              <w:right w:val="single" w:sz="4" w:space="0" w:color="000000"/>
            </w:tcBorders>
          </w:tcPr>
          <w:p w14:paraId="6427E808" w14:textId="77777777" w:rsidR="007D6C07" w:rsidRPr="00010072" w:rsidRDefault="007D6C07">
            <w:pPr>
              <w:pStyle w:val="TableText10"/>
              <w:keepNext/>
              <w:jc w:val="center"/>
            </w:pPr>
            <w:r w:rsidRPr="00010072">
              <w:rPr>
                <w:sz w:val="22"/>
                <w:szCs w:val="22"/>
              </w:rPr>
              <w:t>0,61 (0,49, 0,77)</w:t>
            </w:r>
          </w:p>
          <w:p w14:paraId="69FD556B" w14:textId="77777777" w:rsidR="007D6C07" w:rsidRPr="00010072" w:rsidRDefault="007D6C07">
            <w:pPr>
              <w:pStyle w:val="TableText10"/>
              <w:keepNext/>
              <w:jc w:val="center"/>
            </w:pPr>
            <w:r w:rsidRPr="00010072">
              <w:rPr>
                <w:sz w:val="22"/>
                <w:szCs w:val="22"/>
              </w:rPr>
              <w:t>p&lt;0,0001</w:t>
            </w:r>
          </w:p>
        </w:tc>
      </w:tr>
      <w:tr w:rsidR="007D6C07" w:rsidRPr="00010072" w14:paraId="57A7AA2D" w14:textId="77777777">
        <w:tc>
          <w:tcPr>
            <w:tcW w:w="2671" w:type="dxa"/>
            <w:tcBorders>
              <w:top w:val="single" w:sz="6" w:space="0" w:color="000000"/>
              <w:left w:val="single" w:sz="4" w:space="0" w:color="000000"/>
              <w:right w:val="single" w:sz="6" w:space="0" w:color="000000"/>
            </w:tcBorders>
          </w:tcPr>
          <w:p w14:paraId="6B47D2DA" w14:textId="77777777" w:rsidR="007D6C07" w:rsidRPr="00010072" w:rsidRDefault="007D6C07">
            <w:pPr>
              <w:pStyle w:val="TableText10"/>
              <w:keepNext/>
            </w:pPr>
            <w:r w:rsidRPr="00010072">
              <w:rPr>
                <w:sz w:val="22"/>
                <w:szCs w:val="22"/>
              </w:rPr>
              <w:t>Vzdialená recidíva</w:t>
            </w:r>
          </w:p>
        </w:tc>
        <w:tc>
          <w:tcPr>
            <w:tcW w:w="1510" w:type="dxa"/>
            <w:tcBorders>
              <w:top w:val="single" w:sz="6" w:space="0" w:color="000000"/>
              <w:left w:val="single" w:sz="6" w:space="0" w:color="000000"/>
              <w:right w:val="single" w:sz="6" w:space="0" w:color="000000"/>
            </w:tcBorders>
          </w:tcPr>
          <w:p w14:paraId="3D70ED28" w14:textId="77777777" w:rsidR="007D6C07" w:rsidRPr="00010072" w:rsidRDefault="007D6C07">
            <w:pPr>
              <w:pStyle w:val="TableText10"/>
              <w:keepNext/>
              <w:snapToGrid w:val="0"/>
              <w:jc w:val="center"/>
              <w:rPr>
                <w:sz w:val="22"/>
                <w:szCs w:val="22"/>
              </w:rPr>
            </w:pPr>
          </w:p>
        </w:tc>
        <w:tc>
          <w:tcPr>
            <w:tcW w:w="1783" w:type="dxa"/>
            <w:tcBorders>
              <w:top w:val="single" w:sz="6" w:space="0" w:color="000000"/>
              <w:left w:val="single" w:sz="6" w:space="0" w:color="000000"/>
              <w:right w:val="single" w:sz="6" w:space="0" w:color="000000"/>
            </w:tcBorders>
          </w:tcPr>
          <w:p w14:paraId="3046EA07" w14:textId="77777777" w:rsidR="007D6C07" w:rsidRPr="00010072" w:rsidRDefault="007D6C07">
            <w:pPr>
              <w:pStyle w:val="TableText10"/>
              <w:keepNext/>
              <w:snapToGrid w:val="0"/>
              <w:jc w:val="center"/>
              <w:rPr>
                <w:sz w:val="22"/>
                <w:szCs w:val="22"/>
              </w:rPr>
            </w:pPr>
          </w:p>
        </w:tc>
        <w:tc>
          <w:tcPr>
            <w:tcW w:w="1654" w:type="dxa"/>
            <w:tcBorders>
              <w:top w:val="single" w:sz="6" w:space="0" w:color="000000"/>
              <w:left w:val="single" w:sz="6" w:space="0" w:color="000000"/>
              <w:right w:val="single" w:sz="4" w:space="0" w:color="000000"/>
            </w:tcBorders>
          </w:tcPr>
          <w:p w14:paraId="2B8CE7DC" w14:textId="77777777" w:rsidR="007D6C07" w:rsidRPr="00010072" w:rsidRDefault="007D6C07">
            <w:pPr>
              <w:pStyle w:val="TableText10"/>
              <w:keepNext/>
              <w:snapToGrid w:val="0"/>
              <w:jc w:val="center"/>
              <w:rPr>
                <w:sz w:val="22"/>
                <w:szCs w:val="22"/>
              </w:rPr>
            </w:pPr>
          </w:p>
        </w:tc>
      </w:tr>
      <w:tr w:rsidR="007D6C07" w:rsidRPr="00010072" w14:paraId="3DC7C0FC" w14:textId="77777777">
        <w:tc>
          <w:tcPr>
            <w:tcW w:w="2671" w:type="dxa"/>
            <w:tcBorders>
              <w:left w:val="single" w:sz="4" w:space="0" w:color="000000"/>
              <w:bottom w:val="single" w:sz="6" w:space="0" w:color="000000"/>
              <w:right w:val="single" w:sz="6" w:space="0" w:color="000000"/>
            </w:tcBorders>
          </w:tcPr>
          <w:p w14:paraId="56387695" w14:textId="77777777" w:rsidR="007D6C07" w:rsidRPr="00010072" w:rsidRDefault="007D6C07">
            <w:pPr>
              <w:pStyle w:val="TableText10"/>
              <w:keepNext/>
            </w:pPr>
            <w:r w:rsidRPr="00010072">
              <w:rPr>
                <w:sz w:val="22"/>
                <w:szCs w:val="22"/>
              </w:rPr>
              <w:t>Počet pacientov s príhodou</w:t>
            </w:r>
          </w:p>
        </w:tc>
        <w:tc>
          <w:tcPr>
            <w:tcW w:w="1510" w:type="dxa"/>
            <w:tcBorders>
              <w:left w:val="single" w:sz="6" w:space="0" w:color="000000"/>
              <w:bottom w:val="single" w:sz="6" w:space="0" w:color="000000"/>
              <w:right w:val="single" w:sz="6" w:space="0" w:color="000000"/>
            </w:tcBorders>
          </w:tcPr>
          <w:p w14:paraId="4F2A2418" w14:textId="77777777" w:rsidR="007D6C07" w:rsidRPr="00010072" w:rsidRDefault="007D6C07">
            <w:pPr>
              <w:pStyle w:val="TableText10"/>
              <w:keepNext/>
              <w:jc w:val="center"/>
            </w:pPr>
            <w:r w:rsidRPr="00010072">
              <w:rPr>
                <w:sz w:val="22"/>
                <w:szCs w:val="22"/>
              </w:rPr>
              <w:t>144</w:t>
            </w:r>
          </w:p>
        </w:tc>
        <w:tc>
          <w:tcPr>
            <w:tcW w:w="1783" w:type="dxa"/>
            <w:tcBorders>
              <w:left w:val="single" w:sz="6" w:space="0" w:color="000000"/>
              <w:bottom w:val="single" w:sz="6" w:space="0" w:color="000000"/>
              <w:right w:val="single" w:sz="6" w:space="0" w:color="000000"/>
            </w:tcBorders>
          </w:tcPr>
          <w:p w14:paraId="1EB79120" w14:textId="77777777" w:rsidR="007D6C07" w:rsidRPr="00010072" w:rsidRDefault="007D6C07">
            <w:pPr>
              <w:pStyle w:val="TableText10"/>
              <w:keepNext/>
              <w:jc w:val="center"/>
            </w:pPr>
            <w:r w:rsidRPr="00010072">
              <w:rPr>
                <w:sz w:val="22"/>
                <w:szCs w:val="22"/>
              </w:rPr>
              <w:t>95</w:t>
            </w:r>
          </w:p>
        </w:tc>
        <w:tc>
          <w:tcPr>
            <w:tcW w:w="1654" w:type="dxa"/>
            <w:tcBorders>
              <w:left w:val="single" w:sz="6" w:space="0" w:color="000000"/>
              <w:bottom w:val="single" w:sz="6" w:space="0" w:color="000000"/>
              <w:right w:val="single" w:sz="4" w:space="0" w:color="000000"/>
            </w:tcBorders>
          </w:tcPr>
          <w:p w14:paraId="03473B64" w14:textId="77777777" w:rsidR="007D6C07" w:rsidRPr="00010072" w:rsidRDefault="007D6C07">
            <w:pPr>
              <w:pStyle w:val="TableText10"/>
              <w:keepNext/>
              <w:jc w:val="center"/>
            </w:pPr>
            <w:r w:rsidRPr="00010072">
              <w:rPr>
                <w:sz w:val="22"/>
                <w:szCs w:val="22"/>
              </w:rPr>
              <w:t>0,59 (0,46, 0,77)</w:t>
            </w:r>
          </w:p>
          <w:p w14:paraId="5EBE18BC" w14:textId="77777777" w:rsidR="007D6C07" w:rsidRPr="00010072" w:rsidRDefault="007D6C07">
            <w:pPr>
              <w:pStyle w:val="TableText10"/>
              <w:keepNext/>
              <w:jc w:val="center"/>
            </w:pPr>
            <w:r w:rsidRPr="00010072">
              <w:rPr>
                <w:sz w:val="22"/>
                <w:szCs w:val="22"/>
              </w:rPr>
              <w:t>p&lt;0,0001</w:t>
            </w:r>
          </w:p>
        </w:tc>
      </w:tr>
      <w:tr w:rsidR="007D6C07" w:rsidRPr="00010072" w14:paraId="0FC2E423" w14:textId="77777777">
        <w:tc>
          <w:tcPr>
            <w:tcW w:w="2671" w:type="dxa"/>
            <w:tcBorders>
              <w:top w:val="single" w:sz="6" w:space="0" w:color="000000"/>
              <w:left w:val="single" w:sz="4" w:space="0" w:color="000000"/>
              <w:right w:val="single" w:sz="6" w:space="0" w:color="000000"/>
            </w:tcBorders>
          </w:tcPr>
          <w:p w14:paraId="3343687A" w14:textId="77777777" w:rsidR="007D6C07" w:rsidRPr="00010072" w:rsidRDefault="007D6C07">
            <w:pPr>
              <w:pStyle w:val="TableText10"/>
              <w:keepNext/>
            </w:pPr>
            <w:r w:rsidRPr="00010072">
              <w:rPr>
                <w:sz w:val="22"/>
                <w:szCs w:val="22"/>
              </w:rPr>
              <w:t>Celkové prežívanie (úmrtie)</w:t>
            </w:r>
          </w:p>
        </w:tc>
        <w:tc>
          <w:tcPr>
            <w:tcW w:w="1510" w:type="dxa"/>
            <w:tcBorders>
              <w:top w:val="single" w:sz="6" w:space="0" w:color="000000"/>
              <w:left w:val="single" w:sz="6" w:space="0" w:color="000000"/>
              <w:right w:val="single" w:sz="6" w:space="0" w:color="000000"/>
            </w:tcBorders>
          </w:tcPr>
          <w:p w14:paraId="3C0BDD7F" w14:textId="77777777" w:rsidR="007D6C07" w:rsidRPr="00010072" w:rsidRDefault="007D6C07">
            <w:pPr>
              <w:pStyle w:val="TableText10"/>
              <w:keepNext/>
              <w:snapToGrid w:val="0"/>
              <w:jc w:val="center"/>
              <w:rPr>
                <w:sz w:val="22"/>
                <w:szCs w:val="22"/>
              </w:rPr>
            </w:pPr>
          </w:p>
        </w:tc>
        <w:tc>
          <w:tcPr>
            <w:tcW w:w="1783" w:type="dxa"/>
            <w:tcBorders>
              <w:top w:val="single" w:sz="6" w:space="0" w:color="000000"/>
              <w:left w:val="single" w:sz="6" w:space="0" w:color="000000"/>
              <w:right w:val="single" w:sz="6" w:space="0" w:color="000000"/>
            </w:tcBorders>
          </w:tcPr>
          <w:p w14:paraId="2E3D2E6D" w14:textId="77777777" w:rsidR="007D6C07" w:rsidRPr="00010072" w:rsidRDefault="007D6C07">
            <w:pPr>
              <w:pStyle w:val="TableText10"/>
              <w:keepNext/>
              <w:snapToGrid w:val="0"/>
              <w:jc w:val="center"/>
              <w:rPr>
                <w:sz w:val="22"/>
                <w:szCs w:val="22"/>
              </w:rPr>
            </w:pPr>
          </w:p>
        </w:tc>
        <w:tc>
          <w:tcPr>
            <w:tcW w:w="1654" w:type="dxa"/>
            <w:tcBorders>
              <w:top w:val="single" w:sz="6" w:space="0" w:color="000000"/>
              <w:left w:val="single" w:sz="6" w:space="0" w:color="000000"/>
              <w:right w:val="single" w:sz="4" w:space="0" w:color="000000"/>
            </w:tcBorders>
          </w:tcPr>
          <w:p w14:paraId="7C2AC48A" w14:textId="77777777" w:rsidR="007D6C07" w:rsidRPr="00010072" w:rsidRDefault="007D6C07">
            <w:pPr>
              <w:pStyle w:val="TableText10"/>
              <w:keepNext/>
              <w:snapToGrid w:val="0"/>
              <w:jc w:val="center"/>
              <w:rPr>
                <w:sz w:val="22"/>
                <w:szCs w:val="22"/>
              </w:rPr>
            </w:pPr>
          </w:p>
        </w:tc>
      </w:tr>
      <w:tr w:rsidR="007D6C07" w:rsidRPr="00010072" w14:paraId="6D0DB325" w14:textId="77777777">
        <w:tc>
          <w:tcPr>
            <w:tcW w:w="2671" w:type="dxa"/>
            <w:tcBorders>
              <w:left w:val="single" w:sz="4" w:space="0" w:color="000000"/>
              <w:bottom w:val="single" w:sz="6" w:space="0" w:color="000000"/>
              <w:right w:val="single" w:sz="6" w:space="0" w:color="000000"/>
            </w:tcBorders>
          </w:tcPr>
          <w:p w14:paraId="42B6CBE3" w14:textId="77777777" w:rsidR="007D6C07" w:rsidRPr="00010072" w:rsidRDefault="007D6C07">
            <w:pPr>
              <w:pStyle w:val="TableText10"/>
              <w:keepNext/>
              <w:spacing w:before="40" w:after="120" w:line="300" w:lineRule="exact"/>
            </w:pPr>
            <w:r w:rsidRPr="00010072">
              <w:rPr>
                <w:sz w:val="22"/>
                <w:szCs w:val="22"/>
              </w:rPr>
              <w:t>Počet pacientov s príhodou</w:t>
            </w:r>
          </w:p>
        </w:tc>
        <w:tc>
          <w:tcPr>
            <w:tcW w:w="1510" w:type="dxa"/>
            <w:tcBorders>
              <w:left w:val="single" w:sz="6" w:space="0" w:color="000000"/>
              <w:bottom w:val="single" w:sz="6" w:space="0" w:color="000000"/>
              <w:right w:val="single" w:sz="6" w:space="0" w:color="000000"/>
            </w:tcBorders>
          </w:tcPr>
          <w:p w14:paraId="79B88DA4" w14:textId="77777777" w:rsidR="007D6C07" w:rsidRPr="00010072" w:rsidRDefault="007D6C07">
            <w:pPr>
              <w:pStyle w:val="TableText10"/>
              <w:keepNext/>
              <w:spacing w:before="40" w:after="120" w:line="300" w:lineRule="exact"/>
              <w:jc w:val="center"/>
            </w:pPr>
            <w:r w:rsidRPr="00010072">
              <w:rPr>
                <w:sz w:val="22"/>
                <w:szCs w:val="22"/>
              </w:rPr>
              <w:t>80</w:t>
            </w:r>
          </w:p>
        </w:tc>
        <w:tc>
          <w:tcPr>
            <w:tcW w:w="1783" w:type="dxa"/>
            <w:tcBorders>
              <w:left w:val="single" w:sz="6" w:space="0" w:color="000000"/>
              <w:bottom w:val="single" w:sz="6" w:space="0" w:color="000000"/>
              <w:right w:val="single" w:sz="6" w:space="0" w:color="000000"/>
            </w:tcBorders>
          </w:tcPr>
          <w:p w14:paraId="381EC60A" w14:textId="77777777" w:rsidR="007D6C07" w:rsidRPr="00010072" w:rsidRDefault="007D6C07">
            <w:pPr>
              <w:pStyle w:val="TableText10"/>
              <w:keepNext/>
              <w:spacing w:before="40" w:after="120" w:line="300" w:lineRule="exact"/>
              <w:jc w:val="center"/>
            </w:pPr>
            <w:r w:rsidRPr="00010072">
              <w:rPr>
                <w:sz w:val="22"/>
                <w:szCs w:val="22"/>
              </w:rPr>
              <w:t>49</w:t>
            </w:r>
          </w:p>
        </w:tc>
        <w:tc>
          <w:tcPr>
            <w:tcW w:w="1654" w:type="dxa"/>
            <w:tcBorders>
              <w:left w:val="single" w:sz="6" w:space="0" w:color="000000"/>
              <w:bottom w:val="single" w:sz="6" w:space="0" w:color="000000"/>
              <w:right w:val="single" w:sz="4" w:space="0" w:color="000000"/>
            </w:tcBorders>
          </w:tcPr>
          <w:p w14:paraId="0FA0320C" w14:textId="77777777" w:rsidR="007D6C07" w:rsidRPr="00010072" w:rsidRDefault="007D6C07">
            <w:pPr>
              <w:pStyle w:val="TableText10"/>
              <w:keepNext/>
              <w:spacing w:before="40" w:after="120" w:line="300" w:lineRule="exact"/>
              <w:jc w:val="center"/>
            </w:pPr>
            <w:r w:rsidRPr="00010072">
              <w:rPr>
                <w:sz w:val="22"/>
                <w:szCs w:val="22"/>
              </w:rPr>
              <w:t>0,58 (0,40, 0,83)</w:t>
            </w:r>
          </w:p>
          <w:p w14:paraId="0FACA39F" w14:textId="77777777" w:rsidR="007D6C07" w:rsidRPr="00010072" w:rsidRDefault="007D6C07">
            <w:pPr>
              <w:pStyle w:val="TableText10"/>
              <w:keepNext/>
              <w:spacing w:before="40" w:after="120" w:line="300" w:lineRule="exact"/>
              <w:jc w:val="center"/>
            </w:pPr>
            <w:r w:rsidRPr="00010072">
              <w:rPr>
                <w:sz w:val="22"/>
                <w:szCs w:val="22"/>
              </w:rPr>
              <w:t>p=0,0024</w:t>
            </w:r>
          </w:p>
        </w:tc>
      </w:tr>
    </w:tbl>
    <w:p w14:paraId="419E8EF9" w14:textId="77777777" w:rsidR="007D6C07" w:rsidRPr="00010072" w:rsidRDefault="007D6C07">
      <w:r w:rsidRPr="00010072">
        <w:rPr>
          <w:szCs w:val="22"/>
        </w:rPr>
        <w:t>AC→D = doxorubicín plus cyklofosfamid, po ktorých nasleduje docetaxel; AC→DH = doxorubicín plus cyklofosfamid, po ktorých nasleduje docetaxel plus trastuzumab; IS = interval spoľahlivosti</w:t>
      </w:r>
    </w:p>
    <w:p w14:paraId="7ADFBC19" w14:textId="77777777" w:rsidR="007D6C07" w:rsidRPr="00010072" w:rsidRDefault="007D6C07">
      <w:pPr>
        <w:spacing w:line="0" w:lineRule="atLeast"/>
        <w:rPr>
          <w:szCs w:val="22"/>
        </w:rPr>
      </w:pPr>
    </w:p>
    <w:p w14:paraId="743FFC85" w14:textId="77777777" w:rsidR="007D6C07" w:rsidRPr="00010072" w:rsidRDefault="007D6C07">
      <w:r w:rsidRPr="00010072">
        <w:t xml:space="preserve">Tabuľka 10: Prehľad analýz účinnosti v štúdii BCIRG 006 AC→D oproti DCarbH </w:t>
      </w:r>
    </w:p>
    <w:p w14:paraId="55C77AD1" w14:textId="77777777" w:rsidR="007D6C07" w:rsidRPr="00010072" w:rsidRDefault="007D6C07"/>
    <w:tbl>
      <w:tblPr>
        <w:tblW w:w="4200" w:type="pct"/>
        <w:tblInd w:w="-5" w:type="dxa"/>
        <w:tblLayout w:type="fixed"/>
        <w:tblCellMar>
          <w:left w:w="68" w:type="dxa"/>
          <w:right w:w="68" w:type="dxa"/>
        </w:tblCellMar>
        <w:tblLook w:val="0000" w:firstRow="0" w:lastRow="0" w:firstColumn="0" w:lastColumn="0" w:noHBand="0" w:noVBand="0"/>
      </w:tblPr>
      <w:tblGrid>
        <w:gridCol w:w="2670"/>
        <w:gridCol w:w="1507"/>
        <w:gridCol w:w="1781"/>
        <w:gridCol w:w="1652"/>
      </w:tblGrid>
      <w:tr w:rsidR="007D6C07" w:rsidRPr="00010072" w14:paraId="4A16EAF8" w14:textId="77777777">
        <w:tc>
          <w:tcPr>
            <w:tcW w:w="2672" w:type="dxa"/>
            <w:tcBorders>
              <w:top w:val="single" w:sz="6" w:space="0" w:color="000000"/>
              <w:left w:val="single" w:sz="4" w:space="0" w:color="000000"/>
              <w:bottom w:val="single" w:sz="6" w:space="0" w:color="000000"/>
              <w:right w:val="single" w:sz="6" w:space="0" w:color="000000"/>
            </w:tcBorders>
          </w:tcPr>
          <w:p w14:paraId="60BF918B" w14:textId="77777777" w:rsidR="007D6C07" w:rsidRPr="00010072" w:rsidRDefault="007D6C07">
            <w:pPr>
              <w:pStyle w:val="TableText10"/>
              <w:keepNext/>
              <w:jc w:val="center"/>
            </w:pPr>
            <w:r w:rsidRPr="00010072">
              <w:rPr>
                <w:sz w:val="22"/>
                <w:szCs w:val="22"/>
              </w:rPr>
              <w:t>Parameter</w:t>
            </w:r>
          </w:p>
          <w:p w14:paraId="303F77BC" w14:textId="77777777" w:rsidR="007D6C07" w:rsidRPr="00010072" w:rsidRDefault="007D6C07">
            <w:pPr>
              <w:pStyle w:val="TableText10"/>
              <w:keepNext/>
              <w:jc w:val="center"/>
              <w:rPr>
                <w:sz w:val="22"/>
                <w:szCs w:val="22"/>
              </w:rPr>
            </w:pPr>
          </w:p>
        </w:tc>
        <w:tc>
          <w:tcPr>
            <w:tcW w:w="1509" w:type="dxa"/>
            <w:tcBorders>
              <w:top w:val="single" w:sz="6" w:space="0" w:color="000000"/>
              <w:left w:val="single" w:sz="6" w:space="0" w:color="000000"/>
              <w:bottom w:val="single" w:sz="6" w:space="0" w:color="000000"/>
              <w:right w:val="single" w:sz="6" w:space="0" w:color="000000"/>
            </w:tcBorders>
          </w:tcPr>
          <w:p w14:paraId="0DE132E7" w14:textId="77777777" w:rsidR="007D6C07" w:rsidRPr="00010072" w:rsidRDefault="007D6C07">
            <w:pPr>
              <w:pStyle w:val="TableText10"/>
              <w:keepNext/>
              <w:jc w:val="center"/>
            </w:pPr>
            <w:r w:rsidRPr="00010072">
              <w:rPr>
                <w:sz w:val="22"/>
                <w:szCs w:val="22"/>
              </w:rPr>
              <w:t>AC→D</w:t>
            </w:r>
          </w:p>
          <w:p w14:paraId="136A85F6" w14:textId="77777777" w:rsidR="007D6C07" w:rsidRPr="00010072" w:rsidRDefault="007D6C07">
            <w:pPr>
              <w:pStyle w:val="TableText10"/>
              <w:keepNext/>
              <w:jc w:val="center"/>
            </w:pPr>
            <w:r w:rsidRPr="00010072">
              <w:rPr>
                <w:sz w:val="22"/>
                <w:szCs w:val="22"/>
              </w:rPr>
              <w:t>(N = 1 073)</w:t>
            </w:r>
          </w:p>
        </w:tc>
        <w:tc>
          <w:tcPr>
            <w:tcW w:w="1783" w:type="dxa"/>
            <w:tcBorders>
              <w:top w:val="single" w:sz="6" w:space="0" w:color="000000"/>
              <w:left w:val="single" w:sz="6" w:space="0" w:color="000000"/>
              <w:bottom w:val="single" w:sz="6" w:space="0" w:color="000000"/>
              <w:right w:val="single" w:sz="6" w:space="0" w:color="000000"/>
            </w:tcBorders>
          </w:tcPr>
          <w:p w14:paraId="78A1F120" w14:textId="77777777" w:rsidR="007D6C07" w:rsidRPr="00010072" w:rsidRDefault="007D6C07">
            <w:pPr>
              <w:pStyle w:val="TableText10"/>
              <w:keepNext/>
              <w:jc w:val="center"/>
            </w:pPr>
            <w:r w:rsidRPr="00010072">
              <w:rPr>
                <w:sz w:val="22"/>
                <w:szCs w:val="22"/>
              </w:rPr>
              <w:t>DCarbH</w:t>
            </w:r>
          </w:p>
          <w:p w14:paraId="77AC52C1" w14:textId="77777777" w:rsidR="007D6C07" w:rsidRPr="00010072" w:rsidRDefault="007D6C07">
            <w:pPr>
              <w:pStyle w:val="TableText10"/>
              <w:keepNext/>
              <w:jc w:val="center"/>
            </w:pPr>
            <w:r w:rsidRPr="00010072">
              <w:rPr>
                <w:sz w:val="22"/>
                <w:szCs w:val="22"/>
              </w:rPr>
              <w:t>(N = 1 074)</w:t>
            </w:r>
          </w:p>
        </w:tc>
        <w:tc>
          <w:tcPr>
            <w:tcW w:w="1654" w:type="dxa"/>
            <w:tcBorders>
              <w:top w:val="single" w:sz="6" w:space="0" w:color="000000"/>
              <w:left w:val="single" w:sz="6" w:space="0" w:color="000000"/>
              <w:bottom w:val="single" w:sz="6" w:space="0" w:color="000000"/>
              <w:right w:val="single" w:sz="4" w:space="0" w:color="000000"/>
            </w:tcBorders>
          </w:tcPr>
          <w:p w14:paraId="28EFB951" w14:textId="77777777" w:rsidR="007D6C07" w:rsidRPr="00010072" w:rsidRDefault="007D6C07">
            <w:pPr>
              <w:pStyle w:val="TableText10"/>
              <w:keepNext/>
              <w:jc w:val="center"/>
            </w:pPr>
            <w:r w:rsidRPr="00010072">
              <w:rPr>
                <w:sz w:val="22"/>
                <w:szCs w:val="22"/>
              </w:rPr>
              <w:t xml:space="preserve">Pomer rizík oproti </w:t>
            </w:r>
            <w:r w:rsidRPr="00010072">
              <w:rPr>
                <w:rFonts w:eastAsia="SimSun"/>
                <w:sz w:val="22"/>
                <w:szCs w:val="22"/>
                <w:lang w:eastAsia="zh-CN"/>
              </w:rPr>
              <w:t>AC</w:t>
            </w:r>
            <w:r w:rsidRPr="00010072">
              <w:rPr>
                <w:sz w:val="22"/>
                <w:szCs w:val="22"/>
              </w:rPr>
              <w:t>→</w:t>
            </w:r>
            <w:r w:rsidRPr="00010072">
              <w:rPr>
                <w:rFonts w:eastAsia="SimSun"/>
                <w:sz w:val="22"/>
                <w:szCs w:val="22"/>
                <w:lang w:eastAsia="zh-CN"/>
              </w:rPr>
              <w:t>D</w:t>
            </w:r>
          </w:p>
          <w:p w14:paraId="0FA50E01" w14:textId="77777777" w:rsidR="007D6C07" w:rsidRPr="00010072" w:rsidRDefault="007D6C07">
            <w:pPr>
              <w:pStyle w:val="TableText10"/>
              <w:keepNext/>
              <w:jc w:val="center"/>
            </w:pPr>
            <w:r w:rsidRPr="00010072">
              <w:rPr>
                <w:sz w:val="22"/>
                <w:szCs w:val="22"/>
              </w:rPr>
              <w:t>(95 % IS)</w:t>
            </w:r>
          </w:p>
        </w:tc>
      </w:tr>
      <w:tr w:rsidR="007D6C07" w:rsidRPr="00010072" w14:paraId="05E4E622" w14:textId="77777777">
        <w:tc>
          <w:tcPr>
            <w:tcW w:w="2672" w:type="dxa"/>
            <w:tcBorders>
              <w:left w:val="single" w:sz="4" w:space="0" w:color="000000"/>
              <w:right w:val="single" w:sz="6" w:space="0" w:color="000000"/>
            </w:tcBorders>
          </w:tcPr>
          <w:p w14:paraId="6C41052E" w14:textId="77777777" w:rsidR="007D6C07" w:rsidRPr="00010072" w:rsidRDefault="007D6C07">
            <w:pPr>
              <w:pStyle w:val="TableText10"/>
              <w:keepNext/>
            </w:pPr>
            <w:r w:rsidRPr="00010072">
              <w:rPr>
                <w:sz w:val="22"/>
                <w:szCs w:val="22"/>
              </w:rPr>
              <w:t>Prežívanie bez prejavov ochorenia</w:t>
            </w:r>
          </w:p>
        </w:tc>
        <w:tc>
          <w:tcPr>
            <w:tcW w:w="1509" w:type="dxa"/>
            <w:tcBorders>
              <w:left w:val="single" w:sz="6" w:space="0" w:color="000000"/>
              <w:right w:val="single" w:sz="6" w:space="0" w:color="000000"/>
            </w:tcBorders>
          </w:tcPr>
          <w:p w14:paraId="1570B4CB" w14:textId="77777777" w:rsidR="007D6C07" w:rsidRPr="00010072" w:rsidRDefault="007D6C07">
            <w:pPr>
              <w:pStyle w:val="TableText10"/>
              <w:keepNext/>
              <w:snapToGrid w:val="0"/>
              <w:jc w:val="center"/>
              <w:rPr>
                <w:sz w:val="22"/>
                <w:szCs w:val="22"/>
              </w:rPr>
            </w:pPr>
          </w:p>
        </w:tc>
        <w:tc>
          <w:tcPr>
            <w:tcW w:w="1783" w:type="dxa"/>
            <w:tcBorders>
              <w:left w:val="single" w:sz="6" w:space="0" w:color="000000"/>
              <w:right w:val="single" w:sz="6" w:space="0" w:color="000000"/>
            </w:tcBorders>
          </w:tcPr>
          <w:p w14:paraId="1FD4859F" w14:textId="77777777" w:rsidR="007D6C07" w:rsidRPr="00010072" w:rsidRDefault="007D6C07">
            <w:pPr>
              <w:pStyle w:val="TableText10"/>
              <w:keepNext/>
              <w:snapToGrid w:val="0"/>
              <w:jc w:val="center"/>
              <w:rPr>
                <w:sz w:val="22"/>
                <w:szCs w:val="22"/>
              </w:rPr>
            </w:pPr>
          </w:p>
        </w:tc>
        <w:tc>
          <w:tcPr>
            <w:tcW w:w="1654" w:type="dxa"/>
            <w:tcBorders>
              <w:left w:val="single" w:sz="6" w:space="0" w:color="000000"/>
              <w:right w:val="single" w:sz="4" w:space="0" w:color="000000"/>
            </w:tcBorders>
          </w:tcPr>
          <w:p w14:paraId="3716EF3E" w14:textId="77777777" w:rsidR="007D6C07" w:rsidRPr="00010072" w:rsidRDefault="007D6C07">
            <w:pPr>
              <w:pStyle w:val="TableText10"/>
              <w:keepNext/>
              <w:snapToGrid w:val="0"/>
              <w:jc w:val="center"/>
              <w:rPr>
                <w:sz w:val="22"/>
                <w:szCs w:val="22"/>
              </w:rPr>
            </w:pPr>
          </w:p>
        </w:tc>
      </w:tr>
      <w:tr w:rsidR="007D6C07" w:rsidRPr="00010072" w14:paraId="52D71CCD" w14:textId="77777777">
        <w:tc>
          <w:tcPr>
            <w:tcW w:w="2672" w:type="dxa"/>
            <w:tcBorders>
              <w:left w:val="single" w:sz="4" w:space="0" w:color="000000"/>
              <w:bottom w:val="single" w:sz="6" w:space="0" w:color="000000"/>
              <w:right w:val="single" w:sz="6" w:space="0" w:color="000000"/>
            </w:tcBorders>
          </w:tcPr>
          <w:p w14:paraId="395D5A34" w14:textId="77777777" w:rsidR="007D6C07" w:rsidRPr="00010072" w:rsidRDefault="007D6C07">
            <w:pPr>
              <w:pStyle w:val="TableText10"/>
              <w:keepNext/>
            </w:pPr>
            <w:r w:rsidRPr="00010072">
              <w:rPr>
                <w:sz w:val="22"/>
                <w:szCs w:val="22"/>
              </w:rPr>
              <w:t>Počet pacientov s príhodou</w:t>
            </w:r>
          </w:p>
        </w:tc>
        <w:tc>
          <w:tcPr>
            <w:tcW w:w="1509" w:type="dxa"/>
            <w:tcBorders>
              <w:left w:val="single" w:sz="6" w:space="0" w:color="000000"/>
              <w:bottom w:val="single" w:sz="6" w:space="0" w:color="000000"/>
              <w:right w:val="single" w:sz="6" w:space="0" w:color="000000"/>
            </w:tcBorders>
          </w:tcPr>
          <w:p w14:paraId="4D5A4B0A" w14:textId="77777777" w:rsidR="007D6C07" w:rsidRPr="00010072" w:rsidRDefault="007D6C07">
            <w:pPr>
              <w:pStyle w:val="TableText10"/>
              <w:keepNext/>
              <w:jc w:val="center"/>
            </w:pPr>
            <w:r w:rsidRPr="00010072">
              <w:rPr>
                <w:sz w:val="22"/>
                <w:szCs w:val="22"/>
              </w:rPr>
              <w:t>195</w:t>
            </w:r>
          </w:p>
        </w:tc>
        <w:tc>
          <w:tcPr>
            <w:tcW w:w="1783" w:type="dxa"/>
            <w:tcBorders>
              <w:left w:val="single" w:sz="6" w:space="0" w:color="000000"/>
              <w:bottom w:val="single" w:sz="6" w:space="0" w:color="000000"/>
              <w:right w:val="single" w:sz="6" w:space="0" w:color="000000"/>
            </w:tcBorders>
          </w:tcPr>
          <w:p w14:paraId="1BFDA9C8" w14:textId="77777777" w:rsidR="007D6C07" w:rsidRPr="00010072" w:rsidRDefault="007D6C07">
            <w:pPr>
              <w:pStyle w:val="TableText10"/>
              <w:keepNext/>
              <w:jc w:val="center"/>
            </w:pPr>
            <w:r w:rsidRPr="00010072">
              <w:rPr>
                <w:sz w:val="22"/>
                <w:szCs w:val="22"/>
              </w:rPr>
              <w:t>145</w:t>
            </w:r>
          </w:p>
        </w:tc>
        <w:tc>
          <w:tcPr>
            <w:tcW w:w="1654" w:type="dxa"/>
            <w:tcBorders>
              <w:left w:val="single" w:sz="6" w:space="0" w:color="000000"/>
              <w:bottom w:val="single" w:sz="6" w:space="0" w:color="000000"/>
              <w:right w:val="single" w:sz="4" w:space="0" w:color="000000"/>
            </w:tcBorders>
          </w:tcPr>
          <w:p w14:paraId="6D672DC1" w14:textId="77777777" w:rsidR="007D6C07" w:rsidRPr="00010072" w:rsidRDefault="007D6C07">
            <w:pPr>
              <w:pStyle w:val="TableText10"/>
              <w:keepNext/>
              <w:jc w:val="center"/>
            </w:pPr>
            <w:r w:rsidRPr="00010072">
              <w:rPr>
                <w:sz w:val="22"/>
                <w:szCs w:val="22"/>
              </w:rPr>
              <w:t>0,67 (0,54, 0,83)</w:t>
            </w:r>
          </w:p>
          <w:p w14:paraId="2A53259F" w14:textId="77777777" w:rsidR="007D6C07" w:rsidRPr="00010072" w:rsidRDefault="007D6C07">
            <w:pPr>
              <w:pStyle w:val="TableText10"/>
              <w:keepNext/>
              <w:jc w:val="center"/>
            </w:pPr>
            <w:r w:rsidRPr="00010072">
              <w:rPr>
                <w:sz w:val="22"/>
                <w:szCs w:val="22"/>
              </w:rPr>
              <w:t>p=0,0003</w:t>
            </w:r>
          </w:p>
        </w:tc>
      </w:tr>
      <w:tr w:rsidR="007D6C07" w:rsidRPr="00010072" w14:paraId="26121BD3" w14:textId="77777777">
        <w:tc>
          <w:tcPr>
            <w:tcW w:w="2672" w:type="dxa"/>
            <w:tcBorders>
              <w:top w:val="single" w:sz="6" w:space="0" w:color="000000"/>
              <w:left w:val="single" w:sz="4" w:space="0" w:color="000000"/>
              <w:right w:val="single" w:sz="6" w:space="0" w:color="000000"/>
            </w:tcBorders>
          </w:tcPr>
          <w:p w14:paraId="2178CEB9" w14:textId="77777777" w:rsidR="007D6C07" w:rsidRPr="00010072" w:rsidRDefault="007D6C07">
            <w:pPr>
              <w:pStyle w:val="TableText10"/>
              <w:keepNext/>
            </w:pPr>
            <w:r w:rsidRPr="00010072">
              <w:rPr>
                <w:sz w:val="22"/>
                <w:szCs w:val="22"/>
              </w:rPr>
              <w:t xml:space="preserve">Vzdialená recidíva </w:t>
            </w:r>
          </w:p>
        </w:tc>
        <w:tc>
          <w:tcPr>
            <w:tcW w:w="1509" w:type="dxa"/>
            <w:tcBorders>
              <w:top w:val="single" w:sz="6" w:space="0" w:color="000000"/>
              <w:left w:val="single" w:sz="6" w:space="0" w:color="000000"/>
              <w:right w:val="single" w:sz="6" w:space="0" w:color="000000"/>
            </w:tcBorders>
          </w:tcPr>
          <w:p w14:paraId="329F586A" w14:textId="77777777" w:rsidR="007D6C07" w:rsidRPr="00010072" w:rsidRDefault="007D6C07">
            <w:pPr>
              <w:pStyle w:val="TableText10"/>
              <w:keepNext/>
              <w:snapToGrid w:val="0"/>
              <w:jc w:val="center"/>
              <w:rPr>
                <w:sz w:val="22"/>
                <w:szCs w:val="22"/>
              </w:rPr>
            </w:pPr>
          </w:p>
        </w:tc>
        <w:tc>
          <w:tcPr>
            <w:tcW w:w="1783" w:type="dxa"/>
            <w:tcBorders>
              <w:top w:val="single" w:sz="6" w:space="0" w:color="000000"/>
              <w:left w:val="single" w:sz="6" w:space="0" w:color="000000"/>
              <w:right w:val="single" w:sz="6" w:space="0" w:color="000000"/>
            </w:tcBorders>
          </w:tcPr>
          <w:p w14:paraId="260F9FBE" w14:textId="77777777" w:rsidR="007D6C07" w:rsidRPr="00010072" w:rsidRDefault="007D6C07">
            <w:pPr>
              <w:pStyle w:val="TableText10"/>
              <w:keepNext/>
              <w:snapToGrid w:val="0"/>
              <w:jc w:val="center"/>
              <w:rPr>
                <w:sz w:val="22"/>
                <w:szCs w:val="22"/>
              </w:rPr>
            </w:pPr>
          </w:p>
        </w:tc>
        <w:tc>
          <w:tcPr>
            <w:tcW w:w="1654" w:type="dxa"/>
            <w:tcBorders>
              <w:top w:val="single" w:sz="6" w:space="0" w:color="000000"/>
              <w:left w:val="single" w:sz="6" w:space="0" w:color="000000"/>
              <w:right w:val="single" w:sz="4" w:space="0" w:color="000000"/>
            </w:tcBorders>
          </w:tcPr>
          <w:p w14:paraId="40700F92" w14:textId="77777777" w:rsidR="007D6C07" w:rsidRPr="00010072" w:rsidRDefault="007D6C07">
            <w:pPr>
              <w:pStyle w:val="TableText10"/>
              <w:keepNext/>
              <w:snapToGrid w:val="0"/>
              <w:jc w:val="center"/>
              <w:rPr>
                <w:sz w:val="22"/>
                <w:szCs w:val="22"/>
              </w:rPr>
            </w:pPr>
          </w:p>
        </w:tc>
      </w:tr>
      <w:tr w:rsidR="007D6C07" w:rsidRPr="00010072" w14:paraId="5A82D7E2" w14:textId="77777777">
        <w:tc>
          <w:tcPr>
            <w:tcW w:w="2672" w:type="dxa"/>
            <w:tcBorders>
              <w:left w:val="single" w:sz="4" w:space="0" w:color="000000"/>
              <w:bottom w:val="single" w:sz="6" w:space="0" w:color="000000"/>
              <w:right w:val="single" w:sz="6" w:space="0" w:color="000000"/>
            </w:tcBorders>
          </w:tcPr>
          <w:p w14:paraId="1FC22194" w14:textId="77777777" w:rsidR="007D6C07" w:rsidRPr="00010072" w:rsidRDefault="007D6C07">
            <w:pPr>
              <w:pStyle w:val="TableText10"/>
              <w:keepNext/>
            </w:pPr>
            <w:r w:rsidRPr="00010072">
              <w:rPr>
                <w:sz w:val="22"/>
                <w:szCs w:val="22"/>
              </w:rPr>
              <w:t>Počet pacientov s príhodou</w:t>
            </w:r>
          </w:p>
        </w:tc>
        <w:tc>
          <w:tcPr>
            <w:tcW w:w="1509" w:type="dxa"/>
            <w:tcBorders>
              <w:left w:val="single" w:sz="6" w:space="0" w:color="000000"/>
              <w:bottom w:val="single" w:sz="6" w:space="0" w:color="000000"/>
              <w:right w:val="single" w:sz="6" w:space="0" w:color="000000"/>
            </w:tcBorders>
          </w:tcPr>
          <w:p w14:paraId="758EFFE2" w14:textId="77777777" w:rsidR="007D6C07" w:rsidRPr="00010072" w:rsidRDefault="007D6C07">
            <w:pPr>
              <w:pStyle w:val="TableText10"/>
              <w:keepNext/>
              <w:jc w:val="center"/>
            </w:pPr>
            <w:r w:rsidRPr="00010072">
              <w:rPr>
                <w:sz w:val="22"/>
                <w:szCs w:val="22"/>
              </w:rPr>
              <w:t>144</w:t>
            </w:r>
          </w:p>
        </w:tc>
        <w:tc>
          <w:tcPr>
            <w:tcW w:w="1783" w:type="dxa"/>
            <w:tcBorders>
              <w:left w:val="single" w:sz="6" w:space="0" w:color="000000"/>
              <w:bottom w:val="single" w:sz="6" w:space="0" w:color="000000"/>
              <w:right w:val="single" w:sz="6" w:space="0" w:color="000000"/>
            </w:tcBorders>
          </w:tcPr>
          <w:p w14:paraId="09FB6822" w14:textId="77777777" w:rsidR="007D6C07" w:rsidRPr="00010072" w:rsidRDefault="007D6C07">
            <w:pPr>
              <w:pStyle w:val="TableText10"/>
              <w:keepNext/>
              <w:jc w:val="center"/>
            </w:pPr>
            <w:r w:rsidRPr="00010072">
              <w:rPr>
                <w:sz w:val="22"/>
                <w:szCs w:val="22"/>
              </w:rPr>
              <w:t>103</w:t>
            </w:r>
          </w:p>
        </w:tc>
        <w:tc>
          <w:tcPr>
            <w:tcW w:w="1654" w:type="dxa"/>
            <w:tcBorders>
              <w:left w:val="single" w:sz="6" w:space="0" w:color="000000"/>
              <w:bottom w:val="single" w:sz="6" w:space="0" w:color="000000"/>
              <w:right w:val="single" w:sz="4" w:space="0" w:color="000000"/>
            </w:tcBorders>
          </w:tcPr>
          <w:p w14:paraId="0CD68A8A" w14:textId="77777777" w:rsidR="007D6C07" w:rsidRPr="00010072" w:rsidRDefault="007D6C07">
            <w:pPr>
              <w:pStyle w:val="TableText10"/>
              <w:keepNext/>
              <w:jc w:val="center"/>
            </w:pPr>
            <w:r w:rsidRPr="00010072">
              <w:rPr>
                <w:sz w:val="22"/>
                <w:szCs w:val="22"/>
              </w:rPr>
              <w:t>0,65 (0,50, 0,84)</w:t>
            </w:r>
          </w:p>
          <w:p w14:paraId="1D8D8DBA" w14:textId="77777777" w:rsidR="007D6C07" w:rsidRPr="00010072" w:rsidRDefault="007D6C07">
            <w:pPr>
              <w:pStyle w:val="TableText10"/>
              <w:keepNext/>
              <w:jc w:val="center"/>
            </w:pPr>
            <w:r w:rsidRPr="00010072">
              <w:rPr>
                <w:sz w:val="22"/>
                <w:szCs w:val="22"/>
              </w:rPr>
              <w:t>p=0,0008</w:t>
            </w:r>
          </w:p>
        </w:tc>
      </w:tr>
      <w:tr w:rsidR="007D6C07" w:rsidRPr="00010072" w14:paraId="2196B713" w14:textId="77777777">
        <w:tc>
          <w:tcPr>
            <w:tcW w:w="2672" w:type="dxa"/>
            <w:tcBorders>
              <w:top w:val="single" w:sz="6" w:space="0" w:color="000000"/>
              <w:left w:val="single" w:sz="4" w:space="0" w:color="000000"/>
              <w:right w:val="single" w:sz="6" w:space="0" w:color="000000"/>
            </w:tcBorders>
          </w:tcPr>
          <w:p w14:paraId="68A0E598" w14:textId="77777777" w:rsidR="007D6C07" w:rsidRPr="00010072" w:rsidRDefault="007D6C07">
            <w:pPr>
              <w:pStyle w:val="TableText10"/>
              <w:keepNext/>
            </w:pPr>
            <w:r w:rsidRPr="00010072">
              <w:rPr>
                <w:sz w:val="22"/>
                <w:szCs w:val="22"/>
              </w:rPr>
              <w:t>Úmrtie (príhoda OS)</w:t>
            </w:r>
          </w:p>
        </w:tc>
        <w:tc>
          <w:tcPr>
            <w:tcW w:w="1509" w:type="dxa"/>
            <w:tcBorders>
              <w:top w:val="single" w:sz="6" w:space="0" w:color="000000"/>
              <w:left w:val="single" w:sz="6" w:space="0" w:color="000000"/>
              <w:right w:val="single" w:sz="6" w:space="0" w:color="000000"/>
            </w:tcBorders>
          </w:tcPr>
          <w:p w14:paraId="7F94F904" w14:textId="77777777" w:rsidR="007D6C07" w:rsidRPr="00010072" w:rsidRDefault="007D6C07">
            <w:pPr>
              <w:pStyle w:val="TableText10"/>
              <w:keepNext/>
              <w:snapToGrid w:val="0"/>
              <w:jc w:val="center"/>
              <w:rPr>
                <w:sz w:val="22"/>
                <w:szCs w:val="22"/>
              </w:rPr>
            </w:pPr>
          </w:p>
        </w:tc>
        <w:tc>
          <w:tcPr>
            <w:tcW w:w="1783" w:type="dxa"/>
            <w:tcBorders>
              <w:top w:val="single" w:sz="6" w:space="0" w:color="000000"/>
              <w:left w:val="single" w:sz="6" w:space="0" w:color="000000"/>
              <w:right w:val="single" w:sz="6" w:space="0" w:color="000000"/>
            </w:tcBorders>
          </w:tcPr>
          <w:p w14:paraId="112217E0" w14:textId="77777777" w:rsidR="007D6C07" w:rsidRPr="00010072" w:rsidRDefault="007D6C07">
            <w:pPr>
              <w:pStyle w:val="TableText10"/>
              <w:keepNext/>
              <w:snapToGrid w:val="0"/>
              <w:jc w:val="center"/>
              <w:rPr>
                <w:sz w:val="22"/>
                <w:szCs w:val="22"/>
              </w:rPr>
            </w:pPr>
          </w:p>
        </w:tc>
        <w:tc>
          <w:tcPr>
            <w:tcW w:w="1654" w:type="dxa"/>
            <w:tcBorders>
              <w:top w:val="single" w:sz="6" w:space="0" w:color="000000"/>
              <w:left w:val="single" w:sz="6" w:space="0" w:color="000000"/>
              <w:right w:val="single" w:sz="4" w:space="0" w:color="000000"/>
            </w:tcBorders>
          </w:tcPr>
          <w:p w14:paraId="63FAA4F2" w14:textId="77777777" w:rsidR="007D6C07" w:rsidRPr="00010072" w:rsidRDefault="007D6C07">
            <w:pPr>
              <w:pStyle w:val="TableText10"/>
              <w:keepNext/>
              <w:snapToGrid w:val="0"/>
              <w:jc w:val="center"/>
              <w:rPr>
                <w:sz w:val="22"/>
                <w:szCs w:val="22"/>
              </w:rPr>
            </w:pPr>
          </w:p>
        </w:tc>
      </w:tr>
      <w:tr w:rsidR="007D6C07" w:rsidRPr="00010072" w14:paraId="1A43E8F4" w14:textId="77777777">
        <w:tc>
          <w:tcPr>
            <w:tcW w:w="2672" w:type="dxa"/>
            <w:tcBorders>
              <w:left w:val="single" w:sz="4" w:space="0" w:color="000000"/>
              <w:bottom w:val="single" w:sz="6" w:space="0" w:color="000000"/>
              <w:right w:val="single" w:sz="6" w:space="0" w:color="000000"/>
            </w:tcBorders>
          </w:tcPr>
          <w:p w14:paraId="2DFA219B" w14:textId="77777777" w:rsidR="007D6C07" w:rsidRPr="00010072" w:rsidRDefault="007D6C07">
            <w:pPr>
              <w:pStyle w:val="TableText10"/>
              <w:keepNext/>
              <w:spacing w:before="40" w:after="120" w:line="300" w:lineRule="exact"/>
            </w:pPr>
            <w:r w:rsidRPr="00010072">
              <w:rPr>
                <w:sz w:val="22"/>
                <w:szCs w:val="22"/>
              </w:rPr>
              <w:t>Počet pacientov s príhodou</w:t>
            </w:r>
          </w:p>
        </w:tc>
        <w:tc>
          <w:tcPr>
            <w:tcW w:w="1509" w:type="dxa"/>
            <w:tcBorders>
              <w:left w:val="single" w:sz="6" w:space="0" w:color="000000"/>
              <w:bottom w:val="single" w:sz="6" w:space="0" w:color="000000"/>
              <w:right w:val="single" w:sz="6" w:space="0" w:color="000000"/>
            </w:tcBorders>
          </w:tcPr>
          <w:p w14:paraId="6FE7F8A5" w14:textId="77777777" w:rsidR="007D6C07" w:rsidRPr="00010072" w:rsidRDefault="007D6C07">
            <w:pPr>
              <w:pStyle w:val="TableText10"/>
              <w:keepNext/>
              <w:spacing w:before="40" w:after="120" w:line="300" w:lineRule="exact"/>
              <w:jc w:val="center"/>
            </w:pPr>
            <w:r w:rsidRPr="00010072">
              <w:rPr>
                <w:sz w:val="22"/>
                <w:szCs w:val="22"/>
              </w:rPr>
              <w:t>80</w:t>
            </w:r>
          </w:p>
        </w:tc>
        <w:tc>
          <w:tcPr>
            <w:tcW w:w="1783" w:type="dxa"/>
            <w:tcBorders>
              <w:left w:val="single" w:sz="6" w:space="0" w:color="000000"/>
              <w:bottom w:val="single" w:sz="6" w:space="0" w:color="000000"/>
              <w:right w:val="single" w:sz="6" w:space="0" w:color="000000"/>
            </w:tcBorders>
          </w:tcPr>
          <w:p w14:paraId="313ABAC4" w14:textId="77777777" w:rsidR="007D6C07" w:rsidRPr="00010072" w:rsidRDefault="007D6C07">
            <w:pPr>
              <w:pStyle w:val="TableText10"/>
              <w:keepNext/>
              <w:spacing w:before="40" w:after="120" w:line="300" w:lineRule="exact"/>
              <w:jc w:val="center"/>
            </w:pPr>
            <w:r w:rsidRPr="00010072">
              <w:rPr>
                <w:sz w:val="22"/>
                <w:szCs w:val="22"/>
              </w:rPr>
              <w:t>56</w:t>
            </w:r>
          </w:p>
        </w:tc>
        <w:tc>
          <w:tcPr>
            <w:tcW w:w="1654" w:type="dxa"/>
            <w:tcBorders>
              <w:left w:val="single" w:sz="6" w:space="0" w:color="000000"/>
              <w:bottom w:val="single" w:sz="6" w:space="0" w:color="000000"/>
              <w:right w:val="single" w:sz="4" w:space="0" w:color="000000"/>
            </w:tcBorders>
          </w:tcPr>
          <w:p w14:paraId="351BCF8A" w14:textId="77777777" w:rsidR="007D6C07" w:rsidRPr="00010072" w:rsidRDefault="007D6C07">
            <w:pPr>
              <w:pStyle w:val="TableText10"/>
              <w:keepNext/>
              <w:spacing w:before="40" w:after="120" w:line="300" w:lineRule="exact"/>
              <w:jc w:val="center"/>
            </w:pPr>
            <w:r w:rsidRPr="00010072">
              <w:rPr>
                <w:sz w:val="22"/>
                <w:szCs w:val="22"/>
              </w:rPr>
              <w:t>0,66 (0,47, 0,93)</w:t>
            </w:r>
          </w:p>
          <w:p w14:paraId="06F5AEEA" w14:textId="77777777" w:rsidR="007D6C07" w:rsidRPr="00010072" w:rsidRDefault="007D6C07">
            <w:pPr>
              <w:pStyle w:val="TableText10"/>
              <w:keepNext/>
              <w:spacing w:before="40" w:after="120" w:line="300" w:lineRule="exact"/>
              <w:jc w:val="center"/>
            </w:pPr>
            <w:r w:rsidRPr="00010072">
              <w:rPr>
                <w:sz w:val="22"/>
                <w:szCs w:val="22"/>
              </w:rPr>
              <w:t>p=0,0182</w:t>
            </w:r>
          </w:p>
        </w:tc>
      </w:tr>
    </w:tbl>
    <w:p w14:paraId="3A4C96FB" w14:textId="77777777" w:rsidR="007D6C07" w:rsidRPr="00010072" w:rsidRDefault="007D6C07">
      <w:r w:rsidRPr="00010072">
        <w:rPr>
          <w:szCs w:val="22"/>
        </w:rPr>
        <w:t>AC→D = doxorubicín plus cyklofosfamid, po ktorých nasleduje docetaxel; DCarbH = docetaxel, karboplatina a trastuzumab; IS = interval spoľahlivosti</w:t>
      </w:r>
    </w:p>
    <w:p w14:paraId="2748F9D2" w14:textId="77777777" w:rsidR="007D6C07" w:rsidRPr="00010072" w:rsidRDefault="007D6C07">
      <w:pPr>
        <w:rPr>
          <w:szCs w:val="22"/>
        </w:rPr>
      </w:pPr>
    </w:p>
    <w:p w14:paraId="35A4B093" w14:textId="77777777" w:rsidR="007D6C07" w:rsidRPr="00010072" w:rsidRDefault="007D6C07">
      <w:r w:rsidRPr="00010072">
        <w:rPr>
          <w:rFonts w:eastAsia="SimSun"/>
          <w:color w:val="000000"/>
          <w:szCs w:val="22"/>
          <w:lang w:eastAsia="zh-CN"/>
        </w:rPr>
        <w:t>V BCIRG 006 klinickej štúdii pre primárny cieľový ukazovateľ, DFS (prežívanie bez prejavov ochorenia), p</w:t>
      </w:r>
      <w:r w:rsidRPr="00010072">
        <w:rPr>
          <w:szCs w:val="22"/>
        </w:rPr>
        <w:t xml:space="preserve">omer rizík sa premieta do absolútneho prínosu 3–ročného prežívania bez prejavov ochorenia 5,8 percentuálnych bodov (86,7 % oproti 80,9 %) v prospech skupiny s AC→DH (Herceptinom) </w:t>
      </w:r>
      <w:r w:rsidRPr="00010072">
        <w:rPr>
          <w:rFonts w:eastAsia="SimSun"/>
          <w:color w:val="000000"/>
          <w:szCs w:val="22"/>
          <w:lang w:eastAsia="zh-CN"/>
        </w:rPr>
        <w:t>a 4,6 percentuálnych bodov (85,5 % oproti 80,9 %) v prospech skupiny DCarbH (Herceptin) v porovnaní s AC → D.</w:t>
      </w:r>
      <w:r w:rsidRPr="00010072">
        <w:rPr>
          <w:rFonts w:eastAsia="SimSun"/>
          <w:color w:val="000000"/>
          <w:szCs w:val="22"/>
          <w:lang w:eastAsia="zh-CN"/>
        </w:rPr>
        <w:br/>
      </w:r>
    </w:p>
    <w:p w14:paraId="0A16D597" w14:textId="77777777" w:rsidR="007D6C07" w:rsidRPr="00010072" w:rsidRDefault="007D6C07">
      <w:pPr>
        <w:shd w:val="clear" w:color="auto" w:fill="FFFFFF"/>
        <w:textAlignment w:val="top"/>
      </w:pPr>
      <w:r w:rsidRPr="00010072">
        <w:rPr>
          <w:rFonts w:eastAsia="SimSun"/>
          <w:color w:val="000000"/>
          <w:szCs w:val="22"/>
          <w:lang w:eastAsia="zh-CN"/>
        </w:rPr>
        <w:t xml:space="preserve">V klinickej štúdii BCIRG 006, 213/1075 pacientov v skupine DCarbH (TCH), 221/1074 pacientov v skupine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DH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TH) a 217/1073 v skupine AC → D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T) mali stav výkonnosti podľa Karnofského ≤ 90 (buď 80 alebo 90). V tejto podskupine pacientov nebol zaznamenaný žiaden prínos p</w:t>
      </w:r>
      <w:r w:rsidRPr="00010072">
        <w:rPr>
          <w:szCs w:val="22"/>
        </w:rPr>
        <w:t xml:space="preserve">režívania bez prejavov ochorenia (DFS) </w:t>
      </w:r>
      <w:r w:rsidRPr="00010072">
        <w:rPr>
          <w:rFonts w:eastAsia="SimSun"/>
          <w:color w:val="000000"/>
          <w:szCs w:val="22"/>
          <w:lang w:eastAsia="zh-CN"/>
        </w:rPr>
        <w:t xml:space="preserve">(pomer rizík = 1,16, 95 % IS [0,73, 1,83] v DCarbH (TCH) oproti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D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T), pomer rizík 0,97, 95 % IS [0,60, 1,55], v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DH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TH) oproti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D).</w:t>
      </w:r>
    </w:p>
    <w:p w14:paraId="290CC1B2" w14:textId="77777777" w:rsidR="007D6C07" w:rsidRPr="00010072" w:rsidRDefault="007D6C07">
      <w:pPr>
        <w:ind w:left="426" w:hanging="426"/>
        <w:rPr>
          <w:rFonts w:eastAsia="SimSun"/>
          <w:szCs w:val="22"/>
          <w:lang w:eastAsia="zh-CN"/>
        </w:rPr>
      </w:pPr>
    </w:p>
    <w:p w14:paraId="696F9A36" w14:textId="77777777" w:rsidR="007D6C07" w:rsidRPr="00010072" w:rsidRDefault="007D6C07">
      <w:pPr>
        <w:keepNext/>
      </w:pPr>
      <w:r w:rsidRPr="00010072">
        <w:rPr>
          <w:szCs w:val="22"/>
        </w:rPr>
        <w:lastRenderedPageBreak/>
        <w:t xml:space="preserve">V ďalšej </w:t>
      </w:r>
      <w:r w:rsidRPr="00010072">
        <w:rPr>
          <w:szCs w:val="22"/>
          <w:lang w:eastAsia="en-US"/>
        </w:rPr>
        <w:t>post-hoc exploračnej analýze bola uskutočnená združená analýza súboru údajov z klinických štúdií NSABP B-31/NCCTG N9831* a BCIRG006 spájajúcich DFS príhody a symptomatické srdcové príhody, ktoré sú zhrnuté v tabuľke 11</w:t>
      </w:r>
      <w:r w:rsidRPr="00010072">
        <w:rPr>
          <w:szCs w:val="22"/>
        </w:rPr>
        <w:t xml:space="preserve">: </w:t>
      </w:r>
    </w:p>
    <w:p w14:paraId="797BED91" w14:textId="77777777" w:rsidR="007D6C07" w:rsidRPr="00010072" w:rsidRDefault="007D6C07">
      <w:pPr>
        <w:keepNext/>
        <w:rPr>
          <w:rFonts w:ascii="Arial" w:eastAsia="SimSun" w:hAnsi="Arial" w:cs="Arial"/>
          <w:bCs/>
          <w:szCs w:val="22"/>
          <w:lang w:eastAsia="zh-CN"/>
        </w:rPr>
      </w:pPr>
    </w:p>
    <w:p w14:paraId="2255DFB8" w14:textId="77777777" w:rsidR="007D6C07" w:rsidRPr="00010072" w:rsidRDefault="007D6C07">
      <w:pPr>
        <w:keepNext/>
      </w:pPr>
      <w:r w:rsidRPr="00010072">
        <w:rPr>
          <w:szCs w:val="22"/>
        </w:rPr>
        <w:t xml:space="preserve">Tabuľka 11: Výsledky </w:t>
      </w:r>
      <w:r w:rsidRPr="00010072">
        <w:rPr>
          <w:szCs w:val="22"/>
          <w:lang w:eastAsia="en-US"/>
        </w:rPr>
        <w:t xml:space="preserve">post-hoc exploračnej analýzy z klinických štúdií NSABP B-31/NCCTG N9831* a BCIRG006 spájajúcich DFS príhody a symptomatické srdcové príhody </w:t>
      </w:r>
    </w:p>
    <w:p w14:paraId="53745C0D" w14:textId="77777777" w:rsidR="007D6C07" w:rsidRPr="00010072" w:rsidRDefault="007D6C07">
      <w:pPr>
        <w:keepNext/>
        <w:rPr>
          <w:rFonts w:ascii="Arial" w:eastAsia="SimSun" w:hAnsi="Arial" w:cs="Arial"/>
          <w:bCs/>
          <w:szCs w:val="22"/>
          <w:lang w:eastAsia="zh-CN"/>
        </w:rPr>
      </w:pPr>
    </w:p>
    <w:tbl>
      <w:tblPr>
        <w:tblW w:w="5000" w:type="pct"/>
        <w:tblInd w:w="-5" w:type="dxa"/>
        <w:tblLayout w:type="fixed"/>
        <w:tblLook w:val="0000" w:firstRow="0" w:lastRow="0" w:firstColumn="0" w:lastColumn="0" w:noHBand="0" w:noVBand="0"/>
      </w:tblPr>
      <w:tblGrid>
        <w:gridCol w:w="2899"/>
        <w:gridCol w:w="2051"/>
        <w:gridCol w:w="2051"/>
        <w:gridCol w:w="2059"/>
      </w:tblGrid>
      <w:tr w:rsidR="007D6C07" w:rsidRPr="00010072" w14:paraId="1264B3F3" w14:textId="77777777">
        <w:trPr>
          <w:trHeight w:val="1032"/>
        </w:trPr>
        <w:tc>
          <w:tcPr>
            <w:tcW w:w="2903" w:type="dxa"/>
            <w:tcBorders>
              <w:top w:val="single" w:sz="4" w:space="0" w:color="000000"/>
              <w:left w:val="single" w:sz="4" w:space="0" w:color="000000"/>
              <w:bottom w:val="single" w:sz="4" w:space="0" w:color="000000"/>
              <w:right w:val="single" w:sz="4" w:space="0" w:color="000000"/>
            </w:tcBorders>
          </w:tcPr>
          <w:p w14:paraId="31FC4021" w14:textId="77777777" w:rsidR="007D6C07" w:rsidRPr="00010072" w:rsidRDefault="007D6C07">
            <w:pPr>
              <w:keepNext/>
              <w:snapToGrid w:val="0"/>
              <w:jc w:val="center"/>
              <w:rPr>
                <w:rFonts w:eastAsia="Verdana"/>
                <w:szCs w:val="22"/>
              </w:rPr>
            </w:pPr>
          </w:p>
        </w:tc>
        <w:tc>
          <w:tcPr>
            <w:tcW w:w="2053" w:type="dxa"/>
            <w:tcBorders>
              <w:top w:val="single" w:sz="4" w:space="0" w:color="000000"/>
              <w:left w:val="single" w:sz="4" w:space="0" w:color="000000"/>
              <w:bottom w:val="single" w:sz="4" w:space="0" w:color="000000"/>
              <w:right w:val="single" w:sz="4" w:space="0" w:color="000000"/>
            </w:tcBorders>
          </w:tcPr>
          <w:p w14:paraId="353510EC" w14:textId="77777777" w:rsidR="007D6C07" w:rsidRPr="00010072" w:rsidRDefault="007D6C07">
            <w:pPr>
              <w:keepNext/>
              <w:jc w:val="center"/>
            </w:pPr>
            <w:r w:rsidRPr="00010072">
              <w:rPr>
                <w:szCs w:val="22"/>
              </w:rPr>
              <w:t>AC</w:t>
            </w:r>
            <w:r w:rsidRPr="00010072">
              <w:rPr>
                <w:rFonts w:ascii="Symbol" w:eastAsia="Symbol" w:hAnsi="Symbol" w:cs="Symbol"/>
                <w:szCs w:val="22"/>
              </w:rPr>
              <w:t></w:t>
            </w:r>
            <w:r w:rsidRPr="00010072">
              <w:rPr>
                <w:szCs w:val="22"/>
              </w:rPr>
              <w:t xml:space="preserve">PH </w:t>
            </w:r>
          </w:p>
          <w:p w14:paraId="4FD70CE5" w14:textId="77777777" w:rsidR="007D6C07" w:rsidRPr="00010072" w:rsidRDefault="007D6C07">
            <w:pPr>
              <w:keepNext/>
              <w:jc w:val="center"/>
            </w:pPr>
            <w:r w:rsidRPr="00010072">
              <w:rPr>
                <w:szCs w:val="22"/>
              </w:rPr>
              <w:t>(oproti AC</w:t>
            </w:r>
            <w:r w:rsidRPr="00010072">
              <w:rPr>
                <w:rFonts w:ascii="Symbol" w:eastAsia="Symbol" w:hAnsi="Symbol" w:cs="Symbol"/>
                <w:szCs w:val="22"/>
              </w:rPr>
              <w:t></w:t>
            </w:r>
            <w:r w:rsidRPr="00010072">
              <w:rPr>
                <w:szCs w:val="22"/>
              </w:rPr>
              <w:t>P)</w:t>
            </w:r>
          </w:p>
          <w:p w14:paraId="08167AE5" w14:textId="77777777" w:rsidR="007D6C07" w:rsidRPr="00010072" w:rsidRDefault="007D6C07">
            <w:pPr>
              <w:keepNext/>
              <w:jc w:val="center"/>
            </w:pPr>
            <w:r w:rsidRPr="00010072">
              <w:rPr>
                <w:szCs w:val="22"/>
              </w:rPr>
              <w:t>(</w:t>
            </w:r>
            <w:r w:rsidRPr="00010072">
              <w:rPr>
                <w:rFonts w:eastAsia="Batang"/>
                <w:szCs w:val="22"/>
              </w:rPr>
              <w:t>NSABP B-31 a NCCTG N9831)*</w:t>
            </w:r>
          </w:p>
          <w:p w14:paraId="61756487" w14:textId="77777777" w:rsidR="007D6C07" w:rsidRPr="00010072" w:rsidRDefault="007D6C07">
            <w:pPr>
              <w:keepNext/>
              <w:jc w:val="center"/>
              <w:rPr>
                <w:rFonts w:eastAsia="Batang"/>
                <w:szCs w:val="22"/>
              </w:rPr>
            </w:pPr>
          </w:p>
        </w:tc>
        <w:tc>
          <w:tcPr>
            <w:tcW w:w="2053" w:type="dxa"/>
            <w:tcBorders>
              <w:top w:val="single" w:sz="4" w:space="0" w:color="000000"/>
              <w:left w:val="single" w:sz="4" w:space="0" w:color="000000"/>
              <w:bottom w:val="single" w:sz="4" w:space="0" w:color="000000"/>
              <w:right w:val="single" w:sz="4" w:space="0" w:color="000000"/>
            </w:tcBorders>
          </w:tcPr>
          <w:p w14:paraId="6F9E77DD" w14:textId="77777777" w:rsidR="007D6C07" w:rsidRPr="00010072" w:rsidRDefault="007D6C07">
            <w:pPr>
              <w:keepNext/>
              <w:jc w:val="center"/>
            </w:pPr>
            <w:r w:rsidRPr="00010072">
              <w:rPr>
                <w:szCs w:val="22"/>
              </w:rPr>
              <w:t>AC</w:t>
            </w:r>
            <w:r w:rsidRPr="00010072">
              <w:rPr>
                <w:rFonts w:ascii="Symbol" w:eastAsia="Symbol" w:hAnsi="Symbol" w:cs="Symbol"/>
                <w:szCs w:val="22"/>
              </w:rPr>
              <w:t></w:t>
            </w:r>
            <w:r w:rsidRPr="00010072">
              <w:rPr>
                <w:szCs w:val="22"/>
              </w:rPr>
              <w:t xml:space="preserve">DH </w:t>
            </w:r>
          </w:p>
          <w:p w14:paraId="2D695DE9" w14:textId="77777777" w:rsidR="007D6C07" w:rsidRPr="00010072" w:rsidRDefault="007D6C07">
            <w:pPr>
              <w:keepNext/>
              <w:jc w:val="center"/>
            </w:pPr>
            <w:r w:rsidRPr="00010072">
              <w:rPr>
                <w:szCs w:val="22"/>
              </w:rPr>
              <w:t>(oproti AC</w:t>
            </w:r>
            <w:r w:rsidRPr="00010072">
              <w:rPr>
                <w:rFonts w:ascii="Symbol" w:eastAsia="Symbol" w:hAnsi="Symbol" w:cs="Symbol"/>
                <w:szCs w:val="22"/>
              </w:rPr>
              <w:t></w:t>
            </w:r>
            <w:r w:rsidRPr="00010072">
              <w:rPr>
                <w:szCs w:val="22"/>
              </w:rPr>
              <w:t>D)</w:t>
            </w:r>
          </w:p>
          <w:p w14:paraId="3E447A9A" w14:textId="77777777" w:rsidR="007D6C07" w:rsidRPr="00010072" w:rsidRDefault="007D6C07">
            <w:pPr>
              <w:keepNext/>
              <w:jc w:val="center"/>
            </w:pPr>
            <w:r w:rsidRPr="00010072">
              <w:rPr>
                <w:szCs w:val="22"/>
              </w:rPr>
              <w:t>(BCIRG 006)</w:t>
            </w:r>
          </w:p>
        </w:tc>
        <w:tc>
          <w:tcPr>
            <w:tcW w:w="2061" w:type="dxa"/>
            <w:tcBorders>
              <w:top w:val="single" w:sz="4" w:space="0" w:color="000000"/>
              <w:left w:val="single" w:sz="4" w:space="0" w:color="000000"/>
              <w:bottom w:val="single" w:sz="4" w:space="0" w:color="000000"/>
              <w:right w:val="single" w:sz="4" w:space="0" w:color="000000"/>
            </w:tcBorders>
          </w:tcPr>
          <w:p w14:paraId="6420404F" w14:textId="77777777" w:rsidR="007D6C07" w:rsidRPr="00010072" w:rsidRDefault="007D6C07">
            <w:pPr>
              <w:keepNext/>
              <w:jc w:val="center"/>
            </w:pPr>
            <w:r w:rsidRPr="00010072">
              <w:rPr>
                <w:szCs w:val="22"/>
              </w:rPr>
              <w:t xml:space="preserve">DCarbH </w:t>
            </w:r>
          </w:p>
          <w:p w14:paraId="444FF2C9" w14:textId="77777777" w:rsidR="007D6C07" w:rsidRPr="00010072" w:rsidRDefault="007D6C07">
            <w:pPr>
              <w:keepNext/>
              <w:jc w:val="center"/>
            </w:pPr>
            <w:r w:rsidRPr="00010072">
              <w:rPr>
                <w:szCs w:val="22"/>
              </w:rPr>
              <w:t>(oproti AC</w:t>
            </w:r>
            <w:r w:rsidRPr="00010072">
              <w:rPr>
                <w:rFonts w:ascii="Symbol" w:eastAsia="Symbol" w:hAnsi="Symbol" w:cs="Symbol"/>
                <w:szCs w:val="22"/>
              </w:rPr>
              <w:t></w:t>
            </w:r>
            <w:r w:rsidRPr="00010072">
              <w:rPr>
                <w:szCs w:val="22"/>
              </w:rPr>
              <w:t>D)</w:t>
            </w:r>
          </w:p>
          <w:p w14:paraId="4A21EBED" w14:textId="77777777" w:rsidR="007D6C07" w:rsidRPr="00010072" w:rsidRDefault="007D6C07">
            <w:pPr>
              <w:keepNext/>
              <w:jc w:val="center"/>
            </w:pPr>
            <w:r w:rsidRPr="00010072">
              <w:rPr>
                <w:szCs w:val="22"/>
              </w:rPr>
              <w:t>(BCIRG 006)</w:t>
            </w:r>
          </w:p>
        </w:tc>
      </w:tr>
      <w:tr w:rsidR="007D6C07" w:rsidRPr="00010072" w14:paraId="40D5567A" w14:textId="77777777">
        <w:trPr>
          <w:trHeight w:val="1146"/>
        </w:trPr>
        <w:tc>
          <w:tcPr>
            <w:tcW w:w="2903" w:type="dxa"/>
            <w:tcBorders>
              <w:top w:val="single" w:sz="4" w:space="0" w:color="000000"/>
              <w:left w:val="single" w:sz="4" w:space="0" w:color="000000"/>
              <w:bottom w:val="single" w:sz="4" w:space="0" w:color="000000"/>
              <w:right w:val="single" w:sz="4" w:space="0" w:color="000000"/>
            </w:tcBorders>
          </w:tcPr>
          <w:p w14:paraId="3C582461" w14:textId="77777777" w:rsidR="007D6C07" w:rsidRPr="00010072" w:rsidRDefault="007D6C07">
            <w:pPr>
              <w:keepNext/>
              <w:jc w:val="center"/>
            </w:pPr>
            <w:r w:rsidRPr="00010072">
              <w:rPr>
                <w:rFonts w:eastAsia="Verdana"/>
                <w:szCs w:val="22"/>
              </w:rPr>
              <w:t>Primárna analýza účinnosti</w:t>
            </w:r>
          </w:p>
          <w:p w14:paraId="1C78726F" w14:textId="77777777" w:rsidR="007D6C07" w:rsidRPr="00010072" w:rsidRDefault="007D6C07">
            <w:pPr>
              <w:keepNext/>
              <w:jc w:val="center"/>
            </w:pPr>
            <w:r w:rsidRPr="00010072">
              <w:rPr>
                <w:rFonts w:eastAsia="Verdana"/>
                <w:szCs w:val="22"/>
              </w:rPr>
              <w:t xml:space="preserve">DFS </w:t>
            </w:r>
            <w:r w:rsidRPr="00010072">
              <w:rPr>
                <w:szCs w:val="22"/>
              </w:rPr>
              <w:t>Pomer rizík</w:t>
            </w:r>
          </w:p>
          <w:p w14:paraId="53CAD3F4" w14:textId="77777777" w:rsidR="007D6C07" w:rsidRPr="00010072" w:rsidRDefault="007D6C07">
            <w:pPr>
              <w:keepNext/>
              <w:jc w:val="center"/>
            </w:pPr>
            <w:r w:rsidRPr="00010072">
              <w:rPr>
                <w:rFonts w:eastAsia="Verdana"/>
                <w:szCs w:val="22"/>
              </w:rPr>
              <w:t>(95 % IS)</w:t>
            </w:r>
          </w:p>
          <w:p w14:paraId="27322A5C" w14:textId="77777777" w:rsidR="007D6C07" w:rsidRPr="00010072" w:rsidRDefault="007D6C07">
            <w:pPr>
              <w:keepNext/>
              <w:jc w:val="center"/>
            </w:pPr>
            <w:r w:rsidRPr="00010072">
              <w:rPr>
                <w:rFonts w:eastAsia="Verdana"/>
                <w:szCs w:val="22"/>
              </w:rPr>
              <w:t>p-hodnota</w:t>
            </w:r>
          </w:p>
        </w:tc>
        <w:tc>
          <w:tcPr>
            <w:tcW w:w="2053" w:type="dxa"/>
            <w:tcBorders>
              <w:top w:val="single" w:sz="4" w:space="0" w:color="000000"/>
              <w:left w:val="single" w:sz="4" w:space="0" w:color="000000"/>
              <w:bottom w:val="single" w:sz="4" w:space="0" w:color="000000"/>
              <w:right w:val="single" w:sz="4" w:space="0" w:color="000000"/>
            </w:tcBorders>
          </w:tcPr>
          <w:p w14:paraId="4A8FC26B" w14:textId="77777777" w:rsidR="007D6C07" w:rsidRPr="00010072" w:rsidRDefault="007D6C07">
            <w:pPr>
              <w:keepNext/>
              <w:snapToGrid w:val="0"/>
              <w:jc w:val="center"/>
              <w:rPr>
                <w:rFonts w:eastAsia="Verdana"/>
                <w:szCs w:val="22"/>
              </w:rPr>
            </w:pPr>
          </w:p>
          <w:p w14:paraId="08226927" w14:textId="77777777" w:rsidR="007D6C07" w:rsidRPr="00010072" w:rsidRDefault="007D6C07">
            <w:pPr>
              <w:keepNext/>
              <w:jc w:val="center"/>
            </w:pPr>
            <w:r w:rsidRPr="00010072">
              <w:rPr>
                <w:rFonts w:eastAsia="Verdana"/>
                <w:szCs w:val="22"/>
              </w:rPr>
              <w:t>0,48</w:t>
            </w:r>
          </w:p>
          <w:p w14:paraId="2B28AE53" w14:textId="77777777" w:rsidR="007D6C07" w:rsidRPr="00010072" w:rsidRDefault="007D6C07">
            <w:pPr>
              <w:keepNext/>
              <w:jc w:val="center"/>
            </w:pPr>
            <w:r w:rsidRPr="00010072">
              <w:rPr>
                <w:rFonts w:eastAsia="Verdana"/>
                <w:szCs w:val="22"/>
              </w:rPr>
              <w:t xml:space="preserve">(0,39; 0,59) </w:t>
            </w:r>
          </w:p>
          <w:p w14:paraId="52B45F9F" w14:textId="77777777" w:rsidR="007D6C07" w:rsidRPr="00010072" w:rsidRDefault="007D6C07">
            <w:pPr>
              <w:keepNext/>
              <w:jc w:val="center"/>
            </w:pPr>
            <w:r w:rsidRPr="00010072">
              <w:rPr>
                <w:rFonts w:eastAsia="Verdana"/>
                <w:szCs w:val="22"/>
              </w:rPr>
              <w:t>p&lt;0,0001</w:t>
            </w:r>
          </w:p>
        </w:tc>
        <w:tc>
          <w:tcPr>
            <w:tcW w:w="2053" w:type="dxa"/>
            <w:tcBorders>
              <w:top w:val="single" w:sz="4" w:space="0" w:color="000000"/>
              <w:left w:val="single" w:sz="4" w:space="0" w:color="000000"/>
              <w:bottom w:val="single" w:sz="4" w:space="0" w:color="000000"/>
              <w:right w:val="single" w:sz="4" w:space="0" w:color="000000"/>
            </w:tcBorders>
          </w:tcPr>
          <w:p w14:paraId="6CC53CD0" w14:textId="77777777" w:rsidR="007D6C07" w:rsidRPr="00010072" w:rsidRDefault="007D6C07">
            <w:pPr>
              <w:keepNext/>
              <w:snapToGrid w:val="0"/>
              <w:jc w:val="center"/>
              <w:rPr>
                <w:rFonts w:eastAsia="Batang"/>
                <w:szCs w:val="22"/>
              </w:rPr>
            </w:pPr>
          </w:p>
          <w:p w14:paraId="65BAE089" w14:textId="77777777" w:rsidR="007D6C07" w:rsidRPr="00010072" w:rsidRDefault="007D6C07">
            <w:pPr>
              <w:keepNext/>
              <w:jc w:val="center"/>
            </w:pPr>
            <w:r w:rsidRPr="00010072">
              <w:rPr>
                <w:rFonts w:eastAsia="Batang"/>
                <w:szCs w:val="22"/>
              </w:rPr>
              <w:t>0,61</w:t>
            </w:r>
          </w:p>
          <w:p w14:paraId="4D44D40A" w14:textId="77777777" w:rsidR="007D6C07" w:rsidRPr="00010072" w:rsidRDefault="007D6C07">
            <w:pPr>
              <w:keepNext/>
              <w:jc w:val="center"/>
            </w:pPr>
            <w:r w:rsidRPr="00010072">
              <w:rPr>
                <w:rFonts w:eastAsia="Batang"/>
                <w:szCs w:val="22"/>
              </w:rPr>
              <w:t>(0,49; 0,77)</w:t>
            </w:r>
          </w:p>
          <w:p w14:paraId="64876F87" w14:textId="77777777" w:rsidR="007D6C07" w:rsidRPr="00010072" w:rsidRDefault="007D6C07">
            <w:pPr>
              <w:keepNext/>
              <w:jc w:val="center"/>
            </w:pPr>
            <w:r w:rsidRPr="00010072">
              <w:rPr>
                <w:rFonts w:eastAsia="Batang"/>
                <w:szCs w:val="22"/>
              </w:rPr>
              <w:t>p&lt; 0,0001</w:t>
            </w:r>
          </w:p>
        </w:tc>
        <w:tc>
          <w:tcPr>
            <w:tcW w:w="2061" w:type="dxa"/>
            <w:tcBorders>
              <w:top w:val="single" w:sz="4" w:space="0" w:color="000000"/>
              <w:left w:val="single" w:sz="4" w:space="0" w:color="000000"/>
              <w:bottom w:val="single" w:sz="4" w:space="0" w:color="000000"/>
              <w:right w:val="single" w:sz="4" w:space="0" w:color="000000"/>
            </w:tcBorders>
          </w:tcPr>
          <w:p w14:paraId="3ACE7D76" w14:textId="77777777" w:rsidR="007D6C07" w:rsidRPr="00010072" w:rsidRDefault="007D6C07">
            <w:pPr>
              <w:keepNext/>
              <w:snapToGrid w:val="0"/>
              <w:jc w:val="center"/>
              <w:rPr>
                <w:rFonts w:eastAsia="Batang"/>
                <w:szCs w:val="22"/>
              </w:rPr>
            </w:pPr>
          </w:p>
          <w:p w14:paraId="1EAFF588" w14:textId="77777777" w:rsidR="007D6C07" w:rsidRPr="00010072" w:rsidRDefault="007D6C07">
            <w:pPr>
              <w:keepNext/>
              <w:jc w:val="center"/>
            </w:pPr>
            <w:r w:rsidRPr="00010072">
              <w:rPr>
                <w:rFonts w:eastAsia="Batang"/>
                <w:szCs w:val="22"/>
              </w:rPr>
              <w:t>0,67</w:t>
            </w:r>
          </w:p>
          <w:p w14:paraId="5F6B17D4" w14:textId="77777777" w:rsidR="007D6C07" w:rsidRPr="00010072" w:rsidRDefault="007D6C07">
            <w:pPr>
              <w:keepNext/>
              <w:jc w:val="center"/>
            </w:pPr>
            <w:r w:rsidRPr="00010072">
              <w:rPr>
                <w:rFonts w:eastAsia="Batang"/>
                <w:szCs w:val="22"/>
              </w:rPr>
              <w:t>(0,54; 0,83)</w:t>
            </w:r>
          </w:p>
          <w:p w14:paraId="2A7E0D6A" w14:textId="77777777" w:rsidR="007D6C07" w:rsidRPr="00010072" w:rsidRDefault="007D6C07">
            <w:pPr>
              <w:keepNext/>
              <w:jc w:val="center"/>
            </w:pPr>
            <w:r w:rsidRPr="00010072">
              <w:rPr>
                <w:rFonts w:eastAsia="Batang"/>
                <w:szCs w:val="22"/>
              </w:rPr>
              <w:t>p=0,0003</w:t>
            </w:r>
          </w:p>
        </w:tc>
      </w:tr>
      <w:tr w:rsidR="007D6C07" w:rsidRPr="00010072" w14:paraId="33F7DA75" w14:textId="77777777">
        <w:trPr>
          <w:trHeight w:val="1146"/>
        </w:trPr>
        <w:tc>
          <w:tcPr>
            <w:tcW w:w="2903" w:type="dxa"/>
            <w:tcBorders>
              <w:top w:val="single" w:sz="4" w:space="0" w:color="000000"/>
              <w:left w:val="single" w:sz="4" w:space="0" w:color="000000"/>
              <w:bottom w:val="single" w:sz="4" w:space="0" w:color="000000"/>
              <w:right w:val="single" w:sz="4" w:space="0" w:color="000000"/>
            </w:tcBorders>
          </w:tcPr>
          <w:p w14:paraId="53635E49" w14:textId="77777777" w:rsidR="007D6C07" w:rsidRPr="00010072" w:rsidRDefault="007D6C07">
            <w:pPr>
              <w:keepNext/>
              <w:jc w:val="center"/>
            </w:pPr>
            <w:r w:rsidRPr="00010072">
              <w:rPr>
                <w:rFonts w:eastAsia="Verdana"/>
                <w:szCs w:val="22"/>
              </w:rPr>
              <w:t xml:space="preserve">Analýza účinnosti </w:t>
            </w:r>
            <w:r w:rsidRPr="00010072">
              <w:rPr>
                <w:lang w:eastAsia="en-US"/>
              </w:rPr>
              <w:t>dlhodobého</w:t>
            </w:r>
            <w:r w:rsidRPr="00010072">
              <w:rPr>
                <w:rFonts w:eastAsia="Verdana"/>
                <w:szCs w:val="22"/>
              </w:rPr>
              <w:t>následného sledovania (follow-up)</w:t>
            </w:r>
            <w:r w:rsidRPr="00010072">
              <w:rPr>
                <w:rFonts w:eastAsia="Verdana"/>
                <w:szCs w:val="22"/>
                <w:vertAlign w:val="superscript"/>
              </w:rPr>
              <w:t>**</w:t>
            </w:r>
          </w:p>
          <w:p w14:paraId="2624F9CD" w14:textId="77777777" w:rsidR="007D6C07" w:rsidRPr="00010072" w:rsidRDefault="007D6C07">
            <w:pPr>
              <w:keepNext/>
              <w:jc w:val="center"/>
            </w:pPr>
            <w:r w:rsidRPr="00010072">
              <w:rPr>
                <w:rFonts w:eastAsia="Verdana"/>
                <w:szCs w:val="22"/>
              </w:rPr>
              <w:t>DFS Pomer rizík</w:t>
            </w:r>
          </w:p>
          <w:p w14:paraId="738FFACC" w14:textId="77777777" w:rsidR="007D6C07" w:rsidRPr="00010072" w:rsidRDefault="007D6C07">
            <w:pPr>
              <w:keepNext/>
              <w:jc w:val="center"/>
            </w:pPr>
            <w:r w:rsidRPr="00010072">
              <w:rPr>
                <w:rFonts w:eastAsia="Verdana"/>
                <w:szCs w:val="22"/>
              </w:rPr>
              <w:t>(95 % IS)</w:t>
            </w:r>
          </w:p>
          <w:p w14:paraId="75954F54" w14:textId="77777777" w:rsidR="007D6C07" w:rsidRPr="00010072" w:rsidRDefault="007D6C07">
            <w:pPr>
              <w:keepNext/>
              <w:jc w:val="center"/>
            </w:pPr>
            <w:r w:rsidRPr="00010072">
              <w:rPr>
                <w:rFonts w:eastAsia="Verdana"/>
                <w:szCs w:val="22"/>
              </w:rPr>
              <w:t>p-hodnota</w:t>
            </w:r>
          </w:p>
        </w:tc>
        <w:tc>
          <w:tcPr>
            <w:tcW w:w="2053" w:type="dxa"/>
            <w:tcBorders>
              <w:top w:val="single" w:sz="4" w:space="0" w:color="000000"/>
              <w:left w:val="single" w:sz="4" w:space="0" w:color="000000"/>
              <w:bottom w:val="single" w:sz="4" w:space="0" w:color="000000"/>
              <w:right w:val="single" w:sz="4" w:space="0" w:color="000000"/>
            </w:tcBorders>
          </w:tcPr>
          <w:p w14:paraId="7C114704" w14:textId="77777777" w:rsidR="007D6C07" w:rsidRPr="00010072" w:rsidRDefault="007D6C07">
            <w:pPr>
              <w:keepNext/>
              <w:snapToGrid w:val="0"/>
              <w:jc w:val="center"/>
              <w:rPr>
                <w:rFonts w:eastAsia="Verdana"/>
                <w:szCs w:val="22"/>
              </w:rPr>
            </w:pPr>
          </w:p>
          <w:p w14:paraId="3DDE6E3F" w14:textId="77777777" w:rsidR="007D6C07" w:rsidRPr="00010072" w:rsidRDefault="007D6C07">
            <w:pPr>
              <w:keepNext/>
              <w:jc w:val="center"/>
              <w:rPr>
                <w:szCs w:val="22"/>
              </w:rPr>
            </w:pPr>
          </w:p>
          <w:p w14:paraId="1938423A" w14:textId="77777777" w:rsidR="007D6C07" w:rsidRPr="00010072" w:rsidRDefault="007D6C07">
            <w:pPr>
              <w:keepNext/>
              <w:jc w:val="center"/>
            </w:pPr>
            <w:r w:rsidRPr="00010072">
              <w:rPr>
                <w:szCs w:val="22"/>
              </w:rPr>
              <w:t>0,61</w:t>
            </w:r>
          </w:p>
          <w:p w14:paraId="1E516EA8" w14:textId="77777777" w:rsidR="007D6C07" w:rsidRPr="00010072" w:rsidRDefault="007D6C07">
            <w:pPr>
              <w:keepNext/>
              <w:jc w:val="center"/>
            </w:pPr>
            <w:r w:rsidRPr="00010072">
              <w:rPr>
                <w:szCs w:val="22"/>
              </w:rPr>
              <w:t>(0,54; 0,69)</w:t>
            </w:r>
          </w:p>
          <w:p w14:paraId="350EF6BA" w14:textId="77777777" w:rsidR="007D6C07" w:rsidRPr="00010072" w:rsidRDefault="007D6C07">
            <w:pPr>
              <w:keepNext/>
              <w:jc w:val="center"/>
            </w:pPr>
            <w:r w:rsidRPr="00010072">
              <w:rPr>
                <w:szCs w:val="22"/>
              </w:rPr>
              <w:t>p&lt;0,0001</w:t>
            </w:r>
          </w:p>
        </w:tc>
        <w:tc>
          <w:tcPr>
            <w:tcW w:w="2053" w:type="dxa"/>
            <w:tcBorders>
              <w:top w:val="single" w:sz="4" w:space="0" w:color="000000"/>
              <w:left w:val="single" w:sz="4" w:space="0" w:color="000000"/>
              <w:bottom w:val="single" w:sz="4" w:space="0" w:color="000000"/>
              <w:right w:val="single" w:sz="4" w:space="0" w:color="000000"/>
            </w:tcBorders>
          </w:tcPr>
          <w:p w14:paraId="1A1C134A" w14:textId="77777777" w:rsidR="007D6C07" w:rsidRPr="00010072" w:rsidRDefault="007D6C07">
            <w:pPr>
              <w:keepNext/>
              <w:snapToGrid w:val="0"/>
              <w:jc w:val="center"/>
              <w:rPr>
                <w:rFonts w:eastAsia="Batang"/>
                <w:szCs w:val="22"/>
              </w:rPr>
            </w:pPr>
          </w:p>
          <w:p w14:paraId="421CCFEE" w14:textId="77777777" w:rsidR="007D6C07" w:rsidRPr="00010072" w:rsidRDefault="007D6C07">
            <w:pPr>
              <w:keepNext/>
              <w:jc w:val="center"/>
              <w:rPr>
                <w:rFonts w:eastAsia="Batang"/>
                <w:szCs w:val="22"/>
              </w:rPr>
            </w:pPr>
          </w:p>
          <w:p w14:paraId="6661B354" w14:textId="77777777" w:rsidR="007D6C07" w:rsidRPr="00010072" w:rsidRDefault="007D6C07">
            <w:pPr>
              <w:keepNext/>
              <w:jc w:val="center"/>
            </w:pPr>
            <w:r w:rsidRPr="00010072">
              <w:rPr>
                <w:rFonts w:eastAsia="Batang"/>
                <w:szCs w:val="22"/>
              </w:rPr>
              <w:t>0,72</w:t>
            </w:r>
          </w:p>
          <w:p w14:paraId="4D297D80" w14:textId="77777777" w:rsidR="007D6C07" w:rsidRPr="00010072" w:rsidRDefault="007D6C07">
            <w:pPr>
              <w:keepNext/>
              <w:jc w:val="center"/>
            </w:pPr>
            <w:r w:rsidRPr="00010072">
              <w:rPr>
                <w:rFonts w:eastAsia="Batang"/>
                <w:szCs w:val="22"/>
              </w:rPr>
              <w:t>(0,61; 0,85)</w:t>
            </w:r>
          </w:p>
          <w:p w14:paraId="4BC06520" w14:textId="77777777" w:rsidR="007D6C07" w:rsidRPr="00010072" w:rsidRDefault="007D6C07">
            <w:pPr>
              <w:keepNext/>
              <w:jc w:val="center"/>
            </w:pPr>
            <w:r w:rsidRPr="00010072">
              <w:rPr>
                <w:rFonts w:eastAsia="Batang"/>
                <w:szCs w:val="22"/>
              </w:rPr>
              <w:t>p&lt;0,0001</w:t>
            </w:r>
          </w:p>
        </w:tc>
        <w:tc>
          <w:tcPr>
            <w:tcW w:w="2061" w:type="dxa"/>
            <w:tcBorders>
              <w:top w:val="single" w:sz="4" w:space="0" w:color="000000"/>
              <w:left w:val="single" w:sz="4" w:space="0" w:color="000000"/>
              <w:bottom w:val="single" w:sz="4" w:space="0" w:color="000000"/>
              <w:right w:val="single" w:sz="4" w:space="0" w:color="000000"/>
            </w:tcBorders>
          </w:tcPr>
          <w:p w14:paraId="2EF45D5C" w14:textId="77777777" w:rsidR="007D6C07" w:rsidRPr="00010072" w:rsidRDefault="007D6C07">
            <w:pPr>
              <w:keepNext/>
              <w:snapToGrid w:val="0"/>
              <w:jc w:val="center"/>
              <w:rPr>
                <w:rFonts w:eastAsia="Batang"/>
                <w:szCs w:val="22"/>
              </w:rPr>
            </w:pPr>
          </w:p>
          <w:p w14:paraId="6FAE5900" w14:textId="77777777" w:rsidR="007D6C07" w:rsidRPr="00010072" w:rsidRDefault="007D6C07">
            <w:pPr>
              <w:keepNext/>
              <w:jc w:val="center"/>
              <w:rPr>
                <w:rFonts w:eastAsia="Batang"/>
                <w:szCs w:val="22"/>
              </w:rPr>
            </w:pPr>
          </w:p>
          <w:p w14:paraId="0E995940" w14:textId="77777777" w:rsidR="007D6C07" w:rsidRPr="00010072" w:rsidRDefault="007D6C07">
            <w:pPr>
              <w:keepNext/>
              <w:jc w:val="center"/>
            </w:pPr>
            <w:r w:rsidRPr="00010072">
              <w:rPr>
                <w:rFonts w:eastAsia="Batang"/>
                <w:szCs w:val="22"/>
              </w:rPr>
              <w:t>0,77</w:t>
            </w:r>
          </w:p>
          <w:p w14:paraId="2C01B6A8" w14:textId="77777777" w:rsidR="007D6C07" w:rsidRPr="00010072" w:rsidRDefault="007D6C07">
            <w:pPr>
              <w:keepNext/>
              <w:jc w:val="center"/>
            </w:pPr>
            <w:r w:rsidRPr="00010072">
              <w:rPr>
                <w:rFonts w:eastAsia="Batang"/>
                <w:szCs w:val="22"/>
              </w:rPr>
              <w:t>(0,65; 0,90)</w:t>
            </w:r>
          </w:p>
          <w:p w14:paraId="58C90CAB" w14:textId="77777777" w:rsidR="007D6C07" w:rsidRPr="00010072" w:rsidRDefault="007D6C07">
            <w:pPr>
              <w:keepNext/>
              <w:jc w:val="center"/>
            </w:pPr>
            <w:r w:rsidRPr="00010072">
              <w:rPr>
                <w:rFonts w:eastAsia="Batang"/>
                <w:szCs w:val="22"/>
              </w:rPr>
              <w:t>p=0,0011</w:t>
            </w:r>
          </w:p>
        </w:tc>
      </w:tr>
      <w:tr w:rsidR="007D6C07" w:rsidRPr="00010072" w14:paraId="571A79E1" w14:textId="77777777">
        <w:trPr>
          <w:trHeight w:val="962"/>
        </w:trPr>
        <w:tc>
          <w:tcPr>
            <w:tcW w:w="2903" w:type="dxa"/>
            <w:tcBorders>
              <w:top w:val="single" w:sz="4" w:space="0" w:color="000000"/>
              <w:left w:val="single" w:sz="4" w:space="0" w:color="000000"/>
              <w:bottom w:val="single" w:sz="4" w:space="0" w:color="000000"/>
              <w:right w:val="single" w:sz="4" w:space="0" w:color="000000"/>
            </w:tcBorders>
          </w:tcPr>
          <w:p w14:paraId="46848848" w14:textId="77777777" w:rsidR="007D6C07" w:rsidRPr="00010072" w:rsidRDefault="007D6C07">
            <w:pPr>
              <w:keepNext/>
              <w:jc w:val="center"/>
            </w:pPr>
            <w:r w:rsidRPr="00010072">
              <w:rPr>
                <w:szCs w:val="22"/>
                <w:lang w:eastAsia="en-US"/>
              </w:rPr>
              <w:t>Post-hoc exploračná analýza</w:t>
            </w:r>
            <w:r w:rsidRPr="00010072">
              <w:rPr>
                <w:rFonts w:eastAsia="Verdana"/>
                <w:szCs w:val="22"/>
              </w:rPr>
              <w:t xml:space="preserve"> s DFS a symptomatickými kardiálnymi príhodami</w:t>
            </w:r>
          </w:p>
          <w:p w14:paraId="656CFA76" w14:textId="77777777" w:rsidR="007D6C07" w:rsidRPr="00010072" w:rsidRDefault="007D6C07">
            <w:pPr>
              <w:keepNext/>
              <w:jc w:val="center"/>
            </w:pPr>
            <w:r w:rsidRPr="00010072">
              <w:rPr>
                <w:lang w:eastAsia="en-US"/>
              </w:rPr>
              <w:t xml:space="preserve">Dlhodobé následné </w:t>
            </w:r>
            <w:r w:rsidRPr="00010072">
              <w:rPr>
                <w:rFonts w:eastAsia="Verdana"/>
                <w:szCs w:val="22"/>
              </w:rPr>
              <w:t>sledovanie follow-up</w:t>
            </w:r>
            <w:r w:rsidRPr="00010072">
              <w:rPr>
                <w:rFonts w:eastAsia="Verdana"/>
                <w:szCs w:val="22"/>
                <w:vertAlign w:val="superscript"/>
              </w:rPr>
              <w:t>**</w:t>
            </w:r>
          </w:p>
          <w:p w14:paraId="20D16593" w14:textId="77777777" w:rsidR="007D6C07" w:rsidRPr="00010072" w:rsidRDefault="007D6C07">
            <w:pPr>
              <w:keepNext/>
              <w:jc w:val="center"/>
            </w:pPr>
            <w:r w:rsidRPr="00010072">
              <w:rPr>
                <w:rFonts w:eastAsia="Verdana"/>
                <w:szCs w:val="22"/>
              </w:rPr>
              <w:t>Pomer rizík</w:t>
            </w:r>
          </w:p>
          <w:p w14:paraId="1C3270AD" w14:textId="77777777" w:rsidR="007D6C07" w:rsidRPr="00010072" w:rsidRDefault="007D6C07">
            <w:pPr>
              <w:keepNext/>
              <w:jc w:val="center"/>
            </w:pPr>
            <w:r w:rsidRPr="00010072">
              <w:rPr>
                <w:rFonts w:eastAsia="Verdana"/>
                <w:szCs w:val="22"/>
              </w:rPr>
              <w:t>(95% IS)</w:t>
            </w:r>
          </w:p>
        </w:tc>
        <w:tc>
          <w:tcPr>
            <w:tcW w:w="2053" w:type="dxa"/>
            <w:tcBorders>
              <w:top w:val="single" w:sz="4" w:space="0" w:color="000000"/>
              <w:left w:val="single" w:sz="4" w:space="0" w:color="000000"/>
              <w:bottom w:val="single" w:sz="4" w:space="0" w:color="000000"/>
              <w:right w:val="single" w:sz="4" w:space="0" w:color="000000"/>
            </w:tcBorders>
          </w:tcPr>
          <w:p w14:paraId="56196022" w14:textId="77777777" w:rsidR="007D6C07" w:rsidRPr="00010072" w:rsidRDefault="007D6C07">
            <w:pPr>
              <w:keepNext/>
              <w:snapToGrid w:val="0"/>
              <w:jc w:val="center"/>
              <w:rPr>
                <w:rFonts w:eastAsia="Verdana"/>
                <w:szCs w:val="22"/>
              </w:rPr>
            </w:pPr>
          </w:p>
          <w:p w14:paraId="2689D68A" w14:textId="77777777" w:rsidR="007D6C07" w:rsidRPr="00010072" w:rsidRDefault="007D6C07">
            <w:pPr>
              <w:keepNext/>
              <w:jc w:val="center"/>
              <w:rPr>
                <w:szCs w:val="22"/>
              </w:rPr>
            </w:pPr>
          </w:p>
          <w:p w14:paraId="10F82BFA" w14:textId="77777777" w:rsidR="007D6C07" w:rsidRPr="00010072" w:rsidRDefault="007D6C07">
            <w:pPr>
              <w:keepNext/>
              <w:jc w:val="center"/>
              <w:rPr>
                <w:szCs w:val="22"/>
              </w:rPr>
            </w:pPr>
          </w:p>
          <w:p w14:paraId="1BBBC002" w14:textId="77777777" w:rsidR="007D6C07" w:rsidRPr="00010072" w:rsidRDefault="007D6C07">
            <w:pPr>
              <w:keepNext/>
              <w:jc w:val="center"/>
            </w:pPr>
            <w:r w:rsidRPr="00010072">
              <w:rPr>
                <w:szCs w:val="22"/>
              </w:rPr>
              <w:t>0,67</w:t>
            </w:r>
          </w:p>
          <w:p w14:paraId="0CC1CA52" w14:textId="77777777" w:rsidR="007D6C07" w:rsidRPr="00010072" w:rsidRDefault="007D6C07">
            <w:pPr>
              <w:keepNext/>
              <w:jc w:val="center"/>
            </w:pPr>
            <w:r w:rsidRPr="00010072">
              <w:rPr>
                <w:szCs w:val="22"/>
              </w:rPr>
              <w:t>(0,60; 0,75)</w:t>
            </w:r>
          </w:p>
        </w:tc>
        <w:tc>
          <w:tcPr>
            <w:tcW w:w="2053" w:type="dxa"/>
            <w:tcBorders>
              <w:top w:val="single" w:sz="4" w:space="0" w:color="000000"/>
              <w:left w:val="single" w:sz="4" w:space="0" w:color="000000"/>
              <w:bottom w:val="single" w:sz="4" w:space="0" w:color="000000"/>
              <w:right w:val="single" w:sz="4" w:space="0" w:color="000000"/>
            </w:tcBorders>
          </w:tcPr>
          <w:p w14:paraId="017B6B1C" w14:textId="77777777" w:rsidR="007D6C07" w:rsidRPr="00010072" w:rsidRDefault="007D6C07">
            <w:pPr>
              <w:keepNext/>
              <w:snapToGrid w:val="0"/>
              <w:jc w:val="center"/>
              <w:rPr>
                <w:rFonts w:eastAsia="Batang"/>
                <w:szCs w:val="22"/>
              </w:rPr>
            </w:pPr>
          </w:p>
          <w:p w14:paraId="76C8B0F0" w14:textId="77777777" w:rsidR="007D6C07" w:rsidRPr="00010072" w:rsidRDefault="007D6C07">
            <w:pPr>
              <w:keepNext/>
              <w:jc w:val="center"/>
              <w:rPr>
                <w:rFonts w:eastAsia="Batang"/>
                <w:szCs w:val="22"/>
              </w:rPr>
            </w:pPr>
          </w:p>
          <w:p w14:paraId="0C38E7FE" w14:textId="77777777" w:rsidR="007D6C07" w:rsidRPr="00010072" w:rsidRDefault="007D6C07">
            <w:pPr>
              <w:keepNext/>
              <w:jc w:val="center"/>
              <w:rPr>
                <w:rFonts w:eastAsia="Batang"/>
                <w:szCs w:val="22"/>
              </w:rPr>
            </w:pPr>
          </w:p>
          <w:p w14:paraId="7E28C393" w14:textId="77777777" w:rsidR="007D6C07" w:rsidRPr="00010072" w:rsidRDefault="007D6C07">
            <w:pPr>
              <w:keepNext/>
              <w:jc w:val="center"/>
            </w:pPr>
            <w:r w:rsidRPr="00010072">
              <w:rPr>
                <w:rFonts w:eastAsia="Batang"/>
                <w:szCs w:val="22"/>
              </w:rPr>
              <w:t>0,77</w:t>
            </w:r>
          </w:p>
          <w:p w14:paraId="7CE3E977" w14:textId="77777777" w:rsidR="007D6C07" w:rsidRPr="00010072" w:rsidRDefault="007D6C07">
            <w:pPr>
              <w:keepNext/>
              <w:jc w:val="center"/>
            </w:pPr>
            <w:r w:rsidRPr="00010072">
              <w:rPr>
                <w:rFonts w:eastAsia="Batang"/>
                <w:szCs w:val="22"/>
              </w:rPr>
              <w:t>(0,66; 0,90)</w:t>
            </w:r>
          </w:p>
        </w:tc>
        <w:tc>
          <w:tcPr>
            <w:tcW w:w="2061" w:type="dxa"/>
            <w:tcBorders>
              <w:top w:val="single" w:sz="4" w:space="0" w:color="000000"/>
              <w:left w:val="single" w:sz="4" w:space="0" w:color="000000"/>
              <w:bottom w:val="single" w:sz="4" w:space="0" w:color="000000"/>
              <w:right w:val="single" w:sz="4" w:space="0" w:color="000000"/>
            </w:tcBorders>
          </w:tcPr>
          <w:p w14:paraId="4E807F3A" w14:textId="77777777" w:rsidR="007D6C07" w:rsidRPr="00010072" w:rsidRDefault="007D6C07">
            <w:pPr>
              <w:keepNext/>
              <w:snapToGrid w:val="0"/>
              <w:jc w:val="center"/>
              <w:rPr>
                <w:rFonts w:eastAsia="Batang"/>
                <w:szCs w:val="22"/>
              </w:rPr>
            </w:pPr>
          </w:p>
          <w:p w14:paraId="329DBDCC" w14:textId="77777777" w:rsidR="007D6C07" w:rsidRPr="00010072" w:rsidRDefault="007D6C07">
            <w:pPr>
              <w:keepNext/>
              <w:jc w:val="center"/>
              <w:rPr>
                <w:rFonts w:eastAsia="Batang"/>
                <w:szCs w:val="22"/>
              </w:rPr>
            </w:pPr>
          </w:p>
          <w:p w14:paraId="6886F9E6" w14:textId="77777777" w:rsidR="007D6C07" w:rsidRPr="00010072" w:rsidRDefault="007D6C07">
            <w:pPr>
              <w:keepNext/>
              <w:jc w:val="center"/>
              <w:rPr>
                <w:rFonts w:eastAsia="Batang"/>
                <w:szCs w:val="22"/>
              </w:rPr>
            </w:pPr>
          </w:p>
          <w:p w14:paraId="1D2DCEA3" w14:textId="77777777" w:rsidR="007D6C07" w:rsidRPr="00010072" w:rsidRDefault="007D6C07">
            <w:pPr>
              <w:keepNext/>
              <w:jc w:val="center"/>
            </w:pPr>
            <w:r w:rsidRPr="00010072">
              <w:rPr>
                <w:rFonts w:eastAsia="Batang"/>
                <w:szCs w:val="22"/>
              </w:rPr>
              <w:t>0,77</w:t>
            </w:r>
          </w:p>
          <w:p w14:paraId="015D1424" w14:textId="77777777" w:rsidR="007D6C07" w:rsidRPr="00010072" w:rsidRDefault="007D6C07">
            <w:pPr>
              <w:keepNext/>
              <w:jc w:val="center"/>
            </w:pPr>
            <w:r w:rsidRPr="00010072">
              <w:rPr>
                <w:rFonts w:eastAsia="Batang"/>
                <w:szCs w:val="22"/>
              </w:rPr>
              <w:t>(0,66; 0,90)</w:t>
            </w:r>
          </w:p>
          <w:p w14:paraId="6ADA6325" w14:textId="77777777" w:rsidR="007D6C07" w:rsidRPr="00010072" w:rsidRDefault="007D6C07">
            <w:pPr>
              <w:keepNext/>
              <w:jc w:val="center"/>
              <w:rPr>
                <w:rFonts w:eastAsia="Batang"/>
                <w:szCs w:val="22"/>
              </w:rPr>
            </w:pPr>
          </w:p>
        </w:tc>
      </w:tr>
    </w:tbl>
    <w:p w14:paraId="2DC28049" w14:textId="77777777" w:rsidR="007D6C07" w:rsidRPr="00010072" w:rsidRDefault="007D6C07">
      <w:r w:rsidRPr="00010072">
        <w:rPr>
          <w:szCs w:val="22"/>
        </w:rPr>
        <w:t>A: doxorubicín; C: cyklofosfamid; P: paklitaxel; D: docetaxel; Carb: karboplatina; H: trastuzumab</w:t>
      </w:r>
    </w:p>
    <w:p w14:paraId="19C0384E" w14:textId="77777777" w:rsidR="007D6C07" w:rsidRPr="00010072" w:rsidRDefault="007D6C07">
      <w:r w:rsidRPr="00010072">
        <w:rPr>
          <w:szCs w:val="22"/>
        </w:rPr>
        <w:t>IS = interval spoľahlivosti</w:t>
      </w:r>
    </w:p>
    <w:p w14:paraId="7E3CBC42" w14:textId="77777777" w:rsidR="007D6C07" w:rsidRPr="00010072" w:rsidRDefault="007D6C07">
      <w:pPr>
        <w:keepNext/>
      </w:pPr>
      <w:r w:rsidRPr="00010072">
        <w:rPr>
          <w:szCs w:val="22"/>
        </w:rPr>
        <w:t>*V čase definitívnej analýzy DFS. Medián ďalšieho sledovania bol 1,8 roka u pacientov v skupine AC→P a 2,0 roky u pacientov v skupine AC→PH</w:t>
      </w:r>
    </w:p>
    <w:p w14:paraId="7B0F2B75" w14:textId="552F3D38" w:rsidR="007D6C07" w:rsidRPr="00010072" w:rsidRDefault="007D6C07">
      <w:pPr>
        <w:keepNext/>
      </w:pPr>
      <w:r w:rsidRPr="00010072">
        <w:rPr>
          <w:rFonts w:eastAsia="Verdana"/>
          <w:szCs w:val="22"/>
          <w:vertAlign w:val="superscript"/>
        </w:rPr>
        <w:t xml:space="preserve">** </w:t>
      </w:r>
      <w:r w:rsidRPr="00010072">
        <w:rPr>
          <w:rFonts w:eastAsia="Verdana"/>
          <w:szCs w:val="22"/>
        </w:rPr>
        <w:t xml:space="preserve">Medián </w:t>
      </w:r>
      <w:r w:rsidRPr="00010072">
        <w:rPr>
          <w:lang w:eastAsia="en-US"/>
        </w:rPr>
        <w:t xml:space="preserve">trvania dlhodobého následného sledovania v spojenej analýze klinických štúdií bol u pacientov v ramene </w:t>
      </w:r>
      <w:r w:rsidRPr="00010072">
        <w:rPr>
          <w:szCs w:val="22"/>
        </w:rPr>
        <w:t xml:space="preserve">AC→PH </w:t>
      </w:r>
      <w:r w:rsidRPr="00010072">
        <w:rPr>
          <w:lang w:eastAsia="en-US"/>
        </w:rPr>
        <w:t xml:space="preserve">8,3 rokov (rozsah 0,1 až 12,1) </w:t>
      </w:r>
      <w:r w:rsidRPr="00010072">
        <w:rPr>
          <w:szCs w:val="22"/>
        </w:rPr>
        <w:t xml:space="preserve">a 7,9 rokov (rozsah 0,0 až 12,2) v ramene AC→P; </w:t>
      </w:r>
      <w:r w:rsidRPr="00010072">
        <w:rPr>
          <w:rFonts w:eastAsia="Verdana"/>
          <w:szCs w:val="22"/>
        </w:rPr>
        <w:t xml:space="preserve">medián </w:t>
      </w:r>
      <w:r w:rsidRPr="00010072">
        <w:rPr>
          <w:lang w:eastAsia="en-US"/>
        </w:rPr>
        <w:t xml:space="preserve">trvania dlhodobého následného sledovania v štúdii </w:t>
      </w:r>
      <w:r w:rsidRPr="00010072">
        <w:rPr>
          <w:szCs w:val="22"/>
          <w:lang w:eastAsia="en-US"/>
        </w:rPr>
        <w:t xml:space="preserve">BCIRG006 bol 10,3 rokov v ramene </w:t>
      </w:r>
      <w:r w:rsidRPr="00010072">
        <w:rPr>
          <w:szCs w:val="22"/>
        </w:rPr>
        <w:t>AC→D (rozsah 0,0-12,6) aj v ramene DCarbH (rozsah 0,0-13,1); a 10,4 rokov (rozsah 0,0-12,7) v ramene AC→DH.</w:t>
      </w:r>
    </w:p>
    <w:p w14:paraId="10030E89" w14:textId="77777777" w:rsidR="007D6C07" w:rsidRPr="00010072" w:rsidRDefault="007D6C07">
      <w:pPr>
        <w:ind w:left="426" w:hanging="426"/>
        <w:rPr>
          <w:szCs w:val="22"/>
        </w:rPr>
      </w:pPr>
    </w:p>
    <w:p w14:paraId="605147F4" w14:textId="77777777" w:rsidR="007D6C07" w:rsidRPr="00010072" w:rsidRDefault="007D6C07">
      <w:r w:rsidRPr="00010072">
        <w:rPr>
          <w:i/>
          <w:u w:val="single"/>
        </w:rPr>
        <w:t>Včasný karcinóm prsníka (neoadjuvantná-adjuvantná liečba)</w:t>
      </w:r>
    </w:p>
    <w:p w14:paraId="29423F99" w14:textId="77777777" w:rsidR="007D6C07" w:rsidRPr="00010072" w:rsidRDefault="007D6C07">
      <w:pPr>
        <w:rPr>
          <w:i/>
          <w:u w:val="single"/>
        </w:rPr>
      </w:pPr>
    </w:p>
    <w:p w14:paraId="6D8E8FE5" w14:textId="77777777" w:rsidR="007D6C07" w:rsidRPr="00010072" w:rsidRDefault="007D6C07">
      <w:pPr>
        <w:tabs>
          <w:tab w:val="left" w:pos="709"/>
        </w:tabs>
      </w:pPr>
      <w:r w:rsidRPr="00010072">
        <w:rPr>
          <w:szCs w:val="22"/>
        </w:rPr>
        <w:t>Zatiaľ nie sú dostupné výsledky porovnávajúce účinnosť Herceptinu podávaného s chemoterapiou v adjuvantnej liečbe s výsledkami získanými v neoadjuvantnej/adjuvantnej liečbe.</w:t>
      </w:r>
    </w:p>
    <w:p w14:paraId="113330B1" w14:textId="77777777" w:rsidR="007D6C07" w:rsidRPr="00010072" w:rsidRDefault="007D6C07">
      <w:pPr>
        <w:tabs>
          <w:tab w:val="left" w:pos="709"/>
        </w:tabs>
        <w:rPr>
          <w:szCs w:val="22"/>
        </w:rPr>
      </w:pPr>
    </w:p>
    <w:p w14:paraId="73DFAA60" w14:textId="77777777" w:rsidR="007D6C07" w:rsidRPr="00010072" w:rsidRDefault="007D6C07">
      <w:pPr>
        <w:tabs>
          <w:tab w:val="left" w:pos="709"/>
        </w:tabs>
      </w:pPr>
      <w:r w:rsidRPr="00010072">
        <w:rPr>
          <w:szCs w:val="22"/>
        </w:rPr>
        <w:t>V neoadjuvant</w:t>
      </w:r>
      <w:r w:rsidRPr="00010072">
        <w:t>nej</w:t>
      </w:r>
      <w:r w:rsidRPr="00010072">
        <w:rPr>
          <w:szCs w:val="22"/>
        </w:rPr>
        <w:t>-adjuvant</w:t>
      </w:r>
      <w:r w:rsidRPr="00010072">
        <w:t>nej</w:t>
      </w:r>
      <w:r w:rsidRPr="00010072">
        <w:rPr>
          <w:szCs w:val="22"/>
        </w:rPr>
        <w:t xml:space="preserve"> liečbe</w:t>
      </w:r>
      <w:r w:rsidRPr="00010072">
        <w:t xml:space="preserve"> bola</w:t>
      </w:r>
      <w:r w:rsidRPr="00010072">
        <w:rPr>
          <w:szCs w:val="22"/>
        </w:rPr>
        <w:t xml:space="preserve"> štúdia </w:t>
      </w:r>
      <w:r w:rsidRPr="00010072">
        <w:rPr>
          <w:bCs/>
          <w:szCs w:val="22"/>
        </w:rPr>
        <w:t>MO16432</w:t>
      </w:r>
      <w:r w:rsidRPr="00010072">
        <w:rPr>
          <w:szCs w:val="22"/>
        </w:rPr>
        <w:t xml:space="preserve">, multicentrické, randomizované klinické </w:t>
      </w:r>
      <w:r w:rsidRPr="00010072">
        <w:t>skúšanie,</w:t>
      </w:r>
      <w:r w:rsidRPr="00010072">
        <w:rPr>
          <w:szCs w:val="22"/>
        </w:rPr>
        <w:t xml:space="preserve"> navrhnuté na </w:t>
      </w:r>
      <w:r w:rsidRPr="00010072">
        <w:t>skúmanie</w:t>
      </w:r>
      <w:r w:rsidRPr="00010072">
        <w:rPr>
          <w:szCs w:val="22"/>
        </w:rPr>
        <w:t xml:space="preserve"> klinickej účinnosti súbežného podávania Herceptinu s neoadjuvantnou chemoterapiou vrátane</w:t>
      </w:r>
      <w:r w:rsidRPr="00010072">
        <w:t xml:space="preserve"> </w:t>
      </w:r>
      <w:r w:rsidRPr="00010072">
        <w:rPr>
          <w:szCs w:val="22"/>
        </w:rPr>
        <w:t>antracyklínu a</w:t>
      </w:r>
      <w:r w:rsidRPr="00010072">
        <w:t>j</w:t>
      </w:r>
      <w:r w:rsidRPr="00010072">
        <w:rPr>
          <w:szCs w:val="22"/>
        </w:rPr>
        <w:t> taxánu, po ktorých nasledovalo adjuvantné podávanie Herceptinu, až do celkového trvania liečby 1 rok. Do štúdie boli za</w:t>
      </w:r>
      <w:r w:rsidRPr="00010072">
        <w:t>rad</w:t>
      </w:r>
      <w:r w:rsidRPr="00010072">
        <w:rPr>
          <w:szCs w:val="22"/>
        </w:rPr>
        <w:t xml:space="preserve">ení pacienti s novodiagnostikovaným </w:t>
      </w:r>
      <w:r w:rsidRPr="00010072">
        <w:t xml:space="preserve">lokálne </w:t>
      </w:r>
      <w:r w:rsidRPr="00010072">
        <w:rPr>
          <w:szCs w:val="22"/>
        </w:rPr>
        <w:t>pokročilým (</w:t>
      </w:r>
      <w:r w:rsidRPr="00010072">
        <w:t>štádium</w:t>
      </w:r>
      <w:r w:rsidRPr="00010072">
        <w:rPr>
          <w:szCs w:val="22"/>
        </w:rPr>
        <w:t xml:space="preserve"> III) alebo inflamatórnym VKP. Pacienti s HER2+ nádormi boli randomizovaní tak, aby dost</w:t>
      </w:r>
      <w:r w:rsidRPr="00010072">
        <w:t>áv</w:t>
      </w:r>
      <w:r w:rsidRPr="00010072">
        <w:rPr>
          <w:szCs w:val="22"/>
        </w:rPr>
        <w:t>ali buď neoadjuvantnú chemoterapiu súčasne s neoadjuvantno</w:t>
      </w:r>
      <w:r w:rsidRPr="00010072">
        <w:t>u</w:t>
      </w:r>
      <w:r w:rsidRPr="00010072">
        <w:rPr>
          <w:szCs w:val="22"/>
        </w:rPr>
        <w:t>-adjuvantnou</w:t>
      </w:r>
      <w:r w:rsidRPr="00010072">
        <w:t xml:space="preserve"> liečbou</w:t>
      </w:r>
      <w:r w:rsidRPr="00010072">
        <w:rPr>
          <w:szCs w:val="22"/>
        </w:rPr>
        <w:t xml:space="preserve"> Herc</w:t>
      </w:r>
      <w:r w:rsidRPr="00010072">
        <w:t>ep</w:t>
      </w:r>
      <w:r w:rsidRPr="00010072">
        <w:rPr>
          <w:szCs w:val="22"/>
        </w:rPr>
        <w:t>tin</w:t>
      </w:r>
      <w:r w:rsidRPr="00010072">
        <w:t>om</w:t>
      </w:r>
      <w:r w:rsidRPr="00010072">
        <w:rPr>
          <w:szCs w:val="22"/>
        </w:rPr>
        <w:t xml:space="preserve"> alebo </w:t>
      </w:r>
      <w:r w:rsidRPr="00010072">
        <w:t>samotnú</w:t>
      </w:r>
      <w:r w:rsidRPr="00010072">
        <w:rPr>
          <w:szCs w:val="22"/>
        </w:rPr>
        <w:t xml:space="preserve"> neoadjuvantnú chemoterapiu.</w:t>
      </w:r>
    </w:p>
    <w:p w14:paraId="669807EE" w14:textId="77777777" w:rsidR="007D6C07" w:rsidRPr="00010072" w:rsidRDefault="007D6C07">
      <w:pPr>
        <w:tabs>
          <w:tab w:val="left" w:pos="709"/>
        </w:tabs>
        <w:rPr>
          <w:szCs w:val="22"/>
        </w:rPr>
      </w:pPr>
    </w:p>
    <w:p w14:paraId="71751464" w14:textId="77777777" w:rsidR="007D6C07" w:rsidRPr="00010072" w:rsidRDefault="007D6C07">
      <w:pPr>
        <w:tabs>
          <w:tab w:val="left" w:pos="709"/>
        </w:tabs>
      </w:pPr>
      <w:r w:rsidRPr="00010072">
        <w:rPr>
          <w:szCs w:val="22"/>
        </w:rPr>
        <w:t>V štúdii MO16432 sa Herceptin (nasycovacia dávka 8 mg/kg nasledovaná udržiavacou dávkou 6 mg/kg každé 3 týždne) podával súbežne s 10 cyklami neoadjuvantej chemoterapie</w:t>
      </w:r>
    </w:p>
    <w:p w14:paraId="339C45DA" w14:textId="77777777" w:rsidR="007D6C07" w:rsidRPr="00010072" w:rsidRDefault="007D6C07">
      <w:pPr>
        <w:tabs>
          <w:tab w:val="left" w:pos="709"/>
        </w:tabs>
        <w:rPr>
          <w:szCs w:val="22"/>
        </w:rPr>
      </w:pPr>
    </w:p>
    <w:p w14:paraId="0D308A0D" w14:textId="77777777" w:rsidR="007D6C07" w:rsidRPr="00010072" w:rsidRDefault="007D6C07">
      <w:pPr>
        <w:keepNext/>
        <w:keepLines/>
        <w:tabs>
          <w:tab w:val="left" w:pos="709"/>
        </w:tabs>
      </w:pPr>
      <w:r w:rsidRPr="00010072">
        <w:rPr>
          <w:szCs w:val="22"/>
        </w:rPr>
        <w:lastRenderedPageBreak/>
        <w:t>nasledovne:</w:t>
      </w:r>
    </w:p>
    <w:p w14:paraId="1A2CBDA3" w14:textId="77777777" w:rsidR="007D6C07" w:rsidRPr="00010072" w:rsidRDefault="007D6C07">
      <w:pPr>
        <w:keepNext/>
        <w:keepLines/>
        <w:tabs>
          <w:tab w:val="left" w:pos="709"/>
        </w:tabs>
        <w:rPr>
          <w:szCs w:val="22"/>
        </w:rPr>
      </w:pPr>
    </w:p>
    <w:p w14:paraId="4173D06F" w14:textId="77777777" w:rsidR="007D6C07" w:rsidRPr="00010072" w:rsidRDefault="007D6C07">
      <w:pPr>
        <w:keepNext/>
        <w:keepLines/>
        <w:tabs>
          <w:tab w:val="left" w:pos="709"/>
        </w:tabs>
        <w:ind w:left="918" w:hanging="561"/>
      </w:pPr>
      <w:r w:rsidRPr="00010072">
        <w:rPr>
          <w:rFonts w:ascii="Symbol" w:eastAsia="Symbol" w:hAnsi="Symbol" w:cs="Symbol"/>
          <w:szCs w:val="22"/>
        </w:rPr>
        <w:t></w:t>
      </w:r>
      <w:r w:rsidRPr="00010072">
        <w:rPr>
          <w:szCs w:val="22"/>
        </w:rPr>
        <w:tab/>
        <w:t>Doxorubicín 60 mg/m</w:t>
      </w:r>
      <w:r w:rsidRPr="00010072">
        <w:rPr>
          <w:szCs w:val="22"/>
          <w:vertAlign w:val="superscript"/>
        </w:rPr>
        <w:t>2</w:t>
      </w:r>
      <w:r w:rsidRPr="00010072">
        <w:rPr>
          <w:szCs w:val="22"/>
        </w:rPr>
        <w:t xml:space="preserve"> a paklitaxel 150 mg/m</w:t>
      </w:r>
      <w:r w:rsidRPr="00010072">
        <w:rPr>
          <w:szCs w:val="22"/>
          <w:vertAlign w:val="superscript"/>
        </w:rPr>
        <w:t>2</w:t>
      </w:r>
      <w:r w:rsidRPr="00010072">
        <w:rPr>
          <w:szCs w:val="22"/>
        </w:rPr>
        <w:t xml:space="preserve"> podávané každé 3 týždne počas 3 cyklov,</w:t>
      </w:r>
    </w:p>
    <w:p w14:paraId="13101156" w14:textId="77777777" w:rsidR="007D6C07" w:rsidRPr="00010072" w:rsidRDefault="007D6C07">
      <w:pPr>
        <w:tabs>
          <w:tab w:val="left" w:pos="709"/>
        </w:tabs>
        <w:rPr>
          <w:szCs w:val="22"/>
        </w:rPr>
      </w:pPr>
    </w:p>
    <w:p w14:paraId="6A75D001" w14:textId="77777777" w:rsidR="007D6C07" w:rsidRPr="00010072" w:rsidRDefault="007D6C07">
      <w:pPr>
        <w:tabs>
          <w:tab w:val="left" w:pos="709"/>
        </w:tabs>
      </w:pPr>
      <w:r w:rsidRPr="00010072">
        <w:rPr>
          <w:szCs w:val="22"/>
        </w:rPr>
        <w:t>po ktorých nasledoval</w:t>
      </w:r>
    </w:p>
    <w:p w14:paraId="44B9A64E" w14:textId="77777777" w:rsidR="007D6C07" w:rsidRPr="00010072" w:rsidRDefault="007D6C07">
      <w:pPr>
        <w:tabs>
          <w:tab w:val="left" w:pos="709"/>
        </w:tabs>
        <w:ind w:left="918" w:hanging="561"/>
      </w:pPr>
      <w:r w:rsidRPr="00010072">
        <w:rPr>
          <w:rFonts w:ascii="Symbol" w:eastAsia="Symbol" w:hAnsi="Symbol" w:cs="Symbol"/>
          <w:szCs w:val="22"/>
        </w:rPr>
        <w:t></w:t>
      </w:r>
      <w:r w:rsidRPr="00010072">
        <w:rPr>
          <w:szCs w:val="22"/>
        </w:rPr>
        <w:tab/>
        <w:t>Paklitaxel 175 mg/m</w:t>
      </w:r>
      <w:r w:rsidRPr="00010072">
        <w:rPr>
          <w:szCs w:val="22"/>
          <w:vertAlign w:val="superscript"/>
        </w:rPr>
        <w:t>2</w:t>
      </w:r>
      <w:r w:rsidRPr="00010072">
        <w:rPr>
          <w:szCs w:val="22"/>
        </w:rPr>
        <w:t xml:space="preserve"> podávaný každé 3 týždne počas 4 cyklov,</w:t>
      </w:r>
    </w:p>
    <w:p w14:paraId="212DE66A" w14:textId="77777777" w:rsidR="007D6C07" w:rsidRPr="00010072" w:rsidRDefault="007D6C07">
      <w:pPr>
        <w:tabs>
          <w:tab w:val="left" w:pos="709"/>
        </w:tabs>
        <w:rPr>
          <w:szCs w:val="22"/>
        </w:rPr>
      </w:pPr>
    </w:p>
    <w:p w14:paraId="78ED2F72" w14:textId="77777777" w:rsidR="007D6C07" w:rsidRPr="00010072" w:rsidRDefault="007D6C07">
      <w:pPr>
        <w:tabs>
          <w:tab w:val="left" w:pos="709"/>
        </w:tabs>
      </w:pPr>
      <w:r w:rsidRPr="00010072">
        <w:rPr>
          <w:szCs w:val="22"/>
        </w:rPr>
        <w:t>po ktorých nasledovalo</w:t>
      </w:r>
    </w:p>
    <w:p w14:paraId="3E42186F" w14:textId="77777777" w:rsidR="007D6C07" w:rsidRPr="00010072" w:rsidRDefault="007D6C07">
      <w:pPr>
        <w:tabs>
          <w:tab w:val="left" w:pos="709"/>
        </w:tabs>
        <w:ind w:left="918" w:hanging="561"/>
      </w:pPr>
      <w:r w:rsidRPr="00010072">
        <w:rPr>
          <w:rFonts w:ascii="Symbol" w:eastAsia="Symbol" w:hAnsi="Symbol" w:cs="Symbol"/>
          <w:szCs w:val="22"/>
        </w:rPr>
        <w:t></w:t>
      </w:r>
      <w:r w:rsidRPr="00010072">
        <w:rPr>
          <w:szCs w:val="22"/>
        </w:rPr>
        <w:tab/>
        <w:t>CMF v 1. a 8. deň každé 4 týždne počas 3 cyklov</w:t>
      </w:r>
    </w:p>
    <w:p w14:paraId="08B02315" w14:textId="77777777" w:rsidR="007D6C07" w:rsidRPr="00010072" w:rsidRDefault="007D6C07">
      <w:pPr>
        <w:tabs>
          <w:tab w:val="left" w:pos="709"/>
        </w:tabs>
        <w:rPr>
          <w:szCs w:val="22"/>
        </w:rPr>
      </w:pPr>
    </w:p>
    <w:p w14:paraId="683E9E6A" w14:textId="77777777" w:rsidR="007D6C07" w:rsidRPr="00010072" w:rsidRDefault="007D6C07">
      <w:pPr>
        <w:tabs>
          <w:tab w:val="left" w:pos="709"/>
        </w:tabs>
      </w:pPr>
      <w:r w:rsidRPr="00010072">
        <w:rPr>
          <w:szCs w:val="22"/>
        </w:rPr>
        <w:t>po ktorých po operácii nasledovalo</w:t>
      </w:r>
    </w:p>
    <w:p w14:paraId="455034C7" w14:textId="77777777" w:rsidR="007D6C07" w:rsidRPr="00010072" w:rsidRDefault="007D6C07">
      <w:pPr>
        <w:keepNext/>
        <w:keepLines/>
        <w:tabs>
          <w:tab w:val="left" w:pos="709"/>
        </w:tabs>
        <w:ind w:left="918" w:hanging="561"/>
      </w:pPr>
      <w:r w:rsidRPr="00010072">
        <w:rPr>
          <w:rFonts w:ascii="Symbol" w:eastAsia="Symbol" w:hAnsi="Symbol" w:cs="Symbol"/>
          <w:szCs w:val="22"/>
        </w:rPr>
        <w:t></w:t>
      </w:r>
      <w:r w:rsidRPr="00010072">
        <w:rPr>
          <w:szCs w:val="22"/>
        </w:rPr>
        <w:tab/>
        <w:t>Podávanie ďalších cyklov adjuvantného Herceptinu (na dokončenie 1 roka liečby)</w:t>
      </w:r>
    </w:p>
    <w:p w14:paraId="3105A231" w14:textId="77777777" w:rsidR="007D6C07" w:rsidRPr="00010072" w:rsidRDefault="007D6C07">
      <w:pPr>
        <w:keepNext/>
        <w:keepLines/>
        <w:tabs>
          <w:tab w:val="left" w:pos="709"/>
        </w:tabs>
        <w:rPr>
          <w:szCs w:val="22"/>
        </w:rPr>
      </w:pPr>
    </w:p>
    <w:p w14:paraId="402BFADB" w14:textId="77777777" w:rsidR="007D6C07" w:rsidRPr="00010072" w:rsidRDefault="007D6C07">
      <w:pPr>
        <w:keepNext/>
        <w:keepLines/>
        <w:tabs>
          <w:tab w:val="left" w:pos="709"/>
        </w:tabs>
      </w:pPr>
      <w:r w:rsidRPr="00010072">
        <w:rPr>
          <w:szCs w:val="22"/>
        </w:rPr>
        <w:t>Výsledky účinnosti zo štúdie MO16432 sú zhrnuté v tabuľke 12. Medián trvania sledovania v skupine s Herceptinom bol 3,8 rok</w:t>
      </w:r>
      <w:r w:rsidRPr="00010072">
        <w:t>ov</w:t>
      </w:r>
      <w:r w:rsidRPr="00010072">
        <w:rPr>
          <w:szCs w:val="22"/>
        </w:rPr>
        <w:t>.</w:t>
      </w:r>
    </w:p>
    <w:p w14:paraId="72438137" w14:textId="77777777" w:rsidR="007D6C07" w:rsidRPr="00010072" w:rsidRDefault="007D6C07">
      <w:pPr>
        <w:keepNext/>
        <w:keepLines/>
        <w:tabs>
          <w:tab w:val="left" w:pos="709"/>
        </w:tabs>
        <w:rPr>
          <w:szCs w:val="22"/>
        </w:rPr>
      </w:pPr>
    </w:p>
    <w:p w14:paraId="22C11D22" w14:textId="77777777" w:rsidR="007D6C07" w:rsidRPr="00010072" w:rsidRDefault="007D6C07">
      <w:pPr>
        <w:keepNext/>
        <w:keepLines/>
      </w:pPr>
      <w:r w:rsidRPr="00010072">
        <w:rPr>
          <w:szCs w:val="22"/>
        </w:rPr>
        <w:t>Tabuľka 12: Výsledky účinnosti zo štúdie MO16432</w:t>
      </w:r>
    </w:p>
    <w:p w14:paraId="65876875" w14:textId="77777777" w:rsidR="007D6C07" w:rsidRPr="00010072" w:rsidRDefault="007D6C07">
      <w:pPr>
        <w:keepNext/>
        <w:keepLines/>
        <w:tabs>
          <w:tab w:val="left" w:pos="709"/>
        </w:tabs>
        <w:rPr>
          <w:szCs w:val="22"/>
        </w:rPr>
      </w:pPr>
    </w:p>
    <w:tbl>
      <w:tblPr>
        <w:tblW w:w="4450" w:type="pct"/>
        <w:tblInd w:w="-5" w:type="dxa"/>
        <w:tblLayout w:type="fixed"/>
        <w:tblCellMar>
          <w:left w:w="68" w:type="dxa"/>
          <w:right w:w="68" w:type="dxa"/>
        </w:tblCellMar>
        <w:tblLook w:val="0000" w:firstRow="0" w:lastRow="0" w:firstColumn="0" w:lastColumn="0" w:noHBand="0" w:noVBand="0"/>
      </w:tblPr>
      <w:tblGrid>
        <w:gridCol w:w="2828"/>
        <w:gridCol w:w="1596"/>
        <w:gridCol w:w="1887"/>
        <w:gridCol w:w="1752"/>
      </w:tblGrid>
      <w:tr w:rsidR="007D6C07" w:rsidRPr="00010072" w14:paraId="10812CC9" w14:textId="77777777">
        <w:tc>
          <w:tcPr>
            <w:tcW w:w="2831" w:type="dxa"/>
            <w:tcBorders>
              <w:top w:val="single" w:sz="4" w:space="0" w:color="000000"/>
              <w:left w:val="single" w:sz="4" w:space="0" w:color="000000"/>
              <w:bottom w:val="single" w:sz="6" w:space="0" w:color="000000"/>
              <w:right w:val="single" w:sz="6" w:space="0" w:color="000000"/>
            </w:tcBorders>
          </w:tcPr>
          <w:p w14:paraId="16BF38CF" w14:textId="77777777" w:rsidR="007D6C07" w:rsidRPr="00010072" w:rsidRDefault="007D6C07">
            <w:pPr>
              <w:pStyle w:val="TableText10"/>
              <w:keepNext/>
              <w:keepLines/>
              <w:tabs>
                <w:tab w:val="left" w:pos="709"/>
              </w:tabs>
              <w:jc w:val="center"/>
            </w:pPr>
            <w:r w:rsidRPr="00010072">
              <w:rPr>
                <w:sz w:val="22"/>
                <w:szCs w:val="22"/>
              </w:rPr>
              <w:t>Parameter</w:t>
            </w:r>
          </w:p>
          <w:p w14:paraId="40F30AAE" w14:textId="77777777" w:rsidR="007D6C07" w:rsidRPr="00010072" w:rsidRDefault="007D6C07">
            <w:pPr>
              <w:pStyle w:val="TableText10"/>
              <w:keepNext/>
              <w:keepLines/>
              <w:tabs>
                <w:tab w:val="left" w:pos="709"/>
              </w:tabs>
              <w:jc w:val="center"/>
              <w:rPr>
                <w:sz w:val="22"/>
                <w:szCs w:val="22"/>
              </w:rPr>
            </w:pPr>
          </w:p>
        </w:tc>
        <w:tc>
          <w:tcPr>
            <w:tcW w:w="1598" w:type="dxa"/>
            <w:tcBorders>
              <w:top w:val="single" w:sz="4" w:space="0" w:color="000000"/>
              <w:left w:val="single" w:sz="6" w:space="0" w:color="000000"/>
              <w:bottom w:val="single" w:sz="6" w:space="0" w:color="000000"/>
              <w:right w:val="single" w:sz="6" w:space="0" w:color="000000"/>
            </w:tcBorders>
          </w:tcPr>
          <w:p w14:paraId="46ED98DE" w14:textId="77777777" w:rsidR="007D6C07" w:rsidRPr="00010072" w:rsidRDefault="007D6C07">
            <w:pPr>
              <w:pStyle w:val="TableText10"/>
              <w:keepNext/>
              <w:keepLines/>
              <w:tabs>
                <w:tab w:val="left" w:pos="709"/>
              </w:tabs>
              <w:jc w:val="center"/>
            </w:pPr>
            <w:r w:rsidRPr="00010072">
              <w:rPr>
                <w:sz w:val="22"/>
                <w:szCs w:val="22"/>
              </w:rPr>
              <w:t>Chemo + Herceptin</w:t>
            </w:r>
          </w:p>
          <w:p w14:paraId="240E4674" w14:textId="77777777" w:rsidR="007D6C07" w:rsidRPr="00010072" w:rsidRDefault="007D6C07">
            <w:pPr>
              <w:pStyle w:val="TableText10"/>
              <w:keepNext/>
              <w:keepLines/>
              <w:tabs>
                <w:tab w:val="left" w:pos="709"/>
              </w:tabs>
              <w:jc w:val="center"/>
            </w:pPr>
            <w:r w:rsidRPr="00010072">
              <w:rPr>
                <w:sz w:val="22"/>
                <w:szCs w:val="22"/>
              </w:rPr>
              <w:t>(n=115)</w:t>
            </w:r>
          </w:p>
        </w:tc>
        <w:tc>
          <w:tcPr>
            <w:tcW w:w="1889" w:type="dxa"/>
            <w:tcBorders>
              <w:top w:val="single" w:sz="4" w:space="0" w:color="000000"/>
              <w:left w:val="single" w:sz="6" w:space="0" w:color="000000"/>
              <w:bottom w:val="single" w:sz="6" w:space="0" w:color="000000"/>
              <w:right w:val="single" w:sz="6" w:space="0" w:color="000000"/>
            </w:tcBorders>
          </w:tcPr>
          <w:p w14:paraId="52B1A6C2" w14:textId="77777777" w:rsidR="007D6C07" w:rsidRPr="00010072" w:rsidRDefault="007D6C07">
            <w:pPr>
              <w:pStyle w:val="TableText10"/>
              <w:keepNext/>
              <w:keepLines/>
              <w:tabs>
                <w:tab w:val="left" w:pos="709"/>
              </w:tabs>
              <w:jc w:val="center"/>
            </w:pPr>
            <w:r w:rsidRPr="00010072">
              <w:rPr>
                <w:sz w:val="22"/>
                <w:szCs w:val="22"/>
              </w:rPr>
              <w:t>Len chemo</w:t>
            </w:r>
          </w:p>
          <w:p w14:paraId="0457396C" w14:textId="77777777" w:rsidR="007D6C07" w:rsidRPr="00010072" w:rsidRDefault="007D6C07">
            <w:pPr>
              <w:pStyle w:val="TableText10"/>
              <w:keepNext/>
              <w:keepLines/>
              <w:tabs>
                <w:tab w:val="left" w:pos="709"/>
              </w:tabs>
              <w:jc w:val="center"/>
            </w:pPr>
            <w:r w:rsidRPr="00010072">
              <w:rPr>
                <w:sz w:val="22"/>
                <w:szCs w:val="22"/>
              </w:rPr>
              <w:t>(n=116)</w:t>
            </w:r>
          </w:p>
        </w:tc>
        <w:tc>
          <w:tcPr>
            <w:tcW w:w="1754" w:type="dxa"/>
            <w:tcBorders>
              <w:top w:val="single" w:sz="4" w:space="0" w:color="000000"/>
              <w:left w:val="single" w:sz="6" w:space="0" w:color="000000"/>
              <w:bottom w:val="single" w:sz="6" w:space="0" w:color="000000"/>
              <w:right w:val="single" w:sz="4" w:space="0" w:color="000000"/>
            </w:tcBorders>
          </w:tcPr>
          <w:p w14:paraId="214288A7" w14:textId="77777777" w:rsidR="007D6C07" w:rsidRPr="00010072" w:rsidRDefault="007D6C07">
            <w:pPr>
              <w:pStyle w:val="TableText10"/>
              <w:keepNext/>
              <w:keepLines/>
              <w:tabs>
                <w:tab w:val="left" w:pos="709"/>
              </w:tabs>
              <w:snapToGrid w:val="0"/>
              <w:jc w:val="center"/>
              <w:rPr>
                <w:sz w:val="22"/>
                <w:szCs w:val="22"/>
              </w:rPr>
            </w:pPr>
          </w:p>
        </w:tc>
      </w:tr>
      <w:tr w:rsidR="007D6C07" w:rsidRPr="00010072" w14:paraId="0F75D794" w14:textId="77777777">
        <w:tc>
          <w:tcPr>
            <w:tcW w:w="2831" w:type="dxa"/>
            <w:tcBorders>
              <w:left w:val="single" w:sz="4" w:space="0" w:color="000000"/>
              <w:right w:val="single" w:sz="6" w:space="0" w:color="000000"/>
            </w:tcBorders>
          </w:tcPr>
          <w:p w14:paraId="469FE4C0" w14:textId="77777777" w:rsidR="007D6C07" w:rsidRPr="00010072" w:rsidRDefault="007D6C07">
            <w:pPr>
              <w:pStyle w:val="TableText10"/>
              <w:keepNext/>
              <w:keepLines/>
              <w:tabs>
                <w:tab w:val="left" w:pos="709"/>
              </w:tabs>
            </w:pPr>
            <w:r w:rsidRPr="00010072">
              <w:rPr>
                <w:sz w:val="22"/>
                <w:szCs w:val="22"/>
              </w:rPr>
              <w:t>Prežívanie bez príhody</w:t>
            </w:r>
          </w:p>
        </w:tc>
        <w:tc>
          <w:tcPr>
            <w:tcW w:w="1598" w:type="dxa"/>
            <w:tcBorders>
              <w:left w:val="single" w:sz="6" w:space="0" w:color="000000"/>
              <w:right w:val="single" w:sz="6" w:space="0" w:color="000000"/>
            </w:tcBorders>
          </w:tcPr>
          <w:p w14:paraId="7F176965" w14:textId="77777777" w:rsidR="007D6C07" w:rsidRPr="00010072" w:rsidRDefault="007D6C07">
            <w:pPr>
              <w:pStyle w:val="TableText10"/>
              <w:keepNext/>
              <w:keepLines/>
              <w:tabs>
                <w:tab w:val="left" w:pos="709"/>
              </w:tabs>
              <w:snapToGrid w:val="0"/>
              <w:jc w:val="center"/>
              <w:rPr>
                <w:sz w:val="22"/>
                <w:szCs w:val="22"/>
              </w:rPr>
            </w:pPr>
          </w:p>
        </w:tc>
        <w:tc>
          <w:tcPr>
            <w:tcW w:w="1889" w:type="dxa"/>
            <w:tcBorders>
              <w:left w:val="single" w:sz="6" w:space="0" w:color="000000"/>
              <w:right w:val="single" w:sz="6" w:space="0" w:color="000000"/>
            </w:tcBorders>
          </w:tcPr>
          <w:p w14:paraId="40334B1E" w14:textId="77777777" w:rsidR="007D6C07" w:rsidRPr="00010072" w:rsidRDefault="007D6C07">
            <w:pPr>
              <w:pStyle w:val="TableText10"/>
              <w:keepNext/>
              <w:keepLines/>
              <w:tabs>
                <w:tab w:val="left" w:pos="709"/>
              </w:tabs>
              <w:snapToGrid w:val="0"/>
              <w:jc w:val="center"/>
              <w:rPr>
                <w:sz w:val="22"/>
                <w:szCs w:val="22"/>
              </w:rPr>
            </w:pPr>
          </w:p>
        </w:tc>
        <w:tc>
          <w:tcPr>
            <w:tcW w:w="1754" w:type="dxa"/>
            <w:tcBorders>
              <w:left w:val="single" w:sz="6" w:space="0" w:color="000000"/>
              <w:right w:val="single" w:sz="4" w:space="0" w:color="000000"/>
            </w:tcBorders>
          </w:tcPr>
          <w:p w14:paraId="0AD58875" w14:textId="77777777" w:rsidR="007D6C07" w:rsidRPr="00010072" w:rsidRDefault="007D6C07">
            <w:pPr>
              <w:pStyle w:val="TableText10"/>
              <w:keepNext/>
              <w:keepLines/>
              <w:tabs>
                <w:tab w:val="left" w:pos="709"/>
              </w:tabs>
              <w:jc w:val="center"/>
            </w:pPr>
            <w:r w:rsidRPr="00010072">
              <w:rPr>
                <w:sz w:val="22"/>
                <w:szCs w:val="22"/>
              </w:rPr>
              <w:t>Pomer rizík</w:t>
            </w:r>
          </w:p>
          <w:p w14:paraId="3CE099B7" w14:textId="77777777" w:rsidR="007D6C07" w:rsidRPr="00010072" w:rsidRDefault="007D6C07">
            <w:pPr>
              <w:pStyle w:val="TableText10"/>
              <w:keepNext/>
              <w:keepLines/>
              <w:tabs>
                <w:tab w:val="left" w:pos="709"/>
              </w:tabs>
              <w:jc w:val="center"/>
            </w:pPr>
            <w:r w:rsidRPr="00010072">
              <w:rPr>
                <w:sz w:val="22"/>
                <w:szCs w:val="22"/>
              </w:rPr>
              <w:t>(95 % IS)</w:t>
            </w:r>
          </w:p>
        </w:tc>
      </w:tr>
      <w:tr w:rsidR="007D6C07" w:rsidRPr="00010072" w14:paraId="7A4B2698" w14:textId="77777777">
        <w:tc>
          <w:tcPr>
            <w:tcW w:w="2831" w:type="dxa"/>
            <w:tcBorders>
              <w:left w:val="single" w:sz="4" w:space="0" w:color="000000"/>
              <w:bottom w:val="single" w:sz="6" w:space="0" w:color="000000"/>
              <w:right w:val="single" w:sz="6" w:space="0" w:color="000000"/>
            </w:tcBorders>
          </w:tcPr>
          <w:p w14:paraId="36DBF0EE" w14:textId="77777777" w:rsidR="007D6C07" w:rsidRPr="00010072" w:rsidRDefault="007D6C07">
            <w:pPr>
              <w:pStyle w:val="TableText10"/>
              <w:keepNext/>
              <w:keepLines/>
              <w:tabs>
                <w:tab w:val="left" w:pos="709"/>
              </w:tabs>
            </w:pPr>
            <w:r w:rsidRPr="00010072">
              <w:rPr>
                <w:sz w:val="22"/>
                <w:szCs w:val="22"/>
              </w:rPr>
              <w:t>Počet pacientov s príhodou</w:t>
            </w:r>
          </w:p>
        </w:tc>
        <w:tc>
          <w:tcPr>
            <w:tcW w:w="1598" w:type="dxa"/>
            <w:tcBorders>
              <w:left w:val="single" w:sz="6" w:space="0" w:color="000000"/>
              <w:bottom w:val="single" w:sz="6" w:space="0" w:color="000000"/>
              <w:right w:val="single" w:sz="6" w:space="0" w:color="000000"/>
            </w:tcBorders>
          </w:tcPr>
          <w:p w14:paraId="2EB69BBA" w14:textId="77777777" w:rsidR="007D6C07" w:rsidRPr="00010072" w:rsidRDefault="007D6C07">
            <w:pPr>
              <w:pStyle w:val="TableText10"/>
              <w:keepNext/>
              <w:keepLines/>
              <w:tabs>
                <w:tab w:val="left" w:pos="709"/>
              </w:tabs>
              <w:jc w:val="center"/>
            </w:pPr>
            <w:r w:rsidRPr="00010072">
              <w:rPr>
                <w:sz w:val="22"/>
                <w:szCs w:val="22"/>
              </w:rPr>
              <w:t>46</w:t>
            </w:r>
          </w:p>
        </w:tc>
        <w:tc>
          <w:tcPr>
            <w:tcW w:w="1889" w:type="dxa"/>
            <w:tcBorders>
              <w:left w:val="single" w:sz="6" w:space="0" w:color="000000"/>
              <w:bottom w:val="single" w:sz="6" w:space="0" w:color="000000"/>
              <w:right w:val="single" w:sz="6" w:space="0" w:color="000000"/>
            </w:tcBorders>
          </w:tcPr>
          <w:p w14:paraId="2E80EA11" w14:textId="77777777" w:rsidR="007D6C07" w:rsidRPr="00010072" w:rsidRDefault="007D6C07">
            <w:pPr>
              <w:pStyle w:val="TableText10"/>
              <w:keepNext/>
              <w:keepLines/>
              <w:tabs>
                <w:tab w:val="left" w:pos="709"/>
              </w:tabs>
              <w:jc w:val="center"/>
            </w:pPr>
            <w:r w:rsidRPr="00010072">
              <w:rPr>
                <w:sz w:val="22"/>
                <w:szCs w:val="22"/>
              </w:rPr>
              <w:t>59</w:t>
            </w:r>
          </w:p>
        </w:tc>
        <w:tc>
          <w:tcPr>
            <w:tcW w:w="1754" w:type="dxa"/>
            <w:tcBorders>
              <w:left w:val="single" w:sz="6" w:space="0" w:color="000000"/>
              <w:bottom w:val="single" w:sz="6" w:space="0" w:color="000000"/>
              <w:right w:val="single" w:sz="4" w:space="0" w:color="000000"/>
            </w:tcBorders>
          </w:tcPr>
          <w:p w14:paraId="22A04A32" w14:textId="77777777" w:rsidR="007D6C07" w:rsidRPr="00010072" w:rsidRDefault="007D6C07">
            <w:pPr>
              <w:pStyle w:val="TableText10"/>
              <w:keepNext/>
              <w:keepLines/>
              <w:tabs>
                <w:tab w:val="left" w:pos="709"/>
              </w:tabs>
              <w:jc w:val="center"/>
            </w:pPr>
            <w:r w:rsidRPr="00010072">
              <w:rPr>
                <w:sz w:val="22"/>
                <w:szCs w:val="22"/>
              </w:rPr>
              <w:t>0,65 (0,44; 0,96)</w:t>
            </w:r>
            <w:r w:rsidRPr="00010072">
              <w:rPr>
                <w:sz w:val="22"/>
                <w:szCs w:val="22"/>
              </w:rPr>
              <w:br/>
              <w:t>p=0,0275</w:t>
            </w:r>
          </w:p>
        </w:tc>
      </w:tr>
      <w:tr w:rsidR="007D6C07" w:rsidRPr="00010072" w14:paraId="1A0C8E50" w14:textId="77777777">
        <w:tc>
          <w:tcPr>
            <w:tcW w:w="2831" w:type="dxa"/>
            <w:tcBorders>
              <w:top w:val="single" w:sz="6" w:space="0" w:color="000000"/>
              <w:left w:val="single" w:sz="4" w:space="0" w:color="000000"/>
              <w:bottom w:val="single" w:sz="6" w:space="0" w:color="000000"/>
              <w:right w:val="single" w:sz="6" w:space="0" w:color="000000"/>
            </w:tcBorders>
          </w:tcPr>
          <w:p w14:paraId="30148B88" w14:textId="77777777" w:rsidR="007D6C07" w:rsidRPr="00010072" w:rsidRDefault="007D6C07">
            <w:pPr>
              <w:pStyle w:val="TableText10"/>
              <w:keepNext/>
              <w:keepLines/>
              <w:tabs>
                <w:tab w:val="left" w:pos="709"/>
              </w:tabs>
            </w:pPr>
            <w:r w:rsidRPr="00010072">
              <w:rPr>
                <w:sz w:val="22"/>
                <w:szCs w:val="22"/>
              </w:rPr>
              <w:t>Celková patologická kompletná odpoveď* (95 % IS)</w:t>
            </w:r>
          </w:p>
        </w:tc>
        <w:tc>
          <w:tcPr>
            <w:tcW w:w="1598" w:type="dxa"/>
            <w:tcBorders>
              <w:top w:val="single" w:sz="6" w:space="0" w:color="000000"/>
              <w:left w:val="single" w:sz="6" w:space="0" w:color="000000"/>
              <w:bottom w:val="single" w:sz="6" w:space="0" w:color="000000"/>
              <w:right w:val="single" w:sz="6" w:space="0" w:color="000000"/>
            </w:tcBorders>
          </w:tcPr>
          <w:p w14:paraId="1F39B30E" w14:textId="77777777" w:rsidR="007D6C07" w:rsidRPr="00010072" w:rsidRDefault="007D6C07">
            <w:pPr>
              <w:pStyle w:val="TableText10"/>
              <w:keepNext/>
              <w:keepLines/>
              <w:tabs>
                <w:tab w:val="left" w:pos="709"/>
              </w:tabs>
              <w:jc w:val="center"/>
            </w:pPr>
            <w:r w:rsidRPr="00010072">
              <w:rPr>
                <w:sz w:val="22"/>
                <w:szCs w:val="22"/>
              </w:rPr>
              <w:t>40 %</w:t>
            </w:r>
          </w:p>
          <w:p w14:paraId="0396E0FA" w14:textId="77777777" w:rsidR="007D6C07" w:rsidRPr="00010072" w:rsidRDefault="007D6C07">
            <w:pPr>
              <w:pStyle w:val="TableText10"/>
              <w:keepNext/>
              <w:keepLines/>
              <w:tabs>
                <w:tab w:val="left" w:pos="709"/>
              </w:tabs>
              <w:jc w:val="center"/>
            </w:pPr>
            <w:r w:rsidRPr="00010072">
              <w:rPr>
                <w:sz w:val="22"/>
                <w:szCs w:val="22"/>
              </w:rPr>
              <w:t>(31,0; 49,6)</w:t>
            </w:r>
          </w:p>
        </w:tc>
        <w:tc>
          <w:tcPr>
            <w:tcW w:w="1889" w:type="dxa"/>
            <w:tcBorders>
              <w:top w:val="single" w:sz="6" w:space="0" w:color="000000"/>
              <w:left w:val="single" w:sz="6" w:space="0" w:color="000000"/>
              <w:bottom w:val="single" w:sz="6" w:space="0" w:color="000000"/>
              <w:right w:val="single" w:sz="6" w:space="0" w:color="000000"/>
            </w:tcBorders>
          </w:tcPr>
          <w:p w14:paraId="4E4195D6" w14:textId="77777777" w:rsidR="007D6C07" w:rsidRPr="00010072" w:rsidRDefault="007D6C07">
            <w:pPr>
              <w:pStyle w:val="TableText10"/>
              <w:keepNext/>
              <w:keepLines/>
              <w:tabs>
                <w:tab w:val="left" w:pos="709"/>
              </w:tabs>
              <w:jc w:val="center"/>
            </w:pPr>
            <w:r w:rsidRPr="00010072">
              <w:rPr>
                <w:sz w:val="22"/>
                <w:szCs w:val="22"/>
              </w:rPr>
              <w:t>20,7 %</w:t>
            </w:r>
          </w:p>
          <w:p w14:paraId="451E035D" w14:textId="77777777" w:rsidR="007D6C07" w:rsidRPr="00010072" w:rsidRDefault="007D6C07">
            <w:pPr>
              <w:pStyle w:val="TableText10"/>
              <w:keepNext/>
              <w:keepLines/>
              <w:tabs>
                <w:tab w:val="left" w:pos="709"/>
              </w:tabs>
              <w:jc w:val="center"/>
            </w:pPr>
            <w:r w:rsidRPr="00010072">
              <w:rPr>
                <w:sz w:val="22"/>
                <w:szCs w:val="22"/>
              </w:rPr>
              <w:t>(13,7; 29,2)</w:t>
            </w:r>
          </w:p>
        </w:tc>
        <w:tc>
          <w:tcPr>
            <w:tcW w:w="1754" w:type="dxa"/>
            <w:tcBorders>
              <w:top w:val="single" w:sz="6" w:space="0" w:color="000000"/>
              <w:left w:val="single" w:sz="6" w:space="0" w:color="000000"/>
              <w:bottom w:val="single" w:sz="6" w:space="0" w:color="000000"/>
              <w:right w:val="single" w:sz="4" w:space="0" w:color="000000"/>
            </w:tcBorders>
          </w:tcPr>
          <w:p w14:paraId="2B73F1B6" w14:textId="77777777" w:rsidR="007D6C07" w:rsidRPr="00010072" w:rsidRDefault="007D6C07">
            <w:pPr>
              <w:pStyle w:val="TableText10"/>
              <w:keepNext/>
              <w:keepLines/>
              <w:tabs>
                <w:tab w:val="left" w:pos="709"/>
              </w:tabs>
              <w:jc w:val="center"/>
            </w:pPr>
            <w:r w:rsidRPr="00010072">
              <w:rPr>
                <w:sz w:val="22"/>
                <w:szCs w:val="22"/>
              </w:rPr>
              <w:t>p=0,0014</w:t>
            </w:r>
          </w:p>
        </w:tc>
      </w:tr>
      <w:tr w:rsidR="007D6C07" w:rsidRPr="00010072" w14:paraId="76B8FD12" w14:textId="77777777">
        <w:tc>
          <w:tcPr>
            <w:tcW w:w="2831" w:type="dxa"/>
            <w:tcBorders>
              <w:top w:val="single" w:sz="6" w:space="0" w:color="000000"/>
              <w:left w:val="single" w:sz="4" w:space="0" w:color="000000"/>
              <w:right w:val="single" w:sz="6" w:space="0" w:color="000000"/>
            </w:tcBorders>
          </w:tcPr>
          <w:p w14:paraId="6EBC5991" w14:textId="77777777" w:rsidR="007D6C07" w:rsidRPr="00010072" w:rsidRDefault="007D6C07">
            <w:pPr>
              <w:pStyle w:val="TableText10"/>
              <w:keepNext/>
              <w:keepLines/>
              <w:tabs>
                <w:tab w:val="left" w:pos="709"/>
              </w:tabs>
            </w:pPr>
            <w:r w:rsidRPr="00010072">
              <w:rPr>
                <w:sz w:val="22"/>
                <w:szCs w:val="22"/>
              </w:rPr>
              <w:t>Celkové prežívanie</w:t>
            </w:r>
          </w:p>
        </w:tc>
        <w:tc>
          <w:tcPr>
            <w:tcW w:w="1598" w:type="dxa"/>
            <w:tcBorders>
              <w:top w:val="single" w:sz="6" w:space="0" w:color="000000"/>
              <w:left w:val="single" w:sz="6" w:space="0" w:color="000000"/>
              <w:right w:val="single" w:sz="6" w:space="0" w:color="000000"/>
            </w:tcBorders>
          </w:tcPr>
          <w:p w14:paraId="4AC50CF5" w14:textId="77777777" w:rsidR="007D6C07" w:rsidRPr="00010072" w:rsidRDefault="007D6C07">
            <w:pPr>
              <w:pStyle w:val="TableText10"/>
              <w:keepNext/>
              <w:keepLines/>
              <w:tabs>
                <w:tab w:val="left" w:pos="709"/>
              </w:tabs>
              <w:snapToGrid w:val="0"/>
              <w:jc w:val="center"/>
              <w:rPr>
                <w:sz w:val="22"/>
                <w:szCs w:val="22"/>
              </w:rPr>
            </w:pPr>
          </w:p>
        </w:tc>
        <w:tc>
          <w:tcPr>
            <w:tcW w:w="1889" w:type="dxa"/>
            <w:tcBorders>
              <w:top w:val="single" w:sz="6" w:space="0" w:color="000000"/>
              <w:left w:val="single" w:sz="6" w:space="0" w:color="000000"/>
              <w:right w:val="single" w:sz="6" w:space="0" w:color="000000"/>
            </w:tcBorders>
          </w:tcPr>
          <w:p w14:paraId="048EE175" w14:textId="77777777" w:rsidR="007D6C07" w:rsidRPr="00010072" w:rsidRDefault="007D6C07">
            <w:pPr>
              <w:pStyle w:val="TableText10"/>
              <w:keepNext/>
              <w:keepLines/>
              <w:tabs>
                <w:tab w:val="left" w:pos="709"/>
              </w:tabs>
              <w:snapToGrid w:val="0"/>
              <w:jc w:val="center"/>
              <w:rPr>
                <w:sz w:val="22"/>
                <w:szCs w:val="22"/>
              </w:rPr>
            </w:pPr>
          </w:p>
        </w:tc>
        <w:tc>
          <w:tcPr>
            <w:tcW w:w="1754" w:type="dxa"/>
            <w:tcBorders>
              <w:top w:val="single" w:sz="6" w:space="0" w:color="000000"/>
              <w:left w:val="single" w:sz="6" w:space="0" w:color="000000"/>
              <w:right w:val="single" w:sz="4" w:space="0" w:color="000000"/>
            </w:tcBorders>
          </w:tcPr>
          <w:p w14:paraId="786BFFCC" w14:textId="77777777" w:rsidR="007D6C07" w:rsidRPr="00010072" w:rsidRDefault="007D6C07">
            <w:pPr>
              <w:pStyle w:val="TableText10"/>
              <w:keepNext/>
              <w:keepLines/>
              <w:tabs>
                <w:tab w:val="left" w:pos="709"/>
              </w:tabs>
              <w:jc w:val="center"/>
            </w:pPr>
            <w:r w:rsidRPr="00010072">
              <w:rPr>
                <w:sz w:val="22"/>
                <w:szCs w:val="22"/>
              </w:rPr>
              <w:t>Pomer rizík</w:t>
            </w:r>
          </w:p>
          <w:p w14:paraId="62411B16" w14:textId="77777777" w:rsidR="007D6C07" w:rsidRPr="00010072" w:rsidRDefault="007D6C07">
            <w:pPr>
              <w:pStyle w:val="TableText10"/>
              <w:keepNext/>
              <w:keepLines/>
              <w:tabs>
                <w:tab w:val="left" w:pos="709"/>
              </w:tabs>
              <w:jc w:val="center"/>
            </w:pPr>
            <w:r w:rsidRPr="00010072">
              <w:rPr>
                <w:sz w:val="22"/>
                <w:szCs w:val="22"/>
              </w:rPr>
              <w:t>(95 % IS)</w:t>
            </w:r>
          </w:p>
        </w:tc>
      </w:tr>
      <w:tr w:rsidR="007D6C07" w:rsidRPr="00010072" w14:paraId="3419C9E8" w14:textId="77777777">
        <w:tc>
          <w:tcPr>
            <w:tcW w:w="2831" w:type="dxa"/>
            <w:tcBorders>
              <w:left w:val="single" w:sz="4" w:space="0" w:color="000000"/>
              <w:bottom w:val="single" w:sz="4" w:space="0" w:color="000000"/>
              <w:right w:val="single" w:sz="6" w:space="0" w:color="000000"/>
            </w:tcBorders>
          </w:tcPr>
          <w:p w14:paraId="31D192D3" w14:textId="77777777" w:rsidR="007D6C07" w:rsidRPr="00010072" w:rsidRDefault="007D6C07">
            <w:pPr>
              <w:pStyle w:val="TableText10"/>
              <w:keepNext/>
              <w:keepLines/>
              <w:tabs>
                <w:tab w:val="left" w:pos="709"/>
              </w:tabs>
            </w:pPr>
            <w:r w:rsidRPr="00010072">
              <w:rPr>
                <w:sz w:val="22"/>
                <w:szCs w:val="22"/>
              </w:rPr>
              <w:t>Počet pacientov s príhodou</w:t>
            </w:r>
          </w:p>
        </w:tc>
        <w:tc>
          <w:tcPr>
            <w:tcW w:w="1598" w:type="dxa"/>
            <w:tcBorders>
              <w:left w:val="single" w:sz="6" w:space="0" w:color="000000"/>
              <w:bottom w:val="single" w:sz="4" w:space="0" w:color="000000"/>
              <w:right w:val="single" w:sz="6" w:space="0" w:color="000000"/>
            </w:tcBorders>
          </w:tcPr>
          <w:p w14:paraId="4FFA8916" w14:textId="77777777" w:rsidR="007D6C07" w:rsidRPr="00010072" w:rsidRDefault="007D6C07">
            <w:pPr>
              <w:pStyle w:val="TableText10"/>
              <w:keepNext/>
              <w:keepLines/>
              <w:tabs>
                <w:tab w:val="left" w:pos="709"/>
              </w:tabs>
              <w:jc w:val="center"/>
            </w:pPr>
            <w:r w:rsidRPr="00010072">
              <w:rPr>
                <w:sz w:val="22"/>
                <w:szCs w:val="22"/>
              </w:rPr>
              <w:t>22</w:t>
            </w:r>
          </w:p>
        </w:tc>
        <w:tc>
          <w:tcPr>
            <w:tcW w:w="1889" w:type="dxa"/>
            <w:tcBorders>
              <w:left w:val="single" w:sz="6" w:space="0" w:color="000000"/>
              <w:bottom w:val="single" w:sz="4" w:space="0" w:color="000000"/>
              <w:right w:val="single" w:sz="6" w:space="0" w:color="000000"/>
            </w:tcBorders>
          </w:tcPr>
          <w:p w14:paraId="5969E210" w14:textId="77777777" w:rsidR="007D6C07" w:rsidRPr="00010072" w:rsidRDefault="007D6C07">
            <w:pPr>
              <w:pStyle w:val="TableText10"/>
              <w:keepNext/>
              <w:keepLines/>
              <w:tabs>
                <w:tab w:val="left" w:pos="709"/>
              </w:tabs>
              <w:jc w:val="center"/>
            </w:pPr>
            <w:r w:rsidRPr="00010072">
              <w:rPr>
                <w:sz w:val="22"/>
                <w:szCs w:val="22"/>
              </w:rPr>
              <w:t xml:space="preserve">33 </w:t>
            </w:r>
          </w:p>
        </w:tc>
        <w:tc>
          <w:tcPr>
            <w:tcW w:w="1754" w:type="dxa"/>
            <w:tcBorders>
              <w:left w:val="single" w:sz="6" w:space="0" w:color="000000"/>
              <w:bottom w:val="single" w:sz="4" w:space="0" w:color="000000"/>
              <w:right w:val="single" w:sz="4" w:space="0" w:color="000000"/>
            </w:tcBorders>
          </w:tcPr>
          <w:p w14:paraId="4E126E2E" w14:textId="77777777" w:rsidR="007D6C07" w:rsidRPr="00010072" w:rsidRDefault="007D6C07">
            <w:pPr>
              <w:pStyle w:val="TableText10"/>
              <w:keepNext/>
              <w:keepLines/>
              <w:tabs>
                <w:tab w:val="left" w:pos="709"/>
              </w:tabs>
              <w:jc w:val="center"/>
            </w:pPr>
            <w:r w:rsidRPr="00010072">
              <w:rPr>
                <w:sz w:val="22"/>
                <w:szCs w:val="22"/>
              </w:rPr>
              <w:t>0,59 (0,35; 1,02)</w:t>
            </w:r>
            <w:r w:rsidRPr="00010072">
              <w:rPr>
                <w:sz w:val="22"/>
                <w:szCs w:val="22"/>
              </w:rPr>
              <w:br/>
              <w:t>p=0,0555</w:t>
            </w:r>
          </w:p>
        </w:tc>
      </w:tr>
    </w:tbl>
    <w:p w14:paraId="5C639209" w14:textId="77777777" w:rsidR="007D6C07" w:rsidRPr="00010072" w:rsidRDefault="007D6C07">
      <w:pPr>
        <w:keepNext/>
        <w:keepLines/>
        <w:tabs>
          <w:tab w:val="left" w:pos="709"/>
        </w:tabs>
      </w:pPr>
      <w:r w:rsidRPr="00010072">
        <w:rPr>
          <w:szCs w:val="22"/>
        </w:rPr>
        <w:t>* definovaná ako žiadny invazívny karcinóm v prsníku a axilárnych uzlinách</w:t>
      </w:r>
    </w:p>
    <w:p w14:paraId="72E64B6B" w14:textId="77777777" w:rsidR="007D6C07" w:rsidRPr="00010072" w:rsidRDefault="007D6C07">
      <w:pPr>
        <w:keepNext/>
        <w:keepLines/>
        <w:tabs>
          <w:tab w:val="left" w:pos="709"/>
        </w:tabs>
        <w:rPr>
          <w:szCs w:val="22"/>
        </w:rPr>
      </w:pPr>
    </w:p>
    <w:p w14:paraId="07E83425" w14:textId="77777777" w:rsidR="007D6C07" w:rsidRPr="00010072" w:rsidRDefault="007D6C07">
      <w:pPr>
        <w:keepNext/>
        <w:keepLines/>
        <w:tabs>
          <w:tab w:val="left" w:pos="709"/>
        </w:tabs>
      </w:pPr>
      <w:r w:rsidRPr="00010072">
        <w:t xml:space="preserve">Absolútny prínos </w:t>
      </w:r>
      <w:r w:rsidRPr="00010072">
        <w:rPr>
          <w:szCs w:val="22"/>
        </w:rPr>
        <w:t>13 percent</w:t>
      </w:r>
      <w:r w:rsidRPr="00010072">
        <w:t>uálnych bodov</w:t>
      </w:r>
      <w:r w:rsidRPr="00010072">
        <w:rPr>
          <w:szCs w:val="22"/>
        </w:rPr>
        <w:t xml:space="preserve"> v prospech skupiny s Herceptinom bol odhadovaný z hľadiska 3-ročného prežívania bez príhody (65</w:t>
      </w:r>
      <w:r w:rsidRPr="00010072">
        <w:t> </w:t>
      </w:r>
      <w:r w:rsidRPr="00010072">
        <w:rPr>
          <w:szCs w:val="22"/>
        </w:rPr>
        <w:t>% v porovnaní s</w:t>
      </w:r>
      <w:r w:rsidRPr="00010072">
        <w:t> </w:t>
      </w:r>
      <w:r w:rsidRPr="00010072">
        <w:rPr>
          <w:szCs w:val="22"/>
        </w:rPr>
        <w:t>52</w:t>
      </w:r>
      <w:r w:rsidRPr="00010072">
        <w:t> </w:t>
      </w:r>
      <w:r w:rsidRPr="00010072">
        <w:rPr>
          <w:szCs w:val="22"/>
        </w:rPr>
        <w:t>%).</w:t>
      </w:r>
    </w:p>
    <w:p w14:paraId="7225350C" w14:textId="77777777" w:rsidR="007D6C07" w:rsidRPr="00010072" w:rsidRDefault="007D6C07">
      <w:pPr>
        <w:keepNext/>
        <w:keepLines/>
        <w:ind w:left="426" w:hanging="426"/>
        <w:rPr>
          <w:szCs w:val="22"/>
        </w:rPr>
      </w:pPr>
    </w:p>
    <w:p w14:paraId="187103C0" w14:textId="77777777" w:rsidR="007D6C07" w:rsidRPr="00010072" w:rsidRDefault="007D6C07">
      <w:pPr>
        <w:keepNext/>
        <w:keepLines/>
      </w:pPr>
      <w:r w:rsidRPr="00010072">
        <w:rPr>
          <w:i/>
          <w:szCs w:val="22"/>
          <w:u w:val="single"/>
        </w:rPr>
        <w:t>Metastatický karcinóm žalúdka</w:t>
      </w:r>
      <w:r w:rsidRPr="00010072">
        <w:rPr>
          <w:bCs/>
          <w:i/>
          <w:iCs/>
          <w:szCs w:val="22"/>
          <w:u w:val="single"/>
        </w:rPr>
        <w:t xml:space="preserve"> </w:t>
      </w:r>
    </w:p>
    <w:p w14:paraId="42A98FED" w14:textId="77777777" w:rsidR="007D6C07" w:rsidRPr="00010072" w:rsidRDefault="007D6C07">
      <w:pPr>
        <w:keepNext/>
        <w:keepLines/>
        <w:rPr>
          <w:bCs/>
          <w:i/>
          <w:iCs/>
          <w:szCs w:val="22"/>
          <w:u w:val="single"/>
        </w:rPr>
      </w:pPr>
    </w:p>
    <w:p w14:paraId="7E035342" w14:textId="77777777" w:rsidR="007D6C07" w:rsidRPr="00010072" w:rsidRDefault="007D6C07">
      <w:pPr>
        <w:keepNext/>
        <w:keepLines/>
      </w:pPr>
      <w:r w:rsidRPr="00010072">
        <w:rPr>
          <w:rFonts w:eastAsia="SimSun"/>
          <w:szCs w:val="22"/>
          <w:lang w:eastAsia="zh-CN"/>
        </w:rPr>
        <w:t xml:space="preserve">Herceptin sa skúmal v randomizovanom, otvorenom klinickom skúšaní fázy III ToGA (BO18255) v kombinácii s chemoterapiou oproti chemoterapii samotnej. </w:t>
      </w:r>
    </w:p>
    <w:p w14:paraId="609DF4D9" w14:textId="77777777" w:rsidR="007D6C07" w:rsidRPr="00010072" w:rsidRDefault="007D6C07">
      <w:pPr>
        <w:keepNext/>
        <w:keepLines/>
        <w:autoSpaceDE w:val="0"/>
        <w:rPr>
          <w:rFonts w:eastAsia="SimSun"/>
          <w:szCs w:val="22"/>
          <w:lang w:eastAsia="zh-CN"/>
        </w:rPr>
      </w:pPr>
    </w:p>
    <w:p w14:paraId="26C71C00" w14:textId="77777777" w:rsidR="007D6C07" w:rsidRPr="00010072" w:rsidRDefault="007D6C07">
      <w:pPr>
        <w:keepNext/>
        <w:keepLines/>
      </w:pPr>
      <w:r w:rsidRPr="00010072">
        <w:rPr>
          <w:szCs w:val="22"/>
        </w:rPr>
        <w:t>Chemoterapia sa podávala takto:</w:t>
      </w:r>
    </w:p>
    <w:p w14:paraId="3F89E672" w14:textId="77777777" w:rsidR="007D6C07" w:rsidRPr="00010072" w:rsidRDefault="007D6C07">
      <w:pPr>
        <w:keepNext/>
        <w:keepLines/>
        <w:rPr>
          <w:szCs w:val="22"/>
        </w:rPr>
      </w:pPr>
    </w:p>
    <w:p w14:paraId="285A70F7" w14:textId="77777777" w:rsidR="007D6C07" w:rsidRPr="00010072" w:rsidRDefault="007D6C07">
      <w:pPr>
        <w:keepNext/>
        <w:keepLines/>
        <w:autoSpaceDE w:val="0"/>
        <w:ind w:left="993" w:hanging="426"/>
      </w:pPr>
      <w:r w:rsidRPr="00010072">
        <w:rPr>
          <w:szCs w:val="22"/>
        </w:rPr>
        <w:t>-</w:t>
      </w:r>
      <w:r w:rsidRPr="00010072">
        <w:rPr>
          <w:szCs w:val="22"/>
        </w:rPr>
        <w:tab/>
        <w:t>kapecitabín – 1 000 mg/m</w:t>
      </w:r>
      <w:r w:rsidRPr="00010072">
        <w:rPr>
          <w:szCs w:val="22"/>
          <w:vertAlign w:val="superscript"/>
        </w:rPr>
        <w:t>2</w:t>
      </w:r>
      <w:r w:rsidRPr="00010072">
        <w:rPr>
          <w:szCs w:val="22"/>
        </w:rPr>
        <w:t xml:space="preserve"> perorálne dvakrát denne počas 14 dní každé tri týždne, 6 cyklov (od večera 1. dňa 1 do rána 15. dňa každého cyklu) </w:t>
      </w:r>
    </w:p>
    <w:p w14:paraId="30AC8D7F" w14:textId="77777777" w:rsidR="007D6C07" w:rsidRPr="00010072" w:rsidRDefault="007D6C07">
      <w:pPr>
        <w:keepNext/>
        <w:keepLines/>
        <w:autoSpaceDE w:val="0"/>
      </w:pPr>
      <w:r w:rsidRPr="00010072">
        <w:rPr>
          <w:szCs w:val="22"/>
        </w:rPr>
        <w:t xml:space="preserve">alebo </w:t>
      </w:r>
    </w:p>
    <w:p w14:paraId="66BD0BD7" w14:textId="77777777" w:rsidR="007D6C07" w:rsidRPr="00010072" w:rsidRDefault="007D6C07">
      <w:pPr>
        <w:keepNext/>
        <w:keepLines/>
        <w:autoSpaceDE w:val="0"/>
        <w:ind w:left="993" w:hanging="426"/>
      </w:pPr>
      <w:r w:rsidRPr="00010072">
        <w:rPr>
          <w:szCs w:val="22"/>
        </w:rPr>
        <w:t>-</w:t>
      </w:r>
      <w:r w:rsidRPr="00010072">
        <w:rPr>
          <w:szCs w:val="22"/>
        </w:rPr>
        <w:tab/>
        <w:t>intravenózne 5-fluóruracil − 800 mg/m</w:t>
      </w:r>
      <w:r w:rsidRPr="00010072">
        <w:rPr>
          <w:szCs w:val="22"/>
          <w:vertAlign w:val="superscript"/>
        </w:rPr>
        <w:t>2</w:t>
      </w:r>
      <w:r w:rsidRPr="00010072">
        <w:rPr>
          <w:szCs w:val="22"/>
        </w:rPr>
        <w:t xml:space="preserve">/deň vo forme kontinuálnej intravenóznej infúzie počas 5 dní, podávanej každé 3 týždne, 6 cyklov (1. až 5. deň každého cyklu). </w:t>
      </w:r>
    </w:p>
    <w:p w14:paraId="7D7C149D" w14:textId="77777777" w:rsidR="007D6C07" w:rsidRPr="00010072" w:rsidRDefault="007D6C07">
      <w:pPr>
        <w:keepNext/>
        <w:keepLines/>
        <w:autoSpaceDE w:val="0"/>
        <w:rPr>
          <w:szCs w:val="22"/>
        </w:rPr>
      </w:pPr>
    </w:p>
    <w:p w14:paraId="1C2FBF40" w14:textId="77777777" w:rsidR="007D6C07" w:rsidRPr="00010072" w:rsidRDefault="007D6C07">
      <w:pPr>
        <w:autoSpaceDE w:val="0"/>
      </w:pPr>
      <w:r w:rsidRPr="00010072">
        <w:rPr>
          <w:szCs w:val="22"/>
        </w:rPr>
        <w:t>Každý druh chemoterapie sa podával spolu:</w:t>
      </w:r>
    </w:p>
    <w:p w14:paraId="6EC8C999" w14:textId="77777777" w:rsidR="007D6C07" w:rsidRPr="00010072" w:rsidRDefault="007D6C07">
      <w:pPr>
        <w:autoSpaceDE w:val="0"/>
        <w:rPr>
          <w:szCs w:val="22"/>
        </w:rPr>
      </w:pPr>
    </w:p>
    <w:p w14:paraId="27EADA22" w14:textId="77777777" w:rsidR="007D6C07" w:rsidRPr="00010072" w:rsidRDefault="007D6C07">
      <w:pPr>
        <w:autoSpaceDE w:val="0"/>
        <w:ind w:left="993" w:hanging="426"/>
      </w:pPr>
      <w:r w:rsidRPr="00010072">
        <w:rPr>
          <w:szCs w:val="22"/>
        </w:rPr>
        <w:t>-</w:t>
      </w:r>
      <w:r w:rsidRPr="00010072">
        <w:rPr>
          <w:szCs w:val="22"/>
        </w:rPr>
        <w:tab/>
        <w:t>s cisplatinou − 80 mg/m</w:t>
      </w:r>
      <w:r w:rsidRPr="00010072">
        <w:rPr>
          <w:szCs w:val="22"/>
          <w:vertAlign w:val="superscript"/>
        </w:rPr>
        <w:t>2</w:t>
      </w:r>
      <w:r w:rsidRPr="00010072">
        <w:rPr>
          <w:szCs w:val="22"/>
        </w:rPr>
        <w:t xml:space="preserve"> každé 3 týždne, 6 cyklov v 1. deň každého cyklu.</w:t>
      </w:r>
    </w:p>
    <w:p w14:paraId="77BF2563" w14:textId="77777777" w:rsidR="007D6C07" w:rsidRPr="00010072" w:rsidRDefault="007D6C07">
      <w:pPr>
        <w:rPr>
          <w:szCs w:val="22"/>
        </w:rPr>
      </w:pPr>
    </w:p>
    <w:p w14:paraId="7B0A3B66" w14:textId="77777777" w:rsidR="007D6C07" w:rsidRPr="00010072" w:rsidRDefault="007D6C07">
      <w:pPr>
        <w:keepNext/>
        <w:keepLines/>
        <w:widowControl w:val="0"/>
      </w:pPr>
      <w:r w:rsidRPr="00010072">
        <w:rPr>
          <w:szCs w:val="22"/>
        </w:rPr>
        <w:lastRenderedPageBreak/>
        <w:t xml:space="preserve">Výsledky účinnosti z klinickej štúdie BO18225 sú zhrnuté v tabuľke 13: </w:t>
      </w:r>
    </w:p>
    <w:p w14:paraId="5295C2BF" w14:textId="77777777" w:rsidR="007D6C07" w:rsidRPr="00010072" w:rsidRDefault="007D6C07">
      <w:pPr>
        <w:keepNext/>
        <w:keepLines/>
        <w:widowControl w:val="0"/>
        <w:rPr>
          <w:szCs w:val="22"/>
        </w:rPr>
      </w:pPr>
    </w:p>
    <w:p w14:paraId="565CFB9E" w14:textId="77777777" w:rsidR="007D6C07" w:rsidRPr="00010072" w:rsidRDefault="007D6C07">
      <w:pPr>
        <w:keepNext/>
        <w:keepLines/>
        <w:widowControl w:val="0"/>
      </w:pPr>
      <w:r w:rsidRPr="00010072">
        <w:rPr>
          <w:szCs w:val="22"/>
        </w:rPr>
        <w:t>Tabuľka 13: Výsledky účinnosti z klinickej štúdie BO18225</w:t>
      </w:r>
    </w:p>
    <w:p w14:paraId="482DBB42" w14:textId="77777777" w:rsidR="007D6C07" w:rsidRPr="00010072" w:rsidRDefault="007D6C07">
      <w:pPr>
        <w:keepNext/>
        <w:keepLines/>
        <w:widowControl w:val="0"/>
        <w:rPr>
          <w:szCs w:val="22"/>
        </w:rPr>
      </w:pPr>
    </w:p>
    <w:tbl>
      <w:tblPr>
        <w:tblW w:w="0" w:type="auto"/>
        <w:tblInd w:w="-5" w:type="dxa"/>
        <w:tblLayout w:type="fixed"/>
        <w:tblLook w:val="0000" w:firstRow="0" w:lastRow="0" w:firstColumn="0" w:lastColumn="0" w:noHBand="0" w:noVBand="0"/>
      </w:tblPr>
      <w:tblGrid>
        <w:gridCol w:w="3369"/>
        <w:gridCol w:w="992"/>
        <w:gridCol w:w="1134"/>
        <w:gridCol w:w="1801"/>
        <w:gridCol w:w="1237"/>
      </w:tblGrid>
      <w:tr w:rsidR="007D6C07" w:rsidRPr="00010072" w14:paraId="0312FD3F" w14:textId="77777777">
        <w:trPr>
          <w:cantSplit/>
          <w:tblHeader/>
        </w:trPr>
        <w:tc>
          <w:tcPr>
            <w:tcW w:w="3369" w:type="dxa"/>
            <w:tcBorders>
              <w:top w:val="single" w:sz="4" w:space="0" w:color="000000"/>
              <w:left w:val="single" w:sz="4" w:space="0" w:color="000000"/>
              <w:bottom w:val="single" w:sz="4" w:space="0" w:color="000000"/>
              <w:right w:val="single" w:sz="4" w:space="0" w:color="000000"/>
            </w:tcBorders>
          </w:tcPr>
          <w:p w14:paraId="1D75AB2B" w14:textId="77777777" w:rsidR="007D6C07" w:rsidRPr="00010072" w:rsidRDefault="007D6C07">
            <w:pPr>
              <w:keepNext/>
              <w:keepLines/>
              <w:widowControl w:val="0"/>
              <w:jc w:val="center"/>
            </w:pPr>
            <w:r w:rsidRPr="00010072">
              <w:rPr>
                <w:b/>
                <w:szCs w:val="22"/>
              </w:rPr>
              <w:t>Parameter</w:t>
            </w:r>
          </w:p>
        </w:tc>
        <w:tc>
          <w:tcPr>
            <w:tcW w:w="992" w:type="dxa"/>
            <w:tcBorders>
              <w:top w:val="single" w:sz="4" w:space="0" w:color="000000"/>
              <w:left w:val="single" w:sz="4" w:space="0" w:color="000000"/>
              <w:bottom w:val="single" w:sz="4" w:space="0" w:color="000000"/>
              <w:right w:val="single" w:sz="4" w:space="0" w:color="000000"/>
            </w:tcBorders>
          </w:tcPr>
          <w:p w14:paraId="46346271" w14:textId="77777777" w:rsidR="007D6C07" w:rsidRPr="00010072" w:rsidRDefault="007D6C07">
            <w:pPr>
              <w:keepNext/>
              <w:keepLines/>
              <w:widowControl w:val="0"/>
              <w:jc w:val="center"/>
            </w:pPr>
            <w:r w:rsidRPr="00010072">
              <w:rPr>
                <w:b/>
                <w:szCs w:val="22"/>
              </w:rPr>
              <w:t>FP</w:t>
            </w:r>
          </w:p>
          <w:p w14:paraId="62B17060" w14:textId="77777777" w:rsidR="007D6C07" w:rsidRPr="00010072" w:rsidRDefault="007D6C07">
            <w:pPr>
              <w:keepNext/>
              <w:keepLines/>
              <w:widowControl w:val="0"/>
              <w:jc w:val="center"/>
            </w:pPr>
            <w:r w:rsidRPr="00010072">
              <w:rPr>
                <w:b/>
                <w:szCs w:val="22"/>
              </w:rPr>
              <w:t>N = 290</w:t>
            </w:r>
          </w:p>
        </w:tc>
        <w:tc>
          <w:tcPr>
            <w:tcW w:w="1134" w:type="dxa"/>
            <w:tcBorders>
              <w:top w:val="single" w:sz="4" w:space="0" w:color="000000"/>
              <w:left w:val="single" w:sz="4" w:space="0" w:color="000000"/>
              <w:bottom w:val="single" w:sz="4" w:space="0" w:color="000000"/>
              <w:right w:val="single" w:sz="4" w:space="0" w:color="000000"/>
            </w:tcBorders>
          </w:tcPr>
          <w:p w14:paraId="4C30FF39" w14:textId="77777777" w:rsidR="007D6C07" w:rsidRPr="00010072" w:rsidRDefault="007D6C07">
            <w:pPr>
              <w:keepNext/>
              <w:keepLines/>
              <w:widowControl w:val="0"/>
              <w:jc w:val="center"/>
            </w:pPr>
            <w:r w:rsidRPr="00010072">
              <w:rPr>
                <w:b/>
                <w:szCs w:val="22"/>
              </w:rPr>
              <w:t>FP + H</w:t>
            </w:r>
          </w:p>
          <w:p w14:paraId="0EBBFA36" w14:textId="77777777" w:rsidR="007D6C07" w:rsidRPr="00010072" w:rsidRDefault="007D6C07">
            <w:pPr>
              <w:keepNext/>
              <w:keepLines/>
              <w:widowControl w:val="0"/>
              <w:jc w:val="center"/>
            </w:pPr>
            <w:r w:rsidRPr="00010072">
              <w:rPr>
                <w:b/>
                <w:szCs w:val="22"/>
              </w:rPr>
              <w:t>N = 294</w:t>
            </w:r>
          </w:p>
        </w:tc>
        <w:tc>
          <w:tcPr>
            <w:tcW w:w="1801" w:type="dxa"/>
            <w:tcBorders>
              <w:top w:val="single" w:sz="4" w:space="0" w:color="000000"/>
              <w:left w:val="single" w:sz="4" w:space="0" w:color="000000"/>
              <w:bottom w:val="single" w:sz="4" w:space="0" w:color="000000"/>
              <w:right w:val="single" w:sz="4" w:space="0" w:color="000000"/>
            </w:tcBorders>
          </w:tcPr>
          <w:p w14:paraId="5C7AAE8D" w14:textId="77777777" w:rsidR="007D6C07" w:rsidRPr="00010072" w:rsidRDefault="007D6C07">
            <w:pPr>
              <w:keepNext/>
              <w:keepLines/>
              <w:widowControl w:val="0"/>
              <w:jc w:val="center"/>
            </w:pPr>
            <w:r w:rsidRPr="00010072">
              <w:rPr>
                <w:b/>
                <w:szCs w:val="22"/>
              </w:rPr>
              <w:t>Pomer rizík (95 % IS)</w:t>
            </w:r>
          </w:p>
        </w:tc>
        <w:tc>
          <w:tcPr>
            <w:tcW w:w="1237" w:type="dxa"/>
            <w:tcBorders>
              <w:top w:val="single" w:sz="4" w:space="0" w:color="000000"/>
              <w:left w:val="single" w:sz="4" w:space="0" w:color="000000"/>
              <w:bottom w:val="single" w:sz="4" w:space="0" w:color="000000"/>
              <w:right w:val="single" w:sz="4" w:space="0" w:color="000000"/>
            </w:tcBorders>
          </w:tcPr>
          <w:p w14:paraId="69873541" w14:textId="77777777" w:rsidR="007D6C07" w:rsidRPr="00010072" w:rsidRDefault="007D6C07">
            <w:pPr>
              <w:keepNext/>
              <w:keepLines/>
              <w:widowControl w:val="0"/>
              <w:jc w:val="center"/>
            </w:pPr>
            <w:r w:rsidRPr="00010072">
              <w:rPr>
                <w:b/>
                <w:szCs w:val="22"/>
              </w:rPr>
              <w:t xml:space="preserve">p-hodnota </w:t>
            </w:r>
          </w:p>
        </w:tc>
      </w:tr>
      <w:tr w:rsidR="007D6C07" w:rsidRPr="00010072" w14:paraId="14E607B6" w14:textId="77777777">
        <w:trPr>
          <w:cantSplit/>
        </w:trPr>
        <w:tc>
          <w:tcPr>
            <w:tcW w:w="3369" w:type="dxa"/>
            <w:tcBorders>
              <w:top w:val="single" w:sz="4" w:space="0" w:color="000000"/>
              <w:left w:val="single" w:sz="4" w:space="0" w:color="000000"/>
              <w:bottom w:val="single" w:sz="4" w:space="0" w:color="000000"/>
              <w:right w:val="single" w:sz="4" w:space="0" w:color="000000"/>
            </w:tcBorders>
          </w:tcPr>
          <w:p w14:paraId="0A8A0C51" w14:textId="77777777" w:rsidR="007D6C07" w:rsidRPr="00010072" w:rsidRDefault="007D6C07">
            <w:pPr>
              <w:keepNext/>
              <w:keepLines/>
              <w:widowControl w:val="0"/>
            </w:pPr>
            <w:r w:rsidRPr="00010072">
              <w:rPr>
                <w:szCs w:val="22"/>
              </w:rPr>
              <w:t xml:space="preserve">Celkové prežívanie, medián v mesiacoch </w:t>
            </w:r>
          </w:p>
        </w:tc>
        <w:tc>
          <w:tcPr>
            <w:tcW w:w="992" w:type="dxa"/>
            <w:tcBorders>
              <w:top w:val="single" w:sz="4" w:space="0" w:color="000000"/>
              <w:left w:val="single" w:sz="4" w:space="0" w:color="000000"/>
              <w:bottom w:val="single" w:sz="4" w:space="0" w:color="000000"/>
              <w:right w:val="single" w:sz="4" w:space="0" w:color="000000"/>
            </w:tcBorders>
          </w:tcPr>
          <w:p w14:paraId="6D073C44" w14:textId="77777777" w:rsidR="007D6C07" w:rsidRPr="00010072" w:rsidRDefault="007D6C07">
            <w:pPr>
              <w:keepNext/>
              <w:keepLines/>
              <w:widowControl w:val="0"/>
              <w:jc w:val="center"/>
            </w:pPr>
            <w:r w:rsidRPr="00010072">
              <w:rPr>
                <w:szCs w:val="22"/>
              </w:rPr>
              <w:t>11,1</w:t>
            </w:r>
          </w:p>
        </w:tc>
        <w:tc>
          <w:tcPr>
            <w:tcW w:w="1134" w:type="dxa"/>
            <w:tcBorders>
              <w:top w:val="single" w:sz="4" w:space="0" w:color="000000"/>
              <w:left w:val="single" w:sz="4" w:space="0" w:color="000000"/>
              <w:bottom w:val="single" w:sz="4" w:space="0" w:color="000000"/>
              <w:right w:val="single" w:sz="4" w:space="0" w:color="000000"/>
            </w:tcBorders>
          </w:tcPr>
          <w:p w14:paraId="49A0006B" w14:textId="77777777" w:rsidR="007D6C07" w:rsidRPr="00010072" w:rsidRDefault="007D6C07">
            <w:pPr>
              <w:keepNext/>
              <w:keepLines/>
              <w:widowControl w:val="0"/>
              <w:jc w:val="center"/>
            </w:pPr>
            <w:r w:rsidRPr="00010072">
              <w:rPr>
                <w:szCs w:val="22"/>
              </w:rPr>
              <w:t>13,8</w:t>
            </w:r>
          </w:p>
        </w:tc>
        <w:tc>
          <w:tcPr>
            <w:tcW w:w="1801" w:type="dxa"/>
            <w:tcBorders>
              <w:top w:val="single" w:sz="4" w:space="0" w:color="000000"/>
              <w:left w:val="single" w:sz="4" w:space="0" w:color="000000"/>
              <w:bottom w:val="single" w:sz="4" w:space="0" w:color="000000"/>
              <w:right w:val="single" w:sz="4" w:space="0" w:color="000000"/>
            </w:tcBorders>
          </w:tcPr>
          <w:p w14:paraId="1A3CE004" w14:textId="77777777" w:rsidR="007D6C07" w:rsidRPr="00010072" w:rsidRDefault="007D6C07">
            <w:pPr>
              <w:keepNext/>
              <w:keepLines/>
              <w:widowControl w:val="0"/>
              <w:jc w:val="center"/>
            </w:pPr>
            <w:r w:rsidRPr="00010072">
              <w:rPr>
                <w:szCs w:val="22"/>
              </w:rPr>
              <w:t>0,74 (0,60-0,91)</w:t>
            </w:r>
          </w:p>
        </w:tc>
        <w:tc>
          <w:tcPr>
            <w:tcW w:w="1237" w:type="dxa"/>
            <w:tcBorders>
              <w:top w:val="single" w:sz="4" w:space="0" w:color="000000"/>
              <w:left w:val="single" w:sz="4" w:space="0" w:color="000000"/>
              <w:bottom w:val="single" w:sz="4" w:space="0" w:color="000000"/>
              <w:right w:val="single" w:sz="4" w:space="0" w:color="000000"/>
            </w:tcBorders>
          </w:tcPr>
          <w:p w14:paraId="2C6AB672" w14:textId="77777777" w:rsidR="007D6C07" w:rsidRPr="00010072" w:rsidRDefault="007D6C07">
            <w:pPr>
              <w:keepNext/>
              <w:keepLines/>
              <w:widowControl w:val="0"/>
              <w:jc w:val="center"/>
            </w:pPr>
            <w:r w:rsidRPr="00010072">
              <w:rPr>
                <w:szCs w:val="22"/>
              </w:rPr>
              <w:t>0,0046</w:t>
            </w:r>
          </w:p>
        </w:tc>
      </w:tr>
      <w:tr w:rsidR="007D6C07" w:rsidRPr="00010072" w14:paraId="3BD77809" w14:textId="77777777">
        <w:trPr>
          <w:cantSplit/>
        </w:trPr>
        <w:tc>
          <w:tcPr>
            <w:tcW w:w="3369" w:type="dxa"/>
            <w:tcBorders>
              <w:top w:val="single" w:sz="4" w:space="0" w:color="000000"/>
              <w:left w:val="single" w:sz="4" w:space="0" w:color="000000"/>
              <w:bottom w:val="single" w:sz="4" w:space="0" w:color="000000"/>
              <w:right w:val="single" w:sz="4" w:space="0" w:color="000000"/>
            </w:tcBorders>
          </w:tcPr>
          <w:p w14:paraId="57C291DB" w14:textId="77777777" w:rsidR="007D6C07" w:rsidRPr="00010072" w:rsidRDefault="007D6C07">
            <w:pPr>
              <w:keepNext/>
              <w:keepLines/>
              <w:widowControl w:val="0"/>
            </w:pPr>
            <w:r w:rsidRPr="00010072">
              <w:rPr>
                <w:szCs w:val="22"/>
              </w:rPr>
              <w:t xml:space="preserve">Prežívanie bez progresie ochorenia, medián v mesiacoch </w:t>
            </w:r>
          </w:p>
        </w:tc>
        <w:tc>
          <w:tcPr>
            <w:tcW w:w="992" w:type="dxa"/>
            <w:tcBorders>
              <w:top w:val="single" w:sz="4" w:space="0" w:color="000000"/>
              <w:left w:val="single" w:sz="4" w:space="0" w:color="000000"/>
              <w:bottom w:val="single" w:sz="4" w:space="0" w:color="000000"/>
              <w:right w:val="single" w:sz="4" w:space="0" w:color="000000"/>
            </w:tcBorders>
          </w:tcPr>
          <w:p w14:paraId="5E625600" w14:textId="77777777" w:rsidR="007D6C07" w:rsidRPr="00010072" w:rsidRDefault="007D6C07">
            <w:pPr>
              <w:keepNext/>
              <w:keepLines/>
              <w:widowControl w:val="0"/>
              <w:jc w:val="center"/>
            </w:pPr>
            <w:r w:rsidRPr="00010072">
              <w:rPr>
                <w:szCs w:val="22"/>
              </w:rPr>
              <w:t>5,5</w:t>
            </w:r>
          </w:p>
        </w:tc>
        <w:tc>
          <w:tcPr>
            <w:tcW w:w="1134" w:type="dxa"/>
            <w:tcBorders>
              <w:top w:val="single" w:sz="4" w:space="0" w:color="000000"/>
              <w:left w:val="single" w:sz="4" w:space="0" w:color="000000"/>
              <w:bottom w:val="single" w:sz="4" w:space="0" w:color="000000"/>
              <w:right w:val="single" w:sz="4" w:space="0" w:color="000000"/>
            </w:tcBorders>
          </w:tcPr>
          <w:p w14:paraId="7D8A16DD" w14:textId="77777777" w:rsidR="007D6C07" w:rsidRPr="00010072" w:rsidRDefault="007D6C07">
            <w:pPr>
              <w:keepNext/>
              <w:keepLines/>
              <w:widowControl w:val="0"/>
              <w:jc w:val="center"/>
            </w:pPr>
            <w:r w:rsidRPr="00010072">
              <w:rPr>
                <w:szCs w:val="22"/>
              </w:rPr>
              <w:t>6,7</w:t>
            </w:r>
          </w:p>
        </w:tc>
        <w:tc>
          <w:tcPr>
            <w:tcW w:w="1801" w:type="dxa"/>
            <w:tcBorders>
              <w:top w:val="single" w:sz="4" w:space="0" w:color="000000"/>
              <w:left w:val="single" w:sz="4" w:space="0" w:color="000000"/>
              <w:bottom w:val="single" w:sz="4" w:space="0" w:color="000000"/>
              <w:right w:val="single" w:sz="4" w:space="0" w:color="000000"/>
            </w:tcBorders>
          </w:tcPr>
          <w:p w14:paraId="359C0676" w14:textId="77777777" w:rsidR="007D6C07" w:rsidRPr="00010072" w:rsidRDefault="007D6C07">
            <w:pPr>
              <w:keepNext/>
              <w:keepLines/>
              <w:widowControl w:val="0"/>
              <w:jc w:val="center"/>
            </w:pPr>
            <w:r w:rsidRPr="00010072">
              <w:rPr>
                <w:szCs w:val="22"/>
              </w:rPr>
              <w:t>0,71 (0,59-0,85)</w:t>
            </w:r>
          </w:p>
        </w:tc>
        <w:tc>
          <w:tcPr>
            <w:tcW w:w="1237" w:type="dxa"/>
            <w:tcBorders>
              <w:top w:val="single" w:sz="4" w:space="0" w:color="000000"/>
              <w:left w:val="single" w:sz="4" w:space="0" w:color="000000"/>
              <w:bottom w:val="single" w:sz="4" w:space="0" w:color="000000"/>
              <w:right w:val="single" w:sz="4" w:space="0" w:color="000000"/>
            </w:tcBorders>
          </w:tcPr>
          <w:p w14:paraId="3DB09F2E" w14:textId="77777777" w:rsidR="007D6C07" w:rsidRPr="00010072" w:rsidRDefault="007D6C07">
            <w:pPr>
              <w:keepNext/>
              <w:keepLines/>
              <w:widowControl w:val="0"/>
              <w:jc w:val="center"/>
            </w:pPr>
            <w:r w:rsidRPr="00010072">
              <w:rPr>
                <w:szCs w:val="22"/>
              </w:rPr>
              <w:t>0,0002</w:t>
            </w:r>
          </w:p>
        </w:tc>
      </w:tr>
      <w:tr w:rsidR="007D6C07" w:rsidRPr="00010072" w14:paraId="3816EB66" w14:textId="77777777">
        <w:trPr>
          <w:cantSplit/>
        </w:trPr>
        <w:tc>
          <w:tcPr>
            <w:tcW w:w="3369" w:type="dxa"/>
            <w:tcBorders>
              <w:top w:val="single" w:sz="4" w:space="0" w:color="000000"/>
              <w:left w:val="single" w:sz="4" w:space="0" w:color="000000"/>
              <w:bottom w:val="single" w:sz="4" w:space="0" w:color="000000"/>
              <w:right w:val="single" w:sz="4" w:space="0" w:color="000000"/>
            </w:tcBorders>
          </w:tcPr>
          <w:p w14:paraId="5424C051" w14:textId="77777777" w:rsidR="007D6C07" w:rsidRPr="00010072" w:rsidRDefault="007D6C07">
            <w:pPr>
              <w:keepNext/>
              <w:keepLines/>
              <w:widowControl w:val="0"/>
            </w:pPr>
            <w:r w:rsidRPr="00010072">
              <w:rPr>
                <w:szCs w:val="22"/>
              </w:rPr>
              <w:t>Čas do progresie ochorenia, medián v mesiacoch</w:t>
            </w:r>
          </w:p>
        </w:tc>
        <w:tc>
          <w:tcPr>
            <w:tcW w:w="992" w:type="dxa"/>
            <w:tcBorders>
              <w:top w:val="single" w:sz="4" w:space="0" w:color="000000"/>
              <w:left w:val="single" w:sz="4" w:space="0" w:color="000000"/>
              <w:bottom w:val="single" w:sz="4" w:space="0" w:color="000000"/>
              <w:right w:val="single" w:sz="4" w:space="0" w:color="000000"/>
            </w:tcBorders>
          </w:tcPr>
          <w:p w14:paraId="20F2D578" w14:textId="77777777" w:rsidR="007D6C07" w:rsidRPr="00010072" w:rsidRDefault="007D6C07">
            <w:pPr>
              <w:keepNext/>
              <w:keepLines/>
              <w:widowControl w:val="0"/>
              <w:jc w:val="center"/>
            </w:pPr>
            <w:r w:rsidRPr="00010072">
              <w:rPr>
                <w:szCs w:val="22"/>
              </w:rPr>
              <w:t>5,6</w:t>
            </w:r>
          </w:p>
        </w:tc>
        <w:tc>
          <w:tcPr>
            <w:tcW w:w="1134" w:type="dxa"/>
            <w:tcBorders>
              <w:top w:val="single" w:sz="4" w:space="0" w:color="000000"/>
              <w:left w:val="single" w:sz="4" w:space="0" w:color="000000"/>
              <w:bottom w:val="single" w:sz="4" w:space="0" w:color="000000"/>
              <w:right w:val="single" w:sz="4" w:space="0" w:color="000000"/>
            </w:tcBorders>
          </w:tcPr>
          <w:p w14:paraId="1EF4219B" w14:textId="77777777" w:rsidR="007D6C07" w:rsidRPr="00010072" w:rsidRDefault="007D6C07">
            <w:pPr>
              <w:keepNext/>
              <w:keepLines/>
              <w:widowControl w:val="0"/>
              <w:jc w:val="center"/>
            </w:pPr>
            <w:r w:rsidRPr="00010072">
              <w:rPr>
                <w:szCs w:val="22"/>
              </w:rPr>
              <w:t>7,1</w:t>
            </w:r>
          </w:p>
        </w:tc>
        <w:tc>
          <w:tcPr>
            <w:tcW w:w="1801" w:type="dxa"/>
            <w:tcBorders>
              <w:top w:val="single" w:sz="4" w:space="0" w:color="000000"/>
              <w:left w:val="single" w:sz="4" w:space="0" w:color="000000"/>
              <w:bottom w:val="single" w:sz="4" w:space="0" w:color="000000"/>
              <w:right w:val="single" w:sz="4" w:space="0" w:color="000000"/>
            </w:tcBorders>
          </w:tcPr>
          <w:p w14:paraId="16B9F5F4" w14:textId="77777777" w:rsidR="007D6C07" w:rsidRPr="00010072" w:rsidRDefault="007D6C07">
            <w:pPr>
              <w:keepNext/>
              <w:keepLines/>
              <w:widowControl w:val="0"/>
              <w:jc w:val="center"/>
            </w:pPr>
            <w:r w:rsidRPr="00010072">
              <w:rPr>
                <w:szCs w:val="22"/>
              </w:rPr>
              <w:t>0,70 (0,58-0,85)</w:t>
            </w:r>
          </w:p>
        </w:tc>
        <w:tc>
          <w:tcPr>
            <w:tcW w:w="1237" w:type="dxa"/>
            <w:tcBorders>
              <w:top w:val="single" w:sz="4" w:space="0" w:color="000000"/>
              <w:left w:val="single" w:sz="4" w:space="0" w:color="000000"/>
              <w:bottom w:val="single" w:sz="4" w:space="0" w:color="000000"/>
              <w:right w:val="single" w:sz="4" w:space="0" w:color="000000"/>
            </w:tcBorders>
          </w:tcPr>
          <w:p w14:paraId="771D3F6B" w14:textId="77777777" w:rsidR="007D6C07" w:rsidRPr="00010072" w:rsidRDefault="007D6C07">
            <w:pPr>
              <w:keepNext/>
              <w:keepLines/>
              <w:widowControl w:val="0"/>
              <w:jc w:val="center"/>
            </w:pPr>
            <w:r w:rsidRPr="00010072">
              <w:rPr>
                <w:szCs w:val="22"/>
              </w:rPr>
              <w:t>0,0003</w:t>
            </w:r>
          </w:p>
        </w:tc>
      </w:tr>
      <w:tr w:rsidR="007D6C07" w:rsidRPr="00010072" w14:paraId="3B16B46A" w14:textId="77777777">
        <w:trPr>
          <w:cantSplit/>
        </w:trPr>
        <w:tc>
          <w:tcPr>
            <w:tcW w:w="3369" w:type="dxa"/>
            <w:tcBorders>
              <w:top w:val="single" w:sz="4" w:space="0" w:color="000000"/>
              <w:left w:val="single" w:sz="4" w:space="0" w:color="000000"/>
              <w:bottom w:val="single" w:sz="4" w:space="0" w:color="000000"/>
              <w:right w:val="single" w:sz="4" w:space="0" w:color="000000"/>
            </w:tcBorders>
          </w:tcPr>
          <w:p w14:paraId="625187E3" w14:textId="77777777" w:rsidR="007D6C07" w:rsidRPr="00010072" w:rsidRDefault="007D6C07">
            <w:pPr>
              <w:keepNext/>
              <w:keepLines/>
              <w:widowControl w:val="0"/>
            </w:pPr>
            <w:r w:rsidRPr="00010072">
              <w:rPr>
                <w:szCs w:val="22"/>
              </w:rPr>
              <w:t>Celkový počet odpovedí, %</w:t>
            </w:r>
          </w:p>
        </w:tc>
        <w:tc>
          <w:tcPr>
            <w:tcW w:w="992" w:type="dxa"/>
            <w:tcBorders>
              <w:top w:val="single" w:sz="4" w:space="0" w:color="000000"/>
              <w:left w:val="single" w:sz="4" w:space="0" w:color="000000"/>
              <w:bottom w:val="single" w:sz="4" w:space="0" w:color="000000"/>
              <w:right w:val="single" w:sz="4" w:space="0" w:color="000000"/>
            </w:tcBorders>
          </w:tcPr>
          <w:p w14:paraId="6CD6F584" w14:textId="77777777" w:rsidR="007D6C07" w:rsidRPr="00010072" w:rsidRDefault="007D6C07">
            <w:pPr>
              <w:keepNext/>
              <w:keepLines/>
              <w:widowControl w:val="0"/>
              <w:jc w:val="center"/>
            </w:pPr>
            <w:r w:rsidRPr="00010072">
              <w:rPr>
                <w:szCs w:val="22"/>
              </w:rPr>
              <w:t>34,5 %</w:t>
            </w:r>
          </w:p>
        </w:tc>
        <w:tc>
          <w:tcPr>
            <w:tcW w:w="1134" w:type="dxa"/>
            <w:tcBorders>
              <w:top w:val="single" w:sz="4" w:space="0" w:color="000000"/>
              <w:left w:val="single" w:sz="4" w:space="0" w:color="000000"/>
              <w:bottom w:val="single" w:sz="4" w:space="0" w:color="000000"/>
              <w:right w:val="single" w:sz="4" w:space="0" w:color="000000"/>
            </w:tcBorders>
          </w:tcPr>
          <w:p w14:paraId="0D95B1EE" w14:textId="77777777" w:rsidR="007D6C07" w:rsidRPr="00010072" w:rsidRDefault="007D6C07">
            <w:pPr>
              <w:keepNext/>
              <w:keepLines/>
              <w:widowControl w:val="0"/>
              <w:jc w:val="center"/>
            </w:pPr>
            <w:r w:rsidRPr="00010072">
              <w:rPr>
                <w:szCs w:val="22"/>
              </w:rPr>
              <w:t>47,3 %</w:t>
            </w:r>
          </w:p>
        </w:tc>
        <w:tc>
          <w:tcPr>
            <w:tcW w:w="1801" w:type="dxa"/>
            <w:tcBorders>
              <w:top w:val="single" w:sz="4" w:space="0" w:color="000000"/>
              <w:left w:val="single" w:sz="4" w:space="0" w:color="000000"/>
              <w:bottom w:val="single" w:sz="4" w:space="0" w:color="000000"/>
              <w:right w:val="single" w:sz="4" w:space="0" w:color="000000"/>
            </w:tcBorders>
          </w:tcPr>
          <w:p w14:paraId="42D7BD5F" w14:textId="77777777" w:rsidR="007D6C07" w:rsidRPr="00010072" w:rsidRDefault="007D6C07">
            <w:pPr>
              <w:keepNext/>
              <w:keepLines/>
              <w:widowControl w:val="0"/>
              <w:jc w:val="center"/>
            </w:pPr>
            <w:r w:rsidRPr="00010072">
              <w:rPr>
                <w:szCs w:val="22"/>
              </w:rPr>
              <w:t>1,70</w:t>
            </w:r>
            <w:r w:rsidRPr="00010072">
              <w:rPr>
                <w:szCs w:val="22"/>
                <w:vertAlign w:val="superscript"/>
              </w:rPr>
              <w:t>a</w:t>
            </w:r>
            <w:r w:rsidRPr="00010072">
              <w:rPr>
                <w:szCs w:val="22"/>
              </w:rPr>
              <w:t xml:space="preserve"> (1,22, 2,38)</w:t>
            </w:r>
          </w:p>
        </w:tc>
        <w:tc>
          <w:tcPr>
            <w:tcW w:w="1237" w:type="dxa"/>
            <w:tcBorders>
              <w:top w:val="single" w:sz="4" w:space="0" w:color="000000"/>
              <w:left w:val="single" w:sz="4" w:space="0" w:color="000000"/>
              <w:bottom w:val="single" w:sz="4" w:space="0" w:color="000000"/>
              <w:right w:val="single" w:sz="4" w:space="0" w:color="000000"/>
            </w:tcBorders>
          </w:tcPr>
          <w:p w14:paraId="6988AB0B" w14:textId="77777777" w:rsidR="007D6C07" w:rsidRPr="00010072" w:rsidRDefault="007D6C07">
            <w:pPr>
              <w:keepNext/>
              <w:keepLines/>
              <w:widowControl w:val="0"/>
              <w:jc w:val="center"/>
            </w:pPr>
            <w:r w:rsidRPr="00010072">
              <w:rPr>
                <w:szCs w:val="22"/>
              </w:rPr>
              <w:t>0,0017</w:t>
            </w:r>
          </w:p>
        </w:tc>
      </w:tr>
      <w:tr w:rsidR="007D6C07" w:rsidRPr="00010072" w14:paraId="59E8E7D4" w14:textId="77777777">
        <w:trPr>
          <w:cantSplit/>
        </w:trPr>
        <w:tc>
          <w:tcPr>
            <w:tcW w:w="3369" w:type="dxa"/>
            <w:tcBorders>
              <w:top w:val="single" w:sz="4" w:space="0" w:color="000000"/>
              <w:left w:val="single" w:sz="4" w:space="0" w:color="000000"/>
              <w:bottom w:val="single" w:sz="4" w:space="0" w:color="000000"/>
              <w:right w:val="single" w:sz="4" w:space="0" w:color="000000"/>
            </w:tcBorders>
          </w:tcPr>
          <w:p w14:paraId="7114242A" w14:textId="77777777" w:rsidR="007D6C07" w:rsidRPr="00010072" w:rsidRDefault="007D6C07">
            <w:pPr>
              <w:keepNext/>
              <w:keepLines/>
              <w:widowControl w:val="0"/>
            </w:pPr>
            <w:r w:rsidRPr="00010072">
              <w:rPr>
                <w:szCs w:val="22"/>
              </w:rPr>
              <w:t>Trvanie odpovede, medián v mesiacoch</w:t>
            </w:r>
          </w:p>
        </w:tc>
        <w:tc>
          <w:tcPr>
            <w:tcW w:w="992" w:type="dxa"/>
            <w:tcBorders>
              <w:top w:val="single" w:sz="4" w:space="0" w:color="000000"/>
              <w:left w:val="single" w:sz="4" w:space="0" w:color="000000"/>
              <w:bottom w:val="single" w:sz="4" w:space="0" w:color="000000"/>
              <w:right w:val="single" w:sz="4" w:space="0" w:color="000000"/>
            </w:tcBorders>
          </w:tcPr>
          <w:p w14:paraId="2CBC6169" w14:textId="77777777" w:rsidR="007D6C07" w:rsidRPr="00010072" w:rsidRDefault="007D6C07">
            <w:pPr>
              <w:keepNext/>
              <w:keepLines/>
              <w:widowControl w:val="0"/>
              <w:jc w:val="center"/>
            </w:pPr>
            <w:r w:rsidRPr="00010072">
              <w:rPr>
                <w:szCs w:val="22"/>
              </w:rPr>
              <w:t>4,8</w:t>
            </w:r>
          </w:p>
        </w:tc>
        <w:tc>
          <w:tcPr>
            <w:tcW w:w="1134" w:type="dxa"/>
            <w:tcBorders>
              <w:top w:val="single" w:sz="4" w:space="0" w:color="000000"/>
              <w:left w:val="single" w:sz="4" w:space="0" w:color="000000"/>
              <w:bottom w:val="single" w:sz="4" w:space="0" w:color="000000"/>
              <w:right w:val="single" w:sz="4" w:space="0" w:color="000000"/>
            </w:tcBorders>
          </w:tcPr>
          <w:p w14:paraId="51F1C040" w14:textId="77777777" w:rsidR="007D6C07" w:rsidRPr="00010072" w:rsidRDefault="007D6C07">
            <w:pPr>
              <w:keepNext/>
              <w:keepLines/>
              <w:widowControl w:val="0"/>
              <w:jc w:val="center"/>
            </w:pPr>
            <w:r w:rsidRPr="00010072">
              <w:rPr>
                <w:szCs w:val="22"/>
              </w:rPr>
              <w:t>6,9</w:t>
            </w:r>
          </w:p>
        </w:tc>
        <w:tc>
          <w:tcPr>
            <w:tcW w:w="1801" w:type="dxa"/>
            <w:tcBorders>
              <w:top w:val="single" w:sz="4" w:space="0" w:color="000000"/>
              <w:left w:val="single" w:sz="4" w:space="0" w:color="000000"/>
              <w:bottom w:val="single" w:sz="4" w:space="0" w:color="000000"/>
              <w:right w:val="single" w:sz="4" w:space="0" w:color="000000"/>
            </w:tcBorders>
          </w:tcPr>
          <w:p w14:paraId="42693F8D" w14:textId="77777777" w:rsidR="007D6C07" w:rsidRPr="00010072" w:rsidRDefault="007D6C07">
            <w:pPr>
              <w:keepNext/>
              <w:keepLines/>
              <w:widowControl w:val="0"/>
              <w:jc w:val="center"/>
            </w:pPr>
            <w:r w:rsidRPr="00010072">
              <w:rPr>
                <w:szCs w:val="22"/>
              </w:rPr>
              <w:t>0,54 (0,40-0,73)</w:t>
            </w:r>
          </w:p>
        </w:tc>
        <w:tc>
          <w:tcPr>
            <w:tcW w:w="1237" w:type="dxa"/>
            <w:tcBorders>
              <w:top w:val="single" w:sz="4" w:space="0" w:color="000000"/>
              <w:left w:val="single" w:sz="4" w:space="0" w:color="000000"/>
              <w:bottom w:val="single" w:sz="4" w:space="0" w:color="000000"/>
              <w:right w:val="single" w:sz="4" w:space="0" w:color="000000"/>
            </w:tcBorders>
          </w:tcPr>
          <w:p w14:paraId="5AB7D811" w14:textId="77777777" w:rsidR="007D6C07" w:rsidRPr="00010072" w:rsidRDefault="007D6C07">
            <w:pPr>
              <w:keepNext/>
              <w:keepLines/>
              <w:widowControl w:val="0"/>
              <w:jc w:val="center"/>
            </w:pPr>
            <w:r w:rsidRPr="00010072">
              <w:rPr>
                <w:szCs w:val="22"/>
              </w:rPr>
              <w:t>&lt;0,0001</w:t>
            </w:r>
          </w:p>
        </w:tc>
      </w:tr>
    </w:tbl>
    <w:p w14:paraId="5712A02F" w14:textId="77777777" w:rsidR="007D6C07" w:rsidRPr="00010072" w:rsidRDefault="007D6C07">
      <w:pPr>
        <w:keepNext/>
        <w:keepLines/>
        <w:widowControl w:val="0"/>
      </w:pPr>
      <w:r w:rsidRPr="00010072">
        <w:rPr>
          <w:szCs w:val="22"/>
        </w:rPr>
        <w:t>FP + H: fluórpyrimidín/cisplatina + Herceptin</w:t>
      </w:r>
    </w:p>
    <w:p w14:paraId="009801B2" w14:textId="77777777" w:rsidR="007D6C07" w:rsidRPr="00010072" w:rsidRDefault="007D6C07">
      <w:pPr>
        <w:keepNext/>
        <w:keepLines/>
        <w:widowControl w:val="0"/>
      </w:pPr>
      <w:r w:rsidRPr="00010072">
        <w:rPr>
          <w:szCs w:val="22"/>
        </w:rPr>
        <w:t xml:space="preserve">FP: fluórpyrimidín/cisplatina  </w:t>
      </w:r>
    </w:p>
    <w:p w14:paraId="6285BC3D" w14:textId="77777777" w:rsidR="007D6C07" w:rsidRPr="00010072" w:rsidRDefault="007D6C07">
      <w:pPr>
        <w:keepNext/>
        <w:keepLines/>
      </w:pPr>
      <w:r w:rsidRPr="00010072">
        <w:rPr>
          <w:szCs w:val="22"/>
          <w:vertAlign w:val="superscript"/>
        </w:rPr>
        <w:t>a</w:t>
      </w:r>
      <w:r w:rsidRPr="00010072">
        <w:rPr>
          <w:szCs w:val="22"/>
        </w:rPr>
        <w:t xml:space="preserve"> Pomer pravdepodobnosti</w:t>
      </w:r>
    </w:p>
    <w:p w14:paraId="3F93614E" w14:textId="77777777" w:rsidR="007D6C07" w:rsidRPr="00010072" w:rsidRDefault="007D6C07">
      <w:pPr>
        <w:keepNext/>
        <w:keepLines/>
        <w:rPr>
          <w:szCs w:val="22"/>
        </w:rPr>
      </w:pPr>
    </w:p>
    <w:p w14:paraId="1408B6EB" w14:textId="77777777" w:rsidR="007D6C07" w:rsidRPr="00010072" w:rsidRDefault="007D6C07">
      <w:r w:rsidRPr="00010072">
        <w:rPr>
          <w:szCs w:val="22"/>
        </w:rPr>
        <w:t>Do klinického skúšania boli zaradení pacienti, ktorí neboli predtým liečení pre HER2-pozitívny inoperabilný lokálne pokročilý alebo rekurentný a/alebo metastatický adenokarcinóm žalúdka alebo gastroezofageálneho spojenia a neboli vhodní na kuratívnu liečbu. Primárnym koncovým ukazovateľom bolo celkové prežívanie, ktoré bolo definované ako čas od dátumu randomizácie do dátumu úmrtia z akejkoľvek príčiny. V čase analýzy zomrelo celkovo 349 randomizovaných pacientov: 182 pacientov (62,8 %) v kontrolnom ramene a 167 pacientov (56,8 %) v liečebnom ramene. Väčšina úmrtí súvisela so základným nádorovým ochorením.</w:t>
      </w:r>
    </w:p>
    <w:p w14:paraId="2D5E1716" w14:textId="77777777" w:rsidR="007D6C07" w:rsidRPr="00010072" w:rsidRDefault="007D6C07">
      <w:pPr>
        <w:rPr>
          <w:szCs w:val="22"/>
        </w:rPr>
      </w:pPr>
    </w:p>
    <w:p w14:paraId="0DA865EF" w14:textId="77777777" w:rsidR="007D6C07" w:rsidRPr="00010072" w:rsidRDefault="007D6C07">
      <w:r w:rsidRPr="00010072">
        <w:rPr>
          <w:szCs w:val="22"/>
        </w:rPr>
        <w:t>Post-hoc analýzy podskupín naznačujú, že pozitívne liečebné účinky sú obmedzené na tumory s vyššou hladinou HER2 proteínu (IHC 2+ /FISH+ alebo IHC 3+). Medián celkového prežívania v skupine s vysokou expresiou receptora HER2 bol 11,8 mesiaca oproti 16 mesiacom, PR 0,65 (95 % IS 0,51 – 0,83) a medián prežívania bez známok ochorenia bol 5,5 mesiaca oproti 7,6 mesiaca, PR 0,64 (95 % IS 0,51 − 0,79) pri FP oproti FP + H v tomto poradí. Pri celkovom prežívaní bol PR 0,75 (IS 95 % 0,51 − 1,11) v skupine IHC 2+/FISH+ a v skupine IHC 3+/FISH bol PR 0,58 (IS 95 % 0,41 − 0,81).</w:t>
      </w:r>
    </w:p>
    <w:p w14:paraId="105B4B7B" w14:textId="77777777" w:rsidR="007D6C07" w:rsidRPr="00010072" w:rsidRDefault="007D6C07">
      <w:pPr>
        <w:rPr>
          <w:szCs w:val="22"/>
        </w:rPr>
      </w:pPr>
    </w:p>
    <w:p w14:paraId="196B765E" w14:textId="77777777" w:rsidR="007D6C07" w:rsidRPr="00010072" w:rsidRDefault="007D6C07">
      <w:r w:rsidRPr="00010072">
        <w:rPr>
          <w:szCs w:val="22"/>
        </w:rPr>
        <w:t xml:space="preserve">V exploratívnej analýze podskupiny, ktorá sa uskutočnila v klinickom skúšaní ToGA (BO18255), sa nezistil zjavný benefit na celkové prežívanie pri pridaní Herceptinu do liečby pacientom s ECOG PS 2 pri zaradení do štúdie [HR 0,96 (95 % IS 0,51-1,79), s nemerateľným ochorením [HR 1,78 (95 % IS 0,87-3,66)] a lokálne pokročilým ochorením [HR 1,20 (95 % IS 0,29-4,97)]. </w:t>
      </w:r>
    </w:p>
    <w:p w14:paraId="4AA8AEF8" w14:textId="77777777" w:rsidR="007D6C07" w:rsidRPr="00010072" w:rsidRDefault="007D6C07">
      <w:pPr>
        <w:ind w:left="426" w:hanging="426"/>
        <w:rPr>
          <w:szCs w:val="22"/>
        </w:rPr>
      </w:pPr>
    </w:p>
    <w:p w14:paraId="444D2A1F" w14:textId="77777777" w:rsidR="007D6C07" w:rsidRPr="00010072" w:rsidRDefault="007D6C07">
      <w:r w:rsidRPr="00010072">
        <w:rPr>
          <w:szCs w:val="22"/>
          <w:u w:val="single"/>
        </w:rPr>
        <w:t>Pediatrická populácia</w:t>
      </w:r>
    </w:p>
    <w:p w14:paraId="5F55D2C8" w14:textId="77777777" w:rsidR="007D6C07" w:rsidRPr="00010072" w:rsidRDefault="007D6C07">
      <w:r w:rsidRPr="00010072">
        <w:rPr>
          <w:szCs w:val="22"/>
        </w:rPr>
        <w:t xml:space="preserve">Európska lieková agentúra udelila výnimku z povinnosti </w:t>
      </w:r>
      <w:r w:rsidRPr="00010072">
        <w:rPr>
          <w:rFonts w:eastAsia="SimSun"/>
          <w:szCs w:val="22"/>
          <w:lang w:eastAsia="zh-CN"/>
        </w:rPr>
        <w:t>predložiť výsledky štúdií pre Herceptin s ohľadom na všetky vekové podskupiny p</w:t>
      </w:r>
      <w:r w:rsidRPr="00010072">
        <w:rPr>
          <w:szCs w:val="22"/>
        </w:rPr>
        <w:t>ediatrickej populácie</w:t>
      </w:r>
      <w:r w:rsidRPr="00010072">
        <w:rPr>
          <w:rFonts w:eastAsia="SimSun"/>
          <w:szCs w:val="22"/>
          <w:lang w:eastAsia="zh-CN"/>
        </w:rPr>
        <w:t xml:space="preserve"> pre karcinóm prsníka a žalúdka (pozri časť 4.2 pre informáciu o pediatrickom použití).</w:t>
      </w:r>
    </w:p>
    <w:p w14:paraId="7A843598" w14:textId="77777777" w:rsidR="007D6C07" w:rsidRPr="00010072" w:rsidRDefault="007D6C07">
      <w:pPr>
        <w:rPr>
          <w:rFonts w:eastAsia="SimSun"/>
          <w:i/>
          <w:szCs w:val="22"/>
          <w:lang w:eastAsia="zh-CN"/>
        </w:rPr>
      </w:pPr>
    </w:p>
    <w:p w14:paraId="3D08FA7C" w14:textId="77777777" w:rsidR="007D6C07" w:rsidRPr="00010072" w:rsidRDefault="007D6C07">
      <w:pPr>
        <w:tabs>
          <w:tab w:val="left" w:pos="567"/>
        </w:tabs>
      </w:pPr>
      <w:r w:rsidRPr="00010072">
        <w:rPr>
          <w:b/>
          <w:szCs w:val="22"/>
        </w:rPr>
        <w:t>5.2</w:t>
      </w:r>
      <w:r w:rsidRPr="00010072">
        <w:rPr>
          <w:b/>
          <w:szCs w:val="22"/>
        </w:rPr>
        <w:tab/>
        <w:t>Farmakokinetické vlastnosti</w:t>
      </w:r>
    </w:p>
    <w:p w14:paraId="1C7E410A" w14:textId="77777777" w:rsidR="007D6C07" w:rsidRPr="00010072" w:rsidRDefault="007D6C07">
      <w:pPr>
        <w:rPr>
          <w:b/>
          <w:szCs w:val="22"/>
        </w:rPr>
      </w:pPr>
    </w:p>
    <w:p w14:paraId="3291D5E1" w14:textId="104C75A6" w:rsidR="007D6C07" w:rsidRPr="00010072" w:rsidRDefault="007D6C07">
      <w:r w:rsidRPr="00010072">
        <w:rPr>
          <w:szCs w:val="22"/>
        </w:rPr>
        <w:t xml:space="preserve">Farmakokinetika trastuzumabu sa hodnotila analýzou populačného farmakokinetického modelu za použitia skupiny údajov od 1582 subjektov, vrátane pacientov s HER2 pozitívnym MKP, VKP, MKŽ a iných typov karcinómov a zdravých dobrovoľníkov v 18 klinických skúšaniach fázy I, II a III s Herceptinom i.v. Dvojkompartmentový model s paralelnou lineárnou a nelineárnou elimináciou z centrálneho kompartmentu popísal profil trastuzumabu koncentrácia-čas. Pre nelineárnu elimináciu sa celkový klírens zvýšil pri znížených koncentráciách. Z toho dôvodu nemôže byť vyvodená hodnota konštanty biologického polčasu trastuzumabu. </w:t>
      </w:r>
      <w:r w:rsidRPr="00010072">
        <w:rPr>
          <w:iCs/>
          <w:szCs w:val="22"/>
        </w:rPr>
        <w:t>T</w:t>
      </w:r>
      <w:r w:rsidRPr="00010072">
        <w:rPr>
          <w:iCs/>
          <w:szCs w:val="22"/>
          <w:vertAlign w:val="subscript"/>
        </w:rPr>
        <w:t>1/2</w:t>
      </w:r>
      <w:r w:rsidRPr="00010072">
        <w:rPr>
          <w:iCs/>
          <w:szCs w:val="22"/>
        </w:rPr>
        <w:t xml:space="preserve"> sa znižuje so znižujúcimi sa koncentráciami v rámci dávkovacieho intervalu (pozri Tabuľku 16).</w:t>
      </w:r>
      <w:r w:rsidRPr="00010072">
        <w:rPr>
          <w:szCs w:val="22"/>
        </w:rPr>
        <w:t xml:space="preserve"> Pacienti s MKP a VKP mali podobné farmakokinetické parametre (napr. klírens (CL), objem centrálneho kompartmentu (</w:t>
      </w:r>
      <w:r w:rsidRPr="00010072">
        <w:rPr>
          <w:szCs w:val="22"/>
          <w:lang w:eastAsia="en-US"/>
        </w:rPr>
        <w:t>V</w:t>
      </w:r>
      <w:r w:rsidRPr="00010072">
        <w:rPr>
          <w:szCs w:val="22"/>
          <w:vertAlign w:val="subscript"/>
          <w:lang w:eastAsia="en-US"/>
        </w:rPr>
        <w:t>c</w:t>
      </w:r>
      <w:r w:rsidRPr="00010072">
        <w:rPr>
          <w:szCs w:val="22"/>
          <w:lang w:eastAsia="en-US"/>
        </w:rPr>
        <w:t>) a predpokladané populačné</w:t>
      </w:r>
      <w:r w:rsidRPr="00010072">
        <w:rPr>
          <w:szCs w:val="22"/>
        </w:rPr>
        <w:t xml:space="preserve"> expozície v rovnovážnom stave (C</w:t>
      </w:r>
      <w:r w:rsidRPr="00010072">
        <w:rPr>
          <w:szCs w:val="22"/>
          <w:vertAlign w:val="subscript"/>
        </w:rPr>
        <w:t>min</w:t>
      </w:r>
      <w:r w:rsidRPr="00010072">
        <w:rPr>
          <w:szCs w:val="22"/>
        </w:rPr>
        <w:t>, C</w:t>
      </w:r>
      <w:r w:rsidRPr="00010072">
        <w:rPr>
          <w:szCs w:val="22"/>
          <w:vertAlign w:val="subscript"/>
        </w:rPr>
        <w:t>max</w:t>
      </w:r>
      <w:r w:rsidRPr="00010072">
        <w:rPr>
          <w:szCs w:val="22"/>
        </w:rPr>
        <w:t xml:space="preserve"> a AUC). Lineárny klírens pre </w:t>
      </w:r>
      <w:r w:rsidRPr="00010072">
        <w:rPr>
          <w:szCs w:val="22"/>
        </w:rPr>
        <w:lastRenderedPageBreak/>
        <w:t xml:space="preserve">MKP bol 0,136 l/deň; 0,112 l/deň pre VKP a 0,176 l/deň pre MKŽ. Nelineárne hodnoty parametrov eliminácie pre MKP, VKP a MKŽ pacientov boli </w:t>
      </w:r>
      <w:r w:rsidRPr="00010072">
        <w:t>8,81 mg/deň pre maximálnu mieru eliminácie (V</w:t>
      </w:r>
      <w:r w:rsidRPr="00010072">
        <w:rPr>
          <w:vertAlign w:val="subscript"/>
        </w:rPr>
        <w:t>max</w:t>
      </w:r>
      <w:r w:rsidRPr="00010072">
        <w:t>) a 8,92 µg/ml pre konštantu Michaelis-Menten (K</w:t>
      </w:r>
      <w:r w:rsidRPr="00010072">
        <w:rPr>
          <w:vertAlign w:val="subscript"/>
        </w:rPr>
        <w:t>m</w:t>
      </w:r>
      <w:r w:rsidRPr="00010072">
        <w:t>). Objem centrálnych kompartmentov bol 2,62 l pre pacientov s MKP a VKP a 3,63 l pre pacientov s MKŽ. Vo finálnych populačných FK modeloch boli okrem primárneho typu karcinómu navyše identifikované, ako štatisticky signifikantné kovariáty ovplyvňujúce expozíciu trastuzumabu, telesná hmotnosť, sérová aspartát-aminotransferáza a albumín. Každopádne magnitúda účinku týchto kovariátov na expozíciu trastuzumabu poukazuje na to, že je nepravdepodobné, aby tieto kovariáty mali klinicky významný účinok na koncentrácie trastuzumabu.</w:t>
      </w:r>
    </w:p>
    <w:p w14:paraId="1FC6E9E3" w14:textId="77777777" w:rsidR="007D6C07" w:rsidRPr="00010072" w:rsidRDefault="007D6C07">
      <w:pPr>
        <w:rPr>
          <w:szCs w:val="22"/>
        </w:rPr>
      </w:pPr>
    </w:p>
    <w:p w14:paraId="2D077871" w14:textId="77777777" w:rsidR="007D6C07" w:rsidRPr="00010072" w:rsidRDefault="007D6C07">
      <w:r w:rsidRPr="00010072">
        <w:rPr>
          <w:szCs w:val="22"/>
        </w:rPr>
        <w:t>Predpokladané populačné FK hodnoty expozície (stredná hodnota s 5. – 95. percentilami) a FK hodnoty parametrov pri klinicky relevantných koncentráciách (C</w:t>
      </w:r>
      <w:r w:rsidRPr="00010072">
        <w:rPr>
          <w:szCs w:val="22"/>
          <w:vertAlign w:val="subscript"/>
        </w:rPr>
        <w:t>max</w:t>
      </w:r>
      <w:r w:rsidRPr="00010072">
        <w:rPr>
          <w:szCs w:val="22"/>
        </w:rPr>
        <w:t xml:space="preserve"> a C</w:t>
      </w:r>
      <w:r w:rsidRPr="00010072">
        <w:rPr>
          <w:szCs w:val="22"/>
          <w:vertAlign w:val="subscript"/>
        </w:rPr>
        <w:t>min</w:t>
      </w:r>
      <w:r w:rsidRPr="00010072">
        <w:rPr>
          <w:szCs w:val="22"/>
        </w:rPr>
        <w:t>) pre pacientov s MKP, VKP a MKŽ liečených schváleným dávkovacím režimom q1w a q3w sú zobrazené v Tabuľke 14 (Cyklus 1), Tabuľke 15 (rovnovážny stav), a Tabuľke 16 (FK parametre) nižšie.</w:t>
      </w:r>
    </w:p>
    <w:p w14:paraId="12A44BC3" w14:textId="77777777" w:rsidR="007D6C07" w:rsidRPr="00010072" w:rsidRDefault="007D6C07">
      <w:pPr>
        <w:rPr>
          <w:szCs w:val="22"/>
        </w:rPr>
      </w:pPr>
    </w:p>
    <w:p w14:paraId="43FB40F8" w14:textId="77777777" w:rsidR="007D6C07" w:rsidRPr="00010072" w:rsidRDefault="007D6C07">
      <w:r w:rsidRPr="00010072">
        <w:rPr>
          <w:szCs w:val="22"/>
        </w:rPr>
        <w:t xml:space="preserve">Tabuľka 14 FK hodnoty expozície (stredná hodnota s </w:t>
      </w:r>
      <w:r w:rsidRPr="00010072">
        <w:t xml:space="preserve">5. – 95. </w:t>
      </w:r>
      <w:r w:rsidRPr="00010072">
        <w:rPr>
          <w:szCs w:val="22"/>
        </w:rPr>
        <w:t>percentilami) pre Herceptin i.v. v predpokladanom populačnom Cykle 1, dávkovací režim u pacientov s MKP, VKP a MKŽ</w:t>
      </w:r>
    </w:p>
    <w:p w14:paraId="18F84EBA" w14:textId="77777777" w:rsidR="007D6C07" w:rsidRPr="00010072" w:rsidRDefault="007D6C07">
      <w:pPr>
        <w:rPr>
          <w:szCs w:val="22"/>
        </w:rPr>
      </w:pPr>
    </w:p>
    <w:tbl>
      <w:tblPr>
        <w:tblW w:w="5000" w:type="pct"/>
        <w:tblInd w:w="-5" w:type="dxa"/>
        <w:tblLayout w:type="fixed"/>
        <w:tblLook w:val="0000" w:firstRow="0" w:lastRow="0" w:firstColumn="0" w:lastColumn="0" w:noHBand="0" w:noVBand="0"/>
      </w:tblPr>
      <w:tblGrid>
        <w:gridCol w:w="1395"/>
        <w:gridCol w:w="1846"/>
        <w:gridCol w:w="1079"/>
        <w:gridCol w:w="1429"/>
        <w:gridCol w:w="1540"/>
        <w:gridCol w:w="1771"/>
      </w:tblGrid>
      <w:tr w:rsidR="007D6C07" w:rsidRPr="00010072" w14:paraId="0C01A45C" w14:textId="77777777">
        <w:trPr>
          <w:trHeight w:val="117"/>
        </w:trPr>
        <w:tc>
          <w:tcPr>
            <w:tcW w:w="1396" w:type="dxa"/>
            <w:tcBorders>
              <w:top w:val="single" w:sz="4" w:space="0" w:color="000000"/>
              <w:left w:val="single" w:sz="4" w:space="0" w:color="000000"/>
              <w:bottom w:val="single" w:sz="4" w:space="0" w:color="000000"/>
              <w:right w:val="single" w:sz="4" w:space="0" w:color="000000"/>
            </w:tcBorders>
            <w:vAlign w:val="center"/>
          </w:tcPr>
          <w:p w14:paraId="08F0E6E0" w14:textId="77777777" w:rsidR="007D6C07" w:rsidRPr="00010072" w:rsidRDefault="007D6C07">
            <w:pPr>
              <w:pStyle w:val="ParagraphFPI"/>
              <w:tabs>
                <w:tab w:val="left" w:pos="240"/>
              </w:tabs>
              <w:spacing w:before="60" w:after="60"/>
              <w:jc w:val="center"/>
            </w:pPr>
            <w:r w:rsidRPr="00010072">
              <w:rPr>
                <w:sz w:val="22"/>
              </w:rPr>
              <w:t>Režim</w:t>
            </w:r>
          </w:p>
        </w:tc>
        <w:tc>
          <w:tcPr>
            <w:tcW w:w="1848" w:type="dxa"/>
            <w:tcBorders>
              <w:top w:val="single" w:sz="4" w:space="0" w:color="000000"/>
              <w:left w:val="single" w:sz="4" w:space="0" w:color="000000"/>
              <w:bottom w:val="single" w:sz="4" w:space="0" w:color="000000"/>
              <w:right w:val="single" w:sz="4" w:space="0" w:color="000000"/>
            </w:tcBorders>
            <w:vAlign w:val="center"/>
          </w:tcPr>
          <w:p w14:paraId="1CD5E6C9" w14:textId="77777777" w:rsidR="007D6C07" w:rsidRPr="00010072" w:rsidRDefault="007D6C07">
            <w:pPr>
              <w:pStyle w:val="ParagraphFPI"/>
              <w:tabs>
                <w:tab w:val="left" w:pos="240"/>
              </w:tabs>
              <w:spacing w:before="60" w:after="60"/>
              <w:jc w:val="center"/>
            </w:pPr>
            <w:r w:rsidRPr="00010072">
              <w:rPr>
                <w:sz w:val="22"/>
              </w:rPr>
              <w:t>Primárny typ karcinómu</w:t>
            </w:r>
          </w:p>
        </w:tc>
        <w:tc>
          <w:tcPr>
            <w:tcW w:w="1080" w:type="dxa"/>
            <w:tcBorders>
              <w:top w:val="single" w:sz="4" w:space="0" w:color="000000"/>
              <w:left w:val="single" w:sz="4" w:space="0" w:color="000000"/>
              <w:bottom w:val="single" w:sz="4" w:space="0" w:color="000000"/>
              <w:right w:val="single" w:sz="4" w:space="0" w:color="000000"/>
            </w:tcBorders>
            <w:vAlign w:val="center"/>
          </w:tcPr>
          <w:p w14:paraId="55036477" w14:textId="77777777" w:rsidR="007D6C07" w:rsidRPr="00010072" w:rsidRDefault="007D6C07">
            <w:pPr>
              <w:pStyle w:val="ParagraphFPI"/>
              <w:tabs>
                <w:tab w:val="left" w:pos="240"/>
              </w:tabs>
              <w:spacing w:before="60" w:after="60"/>
              <w:jc w:val="center"/>
            </w:pPr>
            <w:r w:rsidRPr="00010072">
              <w:rPr>
                <w:sz w:val="22"/>
              </w:rPr>
              <w:t>N</w:t>
            </w:r>
          </w:p>
        </w:tc>
        <w:tc>
          <w:tcPr>
            <w:tcW w:w="1431" w:type="dxa"/>
            <w:tcBorders>
              <w:top w:val="single" w:sz="4" w:space="0" w:color="000000"/>
              <w:left w:val="single" w:sz="4" w:space="0" w:color="000000"/>
              <w:bottom w:val="single" w:sz="4" w:space="0" w:color="000000"/>
              <w:right w:val="single" w:sz="4" w:space="0" w:color="000000"/>
            </w:tcBorders>
            <w:vAlign w:val="center"/>
          </w:tcPr>
          <w:p w14:paraId="7E3212F3" w14:textId="77777777" w:rsidR="007D6C07" w:rsidRPr="00010072" w:rsidRDefault="007D6C07">
            <w:pPr>
              <w:pStyle w:val="ParagraphFPI"/>
              <w:tabs>
                <w:tab w:val="left" w:pos="240"/>
              </w:tabs>
              <w:spacing w:before="60" w:after="60"/>
              <w:jc w:val="center"/>
            </w:pPr>
            <w:r w:rsidRPr="00010072">
              <w:rPr>
                <w:sz w:val="22"/>
              </w:rPr>
              <w:t>C</w:t>
            </w:r>
            <w:r w:rsidRPr="00010072">
              <w:rPr>
                <w:sz w:val="22"/>
                <w:vertAlign w:val="subscript"/>
              </w:rPr>
              <w:t>min</w:t>
            </w:r>
          </w:p>
          <w:p w14:paraId="620DFFCB" w14:textId="77777777" w:rsidR="007D6C07" w:rsidRPr="00010072" w:rsidRDefault="007D6C07">
            <w:pPr>
              <w:pStyle w:val="ParagraphFPI"/>
              <w:tabs>
                <w:tab w:val="left" w:pos="240"/>
              </w:tabs>
              <w:spacing w:before="60" w:after="60"/>
              <w:jc w:val="center"/>
            </w:pPr>
            <w:r w:rsidRPr="00010072">
              <w:rPr>
                <w:sz w:val="22"/>
              </w:rPr>
              <w:t>(µg/ml)</w:t>
            </w:r>
          </w:p>
        </w:tc>
        <w:tc>
          <w:tcPr>
            <w:tcW w:w="1542" w:type="dxa"/>
            <w:tcBorders>
              <w:top w:val="single" w:sz="4" w:space="0" w:color="000000"/>
              <w:left w:val="single" w:sz="4" w:space="0" w:color="000000"/>
              <w:bottom w:val="single" w:sz="4" w:space="0" w:color="000000"/>
              <w:right w:val="single" w:sz="4" w:space="0" w:color="000000"/>
            </w:tcBorders>
            <w:vAlign w:val="center"/>
          </w:tcPr>
          <w:p w14:paraId="4E1AF0FA" w14:textId="77777777" w:rsidR="007D6C07" w:rsidRPr="00010072" w:rsidRDefault="007D6C07">
            <w:pPr>
              <w:pStyle w:val="ParagraphFPI"/>
              <w:tabs>
                <w:tab w:val="left" w:pos="240"/>
              </w:tabs>
              <w:spacing w:before="60" w:after="60"/>
              <w:jc w:val="center"/>
            </w:pPr>
            <w:r w:rsidRPr="00010072">
              <w:rPr>
                <w:sz w:val="22"/>
              </w:rPr>
              <w:t>C</w:t>
            </w:r>
            <w:r w:rsidRPr="00010072">
              <w:rPr>
                <w:sz w:val="22"/>
                <w:vertAlign w:val="subscript"/>
              </w:rPr>
              <w:t>max</w:t>
            </w:r>
          </w:p>
          <w:p w14:paraId="7A9B85AD" w14:textId="77777777" w:rsidR="007D6C07" w:rsidRPr="00010072" w:rsidRDefault="007D6C07">
            <w:pPr>
              <w:pStyle w:val="ParagraphFPI"/>
              <w:tabs>
                <w:tab w:val="left" w:pos="240"/>
              </w:tabs>
              <w:spacing w:before="60" w:after="60"/>
              <w:jc w:val="center"/>
            </w:pPr>
            <w:r w:rsidRPr="00010072">
              <w:rPr>
                <w:sz w:val="22"/>
              </w:rPr>
              <w:t>(µg/ml)</w:t>
            </w:r>
          </w:p>
        </w:tc>
        <w:tc>
          <w:tcPr>
            <w:tcW w:w="1773" w:type="dxa"/>
            <w:tcBorders>
              <w:top w:val="single" w:sz="4" w:space="0" w:color="000000"/>
              <w:left w:val="single" w:sz="4" w:space="0" w:color="000000"/>
              <w:bottom w:val="single" w:sz="4" w:space="0" w:color="000000"/>
              <w:right w:val="single" w:sz="4" w:space="0" w:color="000000"/>
            </w:tcBorders>
            <w:vAlign w:val="center"/>
          </w:tcPr>
          <w:p w14:paraId="3B643C67" w14:textId="77777777" w:rsidR="007D6C07" w:rsidRPr="00010072" w:rsidRDefault="007D6C07">
            <w:pPr>
              <w:pStyle w:val="ParagraphFPI"/>
              <w:tabs>
                <w:tab w:val="left" w:pos="240"/>
              </w:tabs>
              <w:spacing w:before="60" w:after="60"/>
              <w:jc w:val="center"/>
            </w:pPr>
            <w:r w:rsidRPr="00010072">
              <w:rPr>
                <w:sz w:val="22"/>
              </w:rPr>
              <w:t>AUC</w:t>
            </w:r>
            <w:r w:rsidRPr="00010072">
              <w:rPr>
                <w:sz w:val="22"/>
                <w:vertAlign w:val="subscript"/>
              </w:rPr>
              <w:t xml:space="preserve"> 0-21 dní</w:t>
            </w:r>
          </w:p>
          <w:p w14:paraId="0F6E0D51" w14:textId="77777777" w:rsidR="007D6C07" w:rsidRPr="00010072" w:rsidRDefault="007D6C07">
            <w:pPr>
              <w:pStyle w:val="ParagraphFPI"/>
              <w:tabs>
                <w:tab w:val="left" w:pos="240"/>
              </w:tabs>
              <w:spacing w:before="60" w:after="60"/>
              <w:jc w:val="center"/>
            </w:pPr>
            <w:r w:rsidRPr="00010072">
              <w:rPr>
                <w:sz w:val="22"/>
              </w:rPr>
              <w:t>(µg.deň/ml)</w:t>
            </w:r>
          </w:p>
        </w:tc>
      </w:tr>
      <w:tr w:rsidR="007D6C07" w:rsidRPr="00010072" w14:paraId="4FB0AC5D" w14:textId="77777777">
        <w:trPr>
          <w:trHeight w:val="730"/>
        </w:trPr>
        <w:tc>
          <w:tcPr>
            <w:tcW w:w="1396" w:type="dxa"/>
            <w:vMerge w:val="restart"/>
            <w:tcBorders>
              <w:top w:val="single" w:sz="4" w:space="0" w:color="000000"/>
              <w:left w:val="single" w:sz="4" w:space="0" w:color="000000"/>
              <w:bottom w:val="single" w:sz="4" w:space="0" w:color="000000"/>
              <w:right w:val="single" w:sz="4" w:space="0" w:color="000000"/>
            </w:tcBorders>
            <w:vAlign w:val="center"/>
          </w:tcPr>
          <w:p w14:paraId="360B1F49" w14:textId="77777777" w:rsidR="007D6C07" w:rsidRPr="00010072" w:rsidRDefault="007D6C07">
            <w:pPr>
              <w:pStyle w:val="ParagraphFPI"/>
              <w:tabs>
                <w:tab w:val="left" w:pos="240"/>
              </w:tabs>
              <w:spacing w:before="60" w:after="60"/>
              <w:jc w:val="center"/>
            </w:pPr>
            <w:r w:rsidRPr="00010072">
              <w:rPr>
                <w:sz w:val="22"/>
              </w:rPr>
              <w:t>8 mg/kg +</w:t>
            </w:r>
            <w:r w:rsidRPr="00010072">
              <w:rPr>
                <w:sz w:val="22"/>
              </w:rPr>
              <w:br/>
              <w:t>6 mg/kg q3w</w:t>
            </w:r>
          </w:p>
        </w:tc>
        <w:tc>
          <w:tcPr>
            <w:tcW w:w="1848" w:type="dxa"/>
            <w:tcBorders>
              <w:top w:val="single" w:sz="4" w:space="0" w:color="000000"/>
              <w:left w:val="single" w:sz="4" w:space="0" w:color="000000"/>
              <w:bottom w:val="single" w:sz="4" w:space="0" w:color="000000"/>
              <w:right w:val="single" w:sz="4" w:space="0" w:color="000000"/>
            </w:tcBorders>
            <w:vAlign w:val="center"/>
          </w:tcPr>
          <w:p w14:paraId="63BC0065" w14:textId="77777777" w:rsidR="007D6C07" w:rsidRPr="00010072" w:rsidRDefault="007D6C07">
            <w:pPr>
              <w:spacing w:before="60" w:after="60"/>
              <w:jc w:val="center"/>
            </w:pPr>
            <w:r w:rsidRPr="00010072">
              <w:t>MKP</w:t>
            </w:r>
          </w:p>
        </w:tc>
        <w:tc>
          <w:tcPr>
            <w:tcW w:w="1080" w:type="dxa"/>
            <w:tcBorders>
              <w:top w:val="single" w:sz="4" w:space="0" w:color="000000"/>
              <w:left w:val="single" w:sz="4" w:space="0" w:color="000000"/>
              <w:bottom w:val="single" w:sz="4" w:space="0" w:color="000000"/>
              <w:right w:val="single" w:sz="4" w:space="0" w:color="000000"/>
            </w:tcBorders>
            <w:vAlign w:val="center"/>
          </w:tcPr>
          <w:p w14:paraId="3E680A78" w14:textId="77777777" w:rsidR="007D6C07" w:rsidRPr="00010072" w:rsidRDefault="007D6C07">
            <w:pPr>
              <w:spacing w:before="60" w:after="60"/>
              <w:jc w:val="center"/>
            </w:pPr>
            <w:r w:rsidRPr="00010072">
              <w:t>805</w:t>
            </w:r>
          </w:p>
        </w:tc>
        <w:tc>
          <w:tcPr>
            <w:tcW w:w="1431" w:type="dxa"/>
            <w:tcBorders>
              <w:top w:val="single" w:sz="4" w:space="0" w:color="000000"/>
              <w:left w:val="single" w:sz="4" w:space="0" w:color="000000"/>
              <w:bottom w:val="single" w:sz="4" w:space="0" w:color="000000"/>
              <w:right w:val="single" w:sz="4" w:space="0" w:color="000000"/>
            </w:tcBorders>
            <w:vAlign w:val="center"/>
          </w:tcPr>
          <w:p w14:paraId="38666706" w14:textId="77777777" w:rsidR="007D6C07" w:rsidRPr="00010072" w:rsidRDefault="007D6C07">
            <w:pPr>
              <w:spacing w:before="60" w:after="60"/>
              <w:jc w:val="center"/>
            </w:pPr>
            <w:r w:rsidRPr="00010072">
              <w:t xml:space="preserve">28,7 </w:t>
            </w:r>
            <w:r w:rsidRPr="00010072">
              <w:br/>
              <w:t>(2,9 – 46,3)</w:t>
            </w:r>
          </w:p>
        </w:tc>
        <w:tc>
          <w:tcPr>
            <w:tcW w:w="1542" w:type="dxa"/>
            <w:tcBorders>
              <w:top w:val="single" w:sz="4" w:space="0" w:color="000000"/>
              <w:left w:val="single" w:sz="4" w:space="0" w:color="000000"/>
              <w:bottom w:val="single" w:sz="4" w:space="0" w:color="000000"/>
              <w:right w:val="single" w:sz="4" w:space="0" w:color="000000"/>
            </w:tcBorders>
            <w:vAlign w:val="center"/>
          </w:tcPr>
          <w:p w14:paraId="4B8B2B51" w14:textId="77777777" w:rsidR="007D6C07" w:rsidRPr="00010072" w:rsidRDefault="007D6C07">
            <w:pPr>
              <w:spacing w:before="60" w:after="60"/>
              <w:jc w:val="center"/>
            </w:pPr>
            <w:r w:rsidRPr="00010072">
              <w:t xml:space="preserve">182 </w:t>
            </w:r>
            <w:r w:rsidRPr="00010072">
              <w:br/>
              <w:t>(134 - 280)</w:t>
            </w:r>
          </w:p>
        </w:tc>
        <w:tc>
          <w:tcPr>
            <w:tcW w:w="1773" w:type="dxa"/>
            <w:tcBorders>
              <w:top w:val="single" w:sz="4" w:space="0" w:color="000000"/>
              <w:left w:val="single" w:sz="4" w:space="0" w:color="000000"/>
              <w:bottom w:val="single" w:sz="4" w:space="0" w:color="000000"/>
              <w:right w:val="single" w:sz="4" w:space="0" w:color="000000"/>
            </w:tcBorders>
            <w:vAlign w:val="center"/>
          </w:tcPr>
          <w:p w14:paraId="3509AFF9" w14:textId="77777777" w:rsidR="007D6C07" w:rsidRPr="00010072" w:rsidRDefault="007D6C07">
            <w:pPr>
              <w:spacing w:before="60" w:after="60"/>
              <w:jc w:val="center"/>
            </w:pPr>
            <w:r w:rsidRPr="00010072">
              <w:t>1376</w:t>
            </w:r>
            <w:r w:rsidRPr="00010072">
              <w:br/>
              <w:t>(728 - 1998)</w:t>
            </w:r>
          </w:p>
        </w:tc>
      </w:tr>
      <w:tr w:rsidR="007D6C07" w:rsidRPr="00010072" w14:paraId="7C038017" w14:textId="77777777">
        <w:trPr>
          <w:trHeight w:val="430"/>
        </w:trPr>
        <w:tc>
          <w:tcPr>
            <w:tcW w:w="1396" w:type="dxa"/>
            <w:vMerge/>
            <w:tcBorders>
              <w:top w:val="single" w:sz="4" w:space="0" w:color="000000"/>
              <w:left w:val="single" w:sz="4" w:space="0" w:color="000000"/>
              <w:bottom w:val="single" w:sz="4" w:space="0" w:color="000000"/>
              <w:right w:val="single" w:sz="4" w:space="0" w:color="000000"/>
            </w:tcBorders>
            <w:vAlign w:val="center"/>
          </w:tcPr>
          <w:p w14:paraId="47D13B82" w14:textId="77777777" w:rsidR="007D6C07" w:rsidRPr="00010072" w:rsidRDefault="007D6C07">
            <w:pPr>
              <w:pStyle w:val="ParagraphFPI"/>
              <w:tabs>
                <w:tab w:val="left" w:pos="240"/>
              </w:tabs>
              <w:snapToGrid w:val="0"/>
              <w:spacing w:before="60" w:after="60"/>
              <w:jc w:val="center"/>
              <w:rPr>
                <w:sz w:val="22"/>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40E4CE42" w14:textId="77777777" w:rsidR="007D6C07" w:rsidRPr="00010072" w:rsidRDefault="007D6C07">
            <w:pPr>
              <w:spacing w:before="60" w:after="60"/>
              <w:jc w:val="center"/>
            </w:pPr>
            <w:r w:rsidRPr="00010072">
              <w:t>VKP</w:t>
            </w:r>
          </w:p>
        </w:tc>
        <w:tc>
          <w:tcPr>
            <w:tcW w:w="1080" w:type="dxa"/>
            <w:tcBorders>
              <w:top w:val="single" w:sz="4" w:space="0" w:color="000000"/>
              <w:left w:val="single" w:sz="4" w:space="0" w:color="000000"/>
              <w:bottom w:val="single" w:sz="4" w:space="0" w:color="000000"/>
              <w:right w:val="single" w:sz="4" w:space="0" w:color="000000"/>
            </w:tcBorders>
            <w:vAlign w:val="center"/>
          </w:tcPr>
          <w:p w14:paraId="24C98043" w14:textId="77777777" w:rsidR="007D6C07" w:rsidRPr="00010072" w:rsidRDefault="007D6C07">
            <w:pPr>
              <w:spacing w:before="60" w:after="60"/>
              <w:jc w:val="center"/>
            </w:pPr>
            <w:r w:rsidRPr="00010072">
              <w:t>390</w:t>
            </w:r>
          </w:p>
        </w:tc>
        <w:tc>
          <w:tcPr>
            <w:tcW w:w="1431" w:type="dxa"/>
            <w:tcBorders>
              <w:top w:val="single" w:sz="4" w:space="0" w:color="000000"/>
              <w:left w:val="single" w:sz="4" w:space="0" w:color="000000"/>
              <w:bottom w:val="single" w:sz="4" w:space="0" w:color="000000"/>
              <w:right w:val="single" w:sz="4" w:space="0" w:color="000000"/>
            </w:tcBorders>
            <w:vAlign w:val="center"/>
          </w:tcPr>
          <w:p w14:paraId="614A4C5A" w14:textId="77777777" w:rsidR="007D6C07" w:rsidRPr="00010072" w:rsidRDefault="007D6C07">
            <w:pPr>
              <w:spacing w:before="60" w:after="60"/>
              <w:jc w:val="center"/>
            </w:pPr>
            <w:r w:rsidRPr="00010072">
              <w:t xml:space="preserve">30,9 </w:t>
            </w:r>
            <w:r w:rsidRPr="00010072">
              <w:br/>
              <w:t>(18,7 – 45,5)</w:t>
            </w:r>
          </w:p>
        </w:tc>
        <w:tc>
          <w:tcPr>
            <w:tcW w:w="1542" w:type="dxa"/>
            <w:tcBorders>
              <w:top w:val="single" w:sz="4" w:space="0" w:color="000000"/>
              <w:left w:val="single" w:sz="4" w:space="0" w:color="000000"/>
              <w:bottom w:val="single" w:sz="4" w:space="0" w:color="000000"/>
              <w:right w:val="single" w:sz="4" w:space="0" w:color="000000"/>
            </w:tcBorders>
            <w:vAlign w:val="center"/>
          </w:tcPr>
          <w:p w14:paraId="7A5FF381" w14:textId="77777777" w:rsidR="007D6C07" w:rsidRPr="00010072" w:rsidRDefault="007D6C07">
            <w:pPr>
              <w:spacing w:before="60" w:after="60"/>
              <w:jc w:val="center"/>
            </w:pPr>
            <w:r w:rsidRPr="00010072">
              <w:t xml:space="preserve">176 </w:t>
            </w:r>
            <w:r w:rsidRPr="00010072">
              <w:br/>
              <w:t>(127 - 227)</w:t>
            </w:r>
          </w:p>
        </w:tc>
        <w:tc>
          <w:tcPr>
            <w:tcW w:w="1773" w:type="dxa"/>
            <w:tcBorders>
              <w:top w:val="single" w:sz="4" w:space="0" w:color="000000"/>
              <w:left w:val="single" w:sz="4" w:space="0" w:color="000000"/>
              <w:bottom w:val="single" w:sz="4" w:space="0" w:color="000000"/>
              <w:right w:val="single" w:sz="4" w:space="0" w:color="000000"/>
            </w:tcBorders>
            <w:vAlign w:val="center"/>
          </w:tcPr>
          <w:p w14:paraId="4E0DA1C2" w14:textId="77777777" w:rsidR="007D6C07" w:rsidRPr="00010072" w:rsidRDefault="007D6C07">
            <w:pPr>
              <w:spacing w:before="60" w:after="60"/>
              <w:jc w:val="center"/>
            </w:pPr>
            <w:r w:rsidRPr="00010072">
              <w:t>1390</w:t>
            </w:r>
            <w:r w:rsidRPr="00010072">
              <w:br/>
              <w:t>(1039 - 1895)</w:t>
            </w:r>
          </w:p>
        </w:tc>
      </w:tr>
      <w:tr w:rsidR="007D6C07" w:rsidRPr="00010072" w14:paraId="56E81860" w14:textId="77777777">
        <w:trPr>
          <w:trHeight w:val="177"/>
        </w:trPr>
        <w:tc>
          <w:tcPr>
            <w:tcW w:w="1396" w:type="dxa"/>
            <w:vMerge/>
            <w:tcBorders>
              <w:top w:val="single" w:sz="4" w:space="0" w:color="000000"/>
              <w:left w:val="single" w:sz="4" w:space="0" w:color="000000"/>
              <w:bottom w:val="single" w:sz="4" w:space="0" w:color="000000"/>
              <w:right w:val="single" w:sz="4" w:space="0" w:color="000000"/>
            </w:tcBorders>
            <w:vAlign w:val="center"/>
          </w:tcPr>
          <w:p w14:paraId="2D55F2C9" w14:textId="77777777" w:rsidR="007D6C07" w:rsidRPr="00010072" w:rsidRDefault="007D6C07">
            <w:pPr>
              <w:snapToGrid w:val="0"/>
            </w:pPr>
          </w:p>
        </w:tc>
        <w:tc>
          <w:tcPr>
            <w:tcW w:w="1848" w:type="dxa"/>
            <w:tcBorders>
              <w:top w:val="single" w:sz="4" w:space="0" w:color="000000"/>
              <w:left w:val="single" w:sz="4" w:space="0" w:color="000000"/>
              <w:bottom w:val="single" w:sz="4" w:space="0" w:color="000000"/>
              <w:right w:val="single" w:sz="4" w:space="0" w:color="000000"/>
            </w:tcBorders>
            <w:vAlign w:val="center"/>
          </w:tcPr>
          <w:p w14:paraId="554FC962" w14:textId="77777777" w:rsidR="007D6C07" w:rsidRPr="00010072" w:rsidRDefault="007D6C07">
            <w:pPr>
              <w:spacing w:before="60" w:after="60"/>
              <w:jc w:val="center"/>
            </w:pPr>
            <w:r w:rsidRPr="00010072">
              <w:t>MKŽ</w:t>
            </w:r>
          </w:p>
        </w:tc>
        <w:tc>
          <w:tcPr>
            <w:tcW w:w="1080" w:type="dxa"/>
            <w:tcBorders>
              <w:top w:val="single" w:sz="4" w:space="0" w:color="000000"/>
              <w:left w:val="single" w:sz="4" w:space="0" w:color="000000"/>
              <w:bottom w:val="single" w:sz="4" w:space="0" w:color="000000"/>
              <w:right w:val="single" w:sz="4" w:space="0" w:color="000000"/>
            </w:tcBorders>
            <w:vAlign w:val="center"/>
          </w:tcPr>
          <w:p w14:paraId="70ED8F90" w14:textId="77777777" w:rsidR="007D6C07" w:rsidRPr="00010072" w:rsidRDefault="007D6C07">
            <w:pPr>
              <w:spacing w:before="60" w:after="60"/>
              <w:jc w:val="center"/>
            </w:pPr>
            <w:r w:rsidRPr="00010072">
              <w:t>274</w:t>
            </w:r>
          </w:p>
        </w:tc>
        <w:tc>
          <w:tcPr>
            <w:tcW w:w="1431" w:type="dxa"/>
            <w:tcBorders>
              <w:top w:val="single" w:sz="4" w:space="0" w:color="000000"/>
              <w:left w:val="single" w:sz="4" w:space="0" w:color="000000"/>
              <w:bottom w:val="single" w:sz="4" w:space="0" w:color="000000"/>
              <w:right w:val="single" w:sz="4" w:space="0" w:color="000000"/>
            </w:tcBorders>
            <w:vAlign w:val="center"/>
          </w:tcPr>
          <w:p w14:paraId="64A974C8" w14:textId="77777777" w:rsidR="007D6C07" w:rsidRPr="00010072" w:rsidRDefault="007D6C07">
            <w:pPr>
              <w:spacing w:before="60" w:after="60"/>
              <w:jc w:val="center"/>
            </w:pPr>
            <w:r w:rsidRPr="00010072">
              <w:t>23,1</w:t>
            </w:r>
            <w:r w:rsidRPr="00010072">
              <w:br/>
              <w:t>(6,1 – 50,3)</w:t>
            </w:r>
          </w:p>
        </w:tc>
        <w:tc>
          <w:tcPr>
            <w:tcW w:w="1542" w:type="dxa"/>
            <w:tcBorders>
              <w:top w:val="single" w:sz="4" w:space="0" w:color="000000"/>
              <w:left w:val="single" w:sz="4" w:space="0" w:color="000000"/>
              <w:bottom w:val="single" w:sz="4" w:space="0" w:color="000000"/>
              <w:right w:val="single" w:sz="4" w:space="0" w:color="000000"/>
            </w:tcBorders>
            <w:vAlign w:val="center"/>
          </w:tcPr>
          <w:p w14:paraId="53F20508" w14:textId="77777777" w:rsidR="007D6C07" w:rsidRPr="00010072" w:rsidRDefault="007D6C07">
            <w:pPr>
              <w:spacing w:before="60" w:after="60"/>
              <w:jc w:val="center"/>
            </w:pPr>
            <w:r w:rsidRPr="00010072">
              <w:t>132</w:t>
            </w:r>
            <w:r w:rsidRPr="00010072">
              <w:br/>
              <w:t>(84,2 – 225)</w:t>
            </w:r>
          </w:p>
        </w:tc>
        <w:tc>
          <w:tcPr>
            <w:tcW w:w="1773" w:type="dxa"/>
            <w:tcBorders>
              <w:top w:val="single" w:sz="4" w:space="0" w:color="000000"/>
              <w:left w:val="single" w:sz="4" w:space="0" w:color="000000"/>
              <w:bottom w:val="single" w:sz="4" w:space="0" w:color="000000"/>
              <w:right w:val="single" w:sz="4" w:space="0" w:color="000000"/>
            </w:tcBorders>
            <w:vAlign w:val="center"/>
          </w:tcPr>
          <w:p w14:paraId="06B7DEB9" w14:textId="77777777" w:rsidR="007D6C07" w:rsidRPr="00010072" w:rsidRDefault="007D6C07">
            <w:pPr>
              <w:spacing w:before="60" w:after="60"/>
              <w:jc w:val="center"/>
            </w:pPr>
            <w:r w:rsidRPr="00010072">
              <w:t>1109</w:t>
            </w:r>
            <w:r w:rsidRPr="00010072">
              <w:br/>
              <w:t>(588 – 1938)</w:t>
            </w:r>
          </w:p>
        </w:tc>
      </w:tr>
      <w:tr w:rsidR="007D6C07" w:rsidRPr="00010072" w14:paraId="62FAED47" w14:textId="77777777">
        <w:trPr>
          <w:trHeight w:val="177"/>
        </w:trPr>
        <w:tc>
          <w:tcPr>
            <w:tcW w:w="1396" w:type="dxa"/>
            <w:vMerge w:val="restart"/>
            <w:tcBorders>
              <w:top w:val="single" w:sz="4" w:space="0" w:color="000000"/>
              <w:left w:val="single" w:sz="4" w:space="0" w:color="000000"/>
              <w:bottom w:val="single" w:sz="4" w:space="0" w:color="000000"/>
              <w:right w:val="single" w:sz="4" w:space="0" w:color="000000"/>
            </w:tcBorders>
            <w:vAlign w:val="center"/>
          </w:tcPr>
          <w:p w14:paraId="20FC0B6B" w14:textId="77777777" w:rsidR="007D6C07" w:rsidRPr="00010072" w:rsidRDefault="007D6C07">
            <w:pPr>
              <w:pStyle w:val="ParagraphFPI"/>
              <w:keepNext/>
              <w:tabs>
                <w:tab w:val="left" w:pos="240"/>
              </w:tabs>
              <w:spacing w:before="60" w:after="60"/>
            </w:pPr>
            <w:r w:rsidRPr="00010072">
              <w:rPr>
                <w:sz w:val="22"/>
              </w:rPr>
              <w:t>4 mg/kg +</w:t>
            </w:r>
            <w:r w:rsidRPr="00010072">
              <w:rPr>
                <w:sz w:val="22"/>
              </w:rPr>
              <w:br/>
              <w:t>2 mg/kg qw</w:t>
            </w:r>
          </w:p>
        </w:tc>
        <w:tc>
          <w:tcPr>
            <w:tcW w:w="1848" w:type="dxa"/>
            <w:tcBorders>
              <w:top w:val="single" w:sz="4" w:space="0" w:color="000000"/>
              <w:left w:val="single" w:sz="4" w:space="0" w:color="000000"/>
              <w:bottom w:val="single" w:sz="4" w:space="0" w:color="000000"/>
              <w:right w:val="single" w:sz="4" w:space="0" w:color="000000"/>
            </w:tcBorders>
            <w:vAlign w:val="center"/>
          </w:tcPr>
          <w:p w14:paraId="004EDAF9" w14:textId="77777777" w:rsidR="007D6C07" w:rsidRPr="00010072" w:rsidRDefault="007D6C07">
            <w:pPr>
              <w:spacing w:before="60" w:after="60"/>
              <w:jc w:val="center"/>
            </w:pPr>
            <w:r w:rsidRPr="00010072">
              <w:t>MKP</w:t>
            </w:r>
          </w:p>
        </w:tc>
        <w:tc>
          <w:tcPr>
            <w:tcW w:w="1080" w:type="dxa"/>
            <w:tcBorders>
              <w:top w:val="single" w:sz="4" w:space="0" w:color="000000"/>
              <w:left w:val="single" w:sz="4" w:space="0" w:color="000000"/>
              <w:bottom w:val="single" w:sz="4" w:space="0" w:color="000000"/>
              <w:right w:val="single" w:sz="4" w:space="0" w:color="000000"/>
            </w:tcBorders>
            <w:vAlign w:val="center"/>
          </w:tcPr>
          <w:p w14:paraId="6C33206D" w14:textId="77777777" w:rsidR="007D6C07" w:rsidRPr="00010072" w:rsidRDefault="007D6C07">
            <w:pPr>
              <w:spacing w:before="60" w:after="60"/>
              <w:jc w:val="center"/>
            </w:pPr>
            <w:r w:rsidRPr="00010072">
              <w:t>805</w:t>
            </w:r>
          </w:p>
        </w:tc>
        <w:tc>
          <w:tcPr>
            <w:tcW w:w="1431" w:type="dxa"/>
            <w:tcBorders>
              <w:top w:val="single" w:sz="4" w:space="0" w:color="000000"/>
              <w:left w:val="single" w:sz="4" w:space="0" w:color="000000"/>
              <w:bottom w:val="single" w:sz="4" w:space="0" w:color="000000"/>
              <w:right w:val="single" w:sz="4" w:space="0" w:color="000000"/>
            </w:tcBorders>
            <w:vAlign w:val="center"/>
          </w:tcPr>
          <w:p w14:paraId="006FE89E" w14:textId="77777777" w:rsidR="007D6C07" w:rsidRPr="00010072" w:rsidRDefault="007D6C07">
            <w:pPr>
              <w:spacing w:before="60" w:after="60"/>
              <w:jc w:val="center"/>
            </w:pPr>
            <w:r w:rsidRPr="00010072">
              <w:t xml:space="preserve">37,4 </w:t>
            </w:r>
            <w:r w:rsidRPr="00010072">
              <w:br/>
              <w:t>(8,7 – 58,9)</w:t>
            </w:r>
          </w:p>
        </w:tc>
        <w:tc>
          <w:tcPr>
            <w:tcW w:w="1542" w:type="dxa"/>
            <w:tcBorders>
              <w:top w:val="single" w:sz="4" w:space="0" w:color="000000"/>
              <w:left w:val="single" w:sz="4" w:space="0" w:color="000000"/>
              <w:bottom w:val="single" w:sz="4" w:space="0" w:color="000000"/>
              <w:right w:val="single" w:sz="4" w:space="0" w:color="000000"/>
            </w:tcBorders>
            <w:vAlign w:val="center"/>
          </w:tcPr>
          <w:p w14:paraId="603BB05E" w14:textId="77777777" w:rsidR="007D6C07" w:rsidRPr="00010072" w:rsidRDefault="007D6C07">
            <w:pPr>
              <w:spacing w:before="60" w:after="60"/>
              <w:jc w:val="center"/>
            </w:pPr>
            <w:r w:rsidRPr="00010072">
              <w:t xml:space="preserve">76,5 </w:t>
            </w:r>
            <w:r w:rsidRPr="00010072">
              <w:br/>
              <w:t>(49,4 - 114)</w:t>
            </w:r>
          </w:p>
        </w:tc>
        <w:tc>
          <w:tcPr>
            <w:tcW w:w="1773" w:type="dxa"/>
            <w:tcBorders>
              <w:top w:val="single" w:sz="4" w:space="0" w:color="000000"/>
              <w:left w:val="single" w:sz="4" w:space="0" w:color="000000"/>
              <w:bottom w:val="single" w:sz="4" w:space="0" w:color="000000"/>
              <w:right w:val="single" w:sz="4" w:space="0" w:color="000000"/>
            </w:tcBorders>
            <w:vAlign w:val="center"/>
          </w:tcPr>
          <w:p w14:paraId="6CE9DE1D" w14:textId="77777777" w:rsidR="007D6C07" w:rsidRPr="00010072" w:rsidRDefault="007D6C07">
            <w:pPr>
              <w:spacing w:before="60" w:after="60"/>
              <w:jc w:val="center"/>
            </w:pPr>
            <w:r w:rsidRPr="00010072">
              <w:t xml:space="preserve">1073 </w:t>
            </w:r>
            <w:r w:rsidRPr="00010072">
              <w:br/>
              <w:t>(597 – 1584)</w:t>
            </w:r>
          </w:p>
        </w:tc>
      </w:tr>
      <w:tr w:rsidR="007D6C07" w:rsidRPr="00010072" w14:paraId="35888323" w14:textId="77777777">
        <w:trPr>
          <w:trHeight w:val="177"/>
        </w:trPr>
        <w:tc>
          <w:tcPr>
            <w:tcW w:w="1396" w:type="dxa"/>
            <w:vMerge/>
            <w:tcBorders>
              <w:top w:val="single" w:sz="4" w:space="0" w:color="000000"/>
              <w:left w:val="single" w:sz="4" w:space="0" w:color="000000"/>
              <w:bottom w:val="single" w:sz="4" w:space="0" w:color="000000"/>
              <w:right w:val="single" w:sz="4" w:space="0" w:color="000000"/>
            </w:tcBorders>
            <w:vAlign w:val="center"/>
          </w:tcPr>
          <w:p w14:paraId="4F6DA89D" w14:textId="77777777" w:rsidR="007D6C07" w:rsidRPr="00010072" w:rsidRDefault="007D6C07">
            <w:pPr>
              <w:pStyle w:val="ParagraphFPI"/>
              <w:tabs>
                <w:tab w:val="left" w:pos="240"/>
              </w:tabs>
              <w:snapToGrid w:val="0"/>
              <w:spacing w:before="60" w:after="60"/>
              <w:jc w:val="center"/>
              <w:rPr>
                <w:sz w:val="22"/>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3CEA777C" w14:textId="77777777" w:rsidR="007D6C07" w:rsidRPr="00010072" w:rsidRDefault="007D6C07">
            <w:pPr>
              <w:spacing w:before="60" w:after="60"/>
              <w:jc w:val="center"/>
            </w:pPr>
            <w:r w:rsidRPr="00010072">
              <w:t>VKP</w:t>
            </w:r>
          </w:p>
        </w:tc>
        <w:tc>
          <w:tcPr>
            <w:tcW w:w="1080" w:type="dxa"/>
            <w:tcBorders>
              <w:top w:val="single" w:sz="4" w:space="0" w:color="000000"/>
              <w:left w:val="single" w:sz="4" w:space="0" w:color="000000"/>
              <w:bottom w:val="single" w:sz="4" w:space="0" w:color="000000"/>
              <w:right w:val="single" w:sz="4" w:space="0" w:color="000000"/>
            </w:tcBorders>
            <w:vAlign w:val="center"/>
          </w:tcPr>
          <w:p w14:paraId="09F6B1D5" w14:textId="77777777" w:rsidR="007D6C07" w:rsidRPr="00010072" w:rsidRDefault="007D6C07">
            <w:pPr>
              <w:spacing w:before="60" w:after="60"/>
              <w:jc w:val="center"/>
            </w:pPr>
            <w:r w:rsidRPr="00010072">
              <w:t>390</w:t>
            </w:r>
          </w:p>
        </w:tc>
        <w:tc>
          <w:tcPr>
            <w:tcW w:w="1431" w:type="dxa"/>
            <w:tcBorders>
              <w:top w:val="single" w:sz="4" w:space="0" w:color="000000"/>
              <w:left w:val="single" w:sz="4" w:space="0" w:color="000000"/>
              <w:bottom w:val="single" w:sz="4" w:space="0" w:color="000000"/>
              <w:right w:val="single" w:sz="4" w:space="0" w:color="000000"/>
            </w:tcBorders>
            <w:vAlign w:val="center"/>
          </w:tcPr>
          <w:p w14:paraId="5810ED6D" w14:textId="77777777" w:rsidR="007D6C07" w:rsidRPr="00010072" w:rsidRDefault="007D6C07">
            <w:pPr>
              <w:spacing w:before="60" w:after="60"/>
              <w:jc w:val="center"/>
            </w:pPr>
            <w:r w:rsidRPr="00010072">
              <w:t xml:space="preserve">38,9 </w:t>
            </w:r>
            <w:r w:rsidRPr="00010072">
              <w:br/>
              <w:t>(25,3 – 58,8)</w:t>
            </w:r>
          </w:p>
        </w:tc>
        <w:tc>
          <w:tcPr>
            <w:tcW w:w="1542" w:type="dxa"/>
            <w:tcBorders>
              <w:top w:val="single" w:sz="4" w:space="0" w:color="000000"/>
              <w:left w:val="single" w:sz="4" w:space="0" w:color="000000"/>
              <w:bottom w:val="single" w:sz="4" w:space="0" w:color="000000"/>
              <w:right w:val="single" w:sz="4" w:space="0" w:color="000000"/>
            </w:tcBorders>
            <w:vAlign w:val="center"/>
          </w:tcPr>
          <w:p w14:paraId="1C715F84" w14:textId="77777777" w:rsidR="007D6C07" w:rsidRPr="00010072" w:rsidRDefault="007D6C07">
            <w:pPr>
              <w:spacing w:before="60" w:after="60"/>
              <w:jc w:val="center"/>
            </w:pPr>
            <w:r w:rsidRPr="00010072">
              <w:t>76,0</w:t>
            </w:r>
            <w:r w:rsidRPr="00010072">
              <w:br/>
              <w:t>(54,7 - 104)</w:t>
            </w:r>
          </w:p>
        </w:tc>
        <w:tc>
          <w:tcPr>
            <w:tcW w:w="1773" w:type="dxa"/>
            <w:tcBorders>
              <w:top w:val="single" w:sz="4" w:space="0" w:color="000000"/>
              <w:left w:val="single" w:sz="4" w:space="0" w:color="000000"/>
              <w:bottom w:val="single" w:sz="4" w:space="0" w:color="000000"/>
              <w:right w:val="single" w:sz="4" w:space="0" w:color="000000"/>
            </w:tcBorders>
            <w:vAlign w:val="center"/>
          </w:tcPr>
          <w:p w14:paraId="446A1A87" w14:textId="77777777" w:rsidR="007D6C07" w:rsidRPr="00010072" w:rsidRDefault="007D6C07">
            <w:pPr>
              <w:spacing w:before="60" w:after="60"/>
              <w:jc w:val="center"/>
            </w:pPr>
            <w:r w:rsidRPr="00010072">
              <w:t xml:space="preserve">1074 </w:t>
            </w:r>
            <w:r w:rsidRPr="00010072">
              <w:br/>
              <w:t>(783 - 1502)</w:t>
            </w:r>
          </w:p>
        </w:tc>
      </w:tr>
    </w:tbl>
    <w:p w14:paraId="511BA43D" w14:textId="77777777" w:rsidR="007D6C07" w:rsidRPr="00010072" w:rsidRDefault="007D6C07">
      <w:pPr>
        <w:rPr>
          <w:szCs w:val="22"/>
        </w:rPr>
      </w:pPr>
    </w:p>
    <w:p w14:paraId="2C789FCA" w14:textId="604A0EC9" w:rsidR="007D6C07" w:rsidRPr="00010072" w:rsidRDefault="007D6C07" w:rsidP="009F378F">
      <w:pPr>
        <w:keepNext/>
        <w:keepLines/>
      </w:pPr>
      <w:r w:rsidRPr="00010072">
        <w:lastRenderedPageBreak/>
        <w:t xml:space="preserve">Tabuľka 15 FK hodnoty expozície pre rovnovážny stav </w:t>
      </w:r>
      <w:r w:rsidRPr="00010072">
        <w:rPr>
          <w:szCs w:val="22"/>
        </w:rPr>
        <w:t xml:space="preserve">(stredná hodnota s </w:t>
      </w:r>
      <w:r w:rsidRPr="00010072">
        <w:t>5. - 95</w:t>
      </w:r>
      <w:r w:rsidRPr="00010072">
        <w:rPr>
          <w:szCs w:val="22"/>
        </w:rPr>
        <w:t>. percentilami) pre Herceptin i.v, dávkovací režim u pacientov s MKP, VKP a MKŽ</w:t>
      </w:r>
    </w:p>
    <w:p w14:paraId="2A96C3E1" w14:textId="77777777" w:rsidR="007D6C07" w:rsidRPr="00010072" w:rsidRDefault="007D6C07" w:rsidP="009F378F">
      <w:pPr>
        <w:keepNext/>
        <w:keepLines/>
        <w:rPr>
          <w:szCs w:val="22"/>
        </w:rPr>
      </w:pPr>
    </w:p>
    <w:tbl>
      <w:tblPr>
        <w:tblW w:w="5200" w:type="pct"/>
        <w:tblInd w:w="-5" w:type="dxa"/>
        <w:tblLayout w:type="fixed"/>
        <w:tblLook w:val="0000" w:firstRow="0" w:lastRow="0" w:firstColumn="0" w:lastColumn="0" w:noHBand="0" w:noVBand="0"/>
      </w:tblPr>
      <w:tblGrid>
        <w:gridCol w:w="1334"/>
        <w:gridCol w:w="1507"/>
        <w:gridCol w:w="958"/>
        <w:gridCol w:w="1506"/>
        <w:gridCol w:w="1369"/>
        <w:gridCol w:w="1369"/>
        <w:gridCol w:w="1379"/>
      </w:tblGrid>
      <w:tr w:rsidR="007D6C07" w:rsidRPr="00010072" w14:paraId="1FC7326A" w14:textId="77777777">
        <w:trPr>
          <w:trHeight w:val="117"/>
        </w:trPr>
        <w:tc>
          <w:tcPr>
            <w:tcW w:w="1336" w:type="dxa"/>
            <w:tcBorders>
              <w:top w:val="single" w:sz="4" w:space="0" w:color="000000"/>
              <w:left w:val="single" w:sz="4" w:space="0" w:color="000000"/>
              <w:bottom w:val="single" w:sz="4" w:space="0" w:color="000000"/>
              <w:right w:val="single" w:sz="4" w:space="0" w:color="000000"/>
            </w:tcBorders>
            <w:vAlign w:val="center"/>
          </w:tcPr>
          <w:p w14:paraId="74E54AC1" w14:textId="77777777" w:rsidR="007D6C07" w:rsidRPr="00010072" w:rsidRDefault="007D6C07" w:rsidP="009F378F">
            <w:pPr>
              <w:pStyle w:val="ParagraphFPI"/>
              <w:keepNext/>
              <w:keepLines/>
              <w:tabs>
                <w:tab w:val="left" w:pos="240"/>
              </w:tabs>
              <w:spacing w:before="60" w:after="60"/>
              <w:jc w:val="center"/>
            </w:pPr>
            <w:r w:rsidRPr="00010072">
              <w:rPr>
                <w:sz w:val="22"/>
              </w:rPr>
              <w:t>Režim</w:t>
            </w:r>
          </w:p>
        </w:tc>
        <w:tc>
          <w:tcPr>
            <w:tcW w:w="1509" w:type="dxa"/>
            <w:tcBorders>
              <w:top w:val="single" w:sz="4" w:space="0" w:color="000000"/>
              <w:left w:val="single" w:sz="4" w:space="0" w:color="000000"/>
              <w:bottom w:val="single" w:sz="4" w:space="0" w:color="000000"/>
              <w:right w:val="single" w:sz="4" w:space="0" w:color="000000"/>
            </w:tcBorders>
            <w:vAlign w:val="center"/>
          </w:tcPr>
          <w:p w14:paraId="1B71BAE9" w14:textId="77777777" w:rsidR="007D6C07" w:rsidRPr="00010072" w:rsidRDefault="007D6C07" w:rsidP="009F378F">
            <w:pPr>
              <w:pStyle w:val="ParagraphFPI"/>
              <w:keepNext/>
              <w:keepLines/>
              <w:tabs>
                <w:tab w:val="left" w:pos="240"/>
              </w:tabs>
              <w:spacing w:before="60" w:after="60"/>
              <w:jc w:val="center"/>
            </w:pPr>
            <w:r w:rsidRPr="00010072">
              <w:rPr>
                <w:sz w:val="22"/>
              </w:rPr>
              <w:t>Primárny typ karcinómu</w:t>
            </w:r>
          </w:p>
        </w:tc>
        <w:tc>
          <w:tcPr>
            <w:tcW w:w="959" w:type="dxa"/>
            <w:tcBorders>
              <w:top w:val="single" w:sz="4" w:space="0" w:color="000000"/>
              <w:left w:val="single" w:sz="4" w:space="0" w:color="000000"/>
              <w:bottom w:val="single" w:sz="4" w:space="0" w:color="000000"/>
              <w:right w:val="single" w:sz="4" w:space="0" w:color="000000"/>
            </w:tcBorders>
            <w:vAlign w:val="center"/>
          </w:tcPr>
          <w:p w14:paraId="751C4C97" w14:textId="77777777" w:rsidR="007D6C07" w:rsidRPr="00010072" w:rsidRDefault="007D6C07" w:rsidP="009F378F">
            <w:pPr>
              <w:pStyle w:val="ParagraphFPI"/>
              <w:keepNext/>
              <w:keepLines/>
              <w:tabs>
                <w:tab w:val="left" w:pos="240"/>
              </w:tabs>
              <w:spacing w:before="60" w:after="60"/>
              <w:jc w:val="center"/>
            </w:pPr>
            <w:r w:rsidRPr="00010072">
              <w:rPr>
                <w:sz w:val="22"/>
              </w:rPr>
              <w:t>N</w:t>
            </w:r>
          </w:p>
        </w:tc>
        <w:tc>
          <w:tcPr>
            <w:tcW w:w="1508" w:type="dxa"/>
            <w:tcBorders>
              <w:top w:val="single" w:sz="4" w:space="0" w:color="000000"/>
              <w:left w:val="single" w:sz="4" w:space="0" w:color="000000"/>
              <w:bottom w:val="single" w:sz="4" w:space="0" w:color="000000"/>
              <w:right w:val="single" w:sz="4" w:space="0" w:color="000000"/>
            </w:tcBorders>
            <w:vAlign w:val="center"/>
          </w:tcPr>
          <w:p w14:paraId="59B335CA" w14:textId="77777777" w:rsidR="007D6C07" w:rsidRPr="00010072" w:rsidRDefault="007D6C07" w:rsidP="009F378F">
            <w:pPr>
              <w:pStyle w:val="ParagraphFPI"/>
              <w:keepNext/>
              <w:keepLines/>
              <w:tabs>
                <w:tab w:val="left" w:pos="240"/>
              </w:tabs>
              <w:spacing w:before="60" w:after="60"/>
              <w:jc w:val="center"/>
            </w:pPr>
            <w:r w:rsidRPr="00010072">
              <w:rPr>
                <w:sz w:val="22"/>
              </w:rPr>
              <w:t>C</w:t>
            </w:r>
            <w:r w:rsidRPr="00010072">
              <w:rPr>
                <w:sz w:val="22"/>
                <w:vertAlign w:val="subscript"/>
              </w:rPr>
              <w:t>min,ss</w:t>
            </w:r>
            <w:r w:rsidRPr="00010072">
              <w:rPr>
                <w:sz w:val="22"/>
                <w:szCs w:val="22"/>
                <w:vertAlign w:val="subscript"/>
              </w:rPr>
              <w:t>*</w:t>
            </w:r>
          </w:p>
          <w:p w14:paraId="4B2366D1" w14:textId="77777777" w:rsidR="007D6C07" w:rsidRPr="00010072" w:rsidRDefault="007D6C07" w:rsidP="009F378F">
            <w:pPr>
              <w:pStyle w:val="ParagraphFPI"/>
              <w:keepNext/>
              <w:keepLines/>
              <w:tabs>
                <w:tab w:val="left" w:pos="240"/>
              </w:tabs>
              <w:spacing w:before="60" w:after="60"/>
              <w:jc w:val="center"/>
            </w:pPr>
            <w:r w:rsidRPr="00010072">
              <w:rPr>
                <w:sz w:val="22"/>
              </w:rPr>
              <w:t>(µg/ml)</w:t>
            </w:r>
          </w:p>
        </w:tc>
        <w:tc>
          <w:tcPr>
            <w:tcW w:w="1370" w:type="dxa"/>
            <w:tcBorders>
              <w:top w:val="single" w:sz="4" w:space="0" w:color="000000"/>
              <w:left w:val="single" w:sz="4" w:space="0" w:color="000000"/>
              <w:bottom w:val="single" w:sz="4" w:space="0" w:color="000000"/>
              <w:right w:val="single" w:sz="4" w:space="0" w:color="000000"/>
            </w:tcBorders>
            <w:vAlign w:val="center"/>
          </w:tcPr>
          <w:p w14:paraId="282C3100" w14:textId="77777777" w:rsidR="007D6C07" w:rsidRPr="00010072" w:rsidRDefault="007D6C07" w:rsidP="009F378F">
            <w:pPr>
              <w:pStyle w:val="ParagraphFPI"/>
              <w:keepNext/>
              <w:keepLines/>
              <w:tabs>
                <w:tab w:val="left" w:pos="240"/>
              </w:tabs>
              <w:spacing w:before="60" w:after="60"/>
              <w:jc w:val="center"/>
            </w:pPr>
            <w:r w:rsidRPr="00010072">
              <w:rPr>
                <w:sz w:val="22"/>
              </w:rPr>
              <w:t>C</w:t>
            </w:r>
            <w:r w:rsidRPr="00010072">
              <w:rPr>
                <w:sz w:val="22"/>
                <w:vertAlign w:val="subscript"/>
              </w:rPr>
              <w:t>max,ss</w:t>
            </w:r>
            <w:r w:rsidRPr="00010072">
              <w:rPr>
                <w:sz w:val="22"/>
                <w:szCs w:val="22"/>
                <w:vertAlign w:val="subscript"/>
              </w:rPr>
              <w:t>**</w:t>
            </w:r>
          </w:p>
          <w:p w14:paraId="42609502" w14:textId="77777777" w:rsidR="007D6C07" w:rsidRPr="00010072" w:rsidRDefault="007D6C07" w:rsidP="009F378F">
            <w:pPr>
              <w:pStyle w:val="ParagraphFPI"/>
              <w:keepNext/>
              <w:keepLines/>
              <w:tabs>
                <w:tab w:val="left" w:pos="240"/>
              </w:tabs>
              <w:spacing w:before="60" w:after="60"/>
              <w:jc w:val="center"/>
            </w:pPr>
            <w:r w:rsidRPr="00010072">
              <w:rPr>
                <w:sz w:val="22"/>
              </w:rPr>
              <w:t>(µg/ml)</w:t>
            </w:r>
          </w:p>
        </w:tc>
        <w:tc>
          <w:tcPr>
            <w:tcW w:w="1370" w:type="dxa"/>
            <w:tcBorders>
              <w:top w:val="single" w:sz="4" w:space="0" w:color="000000"/>
              <w:left w:val="single" w:sz="4" w:space="0" w:color="000000"/>
              <w:bottom w:val="single" w:sz="4" w:space="0" w:color="000000"/>
              <w:right w:val="single" w:sz="4" w:space="0" w:color="000000"/>
            </w:tcBorders>
            <w:vAlign w:val="center"/>
          </w:tcPr>
          <w:p w14:paraId="0E41368F" w14:textId="77777777" w:rsidR="007D6C07" w:rsidRPr="00010072" w:rsidRDefault="007D6C07" w:rsidP="009F378F">
            <w:pPr>
              <w:pStyle w:val="ParagraphFPI"/>
              <w:keepNext/>
              <w:keepLines/>
              <w:tabs>
                <w:tab w:val="left" w:pos="240"/>
              </w:tabs>
              <w:spacing w:before="60" w:after="60"/>
              <w:jc w:val="center"/>
            </w:pPr>
            <w:r w:rsidRPr="00010072">
              <w:rPr>
                <w:sz w:val="22"/>
              </w:rPr>
              <w:t>AUC</w:t>
            </w:r>
            <w:r w:rsidRPr="00010072">
              <w:rPr>
                <w:sz w:val="22"/>
                <w:vertAlign w:val="subscript"/>
              </w:rPr>
              <w:t>ss, 0-21 dní</w:t>
            </w:r>
          </w:p>
          <w:p w14:paraId="76D6D4B4" w14:textId="77777777" w:rsidR="007D6C07" w:rsidRPr="00010072" w:rsidRDefault="007D6C07" w:rsidP="009F378F">
            <w:pPr>
              <w:pStyle w:val="ParagraphFPI"/>
              <w:keepNext/>
              <w:keepLines/>
              <w:tabs>
                <w:tab w:val="left" w:pos="240"/>
              </w:tabs>
              <w:spacing w:before="60" w:after="60"/>
              <w:jc w:val="center"/>
            </w:pPr>
            <w:r w:rsidRPr="00010072">
              <w:rPr>
                <w:sz w:val="22"/>
              </w:rPr>
              <w:t>(µg.deň/ml)</w:t>
            </w:r>
          </w:p>
        </w:tc>
        <w:tc>
          <w:tcPr>
            <w:tcW w:w="1380" w:type="dxa"/>
            <w:tcBorders>
              <w:top w:val="single" w:sz="4" w:space="0" w:color="000000"/>
              <w:left w:val="single" w:sz="4" w:space="0" w:color="000000"/>
              <w:bottom w:val="single" w:sz="4" w:space="0" w:color="000000"/>
              <w:right w:val="single" w:sz="4" w:space="0" w:color="000000"/>
            </w:tcBorders>
            <w:vAlign w:val="center"/>
          </w:tcPr>
          <w:p w14:paraId="2AAAE58B"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Čas do </w:t>
            </w:r>
          </w:p>
          <w:p w14:paraId="7934CB8D" w14:textId="77777777" w:rsidR="007D6C07" w:rsidRPr="00010072" w:rsidRDefault="007D6C07" w:rsidP="009F378F">
            <w:pPr>
              <w:pStyle w:val="ParagraphFPI"/>
              <w:keepNext/>
              <w:keepLines/>
              <w:tabs>
                <w:tab w:val="left" w:pos="240"/>
              </w:tabs>
              <w:spacing w:before="60" w:after="60"/>
              <w:jc w:val="center"/>
            </w:pPr>
            <w:r w:rsidRPr="00010072">
              <w:rPr>
                <w:sz w:val="22"/>
              </w:rPr>
              <w:t>rovnovážne-ho stavu</w:t>
            </w:r>
            <w:r w:rsidRPr="00010072">
              <w:rPr>
                <w:sz w:val="22"/>
                <w:vertAlign w:val="superscript"/>
              </w:rPr>
              <w:t>***</w:t>
            </w:r>
          </w:p>
          <w:p w14:paraId="7971DA0E" w14:textId="77777777" w:rsidR="007D6C07" w:rsidRPr="00010072" w:rsidRDefault="007D6C07" w:rsidP="009F378F">
            <w:pPr>
              <w:pStyle w:val="ParagraphFPI"/>
              <w:keepNext/>
              <w:keepLines/>
              <w:tabs>
                <w:tab w:val="left" w:pos="240"/>
              </w:tabs>
              <w:spacing w:before="60" w:after="60"/>
              <w:jc w:val="center"/>
            </w:pPr>
            <w:r w:rsidRPr="00010072">
              <w:rPr>
                <w:sz w:val="22"/>
              </w:rPr>
              <w:t>(týždeň)</w:t>
            </w:r>
          </w:p>
        </w:tc>
      </w:tr>
      <w:tr w:rsidR="007D6C07" w:rsidRPr="00010072" w14:paraId="67373615" w14:textId="77777777">
        <w:trPr>
          <w:trHeight w:val="430"/>
        </w:trPr>
        <w:tc>
          <w:tcPr>
            <w:tcW w:w="1336" w:type="dxa"/>
            <w:vMerge w:val="restart"/>
            <w:tcBorders>
              <w:top w:val="single" w:sz="4" w:space="0" w:color="000000"/>
              <w:left w:val="single" w:sz="4" w:space="0" w:color="000000"/>
              <w:bottom w:val="single" w:sz="4" w:space="0" w:color="000000"/>
              <w:right w:val="single" w:sz="4" w:space="0" w:color="000000"/>
            </w:tcBorders>
            <w:vAlign w:val="center"/>
          </w:tcPr>
          <w:p w14:paraId="37E5D291" w14:textId="77777777" w:rsidR="007D6C07" w:rsidRPr="00010072" w:rsidRDefault="007D6C07" w:rsidP="009F378F">
            <w:pPr>
              <w:pStyle w:val="ParagraphFPI"/>
              <w:keepNext/>
              <w:keepLines/>
              <w:tabs>
                <w:tab w:val="left" w:pos="240"/>
              </w:tabs>
              <w:spacing w:before="60" w:after="60"/>
              <w:jc w:val="center"/>
            </w:pPr>
            <w:r w:rsidRPr="00010072">
              <w:rPr>
                <w:sz w:val="22"/>
              </w:rPr>
              <w:t>8 mg/kg +</w:t>
            </w:r>
            <w:r w:rsidRPr="00010072">
              <w:rPr>
                <w:sz w:val="22"/>
              </w:rPr>
              <w:br/>
              <w:t>6 mg/kg q3w</w:t>
            </w:r>
          </w:p>
        </w:tc>
        <w:tc>
          <w:tcPr>
            <w:tcW w:w="1509" w:type="dxa"/>
            <w:tcBorders>
              <w:top w:val="single" w:sz="4" w:space="0" w:color="000000"/>
              <w:left w:val="single" w:sz="4" w:space="0" w:color="000000"/>
              <w:bottom w:val="single" w:sz="4" w:space="0" w:color="000000"/>
              <w:right w:val="single" w:sz="4" w:space="0" w:color="000000"/>
            </w:tcBorders>
            <w:vAlign w:val="center"/>
          </w:tcPr>
          <w:p w14:paraId="06CBD826" w14:textId="77777777" w:rsidR="007D6C07" w:rsidRPr="00010072" w:rsidRDefault="007D6C07" w:rsidP="009F378F">
            <w:pPr>
              <w:pStyle w:val="ParagraphFPI"/>
              <w:keepNext/>
              <w:keepLines/>
              <w:tabs>
                <w:tab w:val="left" w:pos="240"/>
              </w:tabs>
              <w:spacing w:before="60" w:after="60"/>
              <w:jc w:val="center"/>
            </w:pPr>
            <w:r w:rsidRPr="00010072">
              <w:rPr>
                <w:sz w:val="22"/>
              </w:rPr>
              <w:t>MKP</w:t>
            </w:r>
          </w:p>
        </w:tc>
        <w:tc>
          <w:tcPr>
            <w:tcW w:w="959" w:type="dxa"/>
            <w:tcBorders>
              <w:top w:val="single" w:sz="4" w:space="0" w:color="000000"/>
              <w:left w:val="single" w:sz="4" w:space="0" w:color="000000"/>
              <w:bottom w:val="single" w:sz="4" w:space="0" w:color="000000"/>
              <w:right w:val="single" w:sz="4" w:space="0" w:color="000000"/>
            </w:tcBorders>
            <w:vAlign w:val="center"/>
          </w:tcPr>
          <w:p w14:paraId="552FEA9E" w14:textId="77777777" w:rsidR="007D6C07" w:rsidRPr="00010072" w:rsidRDefault="007D6C07" w:rsidP="009F378F">
            <w:pPr>
              <w:pStyle w:val="ParagraphFPI"/>
              <w:keepNext/>
              <w:keepLines/>
              <w:tabs>
                <w:tab w:val="left" w:pos="240"/>
              </w:tabs>
              <w:spacing w:before="60" w:after="60"/>
              <w:jc w:val="center"/>
            </w:pPr>
            <w:r w:rsidRPr="00010072">
              <w:rPr>
                <w:sz w:val="22"/>
              </w:rPr>
              <w:t>805</w:t>
            </w:r>
          </w:p>
        </w:tc>
        <w:tc>
          <w:tcPr>
            <w:tcW w:w="1508" w:type="dxa"/>
            <w:tcBorders>
              <w:top w:val="single" w:sz="4" w:space="0" w:color="000000"/>
              <w:left w:val="single" w:sz="4" w:space="0" w:color="000000"/>
              <w:bottom w:val="single" w:sz="4" w:space="0" w:color="000000"/>
              <w:right w:val="single" w:sz="4" w:space="0" w:color="000000"/>
            </w:tcBorders>
            <w:vAlign w:val="center"/>
          </w:tcPr>
          <w:p w14:paraId="2A488DCF"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44,2 </w:t>
            </w:r>
            <w:r w:rsidRPr="00010072">
              <w:rPr>
                <w:sz w:val="22"/>
              </w:rPr>
              <w:br/>
              <w:t>(1,8 – 85,4)</w:t>
            </w:r>
          </w:p>
        </w:tc>
        <w:tc>
          <w:tcPr>
            <w:tcW w:w="1370" w:type="dxa"/>
            <w:tcBorders>
              <w:top w:val="single" w:sz="4" w:space="0" w:color="000000"/>
              <w:left w:val="single" w:sz="4" w:space="0" w:color="000000"/>
              <w:bottom w:val="single" w:sz="4" w:space="0" w:color="000000"/>
              <w:right w:val="single" w:sz="4" w:space="0" w:color="000000"/>
            </w:tcBorders>
            <w:vAlign w:val="center"/>
          </w:tcPr>
          <w:p w14:paraId="3C7512F2"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179 </w:t>
            </w:r>
            <w:r w:rsidRPr="00010072">
              <w:rPr>
                <w:sz w:val="22"/>
              </w:rPr>
              <w:br/>
              <w:t>(123 - 266)</w:t>
            </w:r>
          </w:p>
        </w:tc>
        <w:tc>
          <w:tcPr>
            <w:tcW w:w="1370" w:type="dxa"/>
            <w:tcBorders>
              <w:top w:val="single" w:sz="4" w:space="0" w:color="000000"/>
              <w:left w:val="single" w:sz="4" w:space="0" w:color="000000"/>
              <w:bottom w:val="single" w:sz="4" w:space="0" w:color="000000"/>
              <w:right w:val="single" w:sz="4" w:space="0" w:color="000000"/>
            </w:tcBorders>
            <w:vAlign w:val="center"/>
          </w:tcPr>
          <w:p w14:paraId="72649219"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1736 </w:t>
            </w:r>
            <w:r w:rsidRPr="00010072">
              <w:rPr>
                <w:sz w:val="22"/>
              </w:rPr>
              <w:br/>
              <w:t>(618 - 2756)</w:t>
            </w:r>
          </w:p>
        </w:tc>
        <w:tc>
          <w:tcPr>
            <w:tcW w:w="1380" w:type="dxa"/>
            <w:tcBorders>
              <w:top w:val="single" w:sz="4" w:space="0" w:color="000000"/>
              <w:left w:val="single" w:sz="4" w:space="0" w:color="000000"/>
              <w:bottom w:val="single" w:sz="4" w:space="0" w:color="000000"/>
              <w:right w:val="single" w:sz="4" w:space="0" w:color="000000"/>
            </w:tcBorders>
            <w:vAlign w:val="center"/>
          </w:tcPr>
          <w:p w14:paraId="1745AE2A" w14:textId="77777777" w:rsidR="007D6C07" w:rsidRPr="00010072" w:rsidRDefault="007D6C07" w:rsidP="009F378F">
            <w:pPr>
              <w:pStyle w:val="ParagraphFPI"/>
              <w:keepNext/>
              <w:keepLines/>
              <w:tabs>
                <w:tab w:val="left" w:pos="240"/>
              </w:tabs>
              <w:spacing w:before="60" w:after="60"/>
              <w:jc w:val="center"/>
            </w:pPr>
            <w:r w:rsidRPr="00010072">
              <w:rPr>
                <w:sz w:val="22"/>
              </w:rPr>
              <w:t>12</w:t>
            </w:r>
          </w:p>
        </w:tc>
      </w:tr>
      <w:tr w:rsidR="007D6C07" w:rsidRPr="00010072" w14:paraId="3F72074C" w14:textId="77777777">
        <w:trPr>
          <w:trHeight w:val="430"/>
        </w:trPr>
        <w:tc>
          <w:tcPr>
            <w:tcW w:w="1336" w:type="dxa"/>
            <w:vMerge/>
            <w:tcBorders>
              <w:top w:val="single" w:sz="4" w:space="0" w:color="000000"/>
              <w:left w:val="single" w:sz="4" w:space="0" w:color="000000"/>
              <w:bottom w:val="single" w:sz="4" w:space="0" w:color="000000"/>
              <w:right w:val="single" w:sz="4" w:space="0" w:color="000000"/>
            </w:tcBorders>
            <w:vAlign w:val="center"/>
          </w:tcPr>
          <w:p w14:paraId="4C229FA4" w14:textId="77777777" w:rsidR="007D6C07" w:rsidRPr="00010072" w:rsidRDefault="007D6C07" w:rsidP="009F378F">
            <w:pPr>
              <w:pStyle w:val="ParagraphFPI"/>
              <w:keepNext/>
              <w:keepLines/>
              <w:tabs>
                <w:tab w:val="left" w:pos="240"/>
              </w:tabs>
              <w:snapToGrid w:val="0"/>
              <w:spacing w:before="60" w:after="60"/>
              <w:jc w:val="center"/>
              <w:rPr>
                <w:sz w:val="22"/>
              </w:rPr>
            </w:pPr>
          </w:p>
        </w:tc>
        <w:tc>
          <w:tcPr>
            <w:tcW w:w="1509" w:type="dxa"/>
            <w:tcBorders>
              <w:top w:val="single" w:sz="4" w:space="0" w:color="000000"/>
              <w:left w:val="single" w:sz="4" w:space="0" w:color="000000"/>
              <w:bottom w:val="single" w:sz="4" w:space="0" w:color="000000"/>
              <w:right w:val="single" w:sz="4" w:space="0" w:color="000000"/>
            </w:tcBorders>
            <w:vAlign w:val="center"/>
          </w:tcPr>
          <w:p w14:paraId="67533283" w14:textId="77777777" w:rsidR="007D6C07" w:rsidRPr="00010072" w:rsidRDefault="007D6C07" w:rsidP="009F378F">
            <w:pPr>
              <w:pStyle w:val="ParagraphFPI"/>
              <w:keepNext/>
              <w:keepLines/>
              <w:tabs>
                <w:tab w:val="left" w:pos="240"/>
              </w:tabs>
              <w:spacing w:before="60" w:after="60"/>
              <w:jc w:val="center"/>
            </w:pPr>
            <w:r w:rsidRPr="00010072">
              <w:rPr>
                <w:sz w:val="22"/>
              </w:rPr>
              <w:t>VKP</w:t>
            </w:r>
          </w:p>
        </w:tc>
        <w:tc>
          <w:tcPr>
            <w:tcW w:w="959" w:type="dxa"/>
            <w:tcBorders>
              <w:top w:val="single" w:sz="4" w:space="0" w:color="000000"/>
              <w:left w:val="single" w:sz="4" w:space="0" w:color="000000"/>
              <w:bottom w:val="single" w:sz="4" w:space="0" w:color="000000"/>
              <w:right w:val="single" w:sz="4" w:space="0" w:color="000000"/>
            </w:tcBorders>
            <w:vAlign w:val="center"/>
          </w:tcPr>
          <w:p w14:paraId="7DC5C6EB" w14:textId="77777777" w:rsidR="007D6C07" w:rsidRPr="00010072" w:rsidRDefault="007D6C07" w:rsidP="009F378F">
            <w:pPr>
              <w:pStyle w:val="ParagraphFPI"/>
              <w:keepNext/>
              <w:keepLines/>
              <w:tabs>
                <w:tab w:val="left" w:pos="240"/>
              </w:tabs>
              <w:spacing w:before="60" w:after="60"/>
              <w:jc w:val="center"/>
            </w:pPr>
            <w:r w:rsidRPr="00010072">
              <w:rPr>
                <w:sz w:val="22"/>
              </w:rPr>
              <w:t>390</w:t>
            </w:r>
          </w:p>
        </w:tc>
        <w:tc>
          <w:tcPr>
            <w:tcW w:w="1508" w:type="dxa"/>
            <w:tcBorders>
              <w:top w:val="single" w:sz="4" w:space="0" w:color="000000"/>
              <w:left w:val="single" w:sz="4" w:space="0" w:color="000000"/>
              <w:bottom w:val="single" w:sz="4" w:space="0" w:color="000000"/>
              <w:right w:val="single" w:sz="4" w:space="0" w:color="000000"/>
            </w:tcBorders>
            <w:vAlign w:val="center"/>
          </w:tcPr>
          <w:p w14:paraId="276D24D3"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53,8 </w:t>
            </w:r>
            <w:r w:rsidRPr="00010072">
              <w:rPr>
                <w:sz w:val="22"/>
              </w:rPr>
              <w:br/>
              <w:t>(28,7 – 85,8)</w:t>
            </w:r>
          </w:p>
        </w:tc>
        <w:tc>
          <w:tcPr>
            <w:tcW w:w="1370" w:type="dxa"/>
            <w:tcBorders>
              <w:top w:val="single" w:sz="4" w:space="0" w:color="000000"/>
              <w:left w:val="single" w:sz="4" w:space="0" w:color="000000"/>
              <w:bottom w:val="single" w:sz="4" w:space="0" w:color="000000"/>
              <w:right w:val="single" w:sz="4" w:space="0" w:color="000000"/>
            </w:tcBorders>
            <w:vAlign w:val="center"/>
          </w:tcPr>
          <w:p w14:paraId="212A8B72"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184 </w:t>
            </w:r>
            <w:r w:rsidRPr="00010072">
              <w:rPr>
                <w:sz w:val="22"/>
              </w:rPr>
              <w:br/>
              <w:t>(134 - 247)</w:t>
            </w:r>
          </w:p>
        </w:tc>
        <w:tc>
          <w:tcPr>
            <w:tcW w:w="1370" w:type="dxa"/>
            <w:tcBorders>
              <w:top w:val="single" w:sz="4" w:space="0" w:color="000000"/>
              <w:left w:val="single" w:sz="4" w:space="0" w:color="000000"/>
              <w:bottom w:val="single" w:sz="4" w:space="0" w:color="000000"/>
              <w:right w:val="single" w:sz="4" w:space="0" w:color="000000"/>
            </w:tcBorders>
            <w:vAlign w:val="center"/>
          </w:tcPr>
          <w:p w14:paraId="78345141"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1927 </w:t>
            </w:r>
            <w:r w:rsidRPr="00010072">
              <w:rPr>
                <w:sz w:val="22"/>
              </w:rPr>
              <w:br/>
              <w:t>(1332 -2771)</w:t>
            </w:r>
          </w:p>
        </w:tc>
        <w:tc>
          <w:tcPr>
            <w:tcW w:w="1380" w:type="dxa"/>
            <w:tcBorders>
              <w:top w:val="single" w:sz="4" w:space="0" w:color="000000"/>
              <w:left w:val="single" w:sz="4" w:space="0" w:color="000000"/>
              <w:bottom w:val="single" w:sz="4" w:space="0" w:color="000000"/>
              <w:right w:val="single" w:sz="4" w:space="0" w:color="000000"/>
            </w:tcBorders>
            <w:vAlign w:val="center"/>
          </w:tcPr>
          <w:p w14:paraId="0A1E1756" w14:textId="77777777" w:rsidR="007D6C07" w:rsidRPr="00010072" w:rsidRDefault="007D6C07" w:rsidP="009F378F">
            <w:pPr>
              <w:pStyle w:val="ParagraphFPI"/>
              <w:keepNext/>
              <w:keepLines/>
              <w:tabs>
                <w:tab w:val="left" w:pos="240"/>
              </w:tabs>
              <w:spacing w:before="60" w:after="60"/>
              <w:jc w:val="center"/>
            </w:pPr>
            <w:r w:rsidRPr="00010072">
              <w:rPr>
                <w:sz w:val="22"/>
              </w:rPr>
              <w:t>15</w:t>
            </w:r>
          </w:p>
        </w:tc>
      </w:tr>
      <w:tr w:rsidR="007D6C07" w:rsidRPr="00010072" w14:paraId="32218EEB" w14:textId="77777777">
        <w:trPr>
          <w:trHeight w:val="177"/>
        </w:trPr>
        <w:tc>
          <w:tcPr>
            <w:tcW w:w="1336" w:type="dxa"/>
            <w:vMerge/>
            <w:tcBorders>
              <w:top w:val="single" w:sz="4" w:space="0" w:color="000000"/>
              <w:left w:val="single" w:sz="4" w:space="0" w:color="000000"/>
              <w:bottom w:val="single" w:sz="4" w:space="0" w:color="000000"/>
              <w:right w:val="single" w:sz="4" w:space="0" w:color="000000"/>
            </w:tcBorders>
            <w:vAlign w:val="center"/>
          </w:tcPr>
          <w:p w14:paraId="148ECC46" w14:textId="77777777" w:rsidR="007D6C07" w:rsidRPr="00010072" w:rsidRDefault="007D6C07" w:rsidP="009F378F">
            <w:pPr>
              <w:keepNext/>
              <w:keepLines/>
              <w:snapToGrid w:val="0"/>
            </w:pPr>
          </w:p>
        </w:tc>
        <w:tc>
          <w:tcPr>
            <w:tcW w:w="1509" w:type="dxa"/>
            <w:tcBorders>
              <w:top w:val="single" w:sz="4" w:space="0" w:color="000000"/>
              <w:left w:val="single" w:sz="4" w:space="0" w:color="000000"/>
              <w:bottom w:val="single" w:sz="4" w:space="0" w:color="000000"/>
              <w:right w:val="single" w:sz="4" w:space="0" w:color="000000"/>
            </w:tcBorders>
            <w:vAlign w:val="center"/>
          </w:tcPr>
          <w:p w14:paraId="453F4EDB" w14:textId="77777777" w:rsidR="007D6C07" w:rsidRPr="00010072" w:rsidRDefault="007D6C07" w:rsidP="009F378F">
            <w:pPr>
              <w:pStyle w:val="ParagraphFPI"/>
              <w:keepNext/>
              <w:keepLines/>
              <w:tabs>
                <w:tab w:val="left" w:pos="240"/>
              </w:tabs>
              <w:spacing w:before="60" w:after="60"/>
              <w:jc w:val="center"/>
            </w:pPr>
            <w:r w:rsidRPr="00010072">
              <w:rPr>
                <w:sz w:val="22"/>
              </w:rPr>
              <w:t>MKŽ</w:t>
            </w:r>
          </w:p>
        </w:tc>
        <w:tc>
          <w:tcPr>
            <w:tcW w:w="959" w:type="dxa"/>
            <w:tcBorders>
              <w:top w:val="single" w:sz="4" w:space="0" w:color="000000"/>
              <w:left w:val="single" w:sz="4" w:space="0" w:color="000000"/>
              <w:bottom w:val="single" w:sz="4" w:space="0" w:color="000000"/>
              <w:right w:val="single" w:sz="4" w:space="0" w:color="000000"/>
            </w:tcBorders>
            <w:vAlign w:val="center"/>
          </w:tcPr>
          <w:p w14:paraId="28C0EE98" w14:textId="77777777" w:rsidR="007D6C07" w:rsidRPr="00010072" w:rsidRDefault="007D6C07" w:rsidP="009F378F">
            <w:pPr>
              <w:pStyle w:val="ParagraphFPI"/>
              <w:keepNext/>
              <w:keepLines/>
              <w:tabs>
                <w:tab w:val="left" w:pos="240"/>
              </w:tabs>
              <w:spacing w:before="60" w:after="60"/>
              <w:jc w:val="center"/>
            </w:pPr>
            <w:r w:rsidRPr="00010072">
              <w:rPr>
                <w:sz w:val="22"/>
              </w:rPr>
              <w:t>274</w:t>
            </w:r>
          </w:p>
        </w:tc>
        <w:tc>
          <w:tcPr>
            <w:tcW w:w="1508" w:type="dxa"/>
            <w:tcBorders>
              <w:top w:val="single" w:sz="4" w:space="0" w:color="000000"/>
              <w:left w:val="single" w:sz="4" w:space="0" w:color="000000"/>
              <w:bottom w:val="single" w:sz="4" w:space="0" w:color="000000"/>
              <w:right w:val="single" w:sz="4" w:space="0" w:color="000000"/>
            </w:tcBorders>
            <w:vAlign w:val="center"/>
          </w:tcPr>
          <w:p w14:paraId="0C8DF831"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32,9 </w:t>
            </w:r>
            <w:r w:rsidRPr="00010072">
              <w:rPr>
                <w:sz w:val="22"/>
              </w:rPr>
              <w:br/>
              <w:t>(6,1 – 88,9)</w:t>
            </w:r>
          </w:p>
        </w:tc>
        <w:tc>
          <w:tcPr>
            <w:tcW w:w="1370" w:type="dxa"/>
            <w:tcBorders>
              <w:top w:val="single" w:sz="4" w:space="0" w:color="000000"/>
              <w:left w:val="single" w:sz="4" w:space="0" w:color="000000"/>
              <w:bottom w:val="single" w:sz="4" w:space="0" w:color="000000"/>
              <w:right w:val="single" w:sz="4" w:space="0" w:color="000000"/>
            </w:tcBorders>
            <w:vAlign w:val="center"/>
          </w:tcPr>
          <w:p w14:paraId="3D772167"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131 </w:t>
            </w:r>
            <w:r w:rsidRPr="00010072">
              <w:rPr>
                <w:sz w:val="22"/>
              </w:rPr>
              <w:br/>
              <w:t>(72,5 -251)</w:t>
            </w:r>
          </w:p>
        </w:tc>
        <w:tc>
          <w:tcPr>
            <w:tcW w:w="1370" w:type="dxa"/>
            <w:tcBorders>
              <w:top w:val="single" w:sz="4" w:space="0" w:color="000000"/>
              <w:left w:val="single" w:sz="4" w:space="0" w:color="000000"/>
              <w:bottom w:val="single" w:sz="4" w:space="0" w:color="000000"/>
              <w:right w:val="single" w:sz="4" w:space="0" w:color="000000"/>
            </w:tcBorders>
            <w:vAlign w:val="center"/>
          </w:tcPr>
          <w:p w14:paraId="1E494FB3"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1338 </w:t>
            </w:r>
            <w:r w:rsidRPr="00010072">
              <w:rPr>
                <w:sz w:val="22"/>
              </w:rPr>
              <w:br/>
              <w:t>(557 - 2875)</w:t>
            </w:r>
          </w:p>
        </w:tc>
        <w:tc>
          <w:tcPr>
            <w:tcW w:w="1380" w:type="dxa"/>
            <w:tcBorders>
              <w:top w:val="single" w:sz="4" w:space="0" w:color="000000"/>
              <w:left w:val="single" w:sz="4" w:space="0" w:color="000000"/>
              <w:bottom w:val="single" w:sz="4" w:space="0" w:color="000000"/>
              <w:right w:val="single" w:sz="4" w:space="0" w:color="000000"/>
            </w:tcBorders>
            <w:vAlign w:val="center"/>
          </w:tcPr>
          <w:p w14:paraId="7D83535A" w14:textId="77777777" w:rsidR="007D6C07" w:rsidRPr="00010072" w:rsidRDefault="007D6C07" w:rsidP="009F378F">
            <w:pPr>
              <w:pStyle w:val="ParagraphFPI"/>
              <w:keepNext/>
              <w:keepLines/>
              <w:tabs>
                <w:tab w:val="left" w:pos="240"/>
              </w:tabs>
              <w:spacing w:before="60" w:after="60"/>
              <w:jc w:val="center"/>
            </w:pPr>
            <w:r w:rsidRPr="00010072">
              <w:rPr>
                <w:sz w:val="22"/>
              </w:rPr>
              <w:t>9</w:t>
            </w:r>
          </w:p>
        </w:tc>
      </w:tr>
      <w:tr w:rsidR="007D6C07" w:rsidRPr="00010072" w14:paraId="51E73DAE" w14:textId="77777777">
        <w:trPr>
          <w:trHeight w:val="177"/>
        </w:trPr>
        <w:tc>
          <w:tcPr>
            <w:tcW w:w="1336" w:type="dxa"/>
            <w:vMerge w:val="restart"/>
            <w:tcBorders>
              <w:top w:val="single" w:sz="4" w:space="0" w:color="000000"/>
              <w:left w:val="single" w:sz="4" w:space="0" w:color="000000"/>
              <w:bottom w:val="single" w:sz="4" w:space="0" w:color="000000"/>
              <w:right w:val="single" w:sz="4" w:space="0" w:color="000000"/>
            </w:tcBorders>
            <w:vAlign w:val="center"/>
          </w:tcPr>
          <w:p w14:paraId="4C74A483" w14:textId="77777777" w:rsidR="007D6C07" w:rsidRPr="00010072" w:rsidRDefault="007D6C07" w:rsidP="009F378F">
            <w:pPr>
              <w:pStyle w:val="ParagraphFPI"/>
              <w:keepNext/>
              <w:keepLines/>
              <w:tabs>
                <w:tab w:val="left" w:pos="240"/>
              </w:tabs>
              <w:spacing w:before="60" w:after="60"/>
              <w:jc w:val="center"/>
            </w:pPr>
            <w:r w:rsidRPr="00010072">
              <w:rPr>
                <w:sz w:val="22"/>
              </w:rPr>
              <w:t>4 mg/kg +</w:t>
            </w:r>
            <w:r w:rsidRPr="00010072">
              <w:rPr>
                <w:sz w:val="22"/>
              </w:rPr>
              <w:br/>
              <w:t>2 mg/kg qw</w:t>
            </w:r>
          </w:p>
        </w:tc>
        <w:tc>
          <w:tcPr>
            <w:tcW w:w="1509" w:type="dxa"/>
            <w:tcBorders>
              <w:top w:val="single" w:sz="4" w:space="0" w:color="000000"/>
              <w:left w:val="single" w:sz="4" w:space="0" w:color="000000"/>
              <w:bottom w:val="single" w:sz="4" w:space="0" w:color="000000"/>
              <w:right w:val="single" w:sz="4" w:space="0" w:color="000000"/>
            </w:tcBorders>
            <w:vAlign w:val="center"/>
          </w:tcPr>
          <w:p w14:paraId="31D818F2" w14:textId="77777777" w:rsidR="007D6C07" w:rsidRPr="00010072" w:rsidRDefault="007D6C07" w:rsidP="009F378F">
            <w:pPr>
              <w:pStyle w:val="ParagraphFPI"/>
              <w:keepNext/>
              <w:keepLines/>
              <w:tabs>
                <w:tab w:val="left" w:pos="240"/>
              </w:tabs>
              <w:spacing w:before="60" w:after="60"/>
              <w:jc w:val="center"/>
            </w:pPr>
            <w:r w:rsidRPr="00010072">
              <w:rPr>
                <w:sz w:val="22"/>
              </w:rPr>
              <w:t>MKP</w:t>
            </w:r>
          </w:p>
        </w:tc>
        <w:tc>
          <w:tcPr>
            <w:tcW w:w="959" w:type="dxa"/>
            <w:tcBorders>
              <w:top w:val="single" w:sz="4" w:space="0" w:color="000000"/>
              <w:left w:val="single" w:sz="4" w:space="0" w:color="000000"/>
              <w:bottom w:val="single" w:sz="4" w:space="0" w:color="000000"/>
              <w:right w:val="single" w:sz="4" w:space="0" w:color="000000"/>
            </w:tcBorders>
            <w:vAlign w:val="center"/>
          </w:tcPr>
          <w:p w14:paraId="4A41D035" w14:textId="77777777" w:rsidR="007D6C07" w:rsidRPr="00010072" w:rsidRDefault="007D6C07" w:rsidP="009F378F">
            <w:pPr>
              <w:pStyle w:val="ParagraphFPI"/>
              <w:keepNext/>
              <w:keepLines/>
              <w:tabs>
                <w:tab w:val="left" w:pos="240"/>
              </w:tabs>
              <w:spacing w:before="60" w:after="60"/>
              <w:jc w:val="center"/>
            </w:pPr>
            <w:r w:rsidRPr="00010072">
              <w:rPr>
                <w:sz w:val="22"/>
              </w:rPr>
              <w:t>805</w:t>
            </w:r>
          </w:p>
        </w:tc>
        <w:tc>
          <w:tcPr>
            <w:tcW w:w="1508" w:type="dxa"/>
            <w:tcBorders>
              <w:top w:val="single" w:sz="4" w:space="0" w:color="000000"/>
              <w:left w:val="single" w:sz="4" w:space="0" w:color="000000"/>
              <w:bottom w:val="single" w:sz="4" w:space="0" w:color="000000"/>
              <w:right w:val="single" w:sz="4" w:space="0" w:color="000000"/>
            </w:tcBorders>
            <w:vAlign w:val="center"/>
          </w:tcPr>
          <w:p w14:paraId="59DD685B"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63,1 </w:t>
            </w:r>
            <w:r w:rsidRPr="00010072">
              <w:rPr>
                <w:sz w:val="22"/>
              </w:rPr>
              <w:br/>
              <w:t>(11,7 - 107)</w:t>
            </w:r>
          </w:p>
        </w:tc>
        <w:tc>
          <w:tcPr>
            <w:tcW w:w="1370" w:type="dxa"/>
            <w:tcBorders>
              <w:top w:val="single" w:sz="4" w:space="0" w:color="000000"/>
              <w:left w:val="single" w:sz="4" w:space="0" w:color="000000"/>
              <w:bottom w:val="single" w:sz="4" w:space="0" w:color="000000"/>
              <w:right w:val="single" w:sz="4" w:space="0" w:color="000000"/>
            </w:tcBorders>
            <w:vAlign w:val="center"/>
          </w:tcPr>
          <w:p w14:paraId="1DF94281"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107 </w:t>
            </w:r>
            <w:r w:rsidRPr="00010072">
              <w:rPr>
                <w:sz w:val="22"/>
              </w:rPr>
              <w:br/>
              <w:t>(54,2 - 164)</w:t>
            </w:r>
          </w:p>
        </w:tc>
        <w:tc>
          <w:tcPr>
            <w:tcW w:w="1370" w:type="dxa"/>
            <w:tcBorders>
              <w:top w:val="single" w:sz="4" w:space="0" w:color="000000"/>
              <w:left w:val="single" w:sz="4" w:space="0" w:color="000000"/>
              <w:bottom w:val="single" w:sz="4" w:space="0" w:color="000000"/>
              <w:right w:val="single" w:sz="4" w:space="0" w:color="000000"/>
            </w:tcBorders>
            <w:vAlign w:val="center"/>
          </w:tcPr>
          <w:p w14:paraId="7E79015D" w14:textId="77777777" w:rsidR="007D6C07" w:rsidRPr="00010072" w:rsidRDefault="007D6C07" w:rsidP="009F378F">
            <w:pPr>
              <w:pStyle w:val="ParagraphFPI"/>
              <w:keepNext/>
              <w:keepLines/>
              <w:tabs>
                <w:tab w:val="left" w:pos="240"/>
              </w:tabs>
              <w:spacing w:before="60" w:after="60"/>
              <w:jc w:val="center"/>
            </w:pPr>
            <w:r w:rsidRPr="00010072">
              <w:rPr>
                <w:sz w:val="22"/>
              </w:rPr>
              <w:t xml:space="preserve">1710 </w:t>
            </w:r>
            <w:r w:rsidRPr="00010072">
              <w:rPr>
                <w:sz w:val="22"/>
              </w:rPr>
              <w:br/>
              <w:t>(581 - 2715)</w:t>
            </w:r>
          </w:p>
        </w:tc>
        <w:tc>
          <w:tcPr>
            <w:tcW w:w="1380" w:type="dxa"/>
            <w:tcBorders>
              <w:top w:val="single" w:sz="4" w:space="0" w:color="000000"/>
              <w:left w:val="single" w:sz="4" w:space="0" w:color="000000"/>
              <w:bottom w:val="single" w:sz="4" w:space="0" w:color="000000"/>
              <w:right w:val="single" w:sz="4" w:space="0" w:color="000000"/>
            </w:tcBorders>
            <w:vAlign w:val="center"/>
          </w:tcPr>
          <w:p w14:paraId="033636F6" w14:textId="77777777" w:rsidR="007D6C07" w:rsidRPr="00010072" w:rsidRDefault="007D6C07" w:rsidP="009F378F">
            <w:pPr>
              <w:pStyle w:val="ParagraphFPI"/>
              <w:keepNext/>
              <w:keepLines/>
              <w:tabs>
                <w:tab w:val="left" w:pos="240"/>
              </w:tabs>
              <w:spacing w:before="60" w:after="60"/>
              <w:jc w:val="center"/>
            </w:pPr>
            <w:r w:rsidRPr="00010072">
              <w:rPr>
                <w:sz w:val="22"/>
              </w:rPr>
              <w:t>12</w:t>
            </w:r>
          </w:p>
        </w:tc>
      </w:tr>
      <w:tr w:rsidR="007D6C07" w:rsidRPr="00010072" w14:paraId="62C9A5A8" w14:textId="77777777">
        <w:trPr>
          <w:trHeight w:val="177"/>
        </w:trPr>
        <w:tc>
          <w:tcPr>
            <w:tcW w:w="1336" w:type="dxa"/>
            <w:vMerge/>
            <w:tcBorders>
              <w:top w:val="single" w:sz="4" w:space="0" w:color="000000"/>
              <w:left w:val="single" w:sz="4" w:space="0" w:color="000000"/>
              <w:bottom w:val="single" w:sz="4" w:space="0" w:color="000000"/>
              <w:right w:val="single" w:sz="4" w:space="0" w:color="000000"/>
            </w:tcBorders>
            <w:vAlign w:val="center"/>
          </w:tcPr>
          <w:p w14:paraId="2F360C8A" w14:textId="77777777" w:rsidR="007D6C07" w:rsidRPr="00010072" w:rsidRDefault="007D6C07" w:rsidP="00BE69ED">
            <w:pPr>
              <w:pStyle w:val="ParagraphFPI"/>
              <w:keepNext/>
              <w:keepLines/>
              <w:tabs>
                <w:tab w:val="left" w:pos="240"/>
              </w:tabs>
              <w:snapToGrid w:val="0"/>
              <w:spacing w:before="60" w:after="60"/>
              <w:jc w:val="center"/>
              <w:rPr>
                <w:sz w:val="22"/>
              </w:rPr>
            </w:pPr>
          </w:p>
        </w:tc>
        <w:tc>
          <w:tcPr>
            <w:tcW w:w="1509" w:type="dxa"/>
            <w:tcBorders>
              <w:top w:val="single" w:sz="4" w:space="0" w:color="000000"/>
              <w:left w:val="single" w:sz="4" w:space="0" w:color="000000"/>
              <w:bottom w:val="single" w:sz="4" w:space="0" w:color="000000"/>
              <w:right w:val="single" w:sz="4" w:space="0" w:color="000000"/>
            </w:tcBorders>
            <w:vAlign w:val="center"/>
          </w:tcPr>
          <w:p w14:paraId="478BC9D2" w14:textId="77777777" w:rsidR="007D6C07" w:rsidRPr="00010072" w:rsidRDefault="007D6C07" w:rsidP="00BE69ED">
            <w:pPr>
              <w:pStyle w:val="ParagraphFPI"/>
              <w:keepNext/>
              <w:keepLines/>
              <w:tabs>
                <w:tab w:val="left" w:pos="240"/>
              </w:tabs>
              <w:spacing w:before="60" w:after="60"/>
              <w:jc w:val="center"/>
            </w:pPr>
            <w:r w:rsidRPr="00010072">
              <w:rPr>
                <w:sz w:val="22"/>
              </w:rPr>
              <w:t>VKP</w:t>
            </w:r>
          </w:p>
        </w:tc>
        <w:tc>
          <w:tcPr>
            <w:tcW w:w="959" w:type="dxa"/>
            <w:tcBorders>
              <w:top w:val="single" w:sz="4" w:space="0" w:color="000000"/>
              <w:left w:val="single" w:sz="4" w:space="0" w:color="000000"/>
              <w:bottom w:val="single" w:sz="4" w:space="0" w:color="000000"/>
              <w:right w:val="single" w:sz="4" w:space="0" w:color="000000"/>
            </w:tcBorders>
            <w:vAlign w:val="center"/>
          </w:tcPr>
          <w:p w14:paraId="58CA6643" w14:textId="77777777" w:rsidR="007D6C07" w:rsidRPr="00010072" w:rsidRDefault="007D6C07" w:rsidP="00BE69ED">
            <w:pPr>
              <w:pStyle w:val="ParagraphFPI"/>
              <w:keepNext/>
              <w:keepLines/>
              <w:tabs>
                <w:tab w:val="left" w:pos="240"/>
              </w:tabs>
              <w:spacing w:before="60" w:after="60"/>
              <w:jc w:val="center"/>
            </w:pPr>
            <w:r w:rsidRPr="00010072">
              <w:rPr>
                <w:sz w:val="22"/>
              </w:rPr>
              <w:t>390</w:t>
            </w:r>
          </w:p>
        </w:tc>
        <w:tc>
          <w:tcPr>
            <w:tcW w:w="1508" w:type="dxa"/>
            <w:tcBorders>
              <w:top w:val="single" w:sz="4" w:space="0" w:color="000000"/>
              <w:left w:val="single" w:sz="4" w:space="0" w:color="000000"/>
              <w:bottom w:val="single" w:sz="4" w:space="0" w:color="000000"/>
              <w:right w:val="single" w:sz="4" w:space="0" w:color="000000"/>
            </w:tcBorders>
            <w:vAlign w:val="center"/>
          </w:tcPr>
          <w:p w14:paraId="67C20489" w14:textId="77777777" w:rsidR="007D6C07" w:rsidRPr="00010072" w:rsidRDefault="007D6C07" w:rsidP="00BE69ED">
            <w:pPr>
              <w:pStyle w:val="ParagraphFPI"/>
              <w:keepNext/>
              <w:keepLines/>
              <w:tabs>
                <w:tab w:val="left" w:pos="240"/>
              </w:tabs>
              <w:spacing w:before="60" w:after="60"/>
              <w:jc w:val="center"/>
            </w:pPr>
            <w:r w:rsidRPr="00010072">
              <w:rPr>
                <w:sz w:val="22"/>
              </w:rPr>
              <w:t xml:space="preserve">72,6 </w:t>
            </w:r>
            <w:r w:rsidRPr="00010072">
              <w:rPr>
                <w:sz w:val="22"/>
              </w:rPr>
              <w:br/>
              <w:t>(46 - 109)</w:t>
            </w:r>
          </w:p>
        </w:tc>
        <w:tc>
          <w:tcPr>
            <w:tcW w:w="1370" w:type="dxa"/>
            <w:tcBorders>
              <w:top w:val="single" w:sz="4" w:space="0" w:color="000000"/>
              <w:left w:val="single" w:sz="4" w:space="0" w:color="000000"/>
              <w:bottom w:val="single" w:sz="4" w:space="0" w:color="000000"/>
              <w:right w:val="single" w:sz="4" w:space="0" w:color="000000"/>
            </w:tcBorders>
            <w:vAlign w:val="center"/>
          </w:tcPr>
          <w:p w14:paraId="1934E0B3" w14:textId="77777777" w:rsidR="007D6C07" w:rsidRPr="00010072" w:rsidRDefault="007D6C07" w:rsidP="00BE69ED">
            <w:pPr>
              <w:pStyle w:val="ParagraphFPI"/>
              <w:keepNext/>
              <w:keepLines/>
              <w:tabs>
                <w:tab w:val="left" w:pos="240"/>
              </w:tabs>
              <w:spacing w:before="60" w:after="60"/>
              <w:jc w:val="center"/>
            </w:pPr>
            <w:r w:rsidRPr="00010072">
              <w:rPr>
                <w:sz w:val="22"/>
              </w:rPr>
              <w:t xml:space="preserve">115 </w:t>
            </w:r>
            <w:r w:rsidRPr="00010072">
              <w:rPr>
                <w:sz w:val="22"/>
              </w:rPr>
              <w:br/>
              <w:t>(82,6 - 160)</w:t>
            </w:r>
          </w:p>
        </w:tc>
        <w:tc>
          <w:tcPr>
            <w:tcW w:w="1370" w:type="dxa"/>
            <w:tcBorders>
              <w:top w:val="single" w:sz="4" w:space="0" w:color="000000"/>
              <w:left w:val="single" w:sz="4" w:space="0" w:color="000000"/>
              <w:bottom w:val="single" w:sz="4" w:space="0" w:color="000000"/>
              <w:right w:val="single" w:sz="4" w:space="0" w:color="000000"/>
            </w:tcBorders>
            <w:vAlign w:val="center"/>
          </w:tcPr>
          <w:p w14:paraId="1C9D0035" w14:textId="77777777" w:rsidR="007D6C07" w:rsidRPr="00010072" w:rsidRDefault="007D6C07" w:rsidP="00BE69ED">
            <w:pPr>
              <w:pStyle w:val="ParagraphFPI"/>
              <w:keepNext/>
              <w:keepLines/>
              <w:tabs>
                <w:tab w:val="left" w:pos="240"/>
              </w:tabs>
              <w:spacing w:before="60" w:after="60"/>
              <w:jc w:val="center"/>
            </w:pPr>
            <w:r w:rsidRPr="00010072">
              <w:rPr>
                <w:sz w:val="22"/>
              </w:rPr>
              <w:t xml:space="preserve">1893 </w:t>
            </w:r>
            <w:r w:rsidRPr="00010072">
              <w:rPr>
                <w:sz w:val="22"/>
              </w:rPr>
              <w:br/>
              <w:t>(1309 -2734)</w:t>
            </w:r>
          </w:p>
        </w:tc>
        <w:tc>
          <w:tcPr>
            <w:tcW w:w="1380" w:type="dxa"/>
            <w:tcBorders>
              <w:top w:val="single" w:sz="4" w:space="0" w:color="000000"/>
              <w:left w:val="single" w:sz="4" w:space="0" w:color="000000"/>
              <w:bottom w:val="single" w:sz="4" w:space="0" w:color="000000"/>
              <w:right w:val="single" w:sz="4" w:space="0" w:color="000000"/>
            </w:tcBorders>
            <w:vAlign w:val="center"/>
          </w:tcPr>
          <w:p w14:paraId="4E1DA82D" w14:textId="77777777" w:rsidR="007D6C07" w:rsidRPr="00010072" w:rsidRDefault="007D6C07" w:rsidP="00BE69ED">
            <w:pPr>
              <w:pStyle w:val="ParagraphFPI"/>
              <w:keepNext/>
              <w:keepLines/>
              <w:tabs>
                <w:tab w:val="left" w:pos="240"/>
              </w:tabs>
              <w:spacing w:before="60" w:after="60"/>
              <w:jc w:val="center"/>
            </w:pPr>
            <w:r w:rsidRPr="00010072">
              <w:rPr>
                <w:sz w:val="22"/>
              </w:rPr>
              <w:t>14</w:t>
            </w:r>
          </w:p>
        </w:tc>
      </w:tr>
    </w:tbl>
    <w:p w14:paraId="6CE4F9AB" w14:textId="77777777" w:rsidR="007D6C07" w:rsidRPr="00010072" w:rsidRDefault="007D6C07" w:rsidP="00BE69ED">
      <w:pPr>
        <w:keepNext/>
        <w:keepLines/>
      </w:pPr>
      <w:r w:rsidRPr="00010072">
        <w:rPr>
          <w:szCs w:val="22"/>
        </w:rPr>
        <w:t xml:space="preserve">*Cmin,ss – Cmin v rovnovážnom stave </w:t>
      </w:r>
    </w:p>
    <w:p w14:paraId="274AF495" w14:textId="77777777" w:rsidR="007D6C07" w:rsidRPr="00010072" w:rsidRDefault="007D6C07" w:rsidP="00BE69ED">
      <w:pPr>
        <w:keepNext/>
        <w:keepLines/>
      </w:pPr>
      <w:r w:rsidRPr="00010072">
        <w:rPr>
          <w:szCs w:val="22"/>
        </w:rPr>
        <w:t>**Cmax,ss = Cmax v rovnovážnom stave</w:t>
      </w:r>
    </w:p>
    <w:p w14:paraId="0195BB7E" w14:textId="77777777" w:rsidR="007D6C07" w:rsidRPr="00010072" w:rsidRDefault="007D6C07" w:rsidP="00BE69ED">
      <w:pPr>
        <w:keepNext/>
        <w:keepLines/>
      </w:pPr>
      <w:r w:rsidRPr="00010072">
        <w:rPr>
          <w:szCs w:val="22"/>
        </w:rPr>
        <w:t xml:space="preserve">*** čas do 90% rovnovážneho stavu </w:t>
      </w:r>
    </w:p>
    <w:p w14:paraId="68468F90" w14:textId="77777777" w:rsidR="007D6C07" w:rsidRPr="00010072" w:rsidRDefault="007D6C07">
      <w:pPr>
        <w:rPr>
          <w:szCs w:val="22"/>
        </w:rPr>
      </w:pPr>
    </w:p>
    <w:p w14:paraId="75FE6964" w14:textId="77777777" w:rsidR="007D6C07" w:rsidRPr="00010072" w:rsidRDefault="007D6C07">
      <w:r w:rsidRPr="00010072">
        <w:t>Tabuľka 16 Predpokladané populačné FK hodnoty pri rovnovážnom stave Herceptinu i.v. dávkovací režim u pacientov s MKP, VKP a MKŽ</w:t>
      </w:r>
    </w:p>
    <w:p w14:paraId="3C1E2414" w14:textId="77777777" w:rsidR="007D6C07" w:rsidRPr="00010072" w:rsidRDefault="007D6C07"/>
    <w:tbl>
      <w:tblPr>
        <w:tblW w:w="4570" w:type="pct"/>
        <w:tblInd w:w="-5" w:type="dxa"/>
        <w:tblLayout w:type="fixed"/>
        <w:tblLook w:val="0000" w:firstRow="0" w:lastRow="0" w:firstColumn="0" w:lastColumn="0" w:noHBand="0" w:noVBand="0"/>
      </w:tblPr>
      <w:tblGrid>
        <w:gridCol w:w="1728"/>
        <w:gridCol w:w="1285"/>
        <w:gridCol w:w="801"/>
        <w:gridCol w:w="2233"/>
        <w:gridCol w:w="2234"/>
      </w:tblGrid>
      <w:tr w:rsidR="007D6C07" w:rsidRPr="00010072" w14:paraId="707B50C0" w14:textId="77777777" w:rsidTr="00BE69ED">
        <w:trPr>
          <w:trHeight w:val="117"/>
        </w:trPr>
        <w:tc>
          <w:tcPr>
            <w:tcW w:w="1727" w:type="dxa"/>
            <w:tcBorders>
              <w:top w:val="single" w:sz="4" w:space="0" w:color="000000"/>
              <w:left w:val="single" w:sz="4" w:space="0" w:color="000000"/>
              <w:bottom w:val="single" w:sz="4" w:space="0" w:color="000000"/>
              <w:right w:val="single" w:sz="4" w:space="0" w:color="000000"/>
            </w:tcBorders>
            <w:vAlign w:val="center"/>
          </w:tcPr>
          <w:p w14:paraId="6B5AEBC1" w14:textId="77777777" w:rsidR="007D6C07" w:rsidRPr="00010072" w:rsidRDefault="007D6C07">
            <w:pPr>
              <w:pStyle w:val="ParagraphFPI"/>
              <w:tabs>
                <w:tab w:val="left" w:pos="240"/>
              </w:tabs>
              <w:spacing w:before="60" w:after="60"/>
              <w:jc w:val="center"/>
            </w:pPr>
            <w:r w:rsidRPr="00010072">
              <w:rPr>
                <w:sz w:val="22"/>
              </w:rPr>
              <w:t>Režim</w:t>
            </w:r>
          </w:p>
        </w:tc>
        <w:tc>
          <w:tcPr>
            <w:tcW w:w="1285" w:type="dxa"/>
            <w:tcBorders>
              <w:top w:val="single" w:sz="4" w:space="0" w:color="000000"/>
              <w:left w:val="single" w:sz="4" w:space="0" w:color="000000"/>
              <w:bottom w:val="single" w:sz="4" w:space="0" w:color="000000"/>
              <w:right w:val="single" w:sz="4" w:space="0" w:color="000000"/>
            </w:tcBorders>
            <w:vAlign w:val="center"/>
          </w:tcPr>
          <w:p w14:paraId="1A1338D0" w14:textId="77777777" w:rsidR="007D6C07" w:rsidRPr="00010072" w:rsidRDefault="007D6C07">
            <w:pPr>
              <w:pStyle w:val="ParagraphFPI"/>
              <w:tabs>
                <w:tab w:val="left" w:pos="240"/>
              </w:tabs>
              <w:spacing w:before="60" w:after="60"/>
              <w:jc w:val="center"/>
            </w:pPr>
            <w:r w:rsidRPr="00010072">
              <w:rPr>
                <w:sz w:val="22"/>
              </w:rPr>
              <w:t>Primárny typ karcinómu</w:t>
            </w:r>
          </w:p>
        </w:tc>
        <w:tc>
          <w:tcPr>
            <w:tcW w:w="801" w:type="dxa"/>
            <w:tcBorders>
              <w:top w:val="single" w:sz="4" w:space="0" w:color="000000"/>
              <w:left w:val="single" w:sz="4" w:space="0" w:color="000000"/>
              <w:bottom w:val="single" w:sz="4" w:space="0" w:color="000000"/>
              <w:right w:val="single" w:sz="4" w:space="0" w:color="000000"/>
            </w:tcBorders>
            <w:vAlign w:val="center"/>
          </w:tcPr>
          <w:p w14:paraId="6E77340A" w14:textId="77777777" w:rsidR="007D6C07" w:rsidRPr="00010072" w:rsidRDefault="007D6C07">
            <w:pPr>
              <w:pStyle w:val="ParagraphFPI"/>
              <w:tabs>
                <w:tab w:val="left" w:pos="240"/>
              </w:tabs>
              <w:spacing w:before="60" w:after="60"/>
              <w:jc w:val="center"/>
            </w:pPr>
            <w:r w:rsidRPr="00010072">
              <w:rPr>
                <w:sz w:val="22"/>
                <w:szCs w:val="22"/>
              </w:rPr>
              <w:t>N</w:t>
            </w:r>
          </w:p>
        </w:tc>
        <w:tc>
          <w:tcPr>
            <w:tcW w:w="2233" w:type="dxa"/>
            <w:tcBorders>
              <w:top w:val="single" w:sz="4" w:space="0" w:color="000000"/>
              <w:left w:val="single" w:sz="4" w:space="0" w:color="000000"/>
              <w:bottom w:val="single" w:sz="4" w:space="0" w:color="000000"/>
              <w:right w:val="single" w:sz="4" w:space="0" w:color="000000"/>
            </w:tcBorders>
            <w:vAlign w:val="center"/>
          </w:tcPr>
          <w:p w14:paraId="6E14517A" w14:textId="77777777" w:rsidR="007D6C07" w:rsidRPr="00010072" w:rsidRDefault="007D6C07">
            <w:pPr>
              <w:pStyle w:val="ParagraphFPI"/>
              <w:tabs>
                <w:tab w:val="left" w:pos="240"/>
              </w:tabs>
              <w:spacing w:before="60" w:after="60"/>
              <w:jc w:val="center"/>
            </w:pPr>
            <w:r w:rsidRPr="00010072">
              <w:rPr>
                <w:sz w:val="22"/>
                <w:szCs w:val="22"/>
              </w:rPr>
              <w:t>Celkové CL rozsah z C</w:t>
            </w:r>
            <w:r w:rsidRPr="00010072">
              <w:rPr>
                <w:sz w:val="22"/>
                <w:szCs w:val="22"/>
                <w:vertAlign w:val="subscript"/>
              </w:rPr>
              <w:t>max,ss</w:t>
            </w:r>
            <w:r w:rsidRPr="00BE69ED">
              <w:rPr>
                <w:sz w:val="22"/>
                <w:szCs w:val="22"/>
              </w:rPr>
              <w:t xml:space="preserve"> </w:t>
            </w:r>
            <w:r w:rsidRPr="00010072">
              <w:rPr>
                <w:sz w:val="22"/>
                <w:szCs w:val="22"/>
              </w:rPr>
              <w:t>do C</w:t>
            </w:r>
            <w:r w:rsidRPr="00010072">
              <w:rPr>
                <w:sz w:val="22"/>
                <w:szCs w:val="22"/>
                <w:vertAlign w:val="subscript"/>
              </w:rPr>
              <w:t>min,ss</w:t>
            </w:r>
            <w:r w:rsidRPr="00010072">
              <w:rPr>
                <w:sz w:val="22"/>
                <w:szCs w:val="22"/>
              </w:rPr>
              <w:br/>
              <w:t>(l/deň)</w:t>
            </w:r>
          </w:p>
        </w:tc>
        <w:tc>
          <w:tcPr>
            <w:tcW w:w="2234" w:type="dxa"/>
            <w:tcBorders>
              <w:top w:val="single" w:sz="4" w:space="0" w:color="000000"/>
              <w:left w:val="single" w:sz="4" w:space="0" w:color="000000"/>
              <w:bottom w:val="single" w:sz="4" w:space="0" w:color="000000"/>
              <w:right w:val="single" w:sz="4" w:space="0" w:color="000000"/>
            </w:tcBorders>
            <w:vAlign w:val="center"/>
          </w:tcPr>
          <w:p w14:paraId="1C869A40" w14:textId="142618AD" w:rsidR="007D6C07" w:rsidRPr="00010072" w:rsidRDefault="007D6C07">
            <w:pPr>
              <w:pStyle w:val="TableCell10Center"/>
            </w:pPr>
            <w:r w:rsidRPr="00010072">
              <w:rPr>
                <w:rFonts w:ascii="Times New Roman" w:hAnsi="Times New Roman" w:cs="Times New Roman"/>
                <w:sz w:val="22"/>
                <w:szCs w:val="22"/>
                <w:lang w:eastAsia="zh-TW"/>
              </w:rPr>
              <w:t>Rozsah t</w:t>
            </w:r>
            <w:r w:rsidRPr="00010072">
              <w:rPr>
                <w:rFonts w:ascii="Times New Roman" w:hAnsi="Times New Roman" w:cs="Times New Roman"/>
                <w:sz w:val="22"/>
                <w:szCs w:val="22"/>
                <w:vertAlign w:val="subscript"/>
                <w:lang w:eastAsia="zh-TW"/>
              </w:rPr>
              <w:t>1/2</w:t>
            </w:r>
            <w:r w:rsidRPr="00BE69ED">
              <w:rPr>
                <w:rFonts w:ascii="Times New Roman" w:hAnsi="Times New Roman" w:cs="Times New Roman"/>
                <w:sz w:val="22"/>
                <w:szCs w:val="22"/>
                <w:lang w:eastAsia="zh-TW"/>
              </w:rPr>
              <w:t xml:space="preserve"> </w:t>
            </w:r>
            <w:r w:rsidRPr="00010072">
              <w:rPr>
                <w:rFonts w:ascii="Times New Roman" w:hAnsi="Times New Roman" w:cs="Times New Roman"/>
                <w:sz w:val="22"/>
                <w:szCs w:val="22"/>
                <w:lang w:eastAsia="zh-TW"/>
              </w:rPr>
              <w:t>z C</w:t>
            </w:r>
            <w:r w:rsidRPr="00010072">
              <w:rPr>
                <w:rFonts w:ascii="Times New Roman" w:hAnsi="Times New Roman" w:cs="Times New Roman"/>
                <w:sz w:val="22"/>
                <w:szCs w:val="22"/>
                <w:vertAlign w:val="subscript"/>
                <w:lang w:eastAsia="zh-TW"/>
              </w:rPr>
              <w:t>max,ss</w:t>
            </w:r>
            <w:r w:rsidRPr="00BE69ED">
              <w:rPr>
                <w:rFonts w:ascii="Times New Roman" w:hAnsi="Times New Roman" w:cs="Times New Roman"/>
                <w:sz w:val="22"/>
                <w:szCs w:val="22"/>
                <w:lang w:eastAsia="zh-TW"/>
              </w:rPr>
              <w:t xml:space="preserve"> </w:t>
            </w:r>
            <w:r w:rsidRPr="00010072">
              <w:rPr>
                <w:rFonts w:ascii="Times New Roman" w:hAnsi="Times New Roman" w:cs="Times New Roman"/>
                <w:sz w:val="22"/>
                <w:szCs w:val="22"/>
                <w:lang w:eastAsia="ja-JP"/>
              </w:rPr>
              <w:t>do C</w:t>
            </w:r>
            <w:r w:rsidRPr="00010072">
              <w:rPr>
                <w:rFonts w:ascii="Times New Roman" w:hAnsi="Times New Roman" w:cs="Times New Roman"/>
                <w:sz w:val="22"/>
                <w:szCs w:val="22"/>
                <w:vertAlign w:val="subscript"/>
                <w:lang w:eastAsia="ja-JP"/>
              </w:rPr>
              <w:t>min,ss</w:t>
            </w:r>
          </w:p>
          <w:p w14:paraId="72D85680" w14:textId="77777777" w:rsidR="007D6C07" w:rsidRPr="00010072" w:rsidRDefault="007D6C07">
            <w:pPr>
              <w:pStyle w:val="ParagraphFPI"/>
              <w:tabs>
                <w:tab w:val="left" w:pos="240"/>
              </w:tabs>
              <w:spacing w:before="60" w:after="60"/>
              <w:jc w:val="center"/>
            </w:pPr>
            <w:r w:rsidRPr="00010072">
              <w:rPr>
                <w:sz w:val="22"/>
                <w:szCs w:val="22"/>
              </w:rPr>
              <w:t>(deň)</w:t>
            </w:r>
            <w:r w:rsidRPr="00010072">
              <w:rPr>
                <w:b/>
                <w:sz w:val="22"/>
                <w:szCs w:val="22"/>
              </w:rPr>
              <w:t xml:space="preserve"> </w:t>
            </w:r>
          </w:p>
        </w:tc>
      </w:tr>
      <w:tr w:rsidR="007D6C07" w:rsidRPr="00010072" w14:paraId="1BE84965" w14:textId="77777777" w:rsidTr="00BE69ED">
        <w:trPr>
          <w:trHeight w:val="430"/>
        </w:trPr>
        <w:tc>
          <w:tcPr>
            <w:tcW w:w="1727" w:type="dxa"/>
            <w:vMerge w:val="restart"/>
            <w:tcBorders>
              <w:top w:val="single" w:sz="4" w:space="0" w:color="000000"/>
              <w:left w:val="single" w:sz="4" w:space="0" w:color="000000"/>
              <w:bottom w:val="single" w:sz="4" w:space="0" w:color="000000"/>
              <w:right w:val="single" w:sz="4" w:space="0" w:color="000000"/>
            </w:tcBorders>
            <w:vAlign w:val="center"/>
          </w:tcPr>
          <w:p w14:paraId="45D5D773" w14:textId="77777777" w:rsidR="007D6C07" w:rsidRPr="00010072" w:rsidRDefault="007D6C07">
            <w:pPr>
              <w:pStyle w:val="ParagraphFPI"/>
              <w:tabs>
                <w:tab w:val="left" w:pos="240"/>
              </w:tabs>
              <w:spacing w:before="60" w:after="60"/>
              <w:jc w:val="center"/>
            </w:pPr>
            <w:r w:rsidRPr="00010072">
              <w:rPr>
                <w:sz w:val="22"/>
                <w:szCs w:val="22"/>
              </w:rPr>
              <w:t>8 mg/kg +</w:t>
            </w:r>
            <w:r w:rsidRPr="00010072">
              <w:rPr>
                <w:sz w:val="22"/>
                <w:szCs w:val="22"/>
              </w:rPr>
              <w:br/>
              <w:t>6mg/kg q3w</w:t>
            </w:r>
          </w:p>
        </w:tc>
        <w:tc>
          <w:tcPr>
            <w:tcW w:w="1285" w:type="dxa"/>
            <w:tcBorders>
              <w:top w:val="single" w:sz="4" w:space="0" w:color="000000"/>
              <w:left w:val="single" w:sz="4" w:space="0" w:color="000000"/>
              <w:bottom w:val="single" w:sz="4" w:space="0" w:color="000000"/>
              <w:right w:val="single" w:sz="4" w:space="0" w:color="000000"/>
            </w:tcBorders>
            <w:vAlign w:val="center"/>
          </w:tcPr>
          <w:p w14:paraId="37B740CD" w14:textId="77777777" w:rsidR="007D6C07" w:rsidRPr="00010072" w:rsidRDefault="007D6C07">
            <w:pPr>
              <w:pStyle w:val="ParagraphFPI"/>
              <w:tabs>
                <w:tab w:val="left" w:pos="240"/>
              </w:tabs>
              <w:spacing w:before="60" w:after="60"/>
              <w:jc w:val="center"/>
            </w:pPr>
            <w:r w:rsidRPr="00010072">
              <w:rPr>
                <w:sz w:val="22"/>
                <w:szCs w:val="22"/>
              </w:rPr>
              <w:t>MKP</w:t>
            </w:r>
          </w:p>
        </w:tc>
        <w:tc>
          <w:tcPr>
            <w:tcW w:w="801" w:type="dxa"/>
            <w:tcBorders>
              <w:top w:val="single" w:sz="4" w:space="0" w:color="000000"/>
              <w:left w:val="single" w:sz="4" w:space="0" w:color="000000"/>
              <w:bottom w:val="single" w:sz="4" w:space="0" w:color="000000"/>
              <w:right w:val="single" w:sz="4" w:space="0" w:color="000000"/>
            </w:tcBorders>
            <w:vAlign w:val="center"/>
          </w:tcPr>
          <w:p w14:paraId="0C3DD324" w14:textId="77777777" w:rsidR="007D6C07" w:rsidRPr="00010072" w:rsidRDefault="007D6C07">
            <w:pPr>
              <w:pStyle w:val="ParagraphFPI"/>
              <w:tabs>
                <w:tab w:val="left" w:pos="240"/>
              </w:tabs>
              <w:spacing w:before="60" w:after="60"/>
              <w:jc w:val="center"/>
            </w:pPr>
            <w:r w:rsidRPr="00010072">
              <w:rPr>
                <w:sz w:val="22"/>
                <w:szCs w:val="22"/>
              </w:rPr>
              <w:t>805</w:t>
            </w:r>
          </w:p>
        </w:tc>
        <w:tc>
          <w:tcPr>
            <w:tcW w:w="2233" w:type="dxa"/>
            <w:tcBorders>
              <w:top w:val="single" w:sz="4" w:space="0" w:color="000000"/>
              <w:left w:val="single" w:sz="4" w:space="0" w:color="000000"/>
              <w:bottom w:val="single" w:sz="4" w:space="0" w:color="000000"/>
              <w:right w:val="single" w:sz="4" w:space="0" w:color="000000"/>
            </w:tcBorders>
            <w:vAlign w:val="center"/>
          </w:tcPr>
          <w:p w14:paraId="3AD9B750" w14:textId="77777777" w:rsidR="007D6C07" w:rsidRPr="00010072" w:rsidRDefault="007D6C07">
            <w:pPr>
              <w:pStyle w:val="ParagraphFPI"/>
              <w:tabs>
                <w:tab w:val="left" w:pos="240"/>
              </w:tabs>
              <w:spacing w:before="60" w:after="60"/>
              <w:jc w:val="center"/>
            </w:pPr>
            <w:r w:rsidRPr="00010072">
              <w:rPr>
                <w:sz w:val="22"/>
                <w:szCs w:val="22"/>
              </w:rPr>
              <w:t xml:space="preserve">0,183 – 0,302 </w:t>
            </w:r>
          </w:p>
        </w:tc>
        <w:tc>
          <w:tcPr>
            <w:tcW w:w="2234" w:type="dxa"/>
            <w:tcBorders>
              <w:top w:val="single" w:sz="4" w:space="0" w:color="000000"/>
              <w:left w:val="single" w:sz="4" w:space="0" w:color="000000"/>
              <w:bottom w:val="single" w:sz="4" w:space="0" w:color="000000"/>
              <w:right w:val="single" w:sz="4" w:space="0" w:color="000000"/>
            </w:tcBorders>
            <w:vAlign w:val="center"/>
          </w:tcPr>
          <w:p w14:paraId="4D5A4A7C" w14:textId="77777777" w:rsidR="007D6C07" w:rsidRPr="00010072" w:rsidRDefault="007D6C07">
            <w:pPr>
              <w:pStyle w:val="ParagraphFPI"/>
              <w:tabs>
                <w:tab w:val="left" w:pos="240"/>
              </w:tabs>
              <w:spacing w:before="60" w:after="60"/>
              <w:jc w:val="center"/>
            </w:pPr>
            <w:r w:rsidRPr="00010072">
              <w:rPr>
                <w:sz w:val="22"/>
                <w:szCs w:val="22"/>
              </w:rPr>
              <w:t>15,1 – 23,3</w:t>
            </w:r>
          </w:p>
        </w:tc>
      </w:tr>
      <w:tr w:rsidR="007D6C07" w:rsidRPr="00010072" w14:paraId="7D0F4EF7" w14:textId="77777777" w:rsidTr="00BE69ED">
        <w:trPr>
          <w:trHeight w:val="430"/>
        </w:trPr>
        <w:tc>
          <w:tcPr>
            <w:tcW w:w="1727" w:type="dxa"/>
            <w:vMerge/>
            <w:tcBorders>
              <w:top w:val="single" w:sz="4" w:space="0" w:color="000000"/>
              <w:left w:val="single" w:sz="4" w:space="0" w:color="000000"/>
              <w:bottom w:val="single" w:sz="4" w:space="0" w:color="000000"/>
              <w:right w:val="single" w:sz="4" w:space="0" w:color="000000"/>
            </w:tcBorders>
            <w:vAlign w:val="center"/>
          </w:tcPr>
          <w:p w14:paraId="39547312" w14:textId="77777777" w:rsidR="007D6C07" w:rsidRPr="00010072" w:rsidRDefault="007D6C07">
            <w:pPr>
              <w:pStyle w:val="ParagraphFPI"/>
              <w:tabs>
                <w:tab w:val="left" w:pos="240"/>
              </w:tabs>
              <w:snapToGrid w:val="0"/>
              <w:spacing w:before="60" w:after="60"/>
              <w:jc w:val="center"/>
              <w:rPr>
                <w:sz w:val="22"/>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77CF4909" w14:textId="77777777" w:rsidR="007D6C07" w:rsidRPr="00010072" w:rsidRDefault="007D6C07">
            <w:pPr>
              <w:pStyle w:val="ParagraphFPI"/>
              <w:tabs>
                <w:tab w:val="left" w:pos="240"/>
              </w:tabs>
              <w:spacing w:before="60" w:after="60"/>
              <w:jc w:val="center"/>
            </w:pPr>
            <w:r w:rsidRPr="00010072">
              <w:rPr>
                <w:sz w:val="22"/>
                <w:szCs w:val="22"/>
              </w:rPr>
              <w:t>VKP</w:t>
            </w:r>
          </w:p>
        </w:tc>
        <w:tc>
          <w:tcPr>
            <w:tcW w:w="801" w:type="dxa"/>
            <w:tcBorders>
              <w:top w:val="single" w:sz="4" w:space="0" w:color="000000"/>
              <w:left w:val="single" w:sz="4" w:space="0" w:color="000000"/>
              <w:bottom w:val="single" w:sz="4" w:space="0" w:color="000000"/>
              <w:right w:val="single" w:sz="4" w:space="0" w:color="000000"/>
            </w:tcBorders>
            <w:vAlign w:val="center"/>
          </w:tcPr>
          <w:p w14:paraId="6631D3C1" w14:textId="77777777" w:rsidR="007D6C07" w:rsidRPr="00010072" w:rsidRDefault="007D6C07">
            <w:pPr>
              <w:pStyle w:val="ParagraphFPI"/>
              <w:tabs>
                <w:tab w:val="left" w:pos="240"/>
              </w:tabs>
              <w:spacing w:before="60" w:after="60"/>
              <w:jc w:val="center"/>
            </w:pPr>
            <w:r w:rsidRPr="00010072">
              <w:rPr>
                <w:sz w:val="22"/>
                <w:szCs w:val="22"/>
              </w:rPr>
              <w:t>390</w:t>
            </w:r>
          </w:p>
        </w:tc>
        <w:tc>
          <w:tcPr>
            <w:tcW w:w="2233" w:type="dxa"/>
            <w:tcBorders>
              <w:top w:val="single" w:sz="4" w:space="0" w:color="000000"/>
              <w:left w:val="single" w:sz="4" w:space="0" w:color="000000"/>
              <w:bottom w:val="single" w:sz="4" w:space="0" w:color="000000"/>
              <w:right w:val="single" w:sz="4" w:space="0" w:color="000000"/>
            </w:tcBorders>
            <w:vAlign w:val="center"/>
          </w:tcPr>
          <w:p w14:paraId="20958C20" w14:textId="77777777" w:rsidR="007D6C07" w:rsidRPr="00010072" w:rsidRDefault="007D6C07">
            <w:pPr>
              <w:pStyle w:val="ParagraphFPI"/>
              <w:tabs>
                <w:tab w:val="left" w:pos="240"/>
              </w:tabs>
              <w:spacing w:before="60" w:after="60"/>
              <w:jc w:val="center"/>
            </w:pPr>
            <w:r w:rsidRPr="00010072">
              <w:rPr>
                <w:sz w:val="22"/>
                <w:szCs w:val="22"/>
              </w:rPr>
              <w:t>0,158 – 0,253</w:t>
            </w:r>
          </w:p>
        </w:tc>
        <w:tc>
          <w:tcPr>
            <w:tcW w:w="2234" w:type="dxa"/>
            <w:tcBorders>
              <w:top w:val="single" w:sz="4" w:space="0" w:color="000000"/>
              <w:left w:val="single" w:sz="4" w:space="0" w:color="000000"/>
              <w:bottom w:val="single" w:sz="4" w:space="0" w:color="000000"/>
              <w:right w:val="single" w:sz="4" w:space="0" w:color="000000"/>
            </w:tcBorders>
            <w:vAlign w:val="center"/>
          </w:tcPr>
          <w:p w14:paraId="242D6884" w14:textId="77777777" w:rsidR="007D6C07" w:rsidRPr="00010072" w:rsidRDefault="007D6C07">
            <w:pPr>
              <w:pStyle w:val="ParagraphFPI"/>
              <w:tabs>
                <w:tab w:val="left" w:pos="240"/>
              </w:tabs>
              <w:spacing w:before="60" w:after="60"/>
              <w:jc w:val="center"/>
            </w:pPr>
            <w:r w:rsidRPr="00010072">
              <w:rPr>
                <w:sz w:val="22"/>
                <w:szCs w:val="22"/>
              </w:rPr>
              <w:t>17,5 – 26,6</w:t>
            </w:r>
          </w:p>
        </w:tc>
      </w:tr>
      <w:tr w:rsidR="007D6C07" w:rsidRPr="00010072" w14:paraId="03BE75A6" w14:textId="77777777" w:rsidTr="00BE69ED">
        <w:trPr>
          <w:trHeight w:val="177"/>
        </w:trPr>
        <w:tc>
          <w:tcPr>
            <w:tcW w:w="1727" w:type="dxa"/>
            <w:vMerge/>
            <w:tcBorders>
              <w:top w:val="single" w:sz="4" w:space="0" w:color="000000"/>
              <w:left w:val="single" w:sz="4" w:space="0" w:color="000000"/>
              <w:bottom w:val="single" w:sz="4" w:space="0" w:color="000000"/>
              <w:right w:val="single" w:sz="4" w:space="0" w:color="000000"/>
            </w:tcBorders>
            <w:vAlign w:val="center"/>
          </w:tcPr>
          <w:p w14:paraId="4F5550B7" w14:textId="77777777" w:rsidR="007D6C07" w:rsidRPr="00010072" w:rsidRDefault="007D6C07">
            <w:pPr>
              <w:snapToGrid w:val="0"/>
            </w:pPr>
          </w:p>
        </w:tc>
        <w:tc>
          <w:tcPr>
            <w:tcW w:w="1285" w:type="dxa"/>
            <w:tcBorders>
              <w:top w:val="single" w:sz="4" w:space="0" w:color="000000"/>
              <w:left w:val="single" w:sz="4" w:space="0" w:color="000000"/>
              <w:bottom w:val="single" w:sz="4" w:space="0" w:color="000000"/>
              <w:right w:val="single" w:sz="4" w:space="0" w:color="000000"/>
            </w:tcBorders>
            <w:vAlign w:val="center"/>
          </w:tcPr>
          <w:p w14:paraId="17066768" w14:textId="77777777" w:rsidR="007D6C07" w:rsidRPr="00010072" w:rsidRDefault="007D6C07">
            <w:pPr>
              <w:pStyle w:val="ParagraphFPI"/>
              <w:tabs>
                <w:tab w:val="left" w:pos="240"/>
              </w:tabs>
              <w:spacing w:before="60" w:after="60"/>
              <w:jc w:val="center"/>
            </w:pPr>
            <w:r w:rsidRPr="00010072">
              <w:rPr>
                <w:sz w:val="22"/>
                <w:szCs w:val="22"/>
              </w:rPr>
              <w:t>MKŽ</w:t>
            </w:r>
          </w:p>
        </w:tc>
        <w:tc>
          <w:tcPr>
            <w:tcW w:w="801" w:type="dxa"/>
            <w:tcBorders>
              <w:top w:val="single" w:sz="4" w:space="0" w:color="000000"/>
              <w:left w:val="single" w:sz="4" w:space="0" w:color="000000"/>
              <w:bottom w:val="single" w:sz="4" w:space="0" w:color="000000"/>
              <w:right w:val="single" w:sz="4" w:space="0" w:color="000000"/>
            </w:tcBorders>
            <w:vAlign w:val="center"/>
          </w:tcPr>
          <w:p w14:paraId="6BB9BBF9" w14:textId="77777777" w:rsidR="007D6C07" w:rsidRPr="00010072" w:rsidRDefault="007D6C07">
            <w:pPr>
              <w:pStyle w:val="ParagraphFPI"/>
              <w:tabs>
                <w:tab w:val="left" w:pos="240"/>
              </w:tabs>
              <w:spacing w:before="60" w:after="60"/>
              <w:jc w:val="center"/>
            </w:pPr>
            <w:r w:rsidRPr="00010072">
              <w:rPr>
                <w:sz w:val="22"/>
                <w:szCs w:val="22"/>
              </w:rPr>
              <w:t>274</w:t>
            </w:r>
          </w:p>
        </w:tc>
        <w:tc>
          <w:tcPr>
            <w:tcW w:w="2233" w:type="dxa"/>
            <w:tcBorders>
              <w:top w:val="single" w:sz="4" w:space="0" w:color="000000"/>
              <w:left w:val="single" w:sz="4" w:space="0" w:color="000000"/>
              <w:bottom w:val="single" w:sz="4" w:space="0" w:color="000000"/>
              <w:right w:val="single" w:sz="4" w:space="0" w:color="000000"/>
            </w:tcBorders>
            <w:vAlign w:val="center"/>
          </w:tcPr>
          <w:p w14:paraId="4F6D2C54" w14:textId="77777777" w:rsidR="007D6C07" w:rsidRPr="00010072" w:rsidRDefault="007D6C07">
            <w:pPr>
              <w:pStyle w:val="ParagraphFPI"/>
              <w:tabs>
                <w:tab w:val="left" w:pos="240"/>
              </w:tabs>
              <w:spacing w:before="60" w:after="60"/>
              <w:jc w:val="center"/>
            </w:pPr>
            <w:r w:rsidRPr="00010072">
              <w:rPr>
                <w:sz w:val="22"/>
                <w:szCs w:val="22"/>
              </w:rPr>
              <w:t>0,189 – 0,337</w:t>
            </w:r>
          </w:p>
        </w:tc>
        <w:tc>
          <w:tcPr>
            <w:tcW w:w="2234" w:type="dxa"/>
            <w:tcBorders>
              <w:top w:val="single" w:sz="4" w:space="0" w:color="000000"/>
              <w:left w:val="single" w:sz="4" w:space="0" w:color="000000"/>
              <w:bottom w:val="single" w:sz="4" w:space="0" w:color="000000"/>
              <w:right w:val="single" w:sz="4" w:space="0" w:color="000000"/>
            </w:tcBorders>
            <w:vAlign w:val="center"/>
          </w:tcPr>
          <w:p w14:paraId="2A4A6982" w14:textId="77777777" w:rsidR="007D6C07" w:rsidRPr="00010072" w:rsidRDefault="007D6C07">
            <w:pPr>
              <w:pStyle w:val="ParagraphFPI"/>
              <w:tabs>
                <w:tab w:val="left" w:pos="240"/>
              </w:tabs>
              <w:spacing w:before="60" w:after="60"/>
              <w:jc w:val="center"/>
            </w:pPr>
            <w:r w:rsidRPr="00010072">
              <w:rPr>
                <w:sz w:val="22"/>
                <w:szCs w:val="22"/>
              </w:rPr>
              <w:t>12,6 – 20,6</w:t>
            </w:r>
          </w:p>
        </w:tc>
      </w:tr>
      <w:tr w:rsidR="007D6C07" w:rsidRPr="00010072" w14:paraId="65A77ACA" w14:textId="77777777" w:rsidTr="00BE69ED">
        <w:trPr>
          <w:trHeight w:val="177"/>
        </w:trPr>
        <w:tc>
          <w:tcPr>
            <w:tcW w:w="1727" w:type="dxa"/>
            <w:vMerge w:val="restart"/>
            <w:tcBorders>
              <w:top w:val="single" w:sz="4" w:space="0" w:color="000000"/>
              <w:left w:val="single" w:sz="4" w:space="0" w:color="000000"/>
              <w:bottom w:val="single" w:sz="4" w:space="0" w:color="000000"/>
              <w:right w:val="single" w:sz="4" w:space="0" w:color="000000"/>
            </w:tcBorders>
            <w:vAlign w:val="center"/>
          </w:tcPr>
          <w:p w14:paraId="3CB4177A" w14:textId="77777777" w:rsidR="007D6C07" w:rsidRPr="00010072" w:rsidRDefault="007D6C07">
            <w:pPr>
              <w:pStyle w:val="ParagraphFPI"/>
              <w:keepNext/>
              <w:tabs>
                <w:tab w:val="left" w:pos="240"/>
              </w:tabs>
              <w:spacing w:before="60" w:after="60"/>
              <w:jc w:val="center"/>
            </w:pPr>
            <w:r w:rsidRPr="00010072">
              <w:rPr>
                <w:sz w:val="22"/>
                <w:szCs w:val="22"/>
              </w:rPr>
              <w:t>4 mg/kg +</w:t>
            </w:r>
            <w:r w:rsidRPr="00010072">
              <w:rPr>
                <w:sz w:val="22"/>
                <w:szCs w:val="22"/>
              </w:rPr>
              <w:br/>
              <w:t>2 mg/kg qw</w:t>
            </w:r>
          </w:p>
        </w:tc>
        <w:tc>
          <w:tcPr>
            <w:tcW w:w="1285" w:type="dxa"/>
            <w:tcBorders>
              <w:top w:val="single" w:sz="4" w:space="0" w:color="000000"/>
              <w:left w:val="single" w:sz="4" w:space="0" w:color="000000"/>
              <w:bottom w:val="single" w:sz="4" w:space="0" w:color="000000"/>
              <w:right w:val="single" w:sz="4" w:space="0" w:color="000000"/>
            </w:tcBorders>
            <w:vAlign w:val="center"/>
          </w:tcPr>
          <w:p w14:paraId="63F589AC" w14:textId="77777777" w:rsidR="007D6C07" w:rsidRPr="00010072" w:rsidRDefault="007D6C07">
            <w:pPr>
              <w:pStyle w:val="ParagraphFPI"/>
              <w:tabs>
                <w:tab w:val="left" w:pos="240"/>
              </w:tabs>
              <w:spacing w:before="60" w:after="60"/>
              <w:jc w:val="center"/>
            </w:pPr>
            <w:r w:rsidRPr="00010072">
              <w:rPr>
                <w:sz w:val="22"/>
                <w:szCs w:val="22"/>
              </w:rPr>
              <w:t>MKP</w:t>
            </w:r>
          </w:p>
        </w:tc>
        <w:tc>
          <w:tcPr>
            <w:tcW w:w="801" w:type="dxa"/>
            <w:tcBorders>
              <w:top w:val="single" w:sz="4" w:space="0" w:color="000000"/>
              <w:left w:val="single" w:sz="4" w:space="0" w:color="000000"/>
              <w:bottom w:val="single" w:sz="4" w:space="0" w:color="000000"/>
              <w:right w:val="single" w:sz="4" w:space="0" w:color="000000"/>
            </w:tcBorders>
            <w:vAlign w:val="center"/>
          </w:tcPr>
          <w:p w14:paraId="5DAF69F8" w14:textId="77777777" w:rsidR="007D6C07" w:rsidRPr="00010072" w:rsidRDefault="007D6C07">
            <w:pPr>
              <w:pStyle w:val="ParagraphFPI"/>
              <w:tabs>
                <w:tab w:val="left" w:pos="240"/>
              </w:tabs>
              <w:spacing w:before="60" w:after="60"/>
              <w:jc w:val="center"/>
            </w:pPr>
            <w:r w:rsidRPr="00010072">
              <w:rPr>
                <w:sz w:val="22"/>
                <w:szCs w:val="22"/>
              </w:rPr>
              <w:t>805</w:t>
            </w:r>
          </w:p>
        </w:tc>
        <w:tc>
          <w:tcPr>
            <w:tcW w:w="2233" w:type="dxa"/>
            <w:tcBorders>
              <w:top w:val="single" w:sz="4" w:space="0" w:color="000000"/>
              <w:left w:val="single" w:sz="4" w:space="0" w:color="000000"/>
              <w:bottom w:val="single" w:sz="4" w:space="0" w:color="000000"/>
              <w:right w:val="single" w:sz="4" w:space="0" w:color="000000"/>
            </w:tcBorders>
            <w:vAlign w:val="center"/>
          </w:tcPr>
          <w:p w14:paraId="2D812ACF" w14:textId="77777777" w:rsidR="007D6C07" w:rsidRPr="00010072" w:rsidRDefault="007D6C07">
            <w:pPr>
              <w:pStyle w:val="ParagraphFPI"/>
              <w:tabs>
                <w:tab w:val="left" w:pos="240"/>
              </w:tabs>
              <w:spacing w:before="60" w:after="60"/>
              <w:jc w:val="center"/>
            </w:pPr>
            <w:r w:rsidRPr="00010072">
              <w:rPr>
                <w:sz w:val="22"/>
                <w:szCs w:val="22"/>
              </w:rPr>
              <w:t>0,213 – 0,259</w:t>
            </w:r>
          </w:p>
        </w:tc>
        <w:tc>
          <w:tcPr>
            <w:tcW w:w="2234" w:type="dxa"/>
            <w:tcBorders>
              <w:top w:val="single" w:sz="4" w:space="0" w:color="000000"/>
              <w:left w:val="single" w:sz="4" w:space="0" w:color="000000"/>
              <w:bottom w:val="single" w:sz="4" w:space="0" w:color="000000"/>
              <w:right w:val="single" w:sz="4" w:space="0" w:color="000000"/>
            </w:tcBorders>
            <w:vAlign w:val="center"/>
          </w:tcPr>
          <w:p w14:paraId="4F540743" w14:textId="77777777" w:rsidR="007D6C07" w:rsidRPr="00010072" w:rsidRDefault="007D6C07">
            <w:pPr>
              <w:pStyle w:val="ParagraphFPI"/>
              <w:tabs>
                <w:tab w:val="left" w:pos="240"/>
              </w:tabs>
              <w:spacing w:before="60" w:after="60"/>
              <w:jc w:val="center"/>
            </w:pPr>
            <w:r w:rsidRPr="00010072">
              <w:rPr>
                <w:sz w:val="22"/>
                <w:szCs w:val="22"/>
              </w:rPr>
              <w:t>17,2 – 20,4</w:t>
            </w:r>
          </w:p>
        </w:tc>
      </w:tr>
      <w:tr w:rsidR="007D6C07" w:rsidRPr="00010072" w14:paraId="13FE5B6C" w14:textId="77777777" w:rsidTr="00BE69ED">
        <w:trPr>
          <w:trHeight w:val="177"/>
        </w:trPr>
        <w:tc>
          <w:tcPr>
            <w:tcW w:w="1727" w:type="dxa"/>
            <w:vMerge/>
            <w:tcBorders>
              <w:top w:val="single" w:sz="4" w:space="0" w:color="000000"/>
              <w:left w:val="single" w:sz="4" w:space="0" w:color="000000"/>
              <w:bottom w:val="single" w:sz="4" w:space="0" w:color="000000"/>
              <w:right w:val="single" w:sz="4" w:space="0" w:color="000000"/>
            </w:tcBorders>
            <w:vAlign w:val="center"/>
          </w:tcPr>
          <w:p w14:paraId="651E9556" w14:textId="77777777" w:rsidR="007D6C07" w:rsidRPr="00010072" w:rsidRDefault="007D6C07">
            <w:pPr>
              <w:pStyle w:val="ParagraphFPI"/>
              <w:tabs>
                <w:tab w:val="left" w:pos="240"/>
              </w:tabs>
              <w:snapToGrid w:val="0"/>
              <w:spacing w:before="60" w:after="60"/>
              <w:jc w:val="center"/>
              <w:rPr>
                <w:sz w:val="22"/>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6153EB0B" w14:textId="77777777" w:rsidR="007D6C07" w:rsidRPr="00010072" w:rsidRDefault="007D6C07">
            <w:pPr>
              <w:pStyle w:val="ParagraphFPI"/>
              <w:tabs>
                <w:tab w:val="left" w:pos="240"/>
              </w:tabs>
              <w:spacing w:before="60" w:after="60"/>
              <w:jc w:val="center"/>
            </w:pPr>
            <w:r w:rsidRPr="00010072">
              <w:rPr>
                <w:sz w:val="22"/>
                <w:szCs w:val="22"/>
              </w:rPr>
              <w:t>VKP</w:t>
            </w:r>
          </w:p>
        </w:tc>
        <w:tc>
          <w:tcPr>
            <w:tcW w:w="801" w:type="dxa"/>
            <w:tcBorders>
              <w:top w:val="single" w:sz="4" w:space="0" w:color="000000"/>
              <w:left w:val="single" w:sz="4" w:space="0" w:color="000000"/>
              <w:bottom w:val="single" w:sz="4" w:space="0" w:color="000000"/>
              <w:right w:val="single" w:sz="4" w:space="0" w:color="000000"/>
            </w:tcBorders>
            <w:vAlign w:val="center"/>
          </w:tcPr>
          <w:p w14:paraId="6B6CE6ED" w14:textId="77777777" w:rsidR="007D6C07" w:rsidRPr="00010072" w:rsidRDefault="007D6C07">
            <w:pPr>
              <w:pStyle w:val="ParagraphFPI"/>
              <w:tabs>
                <w:tab w:val="left" w:pos="240"/>
              </w:tabs>
              <w:spacing w:before="60" w:after="60"/>
              <w:jc w:val="center"/>
            </w:pPr>
            <w:r w:rsidRPr="00010072">
              <w:rPr>
                <w:sz w:val="22"/>
                <w:szCs w:val="22"/>
              </w:rPr>
              <w:t>390</w:t>
            </w:r>
          </w:p>
        </w:tc>
        <w:tc>
          <w:tcPr>
            <w:tcW w:w="2233" w:type="dxa"/>
            <w:tcBorders>
              <w:top w:val="single" w:sz="4" w:space="0" w:color="000000"/>
              <w:left w:val="single" w:sz="4" w:space="0" w:color="000000"/>
              <w:bottom w:val="single" w:sz="4" w:space="0" w:color="000000"/>
              <w:right w:val="single" w:sz="4" w:space="0" w:color="000000"/>
            </w:tcBorders>
            <w:vAlign w:val="center"/>
          </w:tcPr>
          <w:p w14:paraId="4BE3FB72" w14:textId="77777777" w:rsidR="007D6C07" w:rsidRPr="00010072" w:rsidRDefault="007D6C07">
            <w:pPr>
              <w:pStyle w:val="ParagraphFPI"/>
              <w:tabs>
                <w:tab w:val="left" w:pos="240"/>
              </w:tabs>
              <w:spacing w:before="60" w:after="60"/>
              <w:jc w:val="center"/>
            </w:pPr>
            <w:r w:rsidRPr="00010072">
              <w:rPr>
                <w:sz w:val="22"/>
                <w:szCs w:val="22"/>
              </w:rPr>
              <w:t>0,184 – 0,221</w:t>
            </w:r>
          </w:p>
        </w:tc>
        <w:tc>
          <w:tcPr>
            <w:tcW w:w="2234" w:type="dxa"/>
            <w:tcBorders>
              <w:top w:val="single" w:sz="4" w:space="0" w:color="000000"/>
              <w:left w:val="single" w:sz="4" w:space="0" w:color="000000"/>
              <w:bottom w:val="single" w:sz="4" w:space="0" w:color="000000"/>
              <w:right w:val="single" w:sz="4" w:space="0" w:color="000000"/>
            </w:tcBorders>
            <w:vAlign w:val="center"/>
          </w:tcPr>
          <w:p w14:paraId="04322D3E" w14:textId="77777777" w:rsidR="007D6C07" w:rsidRPr="00010072" w:rsidRDefault="007D6C07">
            <w:pPr>
              <w:pStyle w:val="ParagraphFPI"/>
              <w:tabs>
                <w:tab w:val="left" w:pos="240"/>
              </w:tabs>
              <w:spacing w:before="60" w:after="60"/>
              <w:jc w:val="center"/>
            </w:pPr>
            <w:r w:rsidRPr="00010072">
              <w:rPr>
                <w:sz w:val="22"/>
                <w:szCs w:val="22"/>
              </w:rPr>
              <w:t>19,7 – 23,2</w:t>
            </w:r>
          </w:p>
        </w:tc>
      </w:tr>
    </w:tbl>
    <w:p w14:paraId="2006050B" w14:textId="77777777" w:rsidR="007D6C07" w:rsidRPr="00010072" w:rsidRDefault="007D6C07">
      <w:r w:rsidRPr="00010072">
        <w:rPr>
          <w:i/>
          <w:szCs w:val="22"/>
        </w:rPr>
        <w:t>Vyplavenie účinku trastuzumabu (washout)</w:t>
      </w:r>
    </w:p>
    <w:p w14:paraId="21FC436D" w14:textId="77777777" w:rsidR="007D6C07" w:rsidRPr="00010072" w:rsidRDefault="007D6C07">
      <w:r w:rsidRPr="00010072">
        <w:t>Vyplavenie účinku (washout) trastuzumabu sa hodnotilo po jeho intravenóznom podaní v q1w alebo q3w za použitia FK populačného modelu. Výsledky týchto simulácií naznačujú, že najmenej 95 % pacientov dosiahne koncentrácie &lt;1 μg/ml (približne 3% z predpokladanej populácie C</w:t>
      </w:r>
      <w:r w:rsidRPr="00010072">
        <w:rPr>
          <w:vertAlign w:val="subscript"/>
        </w:rPr>
        <w:t>min</w:t>
      </w:r>
      <w:r w:rsidRPr="00010072">
        <w:t>,ss, alebo približne 97% washout) do 7 mesiacov.</w:t>
      </w:r>
    </w:p>
    <w:p w14:paraId="65B36A90" w14:textId="77777777" w:rsidR="007D6C07" w:rsidRPr="00010072" w:rsidRDefault="007D6C07">
      <w:pPr>
        <w:rPr>
          <w:szCs w:val="22"/>
        </w:rPr>
      </w:pPr>
    </w:p>
    <w:p w14:paraId="2F0BF878" w14:textId="77777777" w:rsidR="007D6C07" w:rsidRPr="00010072" w:rsidRDefault="007D6C07">
      <w:r w:rsidRPr="00010072">
        <w:rPr>
          <w:i/>
          <w:szCs w:val="22"/>
        </w:rPr>
        <w:t>HER2-ECD uvoľnený do obehu</w:t>
      </w:r>
    </w:p>
    <w:p w14:paraId="7947EB7B" w14:textId="77777777" w:rsidR="007D6C07" w:rsidRPr="00010072" w:rsidRDefault="007D6C07">
      <w:pPr>
        <w:keepNext/>
        <w:keepLines/>
        <w:rPr>
          <w:i/>
          <w:szCs w:val="22"/>
        </w:rPr>
      </w:pPr>
    </w:p>
    <w:p w14:paraId="5721D05C" w14:textId="77777777" w:rsidR="007D6C07" w:rsidRPr="00010072" w:rsidRDefault="007D6C07">
      <w:r w:rsidRPr="00010072">
        <w:rPr>
          <w:szCs w:val="22"/>
        </w:rPr>
        <w:t xml:space="preserve">Výskumné analýzy kovariátov s informáciou z podskupiny pacientov naznačujú, že pacienti s vyšším stupňom koncentrácie </w:t>
      </w:r>
      <w:r w:rsidRPr="00010072">
        <w:rPr>
          <w:spacing w:val="-2"/>
          <w:lang w:eastAsia="en-US"/>
        </w:rPr>
        <w:t>HER2-ECD dosiahli rýchlejší nelineárny klírens (nižší K</w:t>
      </w:r>
      <w:r w:rsidRPr="00010072">
        <w:rPr>
          <w:spacing w:val="-2"/>
          <w:vertAlign w:val="subscript"/>
          <w:lang w:eastAsia="en-US"/>
        </w:rPr>
        <w:t>m</w:t>
      </w:r>
      <w:r w:rsidRPr="00010072">
        <w:rPr>
          <w:spacing w:val="-2"/>
          <w:lang w:eastAsia="en-US"/>
        </w:rPr>
        <w:t>) (</w:t>
      </w:r>
      <w:r w:rsidRPr="00010072">
        <w:rPr>
          <w:rFonts w:cs="Arial"/>
          <w:spacing w:val="-2"/>
          <w:lang w:eastAsia="en-US"/>
        </w:rPr>
        <w:t>P</w:t>
      </w:r>
      <w:r w:rsidRPr="00010072">
        <w:rPr>
          <w:rFonts w:cs="Arial"/>
          <w:spacing w:val="-2"/>
          <w:sz w:val="11"/>
          <w:lang w:eastAsia="en-US"/>
        </w:rPr>
        <w:t> </w:t>
      </w:r>
      <w:r w:rsidRPr="00010072">
        <w:rPr>
          <w:rFonts w:ascii="Symbol" w:eastAsia="Symbol" w:hAnsi="Symbol" w:cs="Symbol"/>
          <w:spacing w:val="-2"/>
          <w:lang w:eastAsia="en-US"/>
        </w:rPr>
        <w:t></w:t>
      </w:r>
      <w:r w:rsidRPr="00010072">
        <w:rPr>
          <w:rFonts w:cs="Arial"/>
          <w:spacing w:val="-2"/>
          <w:sz w:val="11"/>
          <w:lang w:eastAsia="en-US"/>
        </w:rPr>
        <w:t> </w:t>
      </w:r>
      <w:r w:rsidRPr="00010072">
        <w:rPr>
          <w:rFonts w:cs="Arial"/>
          <w:spacing w:val="-2"/>
          <w:lang w:eastAsia="en-US"/>
        </w:rPr>
        <w:t>0</w:t>
      </w:r>
      <w:r w:rsidRPr="00010072">
        <w:rPr>
          <w:spacing w:val="-2"/>
          <w:lang w:eastAsia="en-US"/>
        </w:rPr>
        <w:t>,001). Zistila sa súvislosť medzi koncentráciou antigénu a hladinou SGOT/AST, dopad koncentrácie antigénu na klírens môže byť čiastočne vysvetlený hladinami SGOT/AST.</w:t>
      </w:r>
    </w:p>
    <w:p w14:paraId="47432ADE" w14:textId="77777777" w:rsidR="007D6C07" w:rsidRPr="00010072" w:rsidRDefault="007D6C07">
      <w:pPr>
        <w:rPr>
          <w:szCs w:val="22"/>
        </w:rPr>
      </w:pPr>
    </w:p>
    <w:p w14:paraId="76D0717E" w14:textId="77777777" w:rsidR="007D6C07" w:rsidRPr="00010072" w:rsidRDefault="007D6C07">
      <w:r w:rsidRPr="00010072">
        <w:rPr>
          <w:szCs w:val="22"/>
        </w:rPr>
        <w:t>Východiskové hladiny HER2-ECD pozorované u pacientov s MKŽ (metastatický karcinóm žalúdka) boli porovnateľné s hladinami u pacientov s MKP (metastatický karcinóm prsníka) a VKP (včasný karcinóm prsníka), nebol pozorovaný žiaden evidentný dopad na klírens trastuzumabu. </w:t>
      </w:r>
    </w:p>
    <w:p w14:paraId="359EEFBA" w14:textId="77777777" w:rsidR="007D6C07" w:rsidRPr="00010072" w:rsidRDefault="007D6C07">
      <w:pPr>
        <w:rPr>
          <w:szCs w:val="22"/>
        </w:rPr>
      </w:pPr>
    </w:p>
    <w:p w14:paraId="2D5F7D46" w14:textId="77777777" w:rsidR="007D6C07" w:rsidRPr="00010072" w:rsidRDefault="007D6C07">
      <w:pPr>
        <w:keepNext/>
        <w:keepLines/>
        <w:tabs>
          <w:tab w:val="left" w:pos="567"/>
        </w:tabs>
      </w:pPr>
      <w:r w:rsidRPr="00010072">
        <w:rPr>
          <w:b/>
          <w:szCs w:val="22"/>
        </w:rPr>
        <w:t>5.3</w:t>
      </w:r>
      <w:r w:rsidRPr="00010072">
        <w:rPr>
          <w:b/>
          <w:szCs w:val="22"/>
        </w:rPr>
        <w:tab/>
        <w:t>Predklinické údaje o bezpečnosti</w:t>
      </w:r>
    </w:p>
    <w:p w14:paraId="4355C3F1" w14:textId="77777777" w:rsidR="007D6C07" w:rsidRPr="00010072" w:rsidRDefault="007D6C07">
      <w:pPr>
        <w:keepNext/>
        <w:keepLines/>
        <w:rPr>
          <w:b/>
          <w:szCs w:val="22"/>
        </w:rPr>
      </w:pPr>
    </w:p>
    <w:p w14:paraId="4C4AC267" w14:textId="77777777" w:rsidR="007D6C07" w:rsidRPr="00010072" w:rsidRDefault="007D6C07">
      <w:pPr>
        <w:keepNext/>
        <w:keepLines/>
      </w:pPr>
      <w:r w:rsidRPr="00010072">
        <w:rPr>
          <w:szCs w:val="22"/>
        </w:rPr>
        <w:t xml:space="preserve">V štúdiách trvajúcich až 6 mesiacov, v teratologických štúdiách reprodukčnej toxicity, štúdiách fertility u žien a v štúdiách zameraných na neskorú gestačnú toxicitu a prestup liečiva cez placentu neboli získané žiadne dôkazy o jednorazovej resp. opakovanej toxicite liečiva. Herceptin nie je genotoxický. Trehalóza - hlavná pomocná látka lieku v štúdii nevykazovala žiadne známky toxicity. </w:t>
      </w:r>
    </w:p>
    <w:p w14:paraId="6B10B8B1" w14:textId="77777777" w:rsidR="007D6C07" w:rsidRPr="00010072" w:rsidRDefault="007D6C07">
      <w:pPr>
        <w:rPr>
          <w:szCs w:val="22"/>
        </w:rPr>
      </w:pPr>
    </w:p>
    <w:p w14:paraId="7B8A3EE1" w14:textId="77777777" w:rsidR="007D6C07" w:rsidRPr="00010072" w:rsidRDefault="007D6C07">
      <w:r w:rsidRPr="00010072">
        <w:rPr>
          <w:szCs w:val="22"/>
        </w:rPr>
        <w:t xml:space="preserve">Neboli vykonané žiadne dlhodobé štúdie na zvieratách na stanovene karcinogénneho potenciálu Herceptinu, alebo kvôli zisteniu jeho vplyvu na plodnosť samcov. </w:t>
      </w:r>
    </w:p>
    <w:p w14:paraId="019B4331" w14:textId="77777777" w:rsidR="007D6C07" w:rsidRPr="00010072" w:rsidRDefault="007D6C07">
      <w:pPr>
        <w:rPr>
          <w:szCs w:val="22"/>
        </w:rPr>
      </w:pPr>
    </w:p>
    <w:p w14:paraId="3C6D4F3F" w14:textId="77777777" w:rsidR="007D6C07" w:rsidRPr="00010072" w:rsidRDefault="007D6C07">
      <w:pPr>
        <w:rPr>
          <w:szCs w:val="22"/>
        </w:rPr>
      </w:pPr>
    </w:p>
    <w:p w14:paraId="4885F051" w14:textId="77777777" w:rsidR="007D6C07" w:rsidRPr="00010072" w:rsidRDefault="007D6C07">
      <w:pPr>
        <w:keepNext/>
        <w:tabs>
          <w:tab w:val="left" w:pos="567"/>
        </w:tabs>
      </w:pPr>
      <w:r w:rsidRPr="00010072">
        <w:rPr>
          <w:b/>
          <w:szCs w:val="22"/>
        </w:rPr>
        <w:t>6.</w:t>
      </w:r>
      <w:r w:rsidRPr="00010072">
        <w:rPr>
          <w:b/>
          <w:szCs w:val="22"/>
        </w:rPr>
        <w:tab/>
        <w:t>FARMACEUTICKÉ INFORMÁCIE</w:t>
      </w:r>
    </w:p>
    <w:p w14:paraId="55611CDB" w14:textId="77777777" w:rsidR="007D6C07" w:rsidRPr="00010072" w:rsidRDefault="007D6C07">
      <w:pPr>
        <w:keepNext/>
        <w:rPr>
          <w:b/>
          <w:szCs w:val="22"/>
        </w:rPr>
      </w:pPr>
    </w:p>
    <w:p w14:paraId="099CD7B3" w14:textId="77777777" w:rsidR="007D6C07" w:rsidRPr="00010072" w:rsidRDefault="007D6C07">
      <w:pPr>
        <w:keepNext/>
        <w:tabs>
          <w:tab w:val="left" w:pos="567"/>
        </w:tabs>
      </w:pPr>
      <w:r w:rsidRPr="00010072">
        <w:rPr>
          <w:b/>
          <w:szCs w:val="22"/>
        </w:rPr>
        <w:t>6.1</w:t>
      </w:r>
      <w:r w:rsidRPr="00010072">
        <w:rPr>
          <w:b/>
          <w:szCs w:val="22"/>
        </w:rPr>
        <w:tab/>
        <w:t>Zoznam pomocných látok</w:t>
      </w:r>
    </w:p>
    <w:p w14:paraId="610BB535" w14:textId="77777777" w:rsidR="007D6C07" w:rsidRPr="00010072" w:rsidRDefault="007D6C07">
      <w:pPr>
        <w:keepNext/>
        <w:rPr>
          <w:b/>
          <w:szCs w:val="22"/>
        </w:rPr>
      </w:pPr>
    </w:p>
    <w:p w14:paraId="1933A186" w14:textId="148D6EA8" w:rsidR="007D6C07" w:rsidRPr="00010072" w:rsidRDefault="00557570">
      <w:pPr>
        <w:keepNext/>
      </w:pPr>
      <w:r w:rsidRPr="00010072">
        <w:rPr>
          <w:szCs w:val="22"/>
        </w:rPr>
        <w:t>H</w:t>
      </w:r>
      <w:r w:rsidR="007D6C07" w:rsidRPr="00010072">
        <w:rPr>
          <w:szCs w:val="22"/>
        </w:rPr>
        <w:t>istidínium</w:t>
      </w:r>
      <w:r w:rsidR="00F8067B" w:rsidRPr="00010072">
        <w:rPr>
          <w:szCs w:val="22"/>
        </w:rPr>
        <w:t>-</w:t>
      </w:r>
      <w:r w:rsidR="007D6C07" w:rsidRPr="00010072">
        <w:rPr>
          <w:szCs w:val="22"/>
        </w:rPr>
        <w:t xml:space="preserve">chlorid </w:t>
      </w:r>
      <w:r w:rsidRPr="00010072">
        <w:t>monohydrát</w:t>
      </w:r>
    </w:p>
    <w:p w14:paraId="6CC86167" w14:textId="10DAD34A" w:rsidR="007D6C07" w:rsidRPr="00010072" w:rsidRDefault="00557570">
      <w:r w:rsidRPr="00010072">
        <w:rPr>
          <w:szCs w:val="22"/>
        </w:rPr>
        <w:t>H</w:t>
      </w:r>
      <w:r w:rsidR="007D6C07" w:rsidRPr="00010072">
        <w:rPr>
          <w:szCs w:val="22"/>
        </w:rPr>
        <w:t>istidín</w:t>
      </w:r>
    </w:p>
    <w:p w14:paraId="5E4D9072" w14:textId="77777777" w:rsidR="007D6C07" w:rsidRPr="00010072" w:rsidRDefault="007D6C07">
      <w:r w:rsidRPr="00010072">
        <w:rPr>
          <w:rFonts w:ascii="Symbol" w:eastAsia="Symbol" w:hAnsi="Symbol" w:cs="Symbol"/>
        </w:rPr>
        <w:t></w:t>
      </w:r>
      <w:r w:rsidRPr="00010072">
        <w:t>,</w:t>
      </w:r>
      <w:r w:rsidRPr="00010072">
        <w:rPr>
          <w:rFonts w:ascii="Symbol" w:eastAsia="Symbol" w:hAnsi="Symbol" w:cs="Symbol"/>
        </w:rPr>
        <w:t></w:t>
      </w:r>
      <w:r w:rsidRPr="00010072">
        <w:noBreakHyphen/>
      </w:r>
      <w:r w:rsidRPr="00010072">
        <w:rPr>
          <w:szCs w:val="22"/>
        </w:rPr>
        <w:t>dihydrát trehalózy</w:t>
      </w:r>
    </w:p>
    <w:p w14:paraId="60AB5222" w14:textId="795D836B" w:rsidR="007D6C07" w:rsidRPr="00010072" w:rsidRDefault="00557570">
      <w:r w:rsidRPr="00010072">
        <w:rPr>
          <w:szCs w:val="22"/>
        </w:rPr>
        <w:t>P</w:t>
      </w:r>
      <w:r w:rsidR="007D6C07" w:rsidRPr="00010072">
        <w:rPr>
          <w:szCs w:val="22"/>
        </w:rPr>
        <w:t>olysorbát</w:t>
      </w:r>
      <w:r w:rsidRPr="00010072">
        <w:rPr>
          <w:szCs w:val="22"/>
        </w:rPr>
        <w:t> </w:t>
      </w:r>
      <w:r w:rsidR="007D6C07" w:rsidRPr="00010072">
        <w:rPr>
          <w:szCs w:val="22"/>
        </w:rPr>
        <w:t>20</w:t>
      </w:r>
      <w:r w:rsidRPr="00010072">
        <w:rPr>
          <w:szCs w:val="22"/>
        </w:rPr>
        <w:t xml:space="preserve"> (E432)</w:t>
      </w:r>
    </w:p>
    <w:p w14:paraId="277AD1B2" w14:textId="77777777" w:rsidR="007D6C07" w:rsidRPr="00010072" w:rsidRDefault="007D6C07">
      <w:pPr>
        <w:rPr>
          <w:szCs w:val="22"/>
        </w:rPr>
      </w:pPr>
    </w:p>
    <w:p w14:paraId="2DCB705C" w14:textId="77777777" w:rsidR="007D6C07" w:rsidRPr="00010072" w:rsidRDefault="007D6C07">
      <w:pPr>
        <w:keepNext/>
        <w:keepLines/>
        <w:tabs>
          <w:tab w:val="left" w:pos="567"/>
        </w:tabs>
      </w:pPr>
      <w:r w:rsidRPr="00010072">
        <w:rPr>
          <w:b/>
          <w:szCs w:val="22"/>
        </w:rPr>
        <w:t>6.2</w:t>
      </w:r>
      <w:r w:rsidRPr="00010072">
        <w:rPr>
          <w:b/>
          <w:szCs w:val="22"/>
        </w:rPr>
        <w:tab/>
        <w:t>Inkompatibility</w:t>
      </w:r>
    </w:p>
    <w:p w14:paraId="70A232F7" w14:textId="77777777" w:rsidR="007D6C07" w:rsidRPr="00010072" w:rsidRDefault="007D6C07">
      <w:pPr>
        <w:keepNext/>
        <w:keepLines/>
        <w:rPr>
          <w:b/>
          <w:szCs w:val="22"/>
        </w:rPr>
      </w:pPr>
    </w:p>
    <w:p w14:paraId="198A1AC1" w14:textId="77777777" w:rsidR="007D6C07" w:rsidRPr="00010072" w:rsidRDefault="007D6C07">
      <w:pPr>
        <w:keepNext/>
        <w:keepLines/>
      </w:pPr>
      <w:r w:rsidRPr="00010072">
        <w:rPr>
          <w:szCs w:val="22"/>
        </w:rPr>
        <w:t xml:space="preserve">Tento liek sa nesmie miešať alebo riediť s inými liekmi, okrem tých, ktoré sú uvedené v časti </w:t>
      </w:r>
      <w:r w:rsidRPr="00010072">
        <w:rPr>
          <w:bCs/>
          <w:szCs w:val="22"/>
        </w:rPr>
        <w:t>6.6.</w:t>
      </w:r>
    </w:p>
    <w:p w14:paraId="62311CAD" w14:textId="77777777" w:rsidR="007D6C07" w:rsidRPr="00010072" w:rsidRDefault="007D6C07">
      <w:pPr>
        <w:keepNext/>
        <w:keepLines/>
        <w:rPr>
          <w:bCs/>
          <w:szCs w:val="22"/>
        </w:rPr>
      </w:pPr>
    </w:p>
    <w:p w14:paraId="11260C64" w14:textId="77777777" w:rsidR="007D6C07" w:rsidRPr="00010072" w:rsidRDefault="007D6C07">
      <w:r w:rsidRPr="00010072">
        <w:rPr>
          <w:szCs w:val="22"/>
        </w:rPr>
        <w:t>Liek sa nesmie riediť roztokom glukózy, pretože dochádza k vyzrážaniu bielkoviny.</w:t>
      </w:r>
    </w:p>
    <w:p w14:paraId="7BB60F3F" w14:textId="77777777" w:rsidR="007D6C07" w:rsidRPr="00010072" w:rsidRDefault="007D6C07">
      <w:pPr>
        <w:rPr>
          <w:szCs w:val="22"/>
        </w:rPr>
      </w:pPr>
    </w:p>
    <w:p w14:paraId="1273E990" w14:textId="77777777" w:rsidR="007D6C07" w:rsidRPr="00010072" w:rsidRDefault="007D6C07">
      <w:pPr>
        <w:tabs>
          <w:tab w:val="left" w:pos="567"/>
        </w:tabs>
      </w:pPr>
      <w:r w:rsidRPr="00010072">
        <w:rPr>
          <w:b/>
          <w:szCs w:val="22"/>
        </w:rPr>
        <w:t>6.3</w:t>
      </w:r>
      <w:r w:rsidRPr="00010072">
        <w:rPr>
          <w:b/>
          <w:szCs w:val="22"/>
        </w:rPr>
        <w:tab/>
        <w:t>Čas použiteľnosti</w:t>
      </w:r>
    </w:p>
    <w:p w14:paraId="03D3EE97" w14:textId="77777777" w:rsidR="007D6C07" w:rsidRPr="00010072" w:rsidRDefault="007D6C07">
      <w:pPr>
        <w:rPr>
          <w:b/>
          <w:szCs w:val="22"/>
        </w:rPr>
      </w:pPr>
    </w:p>
    <w:p w14:paraId="7474CFF3" w14:textId="77777777" w:rsidR="007D6C07" w:rsidRPr="00010072" w:rsidRDefault="007D6C07">
      <w:pPr>
        <w:rPr>
          <w:u w:val="single"/>
        </w:rPr>
      </w:pPr>
      <w:r w:rsidRPr="00010072">
        <w:rPr>
          <w:szCs w:val="22"/>
          <w:u w:val="single"/>
        </w:rPr>
        <w:t>Neotvorená liekovka</w:t>
      </w:r>
    </w:p>
    <w:p w14:paraId="405A86DA" w14:textId="77777777" w:rsidR="007D6C07" w:rsidRPr="00010072" w:rsidRDefault="007D6C07">
      <w:r w:rsidRPr="00010072">
        <w:rPr>
          <w:szCs w:val="22"/>
        </w:rPr>
        <w:t>4 roky</w:t>
      </w:r>
    </w:p>
    <w:p w14:paraId="6BF4307C" w14:textId="77777777" w:rsidR="007D6C07" w:rsidRPr="00010072" w:rsidRDefault="007D6C07">
      <w:pPr>
        <w:rPr>
          <w:szCs w:val="22"/>
        </w:rPr>
      </w:pPr>
    </w:p>
    <w:p w14:paraId="11F4F657" w14:textId="77777777" w:rsidR="007D6C07" w:rsidRPr="00010072" w:rsidRDefault="007D6C07">
      <w:pPr>
        <w:rPr>
          <w:u w:val="single"/>
        </w:rPr>
      </w:pPr>
      <w:r w:rsidRPr="00010072">
        <w:rPr>
          <w:szCs w:val="22"/>
          <w:u w:val="single"/>
        </w:rPr>
        <w:t>Rekonštitúcia a zriedenie za aseptických podmienok:</w:t>
      </w:r>
    </w:p>
    <w:p w14:paraId="7D9B33A7" w14:textId="13878FF8" w:rsidR="007D6C07" w:rsidRPr="00010072" w:rsidRDefault="007D6C07">
      <w:r w:rsidRPr="00010072">
        <w:rPr>
          <w:szCs w:val="22"/>
        </w:rPr>
        <w:t>Po rekonštitúcii sterilnou vodou na injekci</w:t>
      </w:r>
      <w:r w:rsidR="00121BEE">
        <w:rPr>
          <w:szCs w:val="22"/>
        </w:rPr>
        <w:t>e</w:t>
      </w:r>
      <w:r w:rsidRPr="00010072">
        <w:rPr>
          <w:szCs w:val="22"/>
        </w:rPr>
        <w:t xml:space="preserve"> za aseptických podmienok bola preukázaná chemická a fyzická stabilita rekoštituovaného roztoku počas 48 hodín pri 2 °C – 8 °C. </w:t>
      </w:r>
    </w:p>
    <w:p w14:paraId="46199BE2" w14:textId="77777777" w:rsidR="007D6C07" w:rsidRPr="00010072" w:rsidRDefault="007D6C07">
      <w:pPr>
        <w:rPr>
          <w:szCs w:val="22"/>
        </w:rPr>
      </w:pPr>
    </w:p>
    <w:p w14:paraId="5F7DFDA6" w14:textId="52AAC661" w:rsidR="007D6C07" w:rsidRPr="00010072" w:rsidRDefault="007D6C07">
      <w:r w:rsidRPr="00010072">
        <w:rPr>
          <w:szCs w:val="22"/>
        </w:rPr>
        <w:t>Po zriedení za ase</w:t>
      </w:r>
      <w:r w:rsidR="0019700F" w:rsidRPr="00010072">
        <w:rPr>
          <w:szCs w:val="22"/>
        </w:rPr>
        <w:t>p</w:t>
      </w:r>
      <w:r w:rsidRPr="00010072">
        <w:rPr>
          <w:szCs w:val="22"/>
        </w:rPr>
        <w:t xml:space="preserve">tických podmienok v polyvinylchloridových, polyetylénových alebo polypropylénových vakoch obsahujúcich 9 mg/ml (0,9 %) injekčného roztoku chloridu sodného bola chemická a fyzikálna stabilita Herceptinu preukázaná až do 30 dní pri 2 °C – 8 °C a počas 24 hodín pri teplote neprevyšujúcej 30°C. </w:t>
      </w:r>
    </w:p>
    <w:p w14:paraId="7F78AD41" w14:textId="77777777" w:rsidR="007D6C07" w:rsidRPr="00010072" w:rsidRDefault="007D6C07">
      <w:pPr>
        <w:rPr>
          <w:szCs w:val="22"/>
        </w:rPr>
      </w:pPr>
    </w:p>
    <w:p w14:paraId="539BA2A7" w14:textId="77777777" w:rsidR="007D6C07" w:rsidRPr="00010072" w:rsidRDefault="007D6C07">
      <w:r w:rsidRPr="00010072">
        <w:rPr>
          <w:szCs w:val="22"/>
        </w:rPr>
        <w:t>Z mikrobiologického hľadiska sa má nariedený roztok a infúzny roztok Herceptinu použiť okamžite. Ak sa liek nepoužije okamžite, používateľ je zodpovedný za dĺžku a podmienky jeho uchovávania pred jeho použitím a čas nemá byť bežne dlhší než 24 hodín pri 2 °C – 8 °C, iba za podmienky, že rekonštitúcia a zriedenie prebehlo za kontrolovaných a validovaných aseptických podmienok.</w:t>
      </w:r>
    </w:p>
    <w:p w14:paraId="14BBCD3E" w14:textId="77777777" w:rsidR="007D6C07" w:rsidRPr="00010072" w:rsidRDefault="007D6C07">
      <w:pPr>
        <w:rPr>
          <w:szCs w:val="22"/>
        </w:rPr>
      </w:pPr>
    </w:p>
    <w:p w14:paraId="03BD7E92" w14:textId="77777777" w:rsidR="007D6C07" w:rsidRPr="00010072" w:rsidRDefault="007D6C07">
      <w:pPr>
        <w:keepNext/>
        <w:tabs>
          <w:tab w:val="left" w:pos="567"/>
        </w:tabs>
      </w:pPr>
      <w:r w:rsidRPr="00010072">
        <w:rPr>
          <w:b/>
          <w:szCs w:val="22"/>
        </w:rPr>
        <w:t>6.4</w:t>
      </w:r>
      <w:r w:rsidRPr="00010072">
        <w:rPr>
          <w:b/>
          <w:szCs w:val="22"/>
        </w:rPr>
        <w:tab/>
        <w:t>Špeciálne upozornenia na uchovávanie</w:t>
      </w:r>
    </w:p>
    <w:p w14:paraId="17AD5F9D" w14:textId="77777777" w:rsidR="007D6C07" w:rsidRPr="00010072" w:rsidRDefault="007D6C07">
      <w:pPr>
        <w:keepNext/>
        <w:rPr>
          <w:b/>
          <w:szCs w:val="22"/>
        </w:rPr>
      </w:pPr>
    </w:p>
    <w:p w14:paraId="7139C2D4" w14:textId="77777777" w:rsidR="007D6C07" w:rsidRPr="00010072" w:rsidRDefault="007D6C07">
      <w:pPr>
        <w:keepNext/>
      </w:pPr>
      <w:r w:rsidRPr="00010072">
        <w:rPr>
          <w:szCs w:val="22"/>
        </w:rPr>
        <w:t>Uchovávajte v chladničke pri teplote (2°C −8°C).</w:t>
      </w:r>
    </w:p>
    <w:p w14:paraId="4FF43314" w14:textId="77777777" w:rsidR="007D6C07" w:rsidRPr="00010072" w:rsidRDefault="007D6C07">
      <w:pPr>
        <w:rPr>
          <w:szCs w:val="22"/>
        </w:rPr>
      </w:pPr>
    </w:p>
    <w:p w14:paraId="66586E0A" w14:textId="77777777" w:rsidR="007D6C07" w:rsidRPr="00010072" w:rsidRDefault="007D6C07">
      <w:r w:rsidRPr="00010072">
        <w:rPr>
          <w:szCs w:val="22"/>
        </w:rPr>
        <w:t>Rekonštituovaný roztok nezmrazujte.</w:t>
      </w:r>
    </w:p>
    <w:p w14:paraId="6982656C" w14:textId="77777777" w:rsidR="007D6C07" w:rsidRPr="00010072" w:rsidRDefault="007D6C07">
      <w:pPr>
        <w:rPr>
          <w:szCs w:val="22"/>
        </w:rPr>
      </w:pPr>
    </w:p>
    <w:p w14:paraId="4A79E0BC" w14:textId="77777777" w:rsidR="007D6C07" w:rsidRPr="00010072" w:rsidRDefault="007D6C07">
      <w:r w:rsidRPr="00010072">
        <w:t>Podmienky uchovávania otvoreného lieku pozri v častiach 6.3 and 6.6.</w:t>
      </w:r>
    </w:p>
    <w:p w14:paraId="40AF79D8" w14:textId="77777777" w:rsidR="007D6C07" w:rsidRPr="00010072" w:rsidRDefault="007D6C07">
      <w:pPr>
        <w:rPr>
          <w:szCs w:val="22"/>
        </w:rPr>
      </w:pPr>
    </w:p>
    <w:p w14:paraId="26E21C60" w14:textId="77777777" w:rsidR="007D6C07" w:rsidRPr="00010072" w:rsidRDefault="007D6C07">
      <w:pPr>
        <w:keepNext/>
        <w:tabs>
          <w:tab w:val="left" w:pos="567"/>
        </w:tabs>
      </w:pPr>
      <w:r w:rsidRPr="00010072">
        <w:rPr>
          <w:b/>
          <w:szCs w:val="22"/>
        </w:rPr>
        <w:t>6.5</w:t>
      </w:r>
      <w:r w:rsidRPr="00010072">
        <w:rPr>
          <w:b/>
          <w:szCs w:val="22"/>
        </w:rPr>
        <w:tab/>
        <w:t>Druh obalu a obsah balenia</w:t>
      </w:r>
    </w:p>
    <w:p w14:paraId="4B675E99" w14:textId="77777777" w:rsidR="007D6C07" w:rsidRPr="00010072" w:rsidRDefault="007D6C07">
      <w:pPr>
        <w:keepNext/>
        <w:rPr>
          <w:b/>
          <w:szCs w:val="22"/>
        </w:rPr>
      </w:pPr>
    </w:p>
    <w:p w14:paraId="57A4F79C" w14:textId="77777777" w:rsidR="007D6C07" w:rsidRPr="00010072" w:rsidRDefault="007D6C07">
      <w:pPr>
        <w:keepNext/>
      </w:pPr>
      <w:r w:rsidRPr="00010072">
        <w:rPr>
          <w:i/>
          <w:szCs w:val="22"/>
        </w:rPr>
        <w:t>Injekčná liekovka s Herceptinom:</w:t>
      </w:r>
    </w:p>
    <w:p w14:paraId="6EBC0851" w14:textId="77777777" w:rsidR="007D6C07" w:rsidRPr="00010072" w:rsidRDefault="007D6C07">
      <w:r w:rsidRPr="00010072">
        <w:rPr>
          <w:szCs w:val="22"/>
        </w:rPr>
        <w:t>Jedna injekčná liekovka z číreho skla typu I s obsahom 15 ml s butylovou gumovou zátkou, potiahnutá fluoro-živicovým filmom obsahujúca 150 </w:t>
      </w:r>
      <w:r w:rsidRPr="00010072">
        <w:t>mg trastuzumabu</w:t>
      </w:r>
      <w:r w:rsidRPr="00010072">
        <w:rPr>
          <w:szCs w:val="22"/>
        </w:rPr>
        <w:t>.</w:t>
      </w:r>
    </w:p>
    <w:p w14:paraId="3E97F3CD" w14:textId="77777777" w:rsidR="007D6C07" w:rsidRPr="00010072" w:rsidRDefault="007D6C07">
      <w:pPr>
        <w:rPr>
          <w:szCs w:val="22"/>
        </w:rPr>
      </w:pPr>
    </w:p>
    <w:p w14:paraId="6670DA5C" w14:textId="77777777" w:rsidR="007D6C07" w:rsidRPr="00010072" w:rsidRDefault="007D6C07">
      <w:r w:rsidRPr="00010072">
        <w:rPr>
          <w:szCs w:val="22"/>
        </w:rPr>
        <w:t xml:space="preserve">Každá krabička obsahuje jednu injekčnú liekovku. </w:t>
      </w:r>
    </w:p>
    <w:p w14:paraId="1275E1ED" w14:textId="77777777" w:rsidR="007D6C07" w:rsidRPr="00010072" w:rsidRDefault="007D6C07">
      <w:pPr>
        <w:rPr>
          <w:szCs w:val="22"/>
        </w:rPr>
      </w:pPr>
    </w:p>
    <w:p w14:paraId="4F690728" w14:textId="77777777" w:rsidR="007D6C07" w:rsidRPr="00010072" w:rsidRDefault="007D6C07">
      <w:pPr>
        <w:tabs>
          <w:tab w:val="left" w:pos="567"/>
        </w:tabs>
      </w:pPr>
      <w:r w:rsidRPr="00010072">
        <w:rPr>
          <w:b/>
          <w:szCs w:val="22"/>
        </w:rPr>
        <w:t>6.6</w:t>
      </w:r>
      <w:r w:rsidRPr="00010072">
        <w:rPr>
          <w:b/>
          <w:szCs w:val="22"/>
        </w:rPr>
        <w:tab/>
      </w:r>
      <w:r w:rsidRPr="00010072">
        <w:rPr>
          <w:b/>
          <w:bCs/>
          <w:szCs w:val="22"/>
        </w:rPr>
        <w:t>Špeciálne opatrenia na likvidáciu a iné zaobchádzanie s liekom</w:t>
      </w:r>
    </w:p>
    <w:p w14:paraId="0B445D01" w14:textId="77777777" w:rsidR="007D6C07" w:rsidRPr="00010072" w:rsidRDefault="007D6C07">
      <w:pPr>
        <w:rPr>
          <w:b/>
          <w:szCs w:val="22"/>
        </w:rPr>
      </w:pPr>
    </w:p>
    <w:p w14:paraId="58B0B02D" w14:textId="77777777" w:rsidR="007D6C07" w:rsidRPr="00010072" w:rsidRDefault="007D6C07">
      <w:r w:rsidRPr="00010072">
        <w:rPr>
          <w:szCs w:val="22"/>
        </w:rPr>
        <w:t>Infúzny roztok Herceptinu sa dodáva v sterilných, nepyrogénnych liekovkách bez konzervačných látok v liekovkách na jednorazové použitie.</w:t>
      </w:r>
    </w:p>
    <w:p w14:paraId="0D638CC3" w14:textId="77777777" w:rsidR="007D6C07" w:rsidRPr="00010072" w:rsidRDefault="007D6C07">
      <w:pPr>
        <w:rPr>
          <w:b/>
          <w:szCs w:val="22"/>
        </w:rPr>
      </w:pPr>
    </w:p>
    <w:p w14:paraId="3F1BC339" w14:textId="77777777" w:rsidR="007D6C07" w:rsidRPr="00010072" w:rsidRDefault="007D6C07">
      <w:r w:rsidRPr="00010072">
        <w:rPr>
          <w:szCs w:val="22"/>
        </w:rPr>
        <w:t xml:space="preserve">Rekonštitúcia a riedenie majú prebiehať zapríslušných aseptických podmienok. Počas riedenia sa má s Herceptinom manipulovať s opatrnosťou, aby sa zabezpečilo, že roztok zostane sterilný. Kedže liek neobsahuje žiadne antimikrobiálne ani bakteriostatické látky, musí byť pripravený za aseptických podmienok. </w:t>
      </w:r>
    </w:p>
    <w:p w14:paraId="271D25E5" w14:textId="77777777" w:rsidR="007D6C07" w:rsidRPr="00010072" w:rsidRDefault="007D6C07">
      <w:pPr>
        <w:rPr>
          <w:szCs w:val="22"/>
        </w:rPr>
      </w:pPr>
    </w:p>
    <w:p w14:paraId="244380E9" w14:textId="77777777" w:rsidR="007D6C07" w:rsidRPr="00010072" w:rsidRDefault="007D6C07">
      <w:pPr>
        <w:keepNext/>
        <w:keepLines/>
      </w:pPr>
      <w:r w:rsidRPr="00010072">
        <w:rPr>
          <w:szCs w:val="22"/>
        </w:rPr>
        <w:t>Príprava, rekonštitúcia a skladovanie za aseptických podmienok:</w:t>
      </w:r>
    </w:p>
    <w:p w14:paraId="4CB51F65" w14:textId="77777777" w:rsidR="007D6C07" w:rsidRPr="00010072" w:rsidRDefault="007D6C07">
      <w:pPr>
        <w:keepNext/>
        <w:keepLines/>
      </w:pPr>
      <w:r w:rsidRPr="00010072">
        <w:rPr>
          <w:szCs w:val="22"/>
        </w:rPr>
        <w:t>Príprava infúzie musí prebiehať za aseptických podmienok. Rekonštitúcia má byť :</w:t>
      </w:r>
    </w:p>
    <w:p w14:paraId="5B823ABC" w14:textId="77777777" w:rsidR="007D6C07" w:rsidRPr="00010072" w:rsidRDefault="007D6C07">
      <w:pPr>
        <w:keepNext/>
        <w:keepLines/>
        <w:ind w:left="1134" w:hanging="567"/>
      </w:pPr>
      <w:r w:rsidRPr="00010072">
        <w:rPr>
          <w:rFonts w:ascii="Symbol" w:eastAsia="Symbol" w:hAnsi="Symbol" w:cs="Symbol"/>
          <w:b/>
          <w:szCs w:val="22"/>
        </w:rPr>
        <w:t></w:t>
      </w:r>
      <w:r w:rsidRPr="00010072">
        <w:rPr>
          <w:b/>
          <w:szCs w:val="22"/>
        </w:rPr>
        <w:tab/>
      </w:r>
      <w:r w:rsidRPr="00010072">
        <w:rPr>
          <w:szCs w:val="22"/>
        </w:rPr>
        <w:t>vykonaná za as</w:t>
      </w:r>
      <w:r w:rsidR="005737E0" w:rsidRPr="00010072">
        <w:rPr>
          <w:szCs w:val="22"/>
        </w:rPr>
        <w:t>e</w:t>
      </w:r>
      <w:r w:rsidRPr="00010072">
        <w:rPr>
          <w:szCs w:val="22"/>
        </w:rPr>
        <w:t xml:space="preserve">ptických podmienok vyškoleným zdravotníckym personálom </w:t>
      </w:r>
      <w:r w:rsidRPr="00010072">
        <w:t>v súlade so správnou klinickou praxou</w:t>
      </w:r>
      <w:r w:rsidRPr="00010072">
        <w:rPr>
          <w:szCs w:val="22"/>
        </w:rPr>
        <w:t xml:space="preserve"> pre prípravu, zvlášť s ohľadom na aseptickú prípravu parenterálnych liekov.</w:t>
      </w:r>
    </w:p>
    <w:p w14:paraId="2E141E5B" w14:textId="77777777" w:rsidR="007D6C07" w:rsidRPr="00010072" w:rsidRDefault="007D6C07">
      <w:pPr>
        <w:keepNext/>
        <w:keepLines/>
        <w:ind w:left="1134" w:hanging="567"/>
      </w:pPr>
      <w:r w:rsidRPr="00010072">
        <w:rPr>
          <w:rFonts w:ascii="Symbol" w:eastAsia="Symbol" w:hAnsi="Symbol" w:cs="Symbol"/>
          <w:b/>
          <w:szCs w:val="22"/>
        </w:rPr>
        <w:t></w:t>
      </w:r>
      <w:r w:rsidRPr="00010072">
        <w:rPr>
          <w:b/>
          <w:szCs w:val="22"/>
        </w:rPr>
        <w:tab/>
      </w:r>
      <w:r w:rsidRPr="00010072">
        <w:rPr>
          <w:szCs w:val="22"/>
        </w:rPr>
        <w:t>pripravená laminárnym prúdením alebo v biologicky bezpečnom kabinete za použitia štandardných opatrení na bezpečnú prípravu liekov podávaných intravenózne.</w:t>
      </w:r>
    </w:p>
    <w:p w14:paraId="54DD5DA7" w14:textId="77777777" w:rsidR="007D6C07" w:rsidRPr="00010072" w:rsidRDefault="007D6C07">
      <w:pPr>
        <w:keepNext/>
        <w:keepLines/>
        <w:ind w:left="1134" w:hanging="567"/>
      </w:pPr>
      <w:r w:rsidRPr="00010072">
        <w:rPr>
          <w:rFonts w:ascii="Symbol" w:eastAsia="Symbol" w:hAnsi="Symbol" w:cs="Symbol"/>
          <w:b/>
          <w:szCs w:val="22"/>
        </w:rPr>
        <w:t></w:t>
      </w:r>
      <w:r w:rsidRPr="00010072">
        <w:rPr>
          <w:b/>
          <w:szCs w:val="22"/>
        </w:rPr>
        <w:tab/>
      </w:r>
      <w:r w:rsidRPr="00010072">
        <w:rPr>
          <w:szCs w:val="22"/>
        </w:rPr>
        <w:t xml:space="preserve">následne primerane skladovaná, aby sa zaistilo skladovanie pripraveného roztoku na intravenóznu infúziu za aseptických podmienok. </w:t>
      </w:r>
    </w:p>
    <w:p w14:paraId="4B5EAC47" w14:textId="77777777" w:rsidR="007D6C07" w:rsidRPr="00010072" w:rsidRDefault="007D6C07">
      <w:pPr>
        <w:keepNext/>
        <w:keepLines/>
        <w:rPr>
          <w:szCs w:val="22"/>
        </w:rPr>
      </w:pPr>
    </w:p>
    <w:p w14:paraId="0A040D1E" w14:textId="7C89544C" w:rsidR="007D6C07" w:rsidRPr="00010072" w:rsidRDefault="007D6C07">
      <w:pPr>
        <w:keepNext/>
        <w:keepLines/>
      </w:pPr>
      <w:r w:rsidRPr="00010072">
        <w:rPr>
          <w:szCs w:val="22"/>
        </w:rPr>
        <w:t>Každá injekčná liekovka Herceptinu sa nariedi pomocou 7,2 ml sterilnej vody na injekci</w:t>
      </w:r>
      <w:r w:rsidR="00121BEE">
        <w:rPr>
          <w:szCs w:val="22"/>
        </w:rPr>
        <w:t>e</w:t>
      </w:r>
      <w:r w:rsidRPr="00010072">
        <w:rPr>
          <w:szCs w:val="22"/>
        </w:rPr>
        <w:t xml:space="preserve"> (ktorá nie je súčasťou balenia). Na nariedenie lieku sa nesmú použiť iné rozpúšťadlá.</w:t>
      </w:r>
    </w:p>
    <w:p w14:paraId="5877EBE6" w14:textId="77777777" w:rsidR="007D6C07" w:rsidRPr="00010072" w:rsidRDefault="007D6C07">
      <w:pPr>
        <w:keepNext/>
        <w:keepLines/>
        <w:rPr>
          <w:szCs w:val="22"/>
        </w:rPr>
      </w:pPr>
    </w:p>
    <w:p w14:paraId="0BA1B2A5" w14:textId="77777777" w:rsidR="007D6C07" w:rsidRPr="00010072" w:rsidRDefault="007D6C07">
      <w:r w:rsidRPr="00010072">
        <w:rPr>
          <w:szCs w:val="22"/>
        </w:rPr>
        <w:t xml:space="preserve">Po nariedení získame 7,4 ml roztoku, ktorý slúži na jednorazové podanie. V 1 ml nariedeného roztoku sa nachádza približne 21 mg trastuzumabu, pH roztoku je približne 6,0. 4 % rezerva objemu umožňuje natiahnuť vyznačenú dávku 150 mg z každej injekčnej liekovky. </w:t>
      </w:r>
    </w:p>
    <w:p w14:paraId="554F207C" w14:textId="77777777" w:rsidR="007D6C07" w:rsidRPr="00010072" w:rsidRDefault="007D6C07">
      <w:pPr>
        <w:rPr>
          <w:szCs w:val="22"/>
        </w:rPr>
      </w:pPr>
    </w:p>
    <w:p w14:paraId="579E05E5" w14:textId="77777777" w:rsidR="007D6C07" w:rsidRPr="00010072" w:rsidRDefault="007D6C07">
      <w:r w:rsidRPr="00010072">
        <w:rPr>
          <w:szCs w:val="22"/>
        </w:rPr>
        <w:t xml:space="preserve">Počas riedenia sa má s Herceptinom manipulovať opatrne. Nadmerné spenenie počas riedenia alebo trasenie nariedeným roztokom môže spôsobiť ťažkosti s natiahnutím potrebného množstva lieku z injekčnej liekovky. </w:t>
      </w:r>
    </w:p>
    <w:p w14:paraId="6454FBA7" w14:textId="77777777" w:rsidR="007D6C07" w:rsidRPr="00010072" w:rsidRDefault="007D6C07">
      <w:pPr>
        <w:rPr>
          <w:szCs w:val="22"/>
        </w:rPr>
      </w:pPr>
    </w:p>
    <w:p w14:paraId="2B47313A" w14:textId="77777777" w:rsidR="007D6C07" w:rsidRPr="00010072" w:rsidRDefault="007D6C07">
      <w:r w:rsidRPr="00010072">
        <w:rPr>
          <w:szCs w:val="22"/>
        </w:rPr>
        <w:t>Nariedený roztok nezmrazujte.</w:t>
      </w:r>
    </w:p>
    <w:p w14:paraId="653845B3" w14:textId="77777777" w:rsidR="007D6C07" w:rsidRPr="00010072" w:rsidRDefault="007D6C07">
      <w:pPr>
        <w:rPr>
          <w:szCs w:val="22"/>
        </w:rPr>
      </w:pPr>
    </w:p>
    <w:p w14:paraId="3AD6D6BE" w14:textId="77777777" w:rsidR="007D6C07" w:rsidRPr="00010072" w:rsidRDefault="007D6C07">
      <w:pPr>
        <w:keepNext/>
      </w:pPr>
      <w:r w:rsidRPr="00010072">
        <w:rPr>
          <w:szCs w:val="22"/>
          <w:u w:val="single"/>
        </w:rPr>
        <w:t>Návod na aseptické nariedenie:</w:t>
      </w:r>
    </w:p>
    <w:p w14:paraId="5EF91462" w14:textId="6640C2F3" w:rsidR="007D6C07" w:rsidRPr="00010072" w:rsidRDefault="007D6C07">
      <w:pPr>
        <w:keepNext/>
      </w:pPr>
      <w:r w:rsidRPr="00010072">
        <w:rPr>
          <w:szCs w:val="22"/>
        </w:rPr>
        <w:t>1) Pomocou sterilnej injekčnej striekačky pomaly vstreknite 7,2 ml sterilnej vody na injekci</w:t>
      </w:r>
      <w:r w:rsidR="00121BEE">
        <w:rPr>
          <w:szCs w:val="22"/>
        </w:rPr>
        <w:t>e</w:t>
      </w:r>
      <w:r w:rsidRPr="00010072">
        <w:rPr>
          <w:szCs w:val="22"/>
        </w:rPr>
        <w:t xml:space="preserve"> do injekčnej liekovky obsahujúcej lyofilizovaný prášok Herceptinu. Prúd vody na injekci</w:t>
      </w:r>
      <w:r w:rsidR="00121BEE">
        <w:rPr>
          <w:szCs w:val="22"/>
        </w:rPr>
        <w:t>e</w:t>
      </w:r>
      <w:r w:rsidRPr="00010072">
        <w:rPr>
          <w:szCs w:val="22"/>
        </w:rPr>
        <w:t xml:space="preserve"> nasmerujte na lyofilizovanú hrudku lieku. </w:t>
      </w:r>
    </w:p>
    <w:p w14:paraId="148FD9E2" w14:textId="77777777" w:rsidR="007D6C07" w:rsidRPr="00010072" w:rsidRDefault="007D6C07">
      <w:r w:rsidRPr="00010072">
        <w:rPr>
          <w:szCs w:val="22"/>
        </w:rPr>
        <w:t>2) Pri nariedení si môžete pomôcť jemným krúžením s injekčnou liekovkou. LIEKOVKOU NETRASTE!</w:t>
      </w:r>
    </w:p>
    <w:p w14:paraId="6DA66441" w14:textId="77777777" w:rsidR="007D6C07" w:rsidRPr="00010072" w:rsidRDefault="007D6C07">
      <w:pPr>
        <w:rPr>
          <w:szCs w:val="22"/>
        </w:rPr>
      </w:pPr>
    </w:p>
    <w:p w14:paraId="2360F173" w14:textId="77777777" w:rsidR="007D6C07" w:rsidRPr="00010072" w:rsidRDefault="007D6C07">
      <w:r w:rsidRPr="00010072">
        <w:rPr>
          <w:szCs w:val="22"/>
        </w:rPr>
        <w:t xml:space="preserve">Po nariedení často dochádza k miernemu speneniu lieku. Injekčnú liekovku nechajte voľne stáť približne 5 minút. Nariedený roztok Herceptinu má číru až svetložltú farbu a nesmie obsahovať žiadne viditeľné čiastočky. </w:t>
      </w:r>
    </w:p>
    <w:p w14:paraId="591B888A" w14:textId="77777777" w:rsidR="007D6C07" w:rsidRPr="00010072" w:rsidRDefault="007D6C07">
      <w:pPr>
        <w:rPr>
          <w:szCs w:val="22"/>
        </w:rPr>
      </w:pPr>
    </w:p>
    <w:p w14:paraId="10520614" w14:textId="77777777" w:rsidR="007D6C07" w:rsidRPr="00010072" w:rsidRDefault="007D6C07">
      <w:pPr>
        <w:rPr>
          <w:u w:val="single"/>
        </w:rPr>
      </w:pPr>
      <w:r w:rsidRPr="00010072">
        <w:rPr>
          <w:szCs w:val="22"/>
          <w:u w:val="single"/>
        </w:rPr>
        <w:t>Návod na aseptické riedenie rekonštituovaného roztoku:</w:t>
      </w:r>
    </w:p>
    <w:p w14:paraId="35BFEEFB" w14:textId="77777777" w:rsidR="007D6C07" w:rsidRPr="00010072" w:rsidRDefault="007D6C07">
      <w:pPr>
        <w:keepNext/>
        <w:keepLines/>
      </w:pPr>
      <w:r w:rsidRPr="00010072">
        <w:rPr>
          <w:szCs w:val="22"/>
        </w:rPr>
        <w:t>Potrebný objem roztoku sa vypočíta:</w:t>
      </w:r>
    </w:p>
    <w:p w14:paraId="1F3FD220" w14:textId="77777777" w:rsidR="007D6C07" w:rsidRPr="00010072" w:rsidRDefault="007D6C07">
      <w:pPr>
        <w:tabs>
          <w:tab w:val="left" w:pos="4770"/>
        </w:tabs>
        <w:ind w:left="709" w:hanging="425"/>
      </w:pPr>
      <w:r w:rsidRPr="00010072">
        <w:rPr>
          <w:rFonts w:ascii="Symbol" w:eastAsia="Symbol" w:hAnsi="Symbol" w:cs="Symbol"/>
          <w:b/>
          <w:szCs w:val="22"/>
        </w:rPr>
        <w:t></w:t>
      </w:r>
      <w:r w:rsidRPr="00010072">
        <w:rPr>
          <w:b/>
          <w:szCs w:val="22"/>
        </w:rPr>
        <w:tab/>
      </w:r>
      <w:r w:rsidRPr="00010072">
        <w:rPr>
          <w:szCs w:val="22"/>
        </w:rPr>
        <w:t>na základe úvodnej dávky 4 mg trastuzumabu/kg telesnej hmotnosti, alebo nasledujúcej týždennej dávky 2 mg trastuzumabu/kg telesnej hmotnosti pomocou nasledujúceho vzorca:</w:t>
      </w:r>
    </w:p>
    <w:p w14:paraId="6E6CDF47" w14:textId="77777777" w:rsidR="007D6C07" w:rsidRPr="00010072" w:rsidRDefault="007D6C07">
      <w:pPr>
        <w:rPr>
          <w:szCs w:val="22"/>
        </w:rPr>
      </w:pPr>
    </w:p>
    <w:p w14:paraId="61BE95D6" w14:textId="77777777" w:rsidR="007D6C07" w:rsidRPr="00010072" w:rsidRDefault="007D6C07">
      <w:r w:rsidRPr="00010072">
        <w:rPr>
          <w:b/>
          <w:szCs w:val="22"/>
        </w:rPr>
        <w:t>Objem </w:t>
      </w:r>
      <w:r w:rsidRPr="00010072">
        <w:rPr>
          <w:szCs w:val="22"/>
        </w:rPr>
        <w:t>(ml) = </w:t>
      </w:r>
      <w:r w:rsidRPr="00010072">
        <w:rPr>
          <w:b/>
          <w:szCs w:val="22"/>
          <w:u w:val="single"/>
        </w:rPr>
        <w:t>telesná hmotnosť </w:t>
      </w:r>
      <w:r w:rsidRPr="00010072">
        <w:rPr>
          <w:szCs w:val="22"/>
          <w:u w:val="single"/>
        </w:rPr>
        <w:t>(kg) x </w:t>
      </w:r>
      <w:r w:rsidRPr="00010072">
        <w:rPr>
          <w:b/>
          <w:szCs w:val="22"/>
          <w:u w:val="single"/>
        </w:rPr>
        <w:t>dávka </w:t>
      </w:r>
      <w:r w:rsidRPr="00010072">
        <w:rPr>
          <w:szCs w:val="22"/>
          <w:u w:val="single"/>
        </w:rPr>
        <w:t>(</w:t>
      </w:r>
      <w:r w:rsidRPr="00010072">
        <w:rPr>
          <w:b/>
          <w:szCs w:val="22"/>
          <w:u w:val="single"/>
        </w:rPr>
        <w:t>4 </w:t>
      </w:r>
      <w:r w:rsidRPr="00010072">
        <w:rPr>
          <w:szCs w:val="22"/>
          <w:u w:val="single"/>
        </w:rPr>
        <w:t>mg/kg – úvodná alebo </w:t>
      </w:r>
      <w:r w:rsidRPr="00010072">
        <w:rPr>
          <w:b/>
          <w:szCs w:val="22"/>
          <w:u w:val="single"/>
        </w:rPr>
        <w:t>2 </w:t>
      </w:r>
      <w:r w:rsidRPr="00010072">
        <w:rPr>
          <w:szCs w:val="22"/>
          <w:u w:val="single"/>
        </w:rPr>
        <w:t>mg/kg - udržiavacia)</w:t>
      </w:r>
    </w:p>
    <w:p w14:paraId="67871412" w14:textId="77777777" w:rsidR="007D6C07" w:rsidRPr="00010072" w:rsidRDefault="007D6C07">
      <w:r w:rsidRPr="00010072">
        <w:rPr>
          <w:szCs w:val="22"/>
        </w:rPr>
        <w:tab/>
      </w:r>
      <w:r w:rsidRPr="00010072">
        <w:rPr>
          <w:szCs w:val="22"/>
        </w:rPr>
        <w:tab/>
      </w:r>
      <w:r w:rsidRPr="00010072">
        <w:rPr>
          <w:szCs w:val="22"/>
        </w:rPr>
        <w:tab/>
      </w:r>
      <w:r w:rsidRPr="00010072">
        <w:rPr>
          <w:szCs w:val="22"/>
        </w:rPr>
        <w:tab/>
      </w:r>
      <w:r w:rsidRPr="00010072">
        <w:rPr>
          <w:b/>
          <w:szCs w:val="22"/>
        </w:rPr>
        <w:t>21 </w:t>
      </w:r>
      <w:r w:rsidRPr="00010072">
        <w:rPr>
          <w:szCs w:val="22"/>
        </w:rPr>
        <w:t>(mg/ml, koncentrácia rekonštituovaného roztoku)</w:t>
      </w:r>
    </w:p>
    <w:p w14:paraId="4419F4DE" w14:textId="77777777" w:rsidR="007D6C07" w:rsidRPr="00010072" w:rsidRDefault="007D6C07">
      <w:pPr>
        <w:rPr>
          <w:szCs w:val="22"/>
        </w:rPr>
      </w:pPr>
    </w:p>
    <w:p w14:paraId="32D3CBEE" w14:textId="77777777" w:rsidR="007D6C07" w:rsidRPr="00010072" w:rsidRDefault="007D6C07">
      <w:pPr>
        <w:ind w:left="709" w:hanging="425"/>
      </w:pPr>
      <w:r w:rsidRPr="00010072">
        <w:rPr>
          <w:rFonts w:ascii="Symbol" w:eastAsia="Symbol" w:hAnsi="Symbol" w:cs="Symbol"/>
          <w:b/>
          <w:szCs w:val="22"/>
        </w:rPr>
        <w:t></w:t>
      </w:r>
      <w:r w:rsidRPr="00010072">
        <w:rPr>
          <w:b/>
          <w:szCs w:val="22"/>
        </w:rPr>
        <w:tab/>
      </w:r>
      <w:r w:rsidRPr="00010072">
        <w:rPr>
          <w:szCs w:val="22"/>
        </w:rPr>
        <w:t>na základe úvodnej dávky 8 mg trastuzumabu/kg telesnej hmotnosti, alebo nasledujúcej dávky 6 mg/kg telesnej hmotnosti podanej každé tri týždne pomocou nasledujúceho vzorca:</w:t>
      </w:r>
    </w:p>
    <w:p w14:paraId="024336CB" w14:textId="77777777" w:rsidR="007D6C07" w:rsidRPr="00010072" w:rsidRDefault="007D6C07">
      <w:pPr>
        <w:rPr>
          <w:szCs w:val="22"/>
        </w:rPr>
      </w:pPr>
    </w:p>
    <w:p w14:paraId="6799A83D" w14:textId="77777777" w:rsidR="007D6C07" w:rsidRPr="00010072" w:rsidRDefault="007D6C07">
      <w:r w:rsidRPr="00010072">
        <w:rPr>
          <w:b/>
          <w:szCs w:val="22"/>
        </w:rPr>
        <w:t>Objem </w:t>
      </w:r>
      <w:r w:rsidRPr="00010072">
        <w:rPr>
          <w:szCs w:val="22"/>
        </w:rPr>
        <w:t>(ml) = </w:t>
      </w:r>
      <w:r w:rsidRPr="00010072">
        <w:rPr>
          <w:b/>
          <w:szCs w:val="22"/>
          <w:u w:val="single"/>
        </w:rPr>
        <w:t>telesná hmotnosť </w:t>
      </w:r>
      <w:r w:rsidRPr="00010072">
        <w:rPr>
          <w:szCs w:val="22"/>
          <w:u w:val="single"/>
        </w:rPr>
        <w:t>(kg) x </w:t>
      </w:r>
      <w:r w:rsidRPr="00010072">
        <w:rPr>
          <w:b/>
          <w:szCs w:val="22"/>
          <w:u w:val="single"/>
        </w:rPr>
        <w:t>dávka </w:t>
      </w:r>
      <w:r w:rsidRPr="00010072">
        <w:rPr>
          <w:szCs w:val="22"/>
          <w:u w:val="single"/>
        </w:rPr>
        <w:t>(</w:t>
      </w:r>
      <w:r w:rsidRPr="00010072">
        <w:rPr>
          <w:b/>
          <w:szCs w:val="22"/>
          <w:u w:val="single"/>
        </w:rPr>
        <w:t>8 </w:t>
      </w:r>
      <w:r w:rsidRPr="00010072">
        <w:rPr>
          <w:szCs w:val="22"/>
          <w:u w:val="single"/>
        </w:rPr>
        <w:t>mg/kg – úvodná alebo </w:t>
      </w:r>
      <w:r w:rsidRPr="00010072">
        <w:rPr>
          <w:b/>
          <w:szCs w:val="22"/>
          <w:u w:val="single"/>
        </w:rPr>
        <w:t>6 </w:t>
      </w:r>
      <w:r w:rsidRPr="00010072">
        <w:rPr>
          <w:szCs w:val="22"/>
          <w:u w:val="single"/>
        </w:rPr>
        <w:t>mg/kg - udržiavacia)</w:t>
      </w:r>
    </w:p>
    <w:p w14:paraId="0CD82999" w14:textId="77777777" w:rsidR="007D6C07" w:rsidRPr="00010072" w:rsidRDefault="007D6C07">
      <w:r w:rsidRPr="00010072">
        <w:rPr>
          <w:szCs w:val="22"/>
        </w:rPr>
        <w:tab/>
      </w:r>
      <w:r w:rsidRPr="00010072">
        <w:rPr>
          <w:szCs w:val="22"/>
        </w:rPr>
        <w:tab/>
      </w:r>
      <w:r w:rsidRPr="00010072">
        <w:rPr>
          <w:szCs w:val="22"/>
        </w:rPr>
        <w:tab/>
      </w:r>
      <w:r w:rsidRPr="00010072">
        <w:rPr>
          <w:szCs w:val="22"/>
        </w:rPr>
        <w:tab/>
      </w:r>
      <w:r w:rsidRPr="00010072">
        <w:rPr>
          <w:b/>
          <w:szCs w:val="22"/>
        </w:rPr>
        <w:t>21 </w:t>
      </w:r>
      <w:r w:rsidRPr="00010072">
        <w:rPr>
          <w:szCs w:val="22"/>
        </w:rPr>
        <w:t>(mg/ml, koncentrácia rekonštituovaného roztoku)</w:t>
      </w:r>
    </w:p>
    <w:p w14:paraId="5BC0793E" w14:textId="77777777" w:rsidR="007D6C07" w:rsidRPr="00010072" w:rsidRDefault="007D6C07">
      <w:pPr>
        <w:rPr>
          <w:szCs w:val="22"/>
        </w:rPr>
      </w:pPr>
    </w:p>
    <w:p w14:paraId="01F8353D" w14:textId="77777777" w:rsidR="007D6C07" w:rsidRPr="00010072" w:rsidRDefault="007D6C07">
      <w:r w:rsidRPr="00010072">
        <w:rPr>
          <w:szCs w:val="22"/>
        </w:rPr>
        <w:t xml:space="preserve">Príslušné množstvo roztoku sa má natiahnuť z injekčnej liekovky za použitia sterilnej ihly a injekčnej striekačky a pridať do infúzneho vaku s obsahom 250 ml 0,9 % roztoku chloridu sodného. Nepoužívajte roztoky s obsahom glukózy (pozri časť </w:t>
      </w:r>
      <w:r w:rsidRPr="00010072">
        <w:rPr>
          <w:bCs/>
          <w:szCs w:val="22"/>
        </w:rPr>
        <w:t>6.2</w:t>
      </w:r>
      <w:r w:rsidRPr="00010072">
        <w:rPr>
          <w:szCs w:val="22"/>
        </w:rPr>
        <w:t xml:space="preserve">). Vak zľahka prevracajte, aby sa roztok premiešal a nedošlo pritom k speneniu. </w:t>
      </w:r>
    </w:p>
    <w:p w14:paraId="2A1F2659" w14:textId="77777777" w:rsidR="007D6C07" w:rsidRPr="00010072" w:rsidRDefault="007D6C07">
      <w:pPr>
        <w:rPr>
          <w:szCs w:val="22"/>
        </w:rPr>
      </w:pPr>
    </w:p>
    <w:p w14:paraId="080EFF3A" w14:textId="77777777" w:rsidR="007D6C07" w:rsidRPr="00010072" w:rsidRDefault="007D6C07">
      <w:r w:rsidRPr="00010072">
        <w:rPr>
          <w:szCs w:val="22"/>
        </w:rPr>
        <w:t>Parenterálne lieky sa majú pred podaním skontrolovať voľným okom, či neobsahujú nejaké čiastočky a či nedošlo k zmene sfarbenia.</w:t>
      </w:r>
    </w:p>
    <w:p w14:paraId="426204D9" w14:textId="77777777" w:rsidR="007D6C07" w:rsidRPr="00010072" w:rsidRDefault="007D6C07">
      <w:pPr>
        <w:rPr>
          <w:szCs w:val="22"/>
        </w:rPr>
      </w:pPr>
    </w:p>
    <w:p w14:paraId="4560DC30" w14:textId="77777777" w:rsidR="007D6C07" w:rsidRPr="00010072" w:rsidRDefault="007D6C07">
      <w:r w:rsidRPr="00010072">
        <w:rPr>
          <w:szCs w:val="22"/>
        </w:rPr>
        <w:t xml:space="preserve">Nepoužitý liek alebo odpad vzniknutý z lieku má byť zlikvidovaný v súlade s národnými požiadavkami. </w:t>
      </w:r>
    </w:p>
    <w:p w14:paraId="2FEBF1BC" w14:textId="77777777" w:rsidR="007D6C07" w:rsidRPr="00010072" w:rsidRDefault="007D6C07">
      <w:pPr>
        <w:rPr>
          <w:szCs w:val="22"/>
        </w:rPr>
      </w:pPr>
    </w:p>
    <w:p w14:paraId="09A57A0A" w14:textId="77777777" w:rsidR="007D6C07" w:rsidRPr="00010072" w:rsidRDefault="007D6C07">
      <w:r w:rsidRPr="00010072">
        <w:rPr>
          <w:szCs w:val="22"/>
        </w:rPr>
        <w:t>Medzi Herceptinom a polyvinylchloridovými, polyetylénovými alebo polypropylénovými vakmi sa nepozorovali žiadne inkompatibility.</w:t>
      </w:r>
    </w:p>
    <w:p w14:paraId="2C4782B6" w14:textId="77777777" w:rsidR="007D6C07" w:rsidRPr="00010072" w:rsidRDefault="007D6C07">
      <w:pPr>
        <w:rPr>
          <w:szCs w:val="22"/>
        </w:rPr>
      </w:pPr>
    </w:p>
    <w:p w14:paraId="4E6E58FB" w14:textId="77777777" w:rsidR="007D6C07" w:rsidRPr="00010072" w:rsidRDefault="007D6C07">
      <w:pPr>
        <w:rPr>
          <w:szCs w:val="22"/>
        </w:rPr>
      </w:pPr>
    </w:p>
    <w:p w14:paraId="7A587F5B" w14:textId="77777777" w:rsidR="007D6C07" w:rsidRPr="00010072" w:rsidRDefault="007D6C07">
      <w:pPr>
        <w:keepNext/>
        <w:keepLines/>
        <w:tabs>
          <w:tab w:val="left" w:pos="567"/>
        </w:tabs>
      </w:pPr>
      <w:r w:rsidRPr="00010072">
        <w:rPr>
          <w:b/>
          <w:szCs w:val="22"/>
        </w:rPr>
        <w:t>7.</w:t>
      </w:r>
      <w:r w:rsidRPr="00010072">
        <w:rPr>
          <w:b/>
          <w:szCs w:val="22"/>
        </w:rPr>
        <w:tab/>
        <w:t>DRŽITEĽ ROZHODNUTIA O REGISTRÁCII</w:t>
      </w:r>
    </w:p>
    <w:p w14:paraId="301AAEA9" w14:textId="77777777" w:rsidR="007D6C07" w:rsidRPr="00010072" w:rsidRDefault="007D6C07">
      <w:pPr>
        <w:keepNext/>
        <w:keepLines/>
        <w:rPr>
          <w:b/>
          <w:szCs w:val="22"/>
        </w:rPr>
      </w:pPr>
    </w:p>
    <w:p w14:paraId="0AAB52C1" w14:textId="77777777" w:rsidR="007D6C07" w:rsidRPr="00010072" w:rsidRDefault="007D6C07">
      <w:r w:rsidRPr="00010072">
        <w:t xml:space="preserve">Roche Registration GmbH </w:t>
      </w:r>
    </w:p>
    <w:p w14:paraId="699262EB" w14:textId="77777777" w:rsidR="007D6C07" w:rsidRPr="00010072" w:rsidRDefault="007D6C07">
      <w:r w:rsidRPr="00010072">
        <w:t>Emil-Barell-Strasse 1</w:t>
      </w:r>
    </w:p>
    <w:p w14:paraId="2FE9C30A" w14:textId="77777777" w:rsidR="007D6C07" w:rsidRPr="00010072" w:rsidRDefault="007D6C07">
      <w:r w:rsidRPr="00010072">
        <w:t>79639 Grenzach-Wyhlen</w:t>
      </w:r>
    </w:p>
    <w:p w14:paraId="35EC1F2A" w14:textId="77777777" w:rsidR="007D6C07" w:rsidRPr="00010072" w:rsidRDefault="007D6C07">
      <w:r w:rsidRPr="00010072">
        <w:rPr>
          <w:szCs w:val="22"/>
        </w:rPr>
        <w:t>Nemecko</w:t>
      </w:r>
    </w:p>
    <w:p w14:paraId="3E746181" w14:textId="77777777" w:rsidR="007D6C07" w:rsidRPr="00010072" w:rsidRDefault="007D6C07">
      <w:pPr>
        <w:rPr>
          <w:b/>
          <w:szCs w:val="22"/>
        </w:rPr>
      </w:pPr>
    </w:p>
    <w:p w14:paraId="11CD6423" w14:textId="77777777" w:rsidR="007D6C07" w:rsidRPr="00010072" w:rsidRDefault="007D6C07">
      <w:pPr>
        <w:rPr>
          <w:b/>
          <w:szCs w:val="22"/>
        </w:rPr>
      </w:pPr>
    </w:p>
    <w:p w14:paraId="0F875721" w14:textId="77777777" w:rsidR="007D6C07" w:rsidRPr="00010072" w:rsidRDefault="007D6C07">
      <w:pPr>
        <w:tabs>
          <w:tab w:val="left" w:pos="567"/>
        </w:tabs>
      </w:pPr>
      <w:r w:rsidRPr="00010072">
        <w:rPr>
          <w:b/>
          <w:szCs w:val="22"/>
        </w:rPr>
        <w:t>8.</w:t>
      </w:r>
      <w:r w:rsidRPr="00010072">
        <w:rPr>
          <w:b/>
          <w:szCs w:val="22"/>
        </w:rPr>
        <w:tab/>
        <w:t>REGISTRAČNÉ ČÍSLO</w:t>
      </w:r>
    </w:p>
    <w:p w14:paraId="56263A3E" w14:textId="77777777" w:rsidR="007D6C07" w:rsidRPr="00010072" w:rsidRDefault="007D6C07">
      <w:pPr>
        <w:rPr>
          <w:b/>
          <w:szCs w:val="22"/>
        </w:rPr>
      </w:pPr>
    </w:p>
    <w:p w14:paraId="139551A4" w14:textId="77777777" w:rsidR="007D6C07" w:rsidRPr="00010072" w:rsidRDefault="007D6C07">
      <w:r w:rsidRPr="00010072">
        <w:rPr>
          <w:szCs w:val="22"/>
        </w:rPr>
        <w:t>EU/1/00/145/001</w:t>
      </w:r>
    </w:p>
    <w:p w14:paraId="6269B061" w14:textId="77777777" w:rsidR="007D6C07" w:rsidRPr="00010072" w:rsidRDefault="007D6C07">
      <w:pPr>
        <w:rPr>
          <w:szCs w:val="22"/>
        </w:rPr>
      </w:pPr>
    </w:p>
    <w:p w14:paraId="0BA07519" w14:textId="77777777" w:rsidR="007D6C07" w:rsidRPr="00010072" w:rsidRDefault="007D6C07">
      <w:pPr>
        <w:rPr>
          <w:szCs w:val="22"/>
        </w:rPr>
      </w:pPr>
    </w:p>
    <w:p w14:paraId="25B8FD3A" w14:textId="77777777" w:rsidR="007D6C07" w:rsidRPr="00010072" w:rsidRDefault="007D6C07">
      <w:pPr>
        <w:keepNext/>
      </w:pPr>
      <w:r w:rsidRPr="00010072">
        <w:rPr>
          <w:b/>
          <w:szCs w:val="22"/>
        </w:rPr>
        <w:t>9.</w:t>
      </w:r>
      <w:r w:rsidRPr="00010072">
        <w:rPr>
          <w:b/>
          <w:szCs w:val="22"/>
        </w:rPr>
        <w:tab/>
        <w:t>DÁTUM PRVEJ REGISTRÁCIE/PREDĹŽENIA REGISTRÁCIE</w:t>
      </w:r>
    </w:p>
    <w:p w14:paraId="44D755F0" w14:textId="77777777" w:rsidR="007D6C07" w:rsidRPr="00010072" w:rsidRDefault="007D6C07">
      <w:pPr>
        <w:keepNext/>
        <w:rPr>
          <w:b/>
          <w:szCs w:val="22"/>
        </w:rPr>
      </w:pPr>
    </w:p>
    <w:p w14:paraId="1408B70D" w14:textId="77777777" w:rsidR="007D6C07" w:rsidRPr="00010072" w:rsidRDefault="007D6C07">
      <w:pPr>
        <w:keepNext/>
      </w:pPr>
      <w:r w:rsidRPr="00010072">
        <w:rPr>
          <w:szCs w:val="22"/>
        </w:rPr>
        <w:t>Dátum prvej registrácie: 28. augusta 2000</w:t>
      </w:r>
    </w:p>
    <w:p w14:paraId="2D631F8D" w14:textId="77777777" w:rsidR="007D6C07" w:rsidRPr="00010072" w:rsidRDefault="007D6C07">
      <w:r w:rsidRPr="00010072">
        <w:rPr>
          <w:szCs w:val="22"/>
        </w:rPr>
        <w:t xml:space="preserve">Dátum posledného predĺženia registrácie: 28. </w:t>
      </w:r>
      <w:r w:rsidR="00377E80" w:rsidRPr="00010072">
        <w:rPr>
          <w:szCs w:val="22"/>
        </w:rPr>
        <w:t xml:space="preserve">júla </w:t>
      </w:r>
      <w:r w:rsidRPr="00010072">
        <w:rPr>
          <w:szCs w:val="22"/>
        </w:rPr>
        <w:t>2010</w:t>
      </w:r>
    </w:p>
    <w:p w14:paraId="4EBE360B" w14:textId="77777777" w:rsidR="007D6C07" w:rsidRPr="00010072" w:rsidRDefault="007D6C07">
      <w:pPr>
        <w:rPr>
          <w:szCs w:val="22"/>
        </w:rPr>
      </w:pPr>
    </w:p>
    <w:p w14:paraId="722C2B52" w14:textId="77777777" w:rsidR="007D6C07" w:rsidRPr="00010072" w:rsidRDefault="007D6C07">
      <w:pPr>
        <w:rPr>
          <w:szCs w:val="22"/>
        </w:rPr>
      </w:pPr>
    </w:p>
    <w:p w14:paraId="2386D523" w14:textId="77777777" w:rsidR="007D6C07" w:rsidRPr="00010072" w:rsidRDefault="007D6C07">
      <w:pPr>
        <w:keepNext/>
        <w:keepLines/>
        <w:tabs>
          <w:tab w:val="left" w:pos="567"/>
        </w:tabs>
      </w:pPr>
      <w:r w:rsidRPr="00010072">
        <w:rPr>
          <w:b/>
          <w:szCs w:val="22"/>
        </w:rPr>
        <w:t>10.</w:t>
      </w:r>
      <w:r w:rsidRPr="00010072">
        <w:rPr>
          <w:b/>
          <w:szCs w:val="22"/>
        </w:rPr>
        <w:tab/>
        <w:t>DÁTUM REVÍZIE TEXTU</w:t>
      </w:r>
    </w:p>
    <w:p w14:paraId="06AB6C5F" w14:textId="77777777" w:rsidR="007D6C07" w:rsidRPr="00010072" w:rsidRDefault="007D6C07">
      <w:pPr>
        <w:keepNext/>
        <w:keepLines/>
        <w:tabs>
          <w:tab w:val="left" w:pos="567"/>
        </w:tabs>
        <w:rPr>
          <w:b/>
          <w:szCs w:val="22"/>
        </w:rPr>
      </w:pPr>
    </w:p>
    <w:p w14:paraId="79692504" w14:textId="5D83C994" w:rsidR="007D6C07" w:rsidRPr="00010072" w:rsidRDefault="007D6C07">
      <w:pPr>
        <w:keepNext/>
        <w:keepLines/>
        <w:tabs>
          <w:tab w:val="left" w:pos="567"/>
        </w:tabs>
        <w:rPr>
          <w:szCs w:val="22"/>
        </w:rPr>
      </w:pPr>
      <w:r w:rsidRPr="00010072">
        <w:rPr>
          <w:szCs w:val="22"/>
        </w:rPr>
        <w:t xml:space="preserve">Podrobné informácie o tomto lieku sú prístupné na webovej stránke Európskej agentúry pre lieky </w:t>
      </w:r>
      <w:hyperlink r:id="rId13" w:history="1">
        <w:r w:rsidR="00C66707" w:rsidRPr="00010072">
          <w:rPr>
            <w:rStyle w:val="Hyperlink"/>
          </w:rPr>
          <w:t>https://www.ema.europa.eu</w:t>
        </w:r>
      </w:hyperlink>
      <w:r w:rsidR="00C66707" w:rsidRPr="00010072">
        <w:t>.</w:t>
      </w:r>
    </w:p>
    <w:p w14:paraId="51BE069C" w14:textId="77777777" w:rsidR="007D6C07" w:rsidRPr="00010072" w:rsidRDefault="007D6C07" w:rsidP="00EB4817">
      <w:pPr>
        <w:tabs>
          <w:tab w:val="left" w:pos="567"/>
        </w:tabs>
      </w:pPr>
      <w:r w:rsidRPr="00010072">
        <w:rPr>
          <w:szCs w:val="22"/>
        </w:rPr>
        <w:t xml:space="preserve"> </w:t>
      </w:r>
      <w:r w:rsidR="00B540F6" w:rsidRPr="00010072">
        <w:rPr>
          <w:b/>
        </w:rPr>
        <w:br w:type="page"/>
      </w:r>
      <w:r w:rsidRPr="00010072">
        <w:rPr>
          <w:b/>
        </w:rPr>
        <w:t>1.</w:t>
      </w:r>
      <w:r w:rsidRPr="00010072">
        <w:rPr>
          <w:b/>
        </w:rPr>
        <w:tab/>
        <w:t>NÁZOV LIEKU</w:t>
      </w:r>
    </w:p>
    <w:p w14:paraId="021067C4" w14:textId="77777777" w:rsidR="007D6C07" w:rsidRPr="00010072" w:rsidRDefault="007D6C07"/>
    <w:p w14:paraId="4A697C8E" w14:textId="77777777" w:rsidR="007D6C07" w:rsidRPr="00010072" w:rsidRDefault="007D6C07">
      <w:r w:rsidRPr="00010072">
        <w:t>Herceptin 600 mg injekčný roztok v liekovke</w:t>
      </w:r>
    </w:p>
    <w:p w14:paraId="4BDC2FD3" w14:textId="77777777" w:rsidR="007D6C07" w:rsidRPr="00010072" w:rsidRDefault="007D6C07"/>
    <w:p w14:paraId="59239322" w14:textId="77777777" w:rsidR="007D6C07" w:rsidRPr="00010072" w:rsidRDefault="007D6C07"/>
    <w:p w14:paraId="44D06541" w14:textId="77777777" w:rsidR="007D6C07" w:rsidRPr="00010072" w:rsidRDefault="007D6C07">
      <w:pPr>
        <w:ind w:left="540" w:hanging="540"/>
      </w:pPr>
      <w:r w:rsidRPr="00010072">
        <w:rPr>
          <w:b/>
        </w:rPr>
        <w:t>2.</w:t>
      </w:r>
      <w:r w:rsidRPr="00010072">
        <w:rPr>
          <w:b/>
        </w:rPr>
        <w:tab/>
        <w:t>KVALITATÍVNE A KVANTITATÍVNE ZLOŽENIE</w:t>
      </w:r>
    </w:p>
    <w:p w14:paraId="09C949A8" w14:textId="77777777" w:rsidR="007D6C07" w:rsidRPr="00010072" w:rsidRDefault="007D6C07">
      <w:pPr>
        <w:rPr>
          <w:i/>
        </w:rPr>
      </w:pPr>
    </w:p>
    <w:p w14:paraId="0A1B59BF" w14:textId="77777777" w:rsidR="007D6C07" w:rsidRPr="00010072" w:rsidRDefault="007D6C07">
      <w:r w:rsidRPr="00010072">
        <w:rPr>
          <w:szCs w:val="22"/>
        </w:rPr>
        <w:t xml:space="preserve">Jedna 5 ml injekčná liekovka obsahuje 600 mg trastuzumabu, čo je humanizovaná monoklonálna protilátka IgG1 vytvorená cicavčou (vaječník čínskeho škrečka) kultúrou bunkovej suspenzie a čistí sa afinitnou a iónomeničovou chromatografiou, vrátane špecifických postupov zameraných na inaktiváciu a odstránenie vírusov. </w:t>
      </w:r>
    </w:p>
    <w:p w14:paraId="564EB234" w14:textId="77777777" w:rsidR="007D6C07" w:rsidRPr="00010072" w:rsidRDefault="007D6C07">
      <w:pPr>
        <w:rPr>
          <w:szCs w:val="22"/>
        </w:rPr>
      </w:pPr>
    </w:p>
    <w:p w14:paraId="263D74FC" w14:textId="77777777" w:rsidR="00C66707" w:rsidRPr="00010072" w:rsidRDefault="00C66707" w:rsidP="00C66707">
      <w:pPr>
        <w:rPr>
          <w:szCs w:val="22"/>
          <w:u w:val="single"/>
        </w:rPr>
      </w:pPr>
      <w:r w:rsidRPr="00010072">
        <w:rPr>
          <w:u w:val="single"/>
        </w:rPr>
        <w:t>Pomocná látka so známym účinkom</w:t>
      </w:r>
    </w:p>
    <w:p w14:paraId="1EBDACDC" w14:textId="77777777" w:rsidR="00C66707" w:rsidRPr="00010072" w:rsidRDefault="00C66707" w:rsidP="00C66707">
      <w:r w:rsidRPr="00010072">
        <w:t>Každá 5 ml injekčná liekovka obsahuje 2,0 mg polysorbátu 20.</w:t>
      </w:r>
    </w:p>
    <w:p w14:paraId="6D9D2812" w14:textId="77777777" w:rsidR="00C66707" w:rsidRPr="00010072" w:rsidRDefault="00C66707" w:rsidP="00C66707"/>
    <w:p w14:paraId="2417491D" w14:textId="6FD8B48C" w:rsidR="007D6C07" w:rsidRPr="00010072" w:rsidRDefault="007D6C07" w:rsidP="007E35E5">
      <w:r w:rsidRPr="00010072">
        <w:rPr>
          <w:szCs w:val="22"/>
        </w:rPr>
        <w:t xml:space="preserve">Úplný zoznam pomocných látok, pozri časť </w:t>
      </w:r>
      <w:r w:rsidRPr="00010072">
        <w:rPr>
          <w:bCs/>
          <w:szCs w:val="22"/>
        </w:rPr>
        <w:t>6.1</w:t>
      </w:r>
      <w:r w:rsidRPr="00010072">
        <w:rPr>
          <w:szCs w:val="22"/>
        </w:rPr>
        <w:t>.</w:t>
      </w:r>
    </w:p>
    <w:p w14:paraId="2C5C974E" w14:textId="77777777" w:rsidR="007D6C07" w:rsidRPr="00010072" w:rsidRDefault="007D6C07">
      <w:pPr>
        <w:rPr>
          <w:szCs w:val="22"/>
        </w:rPr>
      </w:pPr>
    </w:p>
    <w:p w14:paraId="772566E5" w14:textId="77777777" w:rsidR="007D6C07" w:rsidRPr="00010072" w:rsidRDefault="007D6C07"/>
    <w:p w14:paraId="70E95E0B" w14:textId="77777777" w:rsidR="007D6C07" w:rsidRPr="00010072" w:rsidRDefault="007D6C07">
      <w:pPr>
        <w:ind w:left="540" w:hanging="540"/>
      </w:pPr>
      <w:r w:rsidRPr="00010072">
        <w:rPr>
          <w:b/>
        </w:rPr>
        <w:t>3.</w:t>
      </w:r>
      <w:r w:rsidRPr="00010072">
        <w:rPr>
          <w:b/>
        </w:rPr>
        <w:tab/>
        <w:t>LIEKOVÁ FORMA</w:t>
      </w:r>
    </w:p>
    <w:p w14:paraId="43C9B9C4" w14:textId="77777777" w:rsidR="007D6C07" w:rsidRPr="00010072" w:rsidRDefault="007D6C07">
      <w:pPr>
        <w:rPr>
          <w:caps/>
        </w:rPr>
      </w:pPr>
    </w:p>
    <w:p w14:paraId="2CE87217" w14:textId="77777777" w:rsidR="007D6C07" w:rsidRPr="00010072" w:rsidRDefault="007D6C07">
      <w:r w:rsidRPr="00010072">
        <w:t>Injekčný roztok</w:t>
      </w:r>
    </w:p>
    <w:p w14:paraId="6C6DA6AF" w14:textId="77777777" w:rsidR="007D6C07" w:rsidRPr="00010072" w:rsidRDefault="007D6C07">
      <w:pPr>
        <w:rPr>
          <w:b/>
        </w:rPr>
      </w:pPr>
    </w:p>
    <w:p w14:paraId="45A0689B" w14:textId="77777777" w:rsidR="007D6C07" w:rsidRPr="00010072" w:rsidRDefault="007D6C07">
      <w:r w:rsidRPr="00010072">
        <w:t xml:space="preserve">Číry až opaleskujúci roztok, bezfarebný až žltkastý. </w:t>
      </w:r>
    </w:p>
    <w:p w14:paraId="35D9E4D7" w14:textId="77777777" w:rsidR="007D6C07" w:rsidRPr="00010072" w:rsidRDefault="007D6C07"/>
    <w:p w14:paraId="032CE07B" w14:textId="77777777" w:rsidR="007D6C07" w:rsidRPr="00010072" w:rsidRDefault="007D6C07"/>
    <w:p w14:paraId="6BAC7006" w14:textId="77777777" w:rsidR="007D6C07" w:rsidRPr="00010072" w:rsidRDefault="007D6C07">
      <w:pPr>
        <w:ind w:left="540" w:hanging="540"/>
      </w:pPr>
      <w:r w:rsidRPr="00010072">
        <w:rPr>
          <w:b/>
          <w:caps/>
        </w:rPr>
        <w:t>4.</w:t>
      </w:r>
      <w:r w:rsidRPr="00010072">
        <w:rPr>
          <w:b/>
          <w:caps/>
        </w:rPr>
        <w:tab/>
        <w:t>KLINICKÉ ÚDAJE</w:t>
      </w:r>
    </w:p>
    <w:p w14:paraId="51528FDD" w14:textId="77777777" w:rsidR="007D6C07" w:rsidRPr="00010072" w:rsidRDefault="007D6C07">
      <w:pPr>
        <w:rPr>
          <w:caps/>
        </w:rPr>
      </w:pPr>
    </w:p>
    <w:p w14:paraId="6766019A" w14:textId="77777777" w:rsidR="007D6C07" w:rsidRPr="00010072" w:rsidRDefault="007D6C07">
      <w:pPr>
        <w:ind w:left="540" w:hanging="540"/>
      </w:pPr>
      <w:r w:rsidRPr="00010072">
        <w:rPr>
          <w:b/>
        </w:rPr>
        <w:t>4.1</w:t>
      </w:r>
      <w:r w:rsidRPr="00010072">
        <w:rPr>
          <w:b/>
        </w:rPr>
        <w:tab/>
        <w:t>Terapeutické indikácie</w:t>
      </w:r>
    </w:p>
    <w:p w14:paraId="4F585580" w14:textId="77777777" w:rsidR="007D6C07" w:rsidRPr="00010072" w:rsidRDefault="007D6C07"/>
    <w:p w14:paraId="0AD4E034" w14:textId="77777777" w:rsidR="007D6C07" w:rsidRPr="00010072" w:rsidRDefault="007D6C07">
      <w:r w:rsidRPr="00010072">
        <w:rPr>
          <w:bCs/>
          <w:szCs w:val="22"/>
          <w:u w:val="single"/>
        </w:rPr>
        <w:t>Karcinóm prsníka</w:t>
      </w:r>
    </w:p>
    <w:p w14:paraId="23A9D00F" w14:textId="77777777" w:rsidR="007D6C07" w:rsidRPr="00010072" w:rsidRDefault="007D6C07">
      <w:pPr>
        <w:rPr>
          <w:b/>
          <w:bCs/>
          <w:szCs w:val="22"/>
          <w:u w:val="single"/>
        </w:rPr>
      </w:pPr>
    </w:p>
    <w:p w14:paraId="449F8686" w14:textId="77777777" w:rsidR="007D6C07" w:rsidRPr="00010072" w:rsidRDefault="007D6C07">
      <w:pPr>
        <w:tabs>
          <w:tab w:val="left" w:pos="3155"/>
        </w:tabs>
      </w:pPr>
      <w:r w:rsidRPr="00010072">
        <w:rPr>
          <w:bCs/>
          <w:i/>
          <w:szCs w:val="22"/>
          <w:u w:val="single"/>
        </w:rPr>
        <w:t>Metastatický karcinóm prsníka</w:t>
      </w:r>
    </w:p>
    <w:p w14:paraId="36F88990" w14:textId="77777777" w:rsidR="007D6C07" w:rsidRPr="00010072" w:rsidRDefault="007D6C07">
      <w:pPr>
        <w:rPr>
          <w:bCs/>
          <w:i/>
          <w:szCs w:val="22"/>
          <w:u w:val="single"/>
        </w:rPr>
      </w:pPr>
    </w:p>
    <w:p w14:paraId="77C22CB4" w14:textId="77777777" w:rsidR="007D6C07" w:rsidRPr="00010072" w:rsidRDefault="007D6C07">
      <w:r w:rsidRPr="00010072">
        <w:t xml:space="preserve">Herceptin </w:t>
      </w:r>
      <w:r w:rsidRPr="00010072">
        <w:rPr>
          <w:szCs w:val="22"/>
        </w:rPr>
        <w:t>sa indikuje na liečbu pacientov s HER2 pozitívnym metastatickým karcinómom prsníka (MKP):</w:t>
      </w:r>
      <w:r w:rsidRPr="00010072">
        <w:t xml:space="preserve"> </w:t>
      </w:r>
    </w:p>
    <w:p w14:paraId="6F39FBF6" w14:textId="77777777" w:rsidR="007D6C07" w:rsidRPr="00010072" w:rsidRDefault="007D6C07">
      <w:pPr>
        <w:rPr>
          <w:szCs w:val="22"/>
        </w:rPr>
      </w:pPr>
    </w:p>
    <w:p w14:paraId="1E83EEE6" w14:textId="77777777" w:rsidR="007D6C07" w:rsidRPr="00010072" w:rsidRDefault="007D6C07">
      <w:pPr>
        <w:tabs>
          <w:tab w:val="left" w:pos="567"/>
        </w:tabs>
      </w:pPr>
      <w:r w:rsidRPr="00010072">
        <w:rPr>
          <w:szCs w:val="22"/>
        </w:rPr>
        <w:t>-</w:t>
      </w:r>
      <w:r w:rsidRPr="00010072">
        <w:rPr>
          <w:szCs w:val="22"/>
        </w:rPr>
        <w:tab/>
        <w:t xml:space="preserve">ako monoterapia na liečbu tých pacientov, ktorí dostali aspoň dva režimy chemoterapie pre </w:t>
      </w:r>
    </w:p>
    <w:p w14:paraId="4670C200" w14:textId="77777777" w:rsidR="007D6C07" w:rsidRPr="00010072" w:rsidRDefault="007D6C07">
      <w:pPr>
        <w:tabs>
          <w:tab w:val="left" w:pos="567"/>
          <w:tab w:val="left" w:pos="600"/>
        </w:tabs>
        <w:ind w:left="600"/>
      </w:pPr>
      <w:r w:rsidRPr="00010072">
        <w:rPr>
          <w:szCs w:val="22"/>
        </w:rPr>
        <w:t>metastatické nádorové ochorenie. Predchádzajúce režimy chemoterapie museli obsahovať aspoň antracyklín a taxán, s výnimkou pacientov, pre ktorých nie sú vhodné tieto lieky. U pacientov s pozitivitou hormonálnych receptorov musela byť predchádzajúca hormonálna liečba neúspešná, s výnimkou pacientov, pre ktorých nie je vhodná hormonálna liečba.</w:t>
      </w:r>
    </w:p>
    <w:p w14:paraId="6ECF48AC" w14:textId="77777777" w:rsidR="007D6C07" w:rsidRPr="00010072" w:rsidRDefault="007D6C07">
      <w:pPr>
        <w:tabs>
          <w:tab w:val="left" w:pos="567"/>
        </w:tabs>
        <w:rPr>
          <w:szCs w:val="22"/>
        </w:rPr>
      </w:pPr>
    </w:p>
    <w:p w14:paraId="2123E40D" w14:textId="77777777" w:rsidR="007D6C07" w:rsidRPr="00010072" w:rsidRDefault="007D6C07">
      <w:pPr>
        <w:tabs>
          <w:tab w:val="left" w:pos="567"/>
        </w:tabs>
      </w:pPr>
      <w:r w:rsidRPr="00010072">
        <w:rPr>
          <w:szCs w:val="22"/>
        </w:rPr>
        <w:t>-</w:t>
      </w:r>
      <w:r w:rsidRPr="00010072">
        <w:rPr>
          <w:szCs w:val="22"/>
        </w:rPr>
        <w:tab/>
        <w:t xml:space="preserve">v kombinácii s paklitaxelom na liečbu tých pacientov, ktorí nedostávali chemoterapiu pre </w:t>
      </w:r>
    </w:p>
    <w:p w14:paraId="78F07A0C" w14:textId="77777777" w:rsidR="007D6C07" w:rsidRPr="00010072" w:rsidRDefault="007D6C07">
      <w:pPr>
        <w:tabs>
          <w:tab w:val="left" w:pos="567"/>
        </w:tabs>
        <w:ind w:firstLine="567"/>
      </w:pPr>
      <w:r w:rsidRPr="00010072">
        <w:rPr>
          <w:szCs w:val="22"/>
        </w:rPr>
        <w:t>metastatické nádorové ochorenie a pre ktorých nie je vhodná liečba antracyklínom.</w:t>
      </w:r>
    </w:p>
    <w:p w14:paraId="3C870875" w14:textId="77777777" w:rsidR="007D6C07" w:rsidRPr="00010072" w:rsidRDefault="007D6C07">
      <w:pPr>
        <w:tabs>
          <w:tab w:val="left" w:pos="567"/>
        </w:tabs>
        <w:rPr>
          <w:szCs w:val="22"/>
        </w:rPr>
      </w:pPr>
    </w:p>
    <w:p w14:paraId="235C5223" w14:textId="77777777" w:rsidR="007D6C07" w:rsidRPr="00010072" w:rsidRDefault="007D6C07">
      <w:pPr>
        <w:tabs>
          <w:tab w:val="left" w:pos="567"/>
        </w:tabs>
      </w:pPr>
      <w:r w:rsidRPr="00010072">
        <w:rPr>
          <w:szCs w:val="22"/>
        </w:rPr>
        <w:t>-</w:t>
      </w:r>
      <w:r w:rsidRPr="00010072">
        <w:rPr>
          <w:szCs w:val="22"/>
        </w:rPr>
        <w:tab/>
        <w:t xml:space="preserve">v kombinácii s docetaxelom na liečbu tých pacientov, ktorí nedostávali chemoterapiu pre </w:t>
      </w:r>
    </w:p>
    <w:p w14:paraId="27C7D631" w14:textId="77777777" w:rsidR="007D6C07" w:rsidRPr="00010072" w:rsidRDefault="007D6C07">
      <w:pPr>
        <w:tabs>
          <w:tab w:val="left" w:pos="567"/>
        </w:tabs>
        <w:ind w:firstLine="567"/>
      </w:pPr>
      <w:r w:rsidRPr="00010072">
        <w:rPr>
          <w:szCs w:val="22"/>
        </w:rPr>
        <w:t>metastatické ochorenie.</w:t>
      </w:r>
    </w:p>
    <w:p w14:paraId="3870E899" w14:textId="77777777" w:rsidR="007D6C07" w:rsidRPr="00010072" w:rsidRDefault="007D6C07">
      <w:pPr>
        <w:tabs>
          <w:tab w:val="left" w:pos="567"/>
        </w:tabs>
        <w:rPr>
          <w:szCs w:val="22"/>
        </w:rPr>
      </w:pPr>
    </w:p>
    <w:p w14:paraId="5E980468" w14:textId="77777777" w:rsidR="007D6C07" w:rsidRPr="00010072" w:rsidRDefault="007D6C07">
      <w:pPr>
        <w:tabs>
          <w:tab w:val="left" w:pos="567"/>
        </w:tabs>
        <w:ind w:left="567" w:hanging="567"/>
      </w:pPr>
      <w:r w:rsidRPr="00010072">
        <w:rPr>
          <w:szCs w:val="22"/>
        </w:rPr>
        <w:t>-</w:t>
      </w:r>
      <w:r w:rsidRPr="00010072">
        <w:rPr>
          <w:szCs w:val="22"/>
        </w:rPr>
        <w:tab/>
        <w:t xml:space="preserve">v kombinácii s inhibítorom aromatázy na liečbu pacientok po menopauze s MKP s pozitivitou hormonálnych receptorov, ktoré neboli predtým liečené trastuzumabom. </w:t>
      </w:r>
    </w:p>
    <w:p w14:paraId="08EDE6EC" w14:textId="77777777" w:rsidR="007D6C07" w:rsidRPr="00010072" w:rsidRDefault="007D6C07">
      <w:pPr>
        <w:tabs>
          <w:tab w:val="left" w:pos="567"/>
        </w:tabs>
        <w:rPr>
          <w:szCs w:val="22"/>
        </w:rPr>
      </w:pPr>
    </w:p>
    <w:p w14:paraId="29C096BF" w14:textId="77777777" w:rsidR="007D6C07" w:rsidRPr="00010072" w:rsidRDefault="007D6C07">
      <w:pPr>
        <w:keepNext/>
        <w:keepLines/>
        <w:tabs>
          <w:tab w:val="left" w:pos="567"/>
        </w:tabs>
      </w:pPr>
      <w:r w:rsidRPr="00010072">
        <w:rPr>
          <w:bCs/>
          <w:i/>
          <w:szCs w:val="22"/>
          <w:u w:val="single"/>
        </w:rPr>
        <w:t xml:space="preserve">Včasný karcinóm prsníka </w:t>
      </w:r>
    </w:p>
    <w:p w14:paraId="5C63DAE7" w14:textId="77777777" w:rsidR="007D6C07" w:rsidRPr="00010072" w:rsidRDefault="007D6C07">
      <w:pPr>
        <w:keepNext/>
        <w:keepLines/>
        <w:tabs>
          <w:tab w:val="left" w:pos="567"/>
        </w:tabs>
        <w:rPr>
          <w:b/>
          <w:i/>
          <w:szCs w:val="22"/>
        </w:rPr>
      </w:pPr>
    </w:p>
    <w:p w14:paraId="7DD1AEA0" w14:textId="77777777" w:rsidR="007D6C07" w:rsidRPr="00010072" w:rsidRDefault="007D6C07">
      <w:pPr>
        <w:keepNext/>
        <w:keepLines/>
        <w:tabs>
          <w:tab w:val="left" w:pos="567"/>
        </w:tabs>
      </w:pPr>
      <w:r w:rsidRPr="00010072">
        <w:t>Herceptin</w:t>
      </w:r>
      <w:r w:rsidRPr="00010072">
        <w:rPr>
          <w:szCs w:val="22"/>
        </w:rPr>
        <w:t xml:space="preserve"> sa indikuje na liečbu pacientov s včasným karcinómom prsníka s pozitivitou HER2 (VKP):</w:t>
      </w:r>
    </w:p>
    <w:p w14:paraId="702520BD" w14:textId="77777777" w:rsidR="007D6C07" w:rsidRPr="00010072" w:rsidRDefault="007D6C07">
      <w:pPr>
        <w:keepNext/>
        <w:keepLines/>
        <w:tabs>
          <w:tab w:val="left" w:pos="567"/>
        </w:tabs>
        <w:rPr>
          <w:szCs w:val="22"/>
        </w:rPr>
      </w:pPr>
    </w:p>
    <w:p w14:paraId="5B65F329" w14:textId="77777777" w:rsidR="007D6C07" w:rsidRPr="00010072" w:rsidRDefault="007D6C07">
      <w:pPr>
        <w:tabs>
          <w:tab w:val="left" w:pos="0"/>
        </w:tabs>
        <w:ind w:left="561" w:hanging="561"/>
      </w:pPr>
      <w:r w:rsidRPr="00010072">
        <w:rPr>
          <w:lang w:eastAsia="en-US"/>
        </w:rPr>
        <w:t>-</w:t>
      </w:r>
      <w:r w:rsidRPr="00010072">
        <w:rPr>
          <w:lang w:eastAsia="en-US"/>
        </w:rPr>
        <w:tab/>
        <w:t>po operácii, chemoterapii (neoadjuvantnej alebo adjuvantnej) a rádioterapii (ak je aplikovateľná) (pozri časť 5.1).</w:t>
      </w:r>
    </w:p>
    <w:p w14:paraId="712E5983" w14:textId="77777777" w:rsidR="007D6C07" w:rsidRPr="00010072" w:rsidRDefault="007D6C07">
      <w:pPr>
        <w:tabs>
          <w:tab w:val="left" w:pos="567"/>
        </w:tabs>
        <w:rPr>
          <w:szCs w:val="22"/>
          <w:lang w:eastAsia="en-US"/>
        </w:rPr>
      </w:pPr>
    </w:p>
    <w:p w14:paraId="1A2CECD4" w14:textId="77777777" w:rsidR="007D6C07" w:rsidRPr="00010072" w:rsidRDefault="007D6C07">
      <w:pPr>
        <w:tabs>
          <w:tab w:val="left" w:pos="567"/>
        </w:tabs>
      </w:pPr>
      <w:r w:rsidRPr="00010072">
        <w:rPr>
          <w:szCs w:val="22"/>
        </w:rPr>
        <w:t>-</w:t>
      </w:r>
      <w:r w:rsidRPr="00010072">
        <w:rPr>
          <w:szCs w:val="22"/>
        </w:rPr>
        <w:tab/>
        <w:t xml:space="preserve">po adjuvantnej chemoterapii doxorubicínom a cyklofosfamidom, v kombinácii s paklitaxelom </w:t>
      </w:r>
      <w:r w:rsidRPr="00010072">
        <w:rPr>
          <w:szCs w:val="22"/>
        </w:rPr>
        <w:tab/>
        <w:t>alebo docetaxelom.</w:t>
      </w:r>
    </w:p>
    <w:p w14:paraId="48864CC5" w14:textId="77777777" w:rsidR="007D6C07" w:rsidRPr="00010072" w:rsidRDefault="007D6C07">
      <w:pPr>
        <w:tabs>
          <w:tab w:val="left" w:pos="567"/>
        </w:tabs>
        <w:rPr>
          <w:szCs w:val="22"/>
        </w:rPr>
      </w:pPr>
    </w:p>
    <w:p w14:paraId="633BED8B" w14:textId="77777777" w:rsidR="007D6C07" w:rsidRPr="00010072" w:rsidRDefault="007D6C07">
      <w:r w:rsidRPr="00010072">
        <w:rPr>
          <w:szCs w:val="22"/>
        </w:rPr>
        <w:t>-</w:t>
      </w:r>
      <w:r w:rsidRPr="00010072">
        <w:rPr>
          <w:szCs w:val="22"/>
        </w:rPr>
        <w:tab/>
        <w:t>v kombinácii s adjuvantnou chemoterapiou pozostávajúcou z docetaxelu a karboplatiny.</w:t>
      </w:r>
    </w:p>
    <w:p w14:paraId="0D14CE62" w14:textId="77777777" w:rsidR="007D6C07" w:rsidRPr="00010072" w:rsidRDefault="007D6C07">
      <w:pPr>
        <w:rPr>
          <w:szCs w:val="22"/>
        </w:rPr>
      </w:pPr>
    </w:p>
    <w:p w14:paraId="723E33C1" w14:textId="77777777" w:rsidR="007D6C07" w:rsidRPr="00010072" w:rsidRDefault="007D6C07">
      <w:pPr>
        <w:ind w:left="567" w:hanging="567"/>
      </w:pPr>
      <w:r w:rsidRPr="00010072">
        <w:rPr>
          <w:szCs w:val="22"/>
        </w:rPr>
        <w:t>-</w:t>
      </w:r>
      <w:r w:rsidRPr="00010072">
        <w:rPr>
          <w:szCs w:val="22"/>
        </w:rPr>
        <w:tab/>
        <w:t xml:space="preserve">v kombinácii s neoadjuvantnou chemoterapiou nasledovanou adjuvantnou liečbou Herceptinom pri lokálne pokročilom ochorení (vrátane inflamatórneho) alebo nádoroch s priemerom </w:t>
      </w:r>
      <w:r w:rsidRPr="00010072">
        <w:rPr>
          <w:bCs/>
          <w:szCs w:val="22"/>
        </w:rPr>
        <w:t>&gt; 2 cm (pozri časti 4.4 a 5.1).</w:t>
      </w:r>
    </w:p>
    <w:p w14:paraId="57546F1E" w14:textId="77777777" w:rsidR="007D6C07" w:rsidRPr="00010072" w:rsidRDefault="007D6C07">
      <w:pPr>
        <w:rPr>
          <w:szCs w:val="22"/>
        </w:rPr>
      </w:pPr>
    </w:p>
    <w:p w14:paraId="5D37C36A" w14:textId="77777777" w:rsidR="007D6C07" w:rsidRPr="00010072" w:rsidRDefault="007D6C07">
      <w:r w:rsidRPr="00010072">
        <w:t xml:space="preserve">Herceptin </w:t>
      </w:r>
      <w:r w:rsidRPr="00010072">
        <w:rPr>
          <w:szCs w:val="22"/>
        </w:rPr>
        <w:t>sa má použiť iba u pacientov s metastatickým alebo včasným karcinómom prsníka, ktorých tumory majú nadmernú expresiu receptora HER2, alebo amplifikáciu HER2 génu, stanovené presnou a validovanou skúškou (pozri časti 4.4 a 5.1)</w:t>
      </w:r>
    </w:p>
    <w:p w14:paraId="3F509A77" w14:textId="77777777" w:rsidR="007D6C07" w:rsidRPr="00010072" w:rsidRDefault="007D6C07">
      <w:pPr>
        <w:rPr>
          <w:szCs w:val="22"/>
        </w:rPr>
      </w:pPr>
    </w:p>
    <w:p w14:paraId="1242A2B9" w14:textId="77777777" w:rsidR="007D6C07" w:rsidRPr="00010072" w:rsidRDefault="007D6C07">
      <w:pPr>
        <w:ind w:left="540" w:hanging="540"/>
      </w:pPr>
      <w:r w:rsidRPr="00010072">
        <w:rPr>
          <w:b/>
        </w:rPr>
        <w:t>4.2</w:t>
      </w:r>
      <w:r w:rsidRPr="00010072">
        <w:rPr>
          <w:b/>
        </w:rPr>
        <w:tab/>
        <w:t>Dávkovanie a spôsob podávania</w:t>
      </w:r>
    </w:p>
    <w:p w14:paraId="21693E5E" w14:textId="77777777" w:rsidR="007D6C07" w:rsidRPr="00010072" w:rsidRDefault="007D6C07">
      <w:pPr>
        <w:tabs>
          <w:tab w:val="left" w:pos="567"/>
        </w:tabs>
        <w:rPr>
          <w:szCs w:val="22"/>
        </w:rPr>
      </w:pPr>
    </w:p>
    <w:p w14:paraId="5D8A679A" w14:textId="77777777" w:rsidR="007D6C07" w:rsidRPr="00010072" w:rsidRDefault="007D6C07">
      <w:pPr>
        <w:tabs>
          <w:tab w:val="left" w:pos="567"/>
        </w:tabs>
      </w:pPr>
      <w:r w:rsidRPr="00010072">
        <w:rPr>
          <w:szCs w:val="22"/>
        </w:rPr>
        <w:t xml:space="preserve">Testovanie HER2 je povinné pred začiatkom liečby (pozri časti </w:t>
      </w:r>
      <w:r w:rsidRPr="00010072">
        <w:rPr>
          <w:bCs/>
          <w:szCs w:val="22"/>
        </w:rPr>
        <w:t>4.4</w:t>
      </w:r>
      <w:r w:rsidRPr="00010072">
        <w:rPr>
          <w:szCs w:val="22"/>
        </w:rPr>
        <w:t xml:space="preserve"> a </w:t>
      </w:r>
      <w:r w:rsidRPr="00010072">
        <w:rPr>
          <w:bCs/>
          <w:szCs w:val="22"/>
        </w:rPr>
        <w:t>5.1</w:t>
      </w:r>
      <w:r w:rsidRPr="00010072">
        <w:rPr>
          <w:szCs w:val="22"/>
        </w:rPr>
        <w:t xml:space="preserve">). Liečbu Herceptinom má začať iba lekár, ktorý má skúsenosti s podávaním cytotoxickej chemoterapie (pozri časť </w:t>
      </w:r>
      <w:r w:rsidRPr="00010072">
        <w:rPr>
          <w:bCs/>
          <w:szCs w:val="22"/>
        </w:rPr>
        <w:t>4.4</w:t>
      </w:r>
      <w:r w:rsidRPr="00010072">
        <w:rPr>
          <w:szCs w:val="22"/>
        </w:rPr>
        <w:t>) a liek má podávať iba zdravotnícky pracovník.</w:t>
      </w:r>
    </w:p>
    <w:p w14:paraId="21B5556A" w14:textId="77777777" w:rsidR="007D6C07" w:rsidRPr="00010072" w:rsidRDefault="007D6C07">
      <w:pPr>
        <w:rPr>
          <w:b/>
          <w:szCs w:val="22"/>
        </w:rPr>
      </w:pPr>
    </w:p>
    <w:p w14:paraId="449A8E83" w14:textId="77777777" w:rsidR="007D6C07" w:rsidRPr="00010072" w:rsidRDefault="007D6C07">
      <w:r w:rsidRPr="00010072">
        <w:t xml:space="preserve">Je dôležité skontrolovať označenie lieku a uistiť sa, že je pacientovi podávaný správny liek (na intravenózne podanie alebo na subkutánne podanie fixnej dávky), tak ako je predpísané. Fixná dávka Herceptinu na subkutánne použitie nie je určená na intravenózne použitie a môže sa podať iba subkutánnou injekciou. </w:t>
      </w:r>
    </w:p>
    <w:p w14:paraId="785A0A9B" w14:textId="77777777" w:rsidR="007D6C07" w:rsidRPr="00010072" w:rsidRDefault="007D6C07"/>
    <w:p w14:paraId="3155E667" w14:textId="77777777" w:rsidR="007D6C07" w:rsidRPr="00010072" w:rsidRDefault="007D6C07">
      <w:r w:rsidRPr="00010072">
        <w:t>Zmena liečby v zmysle výmeny Herceptinu podávaného intravenózne za Herceptin podávaný subkutánne a naopak, s použitím schémy s dávkou podávanou každé 3 týždne (q3w), sa overovala v štúdii MO22982 (pozri časť 4.8).</w:t>
      </w:r>
    </w:p>
    <w:p w14:paraId="4774CE44" w14:textId="77777777" w:rsidR="007D6C07" w:rsidRPr="00010072" w:rsidRDefault="007D6C07"/>
    <w:p w14:paraId="6719E02A" w14:textId="77777777" w:rsidR="007D6C07" w:rsidRPr="00010072" w:rsidRDefault="007D6C07">
      <w:pPr>
        <w:textAlignment w:val="top"/>
      </w:pPr>
      <w:r w:rsidRPr="00010072">
        <w:rPr>
          <w:color w:val="000000"/>
          <w:szCs w:val="22"/>
          <w:lang w:eastAsia="zh-CN"/>
        </w:rPr>
        <w:t xml:space="preserve">Aby sa predišlo chybám v medikácii, je dôležité skontrolovať označenie na injekčných liekovkách, aby sa zabezpečilo, že liek, ktorý sa pripravuje a podáva je Herceptin (trastuzumab) a nie </w:t>
      </w:r>
      <w:r w:rsidR="0048519C" w:rsidRPr="00010072">
        <w:rPr>
          <w:szCs w:val="22"/>
        </w:rPr>
        <w:t xml:space="preserve">iný liek obsahujúci trastuzumab </w:t>
      </w:r>
      <w:r w:rsidRPr="00010072">
        <w:rPr>
          <w:color w:val="000000"/>
          <w:szCs w:val="22"/>
          <w:lang w:eastAsia="zh-CN"/>
        </w:rPr>
        <w:t>(</w:t>
      </w:r>
      <w:r w:rsidR="0048519C" w:rsidRPr="00010072">
        <w:rPr>
          <w:color w:val="000000"/>
          <w:szCs w:val="22"/>
          <w:lang w:eastAsia="zh-CN"/>
        </w:rPr>
        <w:t>napr.</w:t>
      </w:r>
      <w:r w:rsidRPr="00010072">
        <w:rPr>
          <w:color w:val="000000"/>
          <w:szCs w:val="22"/>
          <w:lang w:eastAsia="zh-CN"/>
        </w:rPr>
        <w:t>trastuzumab emtan</w:t>
      </w:r>
      <w:r w:rsidR="0048519C" w:rsidRPr="00010072">
        <w:rPr>
          <w:color w:val="000000"/>
          <w:szCs w:val="22"/>
          <w:lang w:eastAsia="zh-CN"/>
        </w:rPr>
        <w:t>zi</w:t>
      </w:r>
      <w:r w:rsidRPr="00010072">
        <w:rPr>
          <w:color w:val="000000"/>
          <w:szCs w:val="22"/>
          <w:lang w:eastAsia="zh-CN"/>
        </w:rPr>
        <w:t>n</w:t>
      </w:r>
      <w:r w:rsidR="0048519C" w:rsidRPr="00010072">
        <w:rPr>
          <w:color w:val="000000"/>
          <w:szCs w:val="22"/>
          <w:lang w:eastAsia="zh-CN"/>
        </w:rPr>
        <w:t xml:space="preserve"> alebo </w:t>
      </w:r>
      <w:r w:rsidR="0048519C" w:rsidRPr="00010072">
        <w:rPr>
          <w:szCs w:val="22"/>
        </w:rPr>
        <w:t>trastuzumab deruxtekan</w:t>
      </w:r>
      <w:r w:rsidRPr="00010072">
        <w:rPr>
          <w:color w:val="000000"/>
          <w:szCs w:val="22"/>
          <w:lang w:eastAsia="zh-CN"/>
        </w:rPr>
        <w:t>).</w:t>
      </w:r>
    </w:p>
    <w:p w14:paraId="66B9A6D0" w14:textId="77777777" w:rsidR="007D6C07" w:rsidRPr="00010072" w:rsidRDefault="007D6C07">
      <w:pPr>
        <w:rPr>
          <w:bCs/>
          <w:color w:val="000000"/>
          <w:szCs w:val="22"/>
          <w:u w:val="single"/>
        </w:rPr>
      </w:pPr>
    </w:p>
    <w:p w14:paraId="7B41678E" w14:textId="77777777" w:rsidR="007D6C07" w:rsidRPr="00010072" w:rsidRDefault="007D6C07">
      <w:r w:rsidRPr="00010072">
        <w:rPr>
          <w:szCs w:val="22"/>
          <w:u w:val="single"/>
        </w:rPr>
        <w:t>Dávkovanie</w:t>
      </w:r>
    </w:p>
    <w:p w14:paraId="172EA54E" w14:textId="77777777" w:rsidR="007D6C07" w:rsidRPr="00010072" w:rsidRDefault="007D6C07">
      <w:pPr>
        <w:rPr>
          <w:szCs w:val="22"/>
          <w:u w:val="single"/>
        </w:rPr>
      </w:pPr>
    </w:p>
    <w:p w14:paraId="73885868" w14:textId="77777777" w:rsidR="007D6C07" w:rsidRPr="00010072" w:rsidRDefault="007D6C07">
      <w:r w:rsidRPr="00010072">
        <w:t xml:space="preserve">Odporúčaná dávka Herceptinu na subkutánne použitie je 600 mg bez ohľadu na telesnú hmotnosť pacienta. Nevyžaduje sa počiatočná nasycovacia dávka. Táto dávka sa má podať subkutánne počas 2-5 minút každé tri týždne. </w:t>
      </w:r>
    </w:p>
    <w:p w14:paraId="50B47B07" w14:textId="77777777" w:rsidR="007D6C07" w:rsidRPr="00010072" w:rsidRDefault="007D6C07">
      <w:pPr>
        <w:rPr>
          <w:szCs w:val="22"/>
        </w:rPr>
      </w:pPr>
    </w:p>
    <w:p w14:paraId="36E08F17" w14:textId="77777777" w:rsidR="007D6C07" w:rsidRPr="00010072" w:rsidRDefault="007D6C07">
      <w:pPr>
        <w:textAlignment w:val="top"/>
      </w:pPr>
      <w:r w:rsidRPr="00010072">
        <w:rPr>
          <w:color w:val="000000"/>
          <w:szCs w:val="22"/>
          <w:lang w:eastAsia="zh-CN"/>
        </w:rPr>
        <w:t xml:space="preserve">V pivotnom klinickom skúšaní (BO22227) sa </w:t>
      </w:r>
      <w:r w:rsidRPr="00010072">
        <w:rPr>
          <w:color w:val="000000"/>
        </w:rPr>
        <w:t xml:space="preserve">Herceptin na subkutánne použitie </w:t>
      </w:r>
      <w:r w:rsidRPr="00010072">
        <w:rPr>
          <w:color w:val="000000"/>
          <w:szCs w:val="22"/>
          <w:lang w:eastAsia="zh-CN"/>
        </w:rPr>
        <w:t>podával neoadjuvantne/adjuvantne pacientom s včasným karcinómom prsníka. Predoperačná chemoterapia pozostávala z docetaxelu (75 mg</w:t>
      </w:r>
      <w:r w:rsidRPr="00010072">
        <w:rPr>
          <w:rFonts w:eastAsia="SimSun"/>
          <w:color w:val="000000"/>
          <w:szCs w:val="22"/>
          <w:lang w:eastAsia="zh-CN"/>
        </w:rPr>
        <w:t>/m²</w:t>
      </w:r>
      <w:r w:rsidRPr="00010072">
        <w:rPr>
          <w:color w:val="000000"/>
          <w:szCs w:val="22"/>
          <w:lang w:eastAsia="zh-CN"/>
        </w:rPr>
        <w:t>), ďalej FEC (5FU, epirubicín a cyklofosfamid) v štandardnej dávke.</w:t>
      </w:r>
    </w:p>
    <w:p w14:paraId="5FDE2D23" w14:textId="77777777" w:rsidR="007D6C07" w:rsidRPr="00010072" w:rsidRDefault="007D6C07">
      <w:pPr>
        <w:rPr>
          <w:color w:val="000000"/>
          <w:szCs w:val="22"/>
          <w:lang w:eastAsia="zh-CN"/>
        </w:rPr>
      </w:pPr>
    </w:p>
    <w:p w14:paraId="69767200" w14:textId="77777777" w:rsidR="007D6C07" w:rsidRPr="00010072" w:rsidRDefault="007D6C07">
      <w:r w:rsidRPr="00010072">
        <w:rPr>
          <w:szCs w:val="22"/>
        </w:rPr>
        <w:t>Dávkovanie kombinovanej chemoterapie, pozri časť 5.1</w:t>
      </w:r>
    </w:p>
    <w:p w14:paraId="0000657C" w14:textId="77777777" w:rsidR="007D6C07" w:rsidRPr="00010072" w:rsidRDefault="007D6C07">
      <w:pPr>
        <w:rPr>
          <w:szCs w:val="22"/>
        </w:rPr>
      </w:pPr>
    </w:p>
    <w:p w14:paraId="2A4206B6" w14:textId="77777777" w:rsidR="007D6C07" w:rsidRPr="00010072" w:rsidRDefault="007D6C07">
      <w:r w:rsidRPr="00010072">
        <w:rPr>
          <w:i/>
          <w:szCs w:val="22"/>
        </w:rPr>
        <w:t>Dĺžka liečby</w:t>
      </w:r>
    </w:p>
    <w:p w14:paraId="42084497" w14:textId="23D922C9" w:rsidR="007D6C07" w:rsidRPr="00010072" w:rsidRDefault="007D6C07">
      <w:r w:rsidRPr="00010072">
        <w:t>Pacienti s MKP s</w:t>
      </w:r>
      <w:r w:rsidRPr="00010072">
        <w:rPr>
          <w:szCs w:val="22"/>
        </w:rPr>
        <w:t xml:space="preserve">a majú liečiť Herceptinom až do progresie ochorenia. Pacienti s VKP sa majú liečiť </w:t>
      </w:r>
      <w:r w:rsidRPr="00010072">
        <w:t>Herceptinom</w:t>
      </w:r>
      <w:r w:rsidRPr="00010072">
        <w:rPr>
          <w:szCs w:val="22"/>
        </w:rPr>
        <w:t xml:space="preserve"> 1 rok alebo až do recidívy ochorenia, podľa toho čo nastane skôr,</w:t>
      </w:r>
      <w:r w:rsidRPr="00010072">
        <w:t xml:space="preserve"> pri VKP sa predĺženie liečby dlhšie ako 1 rok neodporúča (pozri časť 5.1)</w:t>
      </w:r>
      <w:r w:rsidRPr="00010072">
        <w:rPr>
          <w:szCs w:val="22"/>
        </w:rPr>
        <w:t>.</w:t>
      </w:r>
    </w:p>
    <w:p w14:paraId="523C3FA1" w14:textId="77777777" w:rsidR="007D6C07" w:rsidRPr="00010072" w:rsidRDefault="007D6C07">
      <w:pPr>
        <w:rPr>
          <w:szCs w:val="22"/>
        </w:rPr>
      </w:pPr>
    </w:p>
    <w:p w14:paraId="6C61D71B" w14:textId="77777777" w:rsidR="007D6C07" w:rsidRPr="00010072" w:rsidRDefault="007D6C07">
      <w:r w:rsidRPr="00010072">
        <w:rPr>
          <w:i/>
          <w:szCs w:val="22"/>
        </w:rPr>
        <w:t>Zníženie dávky</w:t>
      </w:r>
    </w:p>
    <w:p w14:paraId="00861BED" w14:textId="77777777" w:rsidR="007D6C07" w:rsidRPr="00010072" w:rsidRDefault="007D6C07">
      <w:r w:rsidRPr="00010072">
        <w:t>Počas klinických skúšaní nebola dávka</w:t>
      </w:r>
      <w:r w:rsidRPr="00010072">
        <w:rPr>
          <w:szCs w:val="22"/>
        </w:rPr>
        <w:t xml:space="preserve"> Herceptinu</w:t>
      </w:r>
      <w:r w:rsidRPr="00010072">
        <w:t xml:space="preserve"> znižovaná</w:t>
      </w:r>
      <w:r w:rsidRPr="00010072">
        <w:rPr>
          <w:szCs w:val="22"/>
        </w:rPr>
        <w:t>. Počas reverzibilnej myelosupresie navodenej chemoterapiou môžu pacienti pokračovať v liečbe, ale počas tohto obdobia sa majú starostlivo sledovať pre komplikácie vyplývajúce z neutropénie. Informácie o znížení dávky alebo prerušení sú uvedené v súhrnoch charakteristických vlastností lieku (SmPC) paklitaxelu, docetaxelu alebo inhibítora aromatázy.</w:t>
      </w:r>
    </w:p>
    <w:p w14:paraId="33EA02FA" w14:textId="77777777" w:rsidR="007D6C07" w:rsidRPr="00010072" w:rsidRDefault="007D6C07">
      <w:pPr>
        <w:rPr>
          <w:szCs w:val="22"/>
        </w:rPr>
      </w:pPr>
    </w:p>
    <w:p w14:paraId="33810D49" w14:textId="77777777" w:rsidR="007D6C07" w:rsidRPr="00010072" w:rsidRDefault="007D6C07">
      <w:pPr>
        <w:keepNext/>
        <w:keepLines/>
      </w:pPr>
      <w:r w:rsidRPr="00010072">
        <w:rPr>
          <w:szCs w:val="22"/>
        </w:rPr>
        <w:t xml:space="preserve">Ak ejekčná frakcia ľavej komory (LVEF) poklesne percentuálne o </w:t>
      </w:r>
      <w:r w:rsidRPr="00010072">
        <w:t>≥</w:t>
      </w:r>
      <w:r w:rsidRPr="00010072">
        <w:rPr>
          <w:szCs w:val="22"/>
        </w:rPr>
        <w:t> 10 bodov od vstupnej hodnoty</w:t>
      </w:r>
      <w:r w:rsidRPr="00010072">
        <w:rPr>
          <w:b/>
          <w:szCs w:val="22"/>
        </w:rPr>
        <w:t xml:space="preserve"> A </w:t>
      </w:r>
      <w:r w:rsidRPr="00010072">
        <w:rPr>
          <w:szCs w:val="22"/>
        </w:rPr>
        <w:t>pod 50 %, liečba sa má zastaviť a približne do 3 týždňov sa má vykonať opakované vyšetrenie LVEF. Ak sa LVEF nezlepší alebo ak došlo k ďalšiemu poklesu, alebo ak sa vyvinie symptomatické kongestívne srdcové zlyhanie (SZ), má sa dôkladne zvážiť ukončenie liečby Herceptinom, ak prínos z liečby pre pacienta neprevýši jej riziká. Všetci takýto pacienti sa majú odporučiť na vyšetrenie kardiológom a naďalej sledovať.</w:t>
      </w:r>
    </w:p>
    <w:p w14:paraId="78E76E0A" w14:textId="77777777" w:rsidR="007D6C07" w:rsidRPr="00010072" w:rsidRDefault="007D6C07">
      <w:pPr>
        <w:rPr>
          <w:szCs w:val="22"/>
        </w:rPr>
      </w:pPr>
    </w:p>
    <w:p w14:paraId="617566E3" w14:textId="77777777" w:rsidR="007D6C07" w:rsidRPr="00010072" w:rsidRDefault="007D6C07">
      <w:pPr>
        <w:keepNext/>
        <w:keepLines/>
      </w:pPr>
      <w:r w:rsidRPr="00010072">
        <w:rPr>
          <w:i/>
          <w:szCs w:val="22"/>
        </w:rPr>
        <w:t>Vynechanie dávky</w:t>
      </w:r>
    </w:p>
    <w:p w14:paraId="6FF8EE40" w14:textId="77777777" w:rsidR="007D6C07" w:rsidRPr="00010072" w:rsidRDefault="007D6C07">
      <w:r w:rsidRPr="00010072">
        <w:t xml:space="preserve">Ak pacient vynechá dávku Herceptinu na subkutánne použitie, odporúča sa podať nasledujúcu 600 mg dávku (t.j. vynechanú dávku) ihneď ako je to možné. Interval do nasledujúceho podania Herceptinu na subkutánne použitie nemá byť kratší ako tri týždne. </w:t>
      </w:r>
    </w:p>
    <w:p w14:paraId="3BD8FAA5" w14:textId="77777777" w:rsidR="007D6C07" w:rsidRPr="00010072" w:rsidRDefault="007D6C07">
      <w:pPr>
        <w:rPr>
          <w:szCs w:val="22"/>
        </w:rPr>
      </w:pPr>
    </w:p>
    <w:p w14:paraId="0E146D47" w14:textId="77777777" w:rsidR="007D6C07" w:rsidRPr="00010072" w:rsidRDefault="007D6C07">
      <w:r w:rsidRPr="00010072">
        <w:rPr>
          <w:i/>
          <w:szCs w:val="22"/>
        </w:rPr>
        <w:t>Osobitné skupiny pacientov</w:t>
      </w:r>
    </w:p>
    <w:p w14:paraId="40B0EE65" w14:textId="77777777" w:rsidR="007D6C07" w:rsidRPr="00010072" w:rsidRDefault="007D6C07">
      <w:r w:rsidRPr="00010072">
        <w:rPr>
          <w:szCs w:val="22"/>
        </w:rPr>
        <w:t xml:space="preserve">U starších ľudí a u jedincov s poškodením funkcie obličiek alebo pečene sa nevykonali žiadne osobitné farmakokinetické štúdie. Pri analýze farmakokinetiky v jednotlivých populáciách pacientov sa nezistilo, že by vek a porucha funkcie obličiek ovplyvňovali elimináciu trastuzumabu. </w:t>
      </w:r>
    </w:p>
    <w:p w14:paraId="5EB67BF8" w14:textId="77777777" w:rsidR="007D6C07" w:rsidRPr="00010072" w:rsidRDefault="007D6C07">
      <w:pPr>
        <w:rPr>
          <w:szCs w:val="22"/>
        </w:rPr>
      </w:pPr>
    </w:p>
    <w:p w14:paraId="19BECCC9" w14:textId="77777777" w:rsidR="007D6C07" w:rsidRPr="00010072" w:rsidRDefault="007D6C07">
      <w:pPr>
        <w:keepNext/>
        <w:keepLines/>
      </w:pPr>
      <w:r w:rsidRPr="00010072">
        <w:rPr>
          <w:i/>
          <w:szCs w:val="22"/>
        </w:rPr>
        <w:t>Pediatrická populácia</w:t>
      </w:r>
    </w:p>
    <w:p w14:paraId="47C2FFE1" w14:textId="77777777" w:rsidR="007D6C07" w:rsidRPr="00010072" w:rsidRDefault="007D6C07">
      <w:r w:rsidRPr="00010072">
        <w:rPr>
          <w:szCs w:val="22"/>
        </w:rPr>
        <w:t>Neexistuje žiadne relevantné použitie u pediatrickej populácie.</w:t>
      </w:r>
    </w:p>
    <w:p w14:paraId="1EDF31CF" w14:textId="77777777" w:rsidR="007D6C07" w:rsidRPr="00010072" w:rsidRDefault="007D6C07">
      <w:pPr>
        <w:rPr>
          <w:szCs w:val="22"/>
          <w:u w:val="single"/>
        </w:rPr>
      </w:pPr>
    </w:p>
    <w:p w14:paraId="73868838" w14:textId="77777777" w:rsidR="007D6C07" w:rsidRPr="00010072" w:rsidRDefault="007D6C07">
      <w:r w:rsidRPr="00010072">
        <w:rPr>
          <w:u w:val="single"/>
        </w:rPr>
        <w:t>Spôsob podávania</w:t>
      </w:r>
    </w:p>
    <w:p w14:paraId="0B24CB20" w14:textId="77777777" w:rsidR="007D6C07" w:rsidRPr="00010072" w:rsidRDefault="007D6C07">
      <w:pPr>
        <w:rPr>
          <w:u w:val="single"/>
        </w:rPr>
      </w:pPr>
    </w:p>
    <w:p w14:paraId="1D914AFE" w14:textId="77777777" w:rsidR="007D6C07" w:rsidRPr="00010072" w:rsidRDefault="007D6C07">
      <w:r w:rsidRPr="00010072">
        <w:t xml:space="preserve">Dávka 600 mg sa má podať iba ako subkutánna injekcia počas 2-5 minút každé tri týždne. Miesto injekcie má byť striedavo ľavé a pravé stehno. Nové injekcie sa majú podávať najmenej 2,5 cm od miesta predchádzajúceho podania. Nikdy sa nemá podať do oblasti, kde je koža začervenaná, kde je podliatina, kde je koža inak poškodená alebo stvrdnutá. Ak sa počas liečby formy Herceptinu na subkutánne použitie majú podať iné lieky na subkutánne použitie, majú sa injikovať pokiaľ možno do inej oblasti. Pacientov treba sledovať </w:t>
      </w:r>
      <w:r w:rsidR="00EA3229" w:rsidRPr="00010072">
        <w:t>30 minút</w:t>
      </w:r>
      <w:r w:rsidRPr="00010072">
        <w:t xml:space="preserve"> po prvej injekcii a </w:t>
      </w:r>
      <w:r w:rsidR="00EA3229" w:rsidRPr="00010072">
        <w:t>15 minút</w:t>
      </w:r>
      <w:r w:rsidRPr="00010072">
        <w:t xml:space="preserve"> po nasledujúcich injekciách pre prípad výskytu reakcií súvisiacich s podaním (pozri časti 4.4 a 4.8). </w:t>
      </w:r>
    </w:p>
    <w:p w14:paraId="69F6A6DF" w14:textId="77777777" w:rsidR="007D6C07" w:rsidRPr="00010072" w:rsidRDefault="007D6C07"/>
    <w:p w14:paraId="366CA67C" w14:textId="77777777" w:rsidR="007D6C07" w:rsidRPr="00010072" w:rsidRDefault="007D6C07">
      <w:r w:rsidRPr="00010072">
        <w:t>Pokyny na použitie a zaobchádzanie s liekovou formou Herceptinu na subkutánne použitie, pozri časť 6.6.</w:t>
      </w:r>
    </w:p>
    <w:p w14:paraId="013BA4FD" w14:textId="77777777" w:rsidR="007D6C07" w:rsidRPr="00010072" w:rsidRDefault="007D6C07"/>
    <w:p w14:paraId="68352B64" w14:textId="77777777" w:rsidR="007D6C07" w:rsidRPr="00010072" w:rsidRDefault="007D6C07">
      <w:pPr>
        <w:ind w:left="540" w:hanging="540"/>
      </w:pPr>
      <w:r w:rsidRPr="00010072">
        <w:rPr>
          <w:b/>
        </w:rPr>
        <w:t>4.3</w:t>
      </w:r>
      <w:r w:rsidRPr="00010072">
        <w:rPr>
          <w:b/>
        </w:rPr>
        <w:tab/>
        <w:t xml:space="preserve">Kontraindikácie </w:t>
      </w:r>
    </w:p>
    <w:p w14:paraId="5ACE7EFC" w14:textId="77777777" w:rsidR="007D6C07" w:rsidRPr="00010072" w:rsidRDefault="007D6C07">
      <w:pPr>
        <w:ind w:left="540" w:hanging="540"/>
        <w:rPr>
          <w:b/>
        </w:rPr>
      </w:pPr>
    </w:p>
    <w:p w14:paraId="3EEA5ED1" w14:textId="77777777" w:rsidR="007D6C07" w:rsidRPr="00010072" w:rsidRDefault="007D6C07">
      <w:pPr>
        <w:keepNext/>
        <w:ind w:left="560" w:hanging="532"/>
      </w:pPr>
      <w:r w:rsidRPr="00010072">
        <w:rPr>
          <w:rFonts w:ascii="Symbol" w:eastAsia="Symbol" w:hAnsi="Symbol" w:cs="Symbol"/>
          <w:szCs w:val="22"/>
        </w:rPr>
        <w:t></w:t>
      </w:r>
      <w:r w:rsidRPr="00010072">
        <w:rPr>
          <w:szCs w:val="22"/>
        </w:rPr>
        <w:tab/>
        <w:t xml:space="preserve">Precitlivenosť na trastuzumab, myšie bielkoviny, hyaluronidázu alebo na ktorúkoľvek </w:t>
      </w:r>
    </w:p>
    <w:p w14:paraId="40444687" w14:textId="77777777" w:rsidR="007D6C07" w:rsidRPr="00010072" w:rsidRDefault="007D6C07">
      <w:pPr>
        <w:keepNext/>
        <w:ind w:left="567"/>
      </w:pPr>
      <w:r w:rsidRPr="00010072">
        <w:rPr>
          <w:szCs w:val="22"/>
        </w:rPr>
        <w:t>z pomocných látok uvedených v časti 6.1.</w:t>
      </w:r>
    </w:p>
    <w:p w14:paraId="16527147" w14:textId="77777777" w:rsidR="007D6C07" w:rsidRPr="00010072" w:rsidRDefault="007D6C07">
      <w:pPr>
        <w:keepNext/>
        <w:ind w:left="588" w:hanging="560"/>
      </w:pPr>
      <w:r w:rsidRPr="00010072">
        <w:rPr>
          <w:rFonts w:ascii="Symbol" w:eastAsia="Symbol" w:hAnsi="Symbol" w:cs="Symbol"/>
          <w:szCs w:val="22"/>
        </w:rPr>
        <w:t></w:t>
      </w:r>
      <w:r w:rsidRPr="00010072">
        <w:rPr>
          <w:szCs w:val="22"/>
        </w:rPr>
        <w:tab/>
        <w:t xml:space="preserve">Závažná dýchavičnosť v pokoji v dôsledku komplikácií pokročilého nádorového ochorenia alebo pacienti vyžadujúci doplnkovú oxygenoterapiu. </w:t>
      </w:r>
    </w:p>
    <w:p w14:paraId="73D0682A" w14:textId="77777777" w:rsidR="007D6C07" w:rsidRPr="00010072" w:rsidRDefault="007D6C07">
      <w:pPr>
        <w:rPr>
          <w:szCs w:val="22"/>
        </w:rPr>
      </w:pPr>
    </w:p>
    <w:p w14:paraId="1D38F604" w14:textId="77777777" w:rsidR="007D6C07" w:rsidRPr="00010072" w:rsidRDefault="007D6C07">
      <w:pPr>
        <w:ind w:left="540" w:hanging="540"/>
      </w:pPr>
      <w:r w:rsidRPr="00010072">
        <w:rPr>
          <w:b/>
        </w:rPr>
        <w:t>4.4</w:t>
      </w:r>
      <w:r w:rsidRPr="00010072">
        <w:rPr>
          <w:b/>
        </w:rPr>
        <w:tab/>
        <w:t>Osobitné upozornenia a opatrenia pri používaní</w:t>
      </w:r>
    </w:p>
    <w:p w14:paraId="2D42BA84" w14:textId="77777777" w:rsidR="007D6C07" w:rsidRPr="00010072" w:rsidRDefault="007D6C07"/>
    <w:p w14:paraId="73FA233B" w14:textId="77777777" w:rsidR="007D6C07" w:rsidRPr="00010072" w:rsidRDefault="007D6C07">
      <w:r w:rsidRPr="00010072">
        <w:rPr>
          <w:u w:val="single"/>
        </w:rPr>
        <w:t xml:space="preserve">Sledovateľnosť </w:t>
      </w:r>
    </w:p>
    <w:p w14:paraId="5E2680FF" w14:textId="77777777" w:rsidR="007D6C07" w:rsidRPr="00010072" w:rsidRDefault="007D6C07">
      <w:pPr>
        <w:rPr>
          <w:u w:val="single"/>
        </w:rPr>
      </w:pPr>
    </w:p>
    <w:p w14:paraId="062FAC81" w14:textId="77777777" w:rsidR="007D6C07" w:rsidRPr="00010072" w:rsidRDefault="007D6C07">
      <w:r w:rsidRPr="00010072">
        <w:t>Aby sa zlepšila (do)</w:t>
      </w:r>
      <w:r w:rsidRPr="00010072">
        <w:rPr>
          <w:lang w:eastAsia="sk-SK"/>
        </w:rPr>
        <w:t>sledovateľnosť</w:t>
      </w:r>
      <w:r w:rsidRPr="00010072">
        <w:t xml:space="preserve"> biologického lieku, má sa zrozumiteľne zaznamenať </w:t>
      </w:r>
      <w:r w:rsidRPr="00010072">
        <w:rPr>
          <w:szCs w:val="22"/>
        </w:rPr>
        <w:t>názov a číslo šarže podaného lieku.</w:t>
      </w:r>
    </w:p>
    <w:p w14:paraId="6DF9799F" w14:textId="77777777" w:rsidR="007D6C07" w:rsidRPr="00010072" w:rsidRDefault="007D6C07">
      <w:pPr>
        <w:rPr>
          <w:szCs w:val="22"/>
        </w:rPr>
      </w:pPr>
    </w:p>
    <w:p w14:paraId="16BBC1C6" w14:textId="77777777" w:rsidR="007D6C07" w:rsidRPr="00010072" w:rsidRDefault="007D6C07">
      <w:r w:rsidRPr="00010072">
        <w:rPr>
          <w:szCs w:val="22"/>
        </w:rPr>
        <w:t xml:space="preserve">Vyšetrenie receptora HER2 sa musí vykonať v špecializovanom laboratóriu, ktoré dokáže zaručiť primeranú validitu testovacích postupov (pozri časť </w:t>
      </w:r>
      <w:r w:rsidRPr="00010072">
        <w:rPr>
          <w:bCs/>
          <w:szCs w:val="22"/>
        </w:rPr>
        <w:t>5.1</w:t>
      </w:r>
      <w:r w:rsidRPr="00010072">
        <w:rPr>
          <w:szCs w:val="22"/>
        </w:rPr>
        <w:t>).</w:t>
      </w:r>
    </w:p>
    <w:p w14:paraId="3C0589E5" w14:textId="77777777" w:rsidR="007D6C07" w:rsidRPr="00010072" w:rsidRDefault="007D6C07">
      <w:pPr>
        <w:rPr>
          <w:szCs w:val="22"/>
        </w:rPr>
      </w:pPr>
    </w:p>
    <w:p w14:paraId="3B87DC2D" w14:textId="77777777" w:rsidR="007D6C07" w:rsidRPr="00010072" w:rsidRDefault="007D6C07">
      <w:r w:rsidRPr="00010072">
        <w:rPr>
          <w:szCs w:val="22"/>
        </w:rPr>
        <w:t>V súčasnosti nie sú dostupné žiadne údaje z klinických štúdií o opakovanej liečbe u pacientov s predchádzajúcou expozíciou Herceptinu v adjuvantnom režime.</w:t>
      </w:r>
    </w:p>
    <w:p w14:paraId="661676D9" w14:textId="77777777" w:rsidR="007D6C07" w:rsidRPr="00010072" w:rsidRDefault="007D6C07">
      <w:pPr>
        <w:rPr>
          <w:szCs w:val="22"/>
        </w:rPr>
      </w:pPr>
    </w:p>
    <w:p w14:paraId="06DA4E22" w14:textId="77777777" w:rsidR="007D6C07" w:rsidRPr="00010072" w:rsidRDefault="007D6C07">
      <w:pPr>
        <w:keepNext/>
        <w:keepLines/>
      </w:pPr>
      <w:r w:rsidRPr="00010072">
        <w:rPr>
          <w:szCs w:val="22"/>
          <w:u w:val="single"/>
        </w:rPr>
        <w:t>Srdcová dysfunkcia</w:t>
      </w:r>
    </w:p>
    <w:p w14:paraId="7FF42605" w14:textId="77777777" w:rsidR="007D6C07" w:rsidRPr="00010072" w:rsidRDefault="007D6C07">
      <w:pPr>
        <w:keepNext/>
        <w:keepLines/>
        <w:rPr>
          <w:szCs w:val="22"/>
          <w:u w:val="single"/>
        </w:rPr>
      </w:pPr>
    </w:p>
    <w:p w14:paraId="54638C72" w14:textId="77777777" w:rsidR="007D6C07" w:rsidRPr="00010072" w:rsidRDefault="007D6C07">
      <w:pPr>
        <w:keepNext/>
        <w:keepLines/>
      </w:pPr>
      <w:r w:rsidRPr="00010072">
        <w:rPr>
          <w:i/>
          <w:szCs w:val="22"/>
          <w:u w:val="single"/>
        </w:rPr>
        <w:t>Všeobecné faktory</w:t>
      </w:r>
    </w:p>
    <w:p w14:paraId="0A0FCA5C" w14:textId="77777777" w:rsidR="007D6C07" w:rsidRPr="00010072" w:rsidRDefault="007D6C07">
      <w:pPr>
        <w:keepNext/>
        <w:keepLines/>
        <w:rPr>
          <w:i/>
          <w:szCs w:val="22"/>
          <w:u w:val="single"/>
        </w:rPr>
      </w:pPr>
    </w:p>
    <w:p w14:paraId="1AD2CFD7" w14:textId="5C1841B3" w:rsidR="007D6C07" w:rsidRPr="00010072" w:rsidRDefault="007D6C07">
      <w:pPr>
        <w:keepNext/>
        <w:keepLines/>
      </w:pPr>
      <w:r w:rsidRPr="00010072">
        <w:t xml:space="preserve">Pacienti liečení Herceptinom sú vystavení zvýšenému riziku rozvoja kongestívneho srdcového zlyhania (triedy II-IV Newyorkskej srdcovej asociácie [NYHA]) alebo asymptomatickej srdcovej dysfunkcii. Tieto udalosti sa pozorovali u pacientov liečených Herceptinom samotným alebo v kombinácii s paklitaxelom alebo docetaxelom, predovšetkým po chemoterapii obsahujúcej antracyklín (doxorubicín alebo epirubicín). Môžu mať stredne závažný až závažný priebeh a môžu byť spojené s úmrtím (pozri časť 4.8). Okrem toho sa odporúča opatrnosť pri liečbe pacientov so zvýšeným rizikom srdcového poškodenia napr. hypertenzia, zdokumentovaná choroba koronárnych artérií, kongestívne srdcové zlyhanie, </w:t>
      </w:r>
      <w:r w:rsidRPr="00010072">
        <w:rPr>
          <w:szCs w:val="22"/>
        </w:rPr>
        <w:t xml:space="preserve">LVEF </w:t>
      </w:r>
      <w:r w:rsidRPr="00010072">
        <w:t>&lt;55%,vyšší vek.</w:t>
      </w:r>
    </w:p>
    <w:p w14:paraId="247C2939" w14:textId="77777777" w:rsidR="007D6C07" w:rsidRPr="00010072" w:rsidRDefault="007D6C07">
      <w:pPr>
        <w:rPr>
          <w:szCs w:val="22"/>
        </w:rPr>
      </w:pPr>
    </w:p>
    <w:p w14:paraId="4A463970" w14:textId="77777777" w:rsidR="007D6C07" w:rsidRPr="00010072" w:rsidRDefault="007D6C07">
      <w:r w:rsidRPr="00010072">
        <w:rPr>
          <w:szCs w:val="22"/>
        </w:rPr>
        <w:t>Všetci pacienti, u ktorých je plánovaná liečba Herceptinom, najmä pacienti, ktorým predtým podávali antracyklíny a cyklofosfamid, sa musia zúčastniť vstupného vyšetrenia srdca, vrátane anamnézy a fyzikálneho vyšetrenia, elektrogardiogramu (EKG), echokardiogramu alebo scintigrafického vyšetrenia (MUGA) alebo vyšetrenia magnetickou rezonanciou.</w:t>
      </w:r>
      <w:r w:rsidRPr="00010072">
        <w:t xml:space="preserve"> Sledovanie môže pomôcť pri identifikácii pacientov, u ktorých sa vyvinie srdcová dysfunkcia. Vyšetrenie srdca uskutočnené pred začiatkom liečby sa má opakovať každé 3 mesiace počas liečby a každých 6 mesiacov po vysadení liečby až do 24 mesiacov po poslednom podaní Herceptinu. </w:t>
      </w:r>
      <w:r w:rsidRPr="00010072">
        <w:rPr>
          <w:szCs w:val="22"/>
        </w:rPr>
        <w:t xml:space="preserve">Pred rozhodnutím o liečbe Herceptinom sa má starostlivo zvážiť pomer rizika a prínosu tejto liečby. </w:t>
      </w:r>
    </w:p>
    <w:p w14:paraId="03164D57" w14:textId="77777777" w:rsidR="007D6C07" w:rsidRPr="00010072" w:rsidRDefault="007D6C07">
      <w:pPr>
        <w:rPr>
          <w:szCs w:val="22"/>
        </w:rPr>
      </w:pPr>
    </w:p>
    <w:p w14:paraId="09A1B94F" w14:textId="77777777" w:rsidR="007D6C07" w:rsidRPr="00010072" w:rsidRDefault="007D6C07">
      <w:r w:rsidRPr="00010072">
        <w:rPr>
          <w:szCs w:val="22"/>
        </w:rPr>
        <w:t xml:space="preserve">Trastuzumab môže pretrvávať v obehu až 7 mesiacov po ukončení liečby Herceptinom, ako ukazujú populačné farmakokinetické analýzy dostupných dát (pozri časť 5.2). U pacientov, ktorí dostávajú antracyklíny, po ukončení liečby Herceptinom existuje vyššie riziko kardiotoxicity. Lekári sa majú podľa možností snažiť vyhnúť podávaniu antracyklínov najmenej 7 mesiacov po ukončení liečby Herceptinom. Ak sa antracyklíny použijú, má sa u pacientov pozorne sledovať funkcia srdca. </w:t>
      </w:r>
    </w:p>
    <w:p w14:paraId="1C4EAFBF" w14:textId="77777777" w:rsidR="007D6C07" w:rsidRPr="00010072" w:rsidRDefault="007D6C07">
      <w:pPr>
        <w:rPr>
          <w:i/>
          <w:szCs w:val="22"/>
        </w:rPr>
      </w:pPr>
    </w:p>
    <w:p w14:paraId="11B8E4A8" w14:textId="77777777" w:rsidR="007D6C07" w:rsidRPr="00010072" w:rsidRDefault="007D6C07">
      <w:pPr>
        <w:shd w:val="clear" w:color="auto" w:fill="FFFFFF"/>
        <w:textAlignment w:val="top"/>
      </w:pPr>
      <w:r w:rsidRPr="00010072">
        <w:rPr>
          <w:szCs w:val="22"/>
        </w:rPr>
        <w:t xml:space="preserve">Kardiologické vyšetrenie sa má zvážiť u pacientov, u ktorých existujú obavy z kardiovaskulárneho ochorenia po základnom skríningu. Počas liečby sa má ďalej sledovať funkcia srdca (napr. každých 12 týždňov). Uvedené sledovanie môže pomôcť identifikovať pacientov, u ktorých sa rozvíja porucha funkcie srdca. Pacienti, u ktorých sa rozvíja asymptomatická dysfunkcia srdca, môžu mať úžitok z častejšieho sledovania (napr. každých 6 - 8 týždňov). U asymptomatických pacientov s progresívnym zhoršovaním funkcie ľavej komory musí lekár zvážiť ukončenie liečby Herceptinom, ak liečba nemá žiadny klinický prínos. </w:t>
      </w:r>
    </w:p>
    <w:p w14:paraId="7D28C70C" w14:textId="77777777" w:rsidR="007D6C07" w:rsidRPr="00010072" w:rsidRDefault="007D6C07">
      <w:pPr>
        <w:shd w:val="clear" w:color="auto" w:fill="FFFFFF"/>
        <w:textAlignment w:val="top"/>
        <w:rPr>
          <w:szCs w:val="22"/>
        </w:rPr>
      </w:pPr>
    </w:p>
    <w:p w14:paraId="206920E4" w14:textId="77777777" w:rsidR="007D6C07" w:rsidRPr="00010072" w:rsidRDefault="007D6C07">
      <w:r w:rsidRPr="00010072">
        <w:rPr>
          <w:szCs w:val="22"/>
          <w:lang w:eastAsia="zh-CN"/>
        </w:rPr>
        <w:t xml:space="preserve">Bezpečnosť pokračujúcej alebo znovu začatej liečby Herceptinom u pacientov, ktorí prekonali srdcovú dysfunkciu nebola prospektívne študovaná. </w:t>
      </w:r>
      <w:r w:rsidRPr="00010072">
        <w:rPr>
          <w:szCs w:val="22"/>
        </w:rPr>
        <w:t>Ak LVEF poklesne</w:t>
      </w:r>
      <w:r w:rsidRPr="00010072">
        <w:t xml:space="preserve"> </w:t>
      </w:r>
      <w:r w:rsidRPr="00010072">
        <w:rPr>
          <w:szCs w:val="22"/>
        </w:rPr>
        <w:t>percentuálne</w:t>
      </w:r>
      <w:r w:rsidRPr="00010072">
        <w:t xml:space="preserve"> o viac ako </w:t>
      </w:r>
      <w:r w:rsidRPr="00010072">
        <w:rPr>
          <w:szCs w:val="22"/>
        </w:rPr>
        <w:t>10 bodov od vstupnej hodnoty</w:t>
      </w:r>
      <w:r w:rsidRPr="00010072">
        <w:rPr>
          <w:b/>
          <w:szCs w:val="22"/>
        </w:rPr>
        <w:t xml:space="preserve"> A </w:t>
      </w:r>
      <w:r w:rsidRPr="00010072">
        <w:rPr>
          <w:szCs w:val="22"/>
        </w:rPr>
        <w:t>pod 50 %, liečba sa má zastaviť a približne do 3 týždňov sa má vykonať opakované hodnotenie LVEF. Ak sa LVEF nezlepší alebo ak dôjde k ďalšiemu poklesu alebo sa vyvinie symptomatické chronické srdcové zlyhanie (SZ), má sa dôkladne zvážiť ukončenie liečby Herceptinom, ak prínosy z liečby pre pacienta neprevýšia jej riziká. Všetci takýto pacienti sa majú odporučiť na vyšetrenie kardiológom a naďalej sledovať.</w:t>
      </w:r>
    </w:p>
    <w:p w14:paraId="7C1FA0EB" w14:textId="77777777" w:rsidR="007D6C07" w:rsidRPr="00010072" w:rsidRDefault="007D6C07">
      <w:pPr>
        <w:textAlignment w:val="top"/>
        <w:rPr>
          <w:szCs w:val="22"/>
        </w:rPr>
      </w:pPr>
    </w:p>
    <w:p w14:paraId="646D4C42" w14:textId="77777777" w:rsidR="007D6C07" w:rsidRPr="00010072" w:rsidRDefault="007D6C07">
      <w:r w:rsidRPr="00010072">
        <w:t xml:space="preserve">Ak sa počas liečby Herceptinom vyvinie symptomatické srdcové zlyhanie, má sa liečiť štandardnými liekmi na srdcové zlyhanie (SZ). Väčšina pacientov, u ktorých sa vyvinulo SZ alebo asymptomatická srdcová dysfunkcia v pivotných štúdiách, dosiahla zlepšenie štandardnou liečbou SZ pozostávajúcou z inhibítora angiotenzín-konvertujúceho enzýmu (ACE) alebo z blokátora angiotenzínového receptora (ARB) a beta-blokátora. </w:t>
      </w:r>
      <w:r w:rsidRPr="00010072">
        <w:rPr>
          <w:szCs w:val="22"/>
        </w:rPr>
        <w:t xml:space="preserve">Väčšina pacientov s kardiálnymi príznakmi a preukázateľným klinickým prínosom z liečby Herceptinom naďalej pokračovala v liečbe bez toho, že by sa u nich objavili ďalšie klinicky významné srdcové príhody. </w:t>
      </w:r>
    </w:p>
    <w:p w14:paraId="5013679A" w14:textId="77777777" w:rsidR="007D6C07" w:rsidRPr="00010072" w:rsidRDefault="007D6C07">
      <w:pPr>
        <w:rPr>
          <w:szCs w:val="22"/>
        </w:rPr>
      </w:pPr>
    </w:p>
    <w:p w14:paraId="137A60CE" w14:textId="77777777" w:rsidR="007D6C07" w:rsidRPr="00010072" w:rsidRDefault="007D6C07" w:rsidP="00EB4817">
      <w:pPr>
        <w:keepNext/>
        <w:keepLines/>
      </w:pPr>
      <w:r w:rsidRPr="00010072">
        <w:rPr>
          <w:rFonts w:eastAsia="SimSun"/>
          <w:i/>
          <w:szCs w:val="22"/>
          <w:u w:val="single"/>
          <w:lang w:eastAsia="zh-CN"/>
        </w:rPr>
        <w:t xml:space="preserve">Metastatický karcinóm prsníka </w:t>
      </w:r>
    </w:p>
    <w:p w14:paraId="58E07ADA" w14:textId="77777777" w:rsidR="007D6C07" w:rsidRPr="00010072" w:rsidRDefault="007D6C07" w:rsidP="00EB4817">
      <w:pPr>
        <w:keepNext/>
        <w:keepLines/>
        <w:rPr>
          <w:rFonts w:eastAsia="SimSun"/>
          <w:i/>
          <w:szCs w:val="22"/>
          <w:u w:val="single"/>
          <w:lang w:eastAsia="zh-CN"/>
        </w:rPr>
      </w:pPr>
    </w:p>
    <w:p w14:paraId="36D5E9FE" w14:textId="77777777" w:rsidR="007D6C07" w:rsidRPr="00010072" w:rsidRDefault="007D6C07" w:rsidP="00EB4817">
      <w:pPr>
        <w:keepNext/>
        <w:keepLines/>
      </w:pPr>
      <w:r w:rsidRPr="00010072">
        <w:rPr>
          <w:rFonts w:eastAsia="SimSun"/>
          <w:szCs w:val="22"/>
          <w:lang w:eastAsia="zh-CN"/>
        </w:rPr>
        <w:t>Herceptin a antracyklíny sa nemajú podávať súčasne v kombinácii v prípade metastatického karcinómu prsníka.</w:t>
      </w:r>
    </w:p>
    <w:p w14:paraId="477E8539" w14:textId="77777777" w:rsidR="007D6C07" w:rsidRPr="00010072" w:rsidRDefault="007D6C07" w:rsidP="00BE69ED">
      <w:pPr>
        <w:rPr>
          <w:rFonts w:eastAsia="SimSun"/>
          <w:szCs w:val="22"/>
          <w:lang w:eastAsia="zh-CN"/>
        </w:rPr>
      </w:pPr>
    </w:p>
    <w:p w14:paraId="5BC9AE47" w14:textId="77777777" w:rsidR="007D6C07" w:rsidRPr="00010072" w:rsidRDefault="007D6C07" w:rsidP="00EB4817">
      <w:pPr>
        <w:keepNext/>
        <w:keepLines/>
      </w:pPr>
      <w:r w:rsidRPr="00010072">
        <w:rPr>
          <w:rFonts w:eastAsia="SimSun"/>
          <w:szCs w:val="22"/>
          <w:lang w:eastAsia="zh-CN"/>
        </w:rPr>
        <w:t>Pacienti s MKP, ktorí dostávali predtým antracyklíny, sú tiež vystavení riziku kardiotoxicity pri liečbe Herceptinom, hoci riziko je nižšie ako pri súčasnom používaní Herceptinu a antracyklínov.</w:t>
      </w:r>
    </w:p>
    <w:p w14:paraId="632FBA13" w14:textId="77777777" w:rsidR="007D6C07" w:rsidRPr="00010072" w:rsidRDefault="007D6C07" w:rsidP="00BE69ED">
      <w:pPr>
        <w:rPr>
          <w:rFonts w:eastAsia="SimSun"/>
          <w:szCs w:val="22"/>
          <w:lang w:eastAsia="zh-CN"/>
        </w:rPr>
      </w:pPr>
    </w:p>
    <w:p w14:paraId="39025467" w14:textId="77777777" w:rsidR="007D6C07" w:rsidRPr="00010072" w:rsidRDefault="007D6C07" w:rsidP="00B540F6">
      <w:pPr>
        <w:keepNext/>
        <w:keepLines/>
      </w:pPr>
      <w:r w:rsidRPr="00010072">
        <w:rPr>
          <w:rFonts w:eastAsia="SimSun"/>
          <w:i/>
          <w:szCs w:val="22"/>
          <w:u w:val="single"/>
          <w:lang w:eastAsia="zh-CN"/>
        </w:rPr>
        <w:t xml:space="preserve">Včasný karcinóm prsníka </w:t>
      </w:r>
    </w:p>
    <w:p w14:paraId="296CC3AB" w14:textId="77777777" w:rsidR="007D6C07" w:rsidRPr="00010072" w:rsidRDefault="007D6C07" w:rsidP="00B540F6">
      <w:pPr>
        <w:keepNext/>
        <w:keepLines/>
        <w:rPr>
          <w:rFonts w:eastAsia="SimSun"/>
          <w:i/>
          <w:szCs w:val="22"/>
          <w:u w:val="single"/>
          <w:lang w:eastAsia="zh-CN"/>
        </w:rPr>
      </w:pPr>
    </w:p>
    <w:p w14:paraId="4C9B3F34" w14:textId="77777777" w:rsidR="007D6C07" w:rsidRPr="00010072" w:rsidRDefault="007D6C07">
      <w:pPr>
        <w:keepNext/>
        <w:keepLines/>
      </w:pPr>
      <w:r w:rsidRPr="00010072">
        <w:rPr>
          <w:szCs w:val="22"/>
        </w:rPr>
        <w:t xml:space="preserve">U pacientov s včasným karcinómom prsníka sa má vyšetrenie srdca, ktoré sa robilo na začiatku liečby, opakovať každé 3 mesiace počas liečby a každých 6 mesiacov po ukončení liečby </w:t>
      </w:r>
      <w:r w:rsidRPr="00010072">
        <w:rPr>
          <w:rStyle w:val="hps"/>
          <w:color w:val="000000"/>
          <w:szCs w:val="22"/>
          <w:lang w:eastAsia="ja-JP"/>
        </w:rPr>
        <w:t>až</w:t>
      </w:r>
      <w:r w:rsidRPr="00010072">
        <w:rPr>
          <w:color w:val="000000"/>
          <w:szCs w:val="22"/>
        </w:rPr>
        <w:t xml:space="preserve"> </w:t>
      </w:r>
      <w:r w:rsidRPr="00010072">
        <w:rPr>
          <w:rStyle w:val="hps"/>
          <w:color w:val="000000"/>
          <w:szCs w:val="22"/>
          <w:lang w:eastAsia="ja-JP"/>
        </w:rPr>
        <w:t>do</w:t>
      </w:r>
      <w:r w:rsidRPr="00010072">
        <w:rPr>
          <w:color w:val="000000"/>
          <w:szCs w:val="22"/>
        </w:rPr>
        <w:t xml:space="preserve"> </w:t>
      </w:r>
      <w:r w:rsidRPr="00010072">
        <w:rPr>
          <w:rStyle w:val="hps"/>
          <w:color w:val="000000"/>
          <w:szCs w:val="22"/>
          <w:lang w:eastAsia="ja-JP"/>
        </w:rPr>
        <w:t>24</w:t>
      </w:r>
      <w:r w:rsidRPr="00010072">
        <w:rPr>
          <w:color w:val="000000"/>
          <w:szCs w:val="22"/>
        </w:rPr>
        <w:t xml:space="preserve"> </w:t>
      </w:r>
      <w:r w:rsidRPr="00010072">
        <w:rPr>
          <w:rStyle w:val="hps"/>
          <w:color w:val="000000"/>
          <w:szCs w:val="22"/>
          <w:lang w:eastAsia="ja-JP"/>
        </w:rPr>
        <w:t>mesiacov</w:t>
      </w:r>
      <w:r w:rsidRPr="00010072">
        <w:rPr>
          <w:color w:val="000000"/>
          <w:szCs w:val="22"/>
        </w:rPr>
        <w:t xml:space="preserve"> </w:t>
      </w:r>
      <w:r w:rsidRPr="00010072">
        <w:rPr>
          <w:rStyle w:val="hps"/>
          <w:color w:val="000000"/>
          <w:szCs w:val="22"/>
          <w:lang w:eastAsia="ja-JP"/>
        </w:rPr>
        <w:t>od</w:t>
      </w:r>
      <w:r w:rsidRPr="00010072">
        <w:rPr>
          <w:color w:val="000000"/>
          <w:szCs w:val="22"/>
        </w:rPr>
        <w:t xml:space="preserve"> </w:t>
      </w:r>
      <w:r w:rsidRPr="00010072">
        <w:rPr>
          <w:rStyle w:val="hps"/>
          <w:color w:val="000000"/>
          <w:szCs w:val="22"/>
          <w:lang w:eastAsia="ja-JP"/>
        </w:rPr>
        <w:t>posledného</w:t>
      </w:r>
      <w:r w:rsidRPr="00010072">
        <w:rPr>
          <w:color w:val="000000"/>
          <w:szCs w:val="22"/>
        </w:rPr>
        <w:t xml:space="preserve"> </w:t>
      </w:r>
      <w:r w:rsidRPr="00010072">
        <w:rPr>
          <w:rStyle w:val="hps"/>
          <w:color w:val="000000"/>
          <w:szCs w:val="22"/>
          <w:lang w:eastAsia="ja-JP"/>
        </w:rPr>
        <w:t>podania lieku</w:t>
      </w:r>
      <w:r w:rsidRPr="00010072">
        <w:rPr>
          <w:color w:val="000000"/>
          <w:szCs w:val="22"/>
        </w:rPr>
        <w:t xml:space="preserve">. </w:t>
      </w:r>
      <w:r w:rsidRPr="00010072">
        <w:rPr>
          <w:rStyle w:val="hps"/>
          <w:color w:val="000000"/>
          <w:szCs w:val="22"/>
          <w:lang w:eastAsia="ja-JP"/>
        </w:rPr>
        <w:t>U</w:t>
      </w:r>
      <w:r w:rsidRPr="00010072">
        <w:rPr>
          <w:color w:val="000000"/>
          <w:szCs w:val="22"/>
        </w:rPr>
        <w:t xml:space="preserve"> </w:t>
      </w:r>
      <w:r w:rsidRPr="00010072">
        <w:rPr>
          <w:rStyle w:val="hps"/>
          <w:color w:val="000000"/>
          <w:szCs w:val="22"/>
          <w:lang w:eastAsia="ja-JP"/>
        </w:rPr>
        <w:t>pacientov</w:t>
      </w:r>
      <w:r w:rsidRPr="00010072">
        <w:rPr>
          <w:color w:val="000000"/>
          <w:szCs w:val="22"/>
        </w:rPr>
        <w:t xml:space="preserve">, </w:t>
      </w:r>
      <w:r w:rsidRPr="00010072">
        <w:rPr>
          <w:rStyle w:val="hps"/>
          <w:color w:val="000000"/>
          <w:szCs w:val="22"/>
          <w:lang w:eastAsia="ja-JP"/>
        </w:rPr>
        <w:t>ktorí</w:t>
      </w:r>
      <w:r w:rsidRPr="00010072">
        <w:rPr>
          <w:color w:val="000000"/>
          <w:szCs w:val="22"/>
        </w:rPr>
        <w:t xml:space="preserve"> </w:t>
      </w:r>
      <w:r w:rsidRPr="00010072">
        <w:rPr>
          <w:rStyle w:val="hps"/>
          <w:color w:val="000000"/>
          <w:szCs w:val="22"/>
          <w:lang w:eastAsia="ja-JP"/>
        </w:rPr>
        <w:t>dostávajú atracyklínovú</w:t>
      </w:r>
      <w:r w:rsidRPr="00010072">
        <w:rPr>
          <w:color w:val="000000"/>
          <w:szCs w:val="22"/>
        </w:rPr>
        <w:t xml:space="preserve"> </w:t>
      </w:r>
      <w:r w:rsidRPr="00010072">
        <w:rPr>
          <w:rStyle w:val="hps"/>
          <w:color w:val="000000"/>
          <w:szCs w:val="22"/>
          <w:lang w:eastAsia="ja-JP"/>
        </w:rPr>
        <w:t>chemoterapiu</w:t>
      </w:r>
      <w:r w:rsidRPr="00010072">
        <w:rPr>
          <w:color w:val="000000"/>
          <w:szCs w:val="22"/>
        </w:rPr>
        <w:t xml:space="preserve"> sa odporúča </w:t>
      </w:r>
      <w:r w:rsidRPr="00010072">
        <w:rPr>
          <w:rStyle w:val="hps"/>
          <w:color w:val="000000"/>
          <w:szCs w:val="22"/>
          <w:lang w:eastAsia="ja-JP"/>
        </w:rPr>
        <w:t>ďalšie</w:t>
      </w:r>
      <w:r w:rsidRPr="00010072">
        <w:rPr>
          <w:color w:val="000000"/>
          <w:szCs w:val="22"/>
        </w:rPr>
        <w:t xml:space="preserve"> </w:t>
      </w:r>
      <w:r w:rsidRPr="00010072">
        <w:rPr>
          <w:rStyle w:val="hps"/>
          <w:color w:val="000000"/>
          <w:szCs w:val="22"/>
          <w:lang w:eastAsia="ja-JP"/>
        </w:rPr>
        <w:t>sledovanie jedenkrát</w:t>
      </w:r>
      <w:r w:rsidRPr="00010072">
        <w:rPr>
          <w:color w:val="000000"/>
          <w:szCs w:val="22"/>
        </w:rPr>
        <w:t xml:space="preserve"> ročne počas 5-tich rokov od posledného</w:t>
      </w:r>
      <w:r w:rsidRPr="00010072">
        <w:rPr>
          <w:rStyle w:val="hps"/>
          <w:color w:val="000000"/>
          <w:szCs w:val="22"/>
          <w:lang w:eastAsia="ja-JP"/>
        </w:rPr>
        <w:t xml:space="preserve"> podania lieku</w:t>
      </w:r>
      <w:r w:rsidRPr="00010072">
        <w:rPr>
          <w:color w:val="000000"/>
          <w:szCs w:val="22"/>
        </w:rPr>
        <w:t xml:space="preserve"> </w:t>
      </w:r>
      <w:r w:rsidRPr="00010072">
        <w:rPr>
          <w:rStyle w:val="hps"/>
          <w:color w:val="000000"/>
          <w:szCs w:val="22"/>
          <w:lang w:eastAsia="ja-JP"/>
        </w:rPr>
        <w:t>alebo</w:t>
      </w:r>
      <w:r w:rsidRPr="00010072">
        <w:rPr>
          <w:color w:val="000000"/>
          <w:szCs w:val="22"/>
        </w:rPr>
        <w:t xml:space="preserve"> </w:t>
      </w:r>
      <w:r w:rsidRPr="00010072">
        <w:rPr>
          <w:rStyle w:val="hps"/>
          <w:color w:val="000000"/>
          <w:szCs w:val="22"/>
          <w:lang w:eastAsia="ja-JP"/>
        </w:rPr>
        <w:t>dlhšie</w:t>
      </w:r>
      <w:r w:rsidRPr="00010072">
        <w:rPr>
          <w:color w:val="000000"/>
          <w:szCs w:val="22"/>
        </w:rPr>
        <w:t xml:space="preserve">, </w:t>
      </w:r>
      <w:r w:rsidRPr="00010072">
        <w:rPr>
          <w:rStyle w:val="hps"/>
          <w:color w:val="000000"/>
          <w:szCs w:val="22"/>
          <w:lang w:eastAsia="ja-JP"/>
        </w:rPr>
        <w:t>ak</w:t>
      </w:r>
      <w:r w:rsidRPr="00010072">
        <w:rPr>
          <w:color w:val="000000"/>
          <w:szCs w:val="22"/>
        </w:rPr>
        <w:t xml:space="preserve"> je pozorovaný </w:t>
      </w:r>
      <w:r w:rsidRPr="00010072">
        <w:rPr>
          <w:rStyle w:val="hps"/>
          <w:color w:val="000000"/>
          <w:szCs w:val="22"/>
          <w:lang w:eastAsia="ja-JP"/>
        </w:rPr>
        <w:t>kontinuálny pokles</w:t>
      </w:r>
      <w:r w:rsidRPr="00010072">
        <w:rPr>
          <w:color w:val="000000"/>
          <w:szCs w:val="22"/>
        </w:rPr>
        <w:t xml:space="preserve"> </w:t>
      </w:r>
      <w:r w:rsidRPr="00010072">
        <w:rPr>
          <w:rStyle w:val="hps"/>
          <w:color w:val="000000"/>
          <w:szCs w:val="22"/>
          <w:lang w:eastAsia="ja-JP"/>
        </w:rPr>
        <w:t>LVEF.</w:t>
      </w:r>
    </w:p>
    <w:p w14:paraId="7AD47DB0" w14:textId="77777777" w:rsidR="007D6C07" w:rsidRPr="00010072" w:rsidRDefault="007D6C07"/>
    <w:p w14:paraId="44E6B3EF" w14:textId="77777777" w:rsidR="007D6C07" w:rsidRPr="00010072" w:rsidRDefault="007D6C07">
      <w:r w:rsidRPr="00010072">
        <w:t>U pacientov s anamnézou infarktu myokardu (IM), angínou pektoris vyžadujúcou liečbu, s existujúcim kongestívnym srdcovým zlyhaním (triedy II-IV NYHA) alebo týmto ochorením v anamnéze, LVEF &lt; 55%, inou kardiomyopatiou, srdcovou arytmiou vyžadujúcou liečbu, klinicky významným ochorením srdcových chlopní, slabo kontrolovanou hypertenziou (hypertenzia kontrolovaná štandardnou liečbou) a hemodynamicky významným perikardiálnym výpotkom boli vylúčení z adjuvantných a neoadjuvantných pilotných štúdií VKP s Herceptinom, a preto nie je možné u týchto pacientov odporúčať liečbu.</w:t>
      </w:r>
    </w:p>
    <w:p w14:paraId="6191C059" w14:textId="77777777" w:rsidR="007D6C07" w:rsidRPr="00010072" w:rsidRDefault="007D6C07">
      <w:pPr>
        <w:rPr>
          <w:rFonts w:eastAsia="SimSun"/>
          <w:szCs w:val="22"/>
          <w:lang w:eastAsia="zh-CN"/>
        </w:rPr>
      </w:pPr>
    </w:p>
    <w:p w14:paraId="2F8CFF15" w14:textId="77777777" w:rsidR="007D6C07" w:rsidRPr="00010072" w:rsidRDefault="007D6C07">
      <w:r w:rsidRPr="00010072">
        <w:rPr>
          <w:rFonts w:eastAsia="SimSun"/>
          <w:i/>
          <w:szCs w:val="22"/>
          <w:lang w:eastAsia="zh-CN"/>
        </w:rPr>
        <w:t>Adjuvantná liečba</w:t>
      </w:r>
    </w:p>
    <w:p w14:paraId="4F229FEB" w14:textId="77777777" w:rsidR="007D6C07" w:rsidRPr="00010072" w:rsidRDefault="007D6C07">
      <w:pPr>
        <w:rPr>
          <w:rFonts w:eastAsia="SimSun"/>
          <w:i/>
          <w:szCs w:val="22"/>
          <w:lang w:eastAsia="zh-CN"/>
        </w:rPr>
      </w:pPr>
    </w:p>
    <w:p w14:paraId="7E5DEBA9" w14:textId="77777777" w:rsidR="007D6C07" w:rsidRPr="00010072" w:rsidRDefault="007D6C07">
      <w:r w:rsidRPr="00010072">
        <w:rPr>
          <w:rFonts w:eastAsia="SimSun"/>
          <w:szCs w:val="22"/>
          <w:lang w:eastAsia="zh-CN"/>
        </w:rPr>
        <w:t>Herceptin a antracyklíny sa nemajú podávať súčasne v prípade adjuvantnej liečby.</w:t>
      </w:r>
    </w:p>
    <w:p w14:paraId="7426A4CF" w14:textId="77777777" w:rsidR="007D6C07" w:rsidRPr="00010072" w:rsidRDefault="007D6C07">
      <w:pPr>
        <w:rPr>
          <w:rFonts w:eastAsia="SimSun"/>
          <w:szCs w:val="22"/>
          <w:lang w:eastAsia="zh-CN"/>
        </w:rPr>
      </w:pPr>
    </w:p>
    <w:p w14:paraId="098D8121" w14:textId="77777777" w:rsidR="007D6C07" w:rsidRPr="00010072" w:rsidRDefault="007D6C07">
      <w:r w:rsidRPr="00010072">
        <w:rPr>
          <w:rFonts w:eastAsia="SimSun"/>
          <w:szCs w:val="22"/>
          <w:lang w:eastAsia="zh-CN"/>
        </w:rPr>
        <w:t xml:space="preserve">U pacientov s VKP bol pozorovaný zvýšený výskyt symptomatických a asymptomatických srdcových udalostí keď sa Herceptin (na intravenózne použitie) podával po chemoterapii, ktorá obsahovala antracyklíny v porovnaní s podaním v režime docetaxel a karboplatina bez antracyklínov a </w:t>
      </w:r>
      <w:r w:rsidRPr="00010072">
        <w:rPr>
          <w:rFonts w:eastAsia="SimSun"/>
          <w:color w:val="000000"/>
          <w:szCs w:val="22"/>
          <w:lang w:eastAsia="zh-CN"/>
        </w:rPr>
        <w:t>bol výraznejší, keď sa Herceptin (na intravenózne použitie) podával súbežne s taxánmi, než keď sa podával sekvenčne. Bez ohľadu na použitý režim, väčšina symptomatických srdcových udalostí sa vyskytla počas prvých 18 mesiacov. V jednej z 3 pivotných klinických štúdií, v ktorej bol medián sledovania 5,5 rokov (BCIRG006), bol pozorovaný kontinuálny nárast kumulatívnej miery výskytu symptomatických srdcových alebo LVEF udalostí u pacientov, ktorým bol Herceptin podávaný súbežne s taxánmi po liečbe antracyklínmi až 2,37 % v porovnaní s približne 1 % v dvoch porovnávacích ramenách (antracyklíny plus cyklofosfamid nasledované taxánmi a taxány, karboplatina a Herceptin).</w:t>
      </w:r>
    </w:p>
    <w:p w14:paraId="149F8012" w14:textId="77777777" w:rsidR="007D6C07" w:rsidRPr="00010072" w:rsidRDefault="007D6C07">
      <w:pPr>
        <w:rPr>
          <w:szCs w:val="22"/>
        </w:rPr>
      </w:pPr>
    </w:p>
    <w:p w14:paraId="4600E50A" w14:textId="77777777" w:rsidR="007D6C07" w:rsidRPr="00010072" w:rsidRDefault="007D6C07">
      <w:r w:rsidRPr="00010072">
        <w:rPr>
          <w:szCs w:val="22"/>
        </w:rPr>
        <w:t xml:space="preserve">Rizikové faktory pre srdcové príhody identifikované v štyroch veľkých adjuvantných štúdiách zahŕňali vyšší vek (&gt; 50 rokov), nízku východiskovú hodnotu </w:t>
      </w:r>
      <w:r w:rsidRPr="00010072">
        <w:t>LVEF (&lt;55%)</w:t>
      </w:r>
      <w:r w:rsidRPr="00010072">
        <w:rPr>
          <w:szCs w:val="22"/>
        </w:rPr>
        <w:t xml:space="preserve"> pred začiatkom liečby paklitaxelom alebo po jej začatí, zníženie </w:t>
      </w:r>
      <w:r w:rsidRPr="00010072">
        <w:t xml:space="preserve">LVEF o10-15 bodov </w:t>
      </w:r>
      <w:r w:rsidRPr="00010072">
        <w:rPr>
          <w:szCs w:val="22"/>
        </w:rPr>
        <w:t xml:space="preserve">a predchádzajúce alebo súčasné používanie antihypertenzív. U pacientov liečených Herceptinom po skončení adjuvantnej chemoterapie bolo riziko srdcovej dysfunkcie spojené s vyššou kumulatívnou dávkou antracyklínu podanou pred začatím liečby Herceptinom a indexom telesnej hmotnosti </w:t>
      </w:r>
      <w:r w:rsidRPr="00010072">
        <w:t>(BMI) &gt;25 kg/m</w:t>
      </w:r>
      <w:r w:rsidRPr="00010072">
        <w:rPr>
          <w:vertAlign w:val="superscript"/>
        </w:rPr>
        <w:t>2</w:t>
      </w:r>
      <w:r w:rsidRPr="00010072">
        <w:t>.</w:t>
      </w:r>
    </w:p>
    <w:p w14:paraId="2B5F9ACF" w14:textId="77777777" w:rsidR="007D6C07" w:rsidRPr="00010072" w:rsidRDefault="007D6C07">
      <w:pPr>
        <w:rPr>
          <w:szCs w:val="22"/>
        </w:rPr>
      </w:pPr>
    </w:p>
    <w:p w14:paraId="0DC2B970" w14:textId="77777777" w:rsidR="007D6C07" w:rsidRPr="00010072" w:rsidRDefault="007D6C07">
      <w:r w:rsidRPr="00010072">
        <w:rPr>
          <w:rFonts w:eastAsia="SimSun"/>
          <w:i/>
          <w:szCs w:val="22"/>
          <w:lang w:eastAsia="zh-CN"/>
        </w:rPr>
        <w:t>Neoadjuvantná-adjuvantná liečba</w:t>
      </w:r>
    </w:p>
    <w:p w14:paraId="0250C70C" w14:textId="77777777" w:rsidR="007D6C07" w:rsidRPr="00010072" w:rsidRDefault="007D6C07">
      <w:pPr>
        <w:rPr>
          <w:rFonts w:eastAsia="SimSun"/>
          <w:i/>
          <w:szCs w:val="22"/>
          <w:lang w:eastAsia="zh-CN"/>
        </w:rPr>
      </w:pPr>
    </w:p>
    <w:p w14:paraId="6FF0C42A" w14:textId="77777777" w:rsidR="007D6C07" w:rsidRPr="00010072" w:rsidRDefault="007D6C07">
      <w:r w:rsidRPr="00010072">
        <w:t>U pacientov s včasným karcinómom prsníka vhodných pre neoadjuvantnú-adjuvantnú liečbu sa Herceptin môže používať súbežne s antracyklínmi len u pacientov bez predchádzajúcej chemoterapie a len s nízko dávkovými antracyklínovými režimami (napr. maximálne kumulatívne dávky doxorubicínu 180 mg/m</w:t>
      </w:r>
      <w:r w:rsidRPr="00010072">
        <w:rPr>
          <w:vertAlign w:val="superscript"/>
        </w:rPr>
        <w:t>2</w:t>
      </w:r>
      <w:r w:rsidRPr="00010072">
        <w:t xml:space="preserve"> alebo epirubicínu 360 mg/m</w:t>
      </w:r>
      <w:r w:rsidRPr="00010072">
        <w:rPr>
          <w:vertAlign w:val="superscript"/>
        </w:rPr>
        <w:t>2</w:t>
      </w:r>
      <w:r w:rsidRPr="00010072">
        <w:t>).</w:t>
      </w:r>
    </w:p>
    <w:p w14:paraId="02A270EE" w14:textId="77777777" w:rsidR="007D6C07" w:rsidRPr="00010072" w:rsidRDefault="007D6C07"/>
    <w:p w14:paraId="2CD313A2" w14:textId="77777777" w:rsidR="007D6C07" w:rsidRPr="00010072" w:rsidRDefault="007D6C07" w:rsidP="00EB4817">
      <w:pPr>
        <w:keepNext/>
        <w:keepLines/>
      </w:pPr>
      <w:r w:rsidRPr="00010072">
        <w:t xml:space="preserve">Ak boli pacienti liečení súbežne kompletným režimom s nízko dávkovanými antracyklínmi a Herceptinom v neoadjuvantnej liečbe, po operácii sa nemá podávať žiadna ďalšia cytotoxická chemoterapia. </w:t>
      </w:r>
      <w:r w:rsidRPr="00010072">
        <w:rPr>
          <w:szCs w:val="22"/>
          <w:lang w:eastAsia="en-US"/>
        </w:rPr>
        <w:t>V ostatných prípadoch sa rozhodnutie o potrebe ďalšej cytotoxickej chemoterapie stanovuje na základe individuálnych faktorov.</w:t>
      </w:r>
    </w:p>
    <w:p w14:paraId="38A4F809" w14:textId="77777777" w:rsidR="007D6C07" w:rsidRPr="00010072" w:rsidRDefault="007D6C07" w:rsidP="00EB4817">
      <w:pPr>
        <w:keepNext/>
        <w:keepLines/>
        <w:rPr>
          <w:szCs w:val="22"/>
          <w:lang w:eastAsia="en-US"/>
        </w:rPr>
      </w:pPr>
    </w:p>
    <w:p w14:paraId="2BCC3502" w14:textId="77777777" w:rsidR="007D6C07" w:rsidRPr="00010072" w:rsidRDefault="007D6C07" w:rsidP="00EB4817">
      <w:pPr>
        <w:keepNext/>
        <w:keepLines/>
      </w:pPr>
      <w:r w:rsidRPr="00010072">
        <w:t xml:space="preserve">Skúsenosti so súbežným podávaním trastuzumabu s nízkou dávkou antracyklínu sú v súčasnosti limitované na 2 klinické skúšania (MO16432 a BO22227). </w:t>
      </w:r>
    </w:p>
    <w:p w14:paraId="541A48FE" w14:textId="77777777" w:rsidR="007D6C07" w:rsidRPr="00010072" w:rsidRDefault="007D6C07"/>
    <w:p w14:paraId="0F6F2C1E" w14:textId="77777777" w:rsidR="007D6C07" w:rsidRPr="00010072" w:rsidRDefault="007D6C07">
      <w:r w:rsidRPr="00010072">
        <w:t>V pilotnom klinickom skúšaní MO16432 sa Herceptin podával súbežne s neoadjuvantnou chemoterapiou, obsahujúcou tri cykly doxorubicínu (kumulatívna dávka 180 mg/m</w:t>
      </w:r>
      <w:r w:rsidRPr="00010072">
        <w:rPr>
          <w:vertAlign w:val="superscript"/>
        </w:rPr>
        <w:t>2</w:t>
      </w:r>
      <w:r w:rsidRPr="00010072">
        <w:t xml:space="preserve">). Incidencia symptomatickej srdcovej dysfunkcie bola v skupinách s Herceptinom 1,7 %. </w:t>
      </w:r>
    </w:p>
    <w:p w14:paraId="36FC2755" w14:textId="77777777" w:rsidR="007D6C07" w:rsidRPr="00010072" w:rsidRDefault="007D6C07"/>
    <w:p w14:paraId="027DB6B5" w14:textId="77777777" w:rsidR="007D6C07" w:rsidRPr="00010072" w:rsidRDefault="007D6C07">
      <w:r w:rsidRPr="00010072">
        <w:rPr>
          <w:szCs w:val="22"/>
        </w:rPr>
        <w:t xml:space="preserve">V pilotnom klinickom skúšaní </w:t>
      </w:r>
      <w:r w:rsidRPr="00010072">
        <w:t>BO22227 bol Herceptin podávaný súbežne s neoadjuvantou chemoterapiou, ktorá zahŕňala 4 cykly epirubicínu (kumulatívna dávka 300 mg/m</w:t>
      </w:r>
      <w:r w:rsidRPr="00010072">
        <w:rPr>
          <w:vertAlign w:val="superscript"/>
        </w:rPr>
        <w:t>2</w:t>
      </w:r>
      <w:r w:rsidRPr="00010072">
        <w:t xml:space="preserve">); incidencia srdcového zlyhávania/ kongestívneho srdcového zlyhávania pri mediáne následného sledovania (follow-up) viac ako 70 mesiacov bola v ramene s Herceptinom podávaným intravenózne 0,3% a 0,7% v ramene s Herceptinom podávaným subkutánne. U pacientov s nižšou telesnou hmotnosťou (menej ako 59 kg, najnižší kvartil telesnej hmotnosti), nebola fixná dávka v ramene subkutánne podávaného Herceptinu spojená so zvýšeným rizikom srdcových príhod alebo s významným poklesom LVEF.   </w:t>
      </w:r>
    </w:p>
    <w:p w14:paraId="2BD6F487" w14:textId="77777777" w:rsidR="007D6C07" w:rsidRPr="00010072" w:rsidRDefault="007D6C07"/>
    <w:p w14:paraId="706FB06A" w14:textId="77777777" w:rsidR="007D6C07" w:rsidRPr="00010072" w:rsidRDefault="007D6C07">
      <w:pPr>
        <w:keepNext/>
        <w:keepLines/>
      </w:pPr>
      <w:r w:rsidRPr="00010072">
        <w:rPr>
          <w:lang w:eastAsia="de-DE"/>
        </w:rPr>
        <w:t xml:space="preserve">Klinické skúsenosti u pacientov starších ako 65 rokov sú obmedzené. </w:t>
      </w:r>
    </w:p>
    <w:p w14:paraId="07CFCD65" w14:textId="77777777" w:rsidR="007D6C07" w:rsidRPr="00010072" w:rsidRDefault="007D6C07">
      <w:pPr>
        <w:keepNext/>
        <w:keepLines/>
        <w:rPr>
          <w:szCs w:val="22"/>
        </w:rPr>
      </w:pPr>
    </w:p>
    <w:p w14:paraId="4A074AF9" w14:textId="77777777" w:rsidR="007D6C07" w:rsidRPr="00010072" w:rsidRDefault="007D6C07">
      <w:pPr>
        <w:keepNext/>
        <w:keepLines/>
      </w:pPr>
      <w:r w:rsidRPr="00010072">
        <w:rPr>
          <w:u w:val="single"/>
        </w:rPr>
        <w:t>Reakcie súvisiace s podaním</w:t>
      </w:r>
    </w:p>
    <w:p w14:paraId="14D3FD8A" w14:textId="77777777" w:rsidR="007D6C07" w:rsidRPr="00010072" w:rsidRDefault="007D6C07">
      <w:pPr>
        <w:keepNext/>
        <w:keepLines/>
        <w:rPr>
          <w:u w:val="single"/>
        </w:rPr>
      </w:pPr>
    </w:p>
    <w:p w14:paraId="23B24AC3" w14:textId="77777777" w:rsidR="007D6C07" w:rsidRPr="00010072" w:rsidRDefault="007D6C07">
      <w:r w:rsidRPr="00010072">
        <w:rPr>
          <w:szCs w:val="22"/>
        </w:rPr>
        <w:t xml:space="preserve">O reakciách súvisiacich s podaním </w:t>
      </w:r>
      <w:r w:rsidRPr="00010072">
        <w:t>je známe, že sa vyskytujú pri subkutánnom podaní fixnej dávky Herceptinu na subkutánne použitie. Na zníženie rizika výskytu reakcií súvisiacich s podaním sa môže použiť premedikácia.</w:t>
      </w:r>
    </w:p>
    <w:p w14:paraId="09EAD417" w14:textId="77777777" w:rsidR="007D6C07" w:rsidRPr="00010072" w:rsidRDefault="007D6C07">
      <w:pPr>
        <w:rPr>
          <w:szCs w:val="22"/>
        </w:rPr>
      </w:pPr>
    </w:p>
    <w:p w14:paraId="10D72125" w14:textId="77777777" w:rsidR="007D6C07" w:rsidRPr="00010072" w:rsidRDefault="007D6C07">
      <w:r w:rsidRPr="00010072">
        <w:t xml:space="preserve">Aj keď závažné reakcie súvisiace s podaním, vrátane dyspnoe, hypotenzie, dýchavičnosti, bronchospazmu, tachykardie, zníženej saturácie kyslíkom a respiračnej tiesne, neboli hlásené v klinických štúdiách s formou Herceptinu na subkutánne použitie, je potrebná opatrnosť, pretože sa vyskytovali pri intravenóznom podávaní. U pacientov treba sledovať reakcie súvisiace s podaním </w:t>
      </w:r>
      <w:r w:rsidR="00E27C7B" w:rsidRPr="00010072">
        <w:t>30 minút</w:t>
      </w:r>
      <w:r w:rsidRPr="00010072">
        <w:t xml:space="preserve"> po prvej injekcii a </w:t>
      </w:r>
      <w:r w:rsidR="00E27C7B" w:rsidRPr="00010072">
        <w:t>15 minút</w:t>
      </w:r>
      <w:r w:rsidRPr="00010072">
        <w:t xml:space="preserve"> po nasledujúcich injekciách. </w:t>
      </w:r>
      <w:r w:rsidR="00E27C7B" w:rsidRPr="00010072">
        <w:t xml:space="preserve">Reakcie považované za mierne </w:t>
      </w:r>
      <w:r w:rsidRPr="00010072">
        <w:t>môžu byť liečen</w:t>
      </w:r>
      <w:r w:rsidR="00E27C7B" w:rsidRPr="00010072">
        <w:t>é</w:t>
      </w:r>
      <w:r w:rsidRPr="00010072">
        <w:t xml:space="preserve"> analgetikami/antipyretikami, ako napr. meperidín alebo paracetamol alebo antihistaminikami ako napr. difenhydramín. </w:t>
      </w:r>
      <w:r w:rsidRPr="00010072">
        <w:rPr>
          <w:szCs w:val="22"/>
        </w:rPr>
        <w:t xml:space="preserve">Závažné reakcie na intravenózny Herceptin sa úspešne zvládli pomocou podpornej liečby kyslíkom, beta-agonistami a kortikosteroidmi. V zriedkavých prípadoch mali tieto reakcie fatálny koniec. U pacientov s dýchavičnosťou v pokoji v dôsledku komplikácií pokročilého nádorového ochorenia a pridružených ochorení existuje zvýšené riziko fatálnej reakcie súvisiacej s podaním. Z toho dôvodu nesmú byť títo pacienti liečení Herceptinom (pozri časť </w:t>
      </w:r>
      <w:r w:rsidRPr="00010072">
        <w:rPr>
          <w:bCs/>
          <w:szCs w:val="22"/>
        </w:rPr>
        <w:t>4.3</w:t>
      </w:r>
      <w:r w:rsidRPr="00010072">
        <w:rPr>
          <w:szCs w:val="22"/>
        </w:rPr>
        <w:t xml:space="preserve">). </w:t>
      </w:r>
    </w:p>
    <w:p w14:paraId="281F310E" w14:textId="77777777" w:rsidR="00C6142E" w:rsidRPr="00010072" w:rsidRDefault="00C6142E">
      <w:pPr>
        <w:ind w:left="567" w:hanging="567"/>
        <w:rPr>
          <w:szCs w:val="22"/>
          <w:u w:val="single"/>
        </w:rPr>
      </w:pPr>
    </w:p>
    <w:p w14:paraId="4FA9AACB" w14:textId="77777777" w:rsidR="007D6C07" w:rsidRPr="00010072" w:rsidRDefault="007D6C07">
      <w:pPr>
        <w:ind w:left="567" w:hanging="567"/>
      </w:pPr>
      <w:r w:rsidRPr="00010072">
        <w:rPr>
          <w:szCs w:val="22"/>
          <w:u w:val="single"/>
        </w:rPr>
        <w:t>Pľúcne príhody</w:t>
      </w:r>
    </w:p>
    <w:p w14:paraId="3B0A1D3D" w14:textId="77777777" w:rsidR="007D6C07" w:rsidRPr="00010072" w:rsidRDefault="007D6C07">
      <w:pPr>
        <w:rPr>
          <w:szCs w:val="22"/>
          <w:u w:val="single"/>
        </w:rPr>
      </w:pPr>
    </w:p>
    <w:p w14:paraId="0E1091CB" w14:textId="77777777" w:rsidR="007D6C07" w:rsidRPr="00010072" w:rsidRDefault="007D6C07">
      <w:r w:rsidRPr="00010072">
        <w:rPr>
          <w:szCs w:val="22"/>
          <w:lang w:eastAsia="zh-CN"/>
        </w:rPr>
        <w:t>Opatrnosť sa odporúča pri liečbe s liekovou formou Herceptinu na subkutánne podanie, pretože p</w:t>
      </w:r>
      <w:r w:rsidRPr="00010072">
        <w:rPr>
          <w:szCs w:val="22"/>
        </w:rPr>
        <w:t xml:space="preserve">očas postmarketingového sledovania sa zaznamenali prípady ťažkých pľúcnych príhod v súvislosti s používaním fixnej dávky Herceptinu na subkutánne použitie (pozri časť </w:t>
      </w:r>
      <w:r w:rsidRPr="00010072">
        <w:rPr>
          <w:bCs/>
          <w:szCs w:val="22"/>
        </w:rPr>
        <w:t>4.8</w:t>
      </w:r>
      <w:r w:rsidRPr="00010072">
        <w:rPr>
          <w:szCs w:val="22"/>
        </w:rPr>
        <w:t xml:space="preserve">). Príležitostne boli tieto príhody fatálne. Okrem toho sa zaznamenali prípady intersticiálnej choroby pľúc, vrátane pľúcnych infiltrátov, akútneho syndrómu respiračnej tiesne, pneumónie, pneumonitídy, pleurálnych výpotkov, respiračnej tiesne, akútneho edému pľúc a respiračnej insuficiencie. Rizikové faktory spájané s intersticiálnou chorobou pľúc zahŕňajú predchádzajúcu alebo konkomitantnú liečbu s inými antineoplastickými terapiami ako taxány, gemcitabín, vinorelbín a radiačná liečba. Tieto príhody môžu byť súčasťou infúznej reakcie alebo sa môžu objaviť neskôr. U pacientov s dýchavičnosťou v pokoji v dôsledku komplikácií pokročilého nádorového ochorenia a pridružených ochorení existuje zvýšené riziko pľúcnych príhod. Preto sa nemajú títo pacienti liečiť Herceptinom (pozri časť </w:t>
      </w:r>
      <w:r w:rsidRPr="00010072">
        <w:rPr>
          <w:bCs/>
          <w:szCs w:val="22"/>
        </w:rPr>
        <w:t>4.3</w:t>
      </w:r>
      <w:r w:rsidRPr="00010072">
        <w:rPr>
          <w:szCs w:val="22"/>
        </w:rPr>
        <w:t>). Obozretnosť je potrebná pri pneumonitíde, zvlášť u pacientov, ktorí sa liečia súbežne s taxánmi.</w:t>
      </w:r>
    </w:p>
    <w:p w14:paraId="00A68789" w14:textId="77777777" w:rsidR="00C66707" w:rsidRPr="00010072" w:rsidRDefault="00C66707" w:rsidP="00C66707">
      <w:pPr>
        <w:rPr>
          <w:szCs w:val="22"/>
        </w:rPr>
      </w:pPr>
    </w:p>
    <w:p w14:paraId="0FAA3F81" w14:textId="77777777" w:rsidR="00C66707" w:rsidRPr="00010072" w:rsidRDefault="00C66707" w:rsidP="00BE69ED">
      <w:pPr>
        <w:keepNext/>
        <w:keepLines/>
        <w:rPr>
          <w:u w:val="single"/>
        </w:rPr>
      </w:pPr>
      <w:r w:rsidRPr="00010072">
        <w:rPr>
          <w:u w:val="single"/>
        </w:rPr>
        <w:t>Pomocné látky so známym účinkom</w:t>
      </w:r>
    </w:p>
    <w:p w14:paraId="022D4DF8" w14:textId="77777777" w:rsidR="007E35E5" w:rsidRPr="00010072" w:rsidRDefault="007E35E5" w:rsidP="00BE69ED">
      <w:pPr>
        <w:keepNext/>
        <w:keepLines/>
        <w:rPr>
          <w:szCs w:val="22"/>
        </w:rPr>
      </w:pPr>
    </w:p>
    <w:p w14:paraId="55151C21" w14:textId="77777777" w:rsidR="00C06B72" w:rsidRPr="00BE69ED" w:rsidRDefault="00C06B72" w:rsidP="00EE3ED0">
      <w:pPr>
        <w:keepNext/>
        <w:keepLines/>
        <w:rPr>
          <w:i/>
          <w:iCs/>
          <w:szCs w:val="22"/>
        </w:rPr>
      </w:pPr>
      <w:r w:rsidRPr="00BE69ED">
        <w:rPr>
          <w:i/>
          <w:iCs/>
          <w:szCs w:val="22"/>
        </w:rPr>
        <w:t>Sodík</w:t>
      </w:r>
    </w:p>
    <w:p w14:paraId="25E4FBCD" w14:textId="77777777" w:rsidR="00C06B72" w:rsidRPr="00010072" w:rsidRDefault="00C06B72" w:rsidP="00EE3ED0">
      <w:pPr>
        <w:keepNext/>
        <w:keepLines/>
        <w:rPr>
          <w:szCs w:val="22"/>
        </w:rPr>
      </w:pPr>
    </w:p>
    <w:p w14:paraId="5C9CAAD5" w14:textId="77777777" w:rsidR="00C06B72" w:rsidRPr="00010072" w:rsidRDefault="00C06B72" w:rsidP="00EB4817">
      <w:pPr>
        <w:keepNext/>
        <w:keepLines/>
        <w:rPr>
          <w:szCs w:val="22"/>
        </w:rPr>
      </w:pPr>
      <w:r w:rsidRPr="00010072">
        <w:rPr>
          <w:szCs w:val="22"/>
        </w:rPr>
        <w:t>Herceptin obsahuje menej ako 1 mmol sodíka (23 mg) v dávke, t. j. v podstate zanedbateľné množstvo sodíka.</w:t>
      </w:r>
    </w:p>
    <w:p w14:paraId="7AF1A6DB" w14:textId="77777777" w:rsidR="00C66707" w:rsidRPr="00010072" w:rsidRDefault="00C66707" w:rsidP="00C66707">
      <w:pPr>
        <w:rPr>
          <w:szCs w:val="22"/>
        </w:rPr>
      </w:pPr>
    </w:p>
    <w:p w14:paraId="239B1F2A" w14:textId="77777777" w:rsidR="00C66707" w:rsidRDefault="00C66707">
      <w:pPr>
        <w:keepNext/>
        <w:keepLines/>
        <w:rPr>
          <w:i/>
          <w:iCs/>
        </w:rPr>
      </w:pPr>
      <w:r w:rsidRPr="00BE69ED">
        <w:rPr>
          <w:i/>
          <w:iCs/>
        </w:rPr>
        <w:t>Polysorbát 20</w:t>
      </w:r>
    </w:p>
    <w:p w14:paraId="24E36AEE" w14:textId="77777777" w:rsidR="00E87B7C" w:rsidRPr="00BE69ED" w:rsidRDefault="00E87B7C" w:rsidP="00BE69ED">
      <w:pPr>
        <w:keepNext/>
        <w:keepLines/>
        <w:rPr>
          <w:i/>
          <w:iCs/>
        </w:rPr>
      </w:pPr>
    </w:p>
    <w:p w14:paraId="11074EA0" w14:textId="77777777" w:rsidR="00C66707" w:rsidRPr="00010072" w:rsidRDefault="00C66707" w:rsidP="00C66707">
      <w:r w:rsidRPr="00010072">
        <w:t>Herceptin obsahuje 2,0 mg polysorbátu 20 v každej 600 mg/5 ml injekčnej liekovke, čo zodpovedá 0,4 mg/ml. Polysorbáty môžu vyvolať alergické reakcie.</w:t>
      </w:r>
    </w:p>
    <w:p w14:paraId="774E6737" w14:textId="77777777" w:rsidR="007E35E5" w:rsidRPr="00010072" w:rsidRDefault="007E35E5" w:rsidP="007E35E5">
      <w:pPr>
        <w:rPr>
          <w:szCs w:val="22"/>
        </w:rPr>
      </w:pPr>
    </w:p>
    <w:p w14:paraId="57CC4D7C" w14:textId="77777777" w:rsidR="007D6C07" w:rsidRPr="00010072" w:rsidRDefault="007D6C07" w:rsidP="00D71E29">
      <w:pPr>
        <w:keepNext/>
        <w:keepLines/>
        <w:ind w:left="540" w:hanging="540"/>
      </w:pPr>
      <w:r w:rsidRPr="00010072">
        <w:rPr>
          <w:b/>
        </w:rPr>
        <w:t>4.5</w:t>
      </w:r>
      <w:r w:rsidRPr="00010072">
        <w:rPr>
          <w:b/>
        </w:rPr>
        <w:tab/>
        <w:t>Liekové a iné interakcie</w:t>
      </w:r>
    </w:p>
    <w:p w14:paraId="53C58555" w14:textId="77777777" w:rsidR="007D6C07" w:rsidRPr="00010072" w:rsidRDefault="007D6C07" w:rsidP="00D71E29">
      <w:pPr>
        <w:keepNext/>
        <w:keepLines/>
      </w:pPr>
    </w:p>
    <w:p w14:paraId="5B98F9C6" w14:textId="77777777" w:rsidR="007D6C07" w:rsidRPr="00010072" w:rsidRDefault="007D6C07">
      <w:pPr>
        <w:keepNext/>
        <w:tabs>
          <w:tab w:val="left" w:pos="567"/>
        </w:tabs>
      </w:pPr>
      <w:r w:rsidRPr="00010072">
        <w:rPr>
          <w:szCs w:val="22"/>
        </w:rPr>
        <w:t xml:space="preserve">Neuskutočnili sa žiadne oficiálne interakčné štúdie. </w:t>
      </w:r>
      <w:r w:rsidRPr="00010072">
        <w:t xml:space="preserve">V klinických skúšaniach neboli pozorované klinicky významné interakcie medzi Herceptinom a súčasne užívanými liekmi </w:t>
      </w:r>
    </w:p>
    <w:p w14:paraId="16B3105A" w14:textId="77777777" w:rsidR="007D6C07" w:rsidRPr="00010072" w:rsidRDefault="007D6C07">
      <w:pPr>
        <w:tabs>
          <w:tab w:val="left" w:pos="0"/>
        </w:tabs>
        <w:rPr>
          <w:szCs w:val="22"/>
        </w:rPr>
      </w:pPr>
    </w:p>
    <w:p w14:paraId="6E8703FD" w14:textId="77777777" w:rsidR="007D6C07" w:rsidRPr="00010072" w:rsidRDefault="007D6C07">
      <w:pPr>
        <w:keepNext/>
        <w:tabs>
          <w:tab w:val="left" w:pos="0"/>
        </w:tabs>
      </w:pPr>
      <w:r w:rsidRPr="00010072">
        <w:rPr>
          <w:i/>
          <w:szCs w:val="22"/>
        </w:rPr>
        <w:t>Vplyv trastuzumabu na farmakokinetiku iných antineoplastických látok</w:t>
      </w:r>
    </w:p>
    <w:p w14:paraId="4CB1030F" w14:textId="77777777" w:rsidR="007D6C07" w:rsidRPr="00010072" w:rsidRDefault="007D6C07">
      <w:pPr>
        <w:rPr>
          <w:i/>
          <w:szCs w:val="22"/>
        </w:rPr>
      </w:pPr>
    </w:p>
    <w:p w14:paraId="3DCF43EB" w14:textId="77777777" w:rsidR="007D6C07" w:rsidRPr="00010072" w:rsidRDefault="007D6C07">
      <w:r w:rsidRPr="00010072">
        <w:rPr>
          <w:szCs w:val="22"/>
        </w:rPr>
        <w:t>Farmakokinetické údaje zo štúdií BO15935 a M77004 u žien s HER2-pozitívnym MKP naznačili, že expozícia paklitaxelu a doxorubicínu (a ich hlavným metabolitom 6-α hydroxyl-paklitaxelu, POH, a doxorubicinolu, DOL) nebola zmenená za prítomnosti trastuzumabu (pri nasycovacej dávke 8 </w:t>
      </w:r>
      <w:r w:rsidRPr="00010072">
        <w:t xml:space="preserve">mg/kg s udržiavacou dávkou 6 mg/kg </w:t>
      </w:r>
      <w:r w:rsidRPr="00010072">
        <w:rPr>
          <w:szCs w:val="22"/>
        </w:rPr>
        <w:t>každé 3 týždne i.v. a</w:t>
      </w:r>
      <w:r w:rsidRPr="00010072">
        <w:t xml:space="preserve">lebo pri </w:t>
      </w:r>
      <w:r w:rsidRPr="00010072">
        <w:rPr>
          <w:szCs w:val="22"/>
        </w:rPr>
        <w:t xml:space="preserve">nasycovacej dávke </w:t>
      </w:r>
      <w:r w:rsidRPr="00010072">
        <w:t xml:space="preserve">4 mg/kg i.v. s udržiavacou dávkou </w:t>
      </w:r>
      <w:r w:rsidRPr="00010072">
        <w:rPr>
          <w:szCs w:val="22"/>
        </w:rPr>
        <w:t>2 mg/kg i.v. raz týždenne).</w:t>
      </w:r>
    </w:p>
    <w:p w14:paraId="536D76AC" w14:textId="77777777" w:rsidR="007D6C07" w:rsidRPr="00010072" w:rsidRDefault="007D6C07">
      <w:pPr>
        <w:rPr>
          <w:szCs w:val="22"/>
        </w:rPr>
      </w:pPr>
    </w:p>
    <w:p w14:paraId="296E7855" w14:textId="77777777" w:rsidR="007D6C07" w:rsidRPr="00010072" w:rsidRDefault="007D6C07">
      <w:r w:rsidRPr="00010072">
        <w:rPr>
          <w:szCs w:val="22"/>
        </w:rPr>
        <w:t>Trastuzumab však môže zvýšiť celkovú expozíciu jedného metabolitu doxorubicínu (7-deoxy-13 dihydro-doxorubicinónu, D7D). Biologická aktivita D7D a klinický vplyv zvýšenia tohto metabolitu neboli známe.</w:t>
      </w:r>
    </w:p>
    <w:p w14:paraId="0E0B122C" w14:textId="77777777" w:rsidR="007D6C07" w:rsidRPr="00010072" w:rsidRDefault="007D6C07">
      <w:pPr>
        <w:rPr>
          <w:szCs w:val="22"/>
        </w:rPr>
      </w:pPr>
    </w:p>
    <w:p w14:paraId="59C4EBCA" w14:textId="77777777" w:rsidR="007D6C07" w:rsidRPr="00010072" w:rsidRDefault="007D6C07">
      <w:r w:rsidRPr="00010072">
        <w:rPr>
          <w:szCs w:val="22"/>
        </w:rPr>
        <w:t>Údaje zo štúdie JP16003 s jedným ramenom s Herceptinom (4 mg/kg i.v. nasycovacia dávka a 2 mg/kg i.v. raz týždenne) a docetaxelom (60 mg/m</w:t>
      </w:r>
      <w:r w:rsidRPr="00010072">
        <w:rPr>
          <w:szCs w:val="22"/>
          <w:vertAlign w:val="superscript"/>
        </w:rPr>
        <w:t>2</w:t>
      </w:r>
      <w:r w:rsidRPr="00010072">
        <w:rPr>
          <w:szCs w:val="22"/>
        </w:rPr>
        <w:t xml:space="preserve"> intravenózne) u japonských žien s HER2-pozitívnym MKP naznačili, že súbežné podávanie Herceptinu nemalo žiadny vplyv na farmakokinetiku docetaxelu po jednorazovej dávke. </w:t>
      </w:r>
      <w:r w:rsidRPr="00010072">
        <w:t>Štúdia JP19959 bola podštúdia štúdie BO18255 (ToGA) u mužských a ženských japonských pacientov s pokročilým karcinómom žalúdka, v ktorej sa sledovala farmakokinetika kapecitabínu a cisplatiny používanými s Herceptinom alebo bezHerceptinu. Výsledky tejto podštúdie naznačili, že expozícia biologicky aktívnym metabolitom (napr. 5</w:t>
      </w:r>
      <w:r w:rsidRPr="00010072">
        <w:noBreakHyphen/>
        <w:t>FU) kapecitabínu nebola ovplyvnená súbežným používaním cisplatiny ani súbežným používaním cisplatiny sHerceptinom. Samotný kapecitabín však preukázal vyššie koncentrácie a dlhší polčas pri kombinovaní s Herceptinom. Údaje tiež naznačili, že farmakokinetika cisplatiny nebola ovplyvnená súbežným používaním kapecitabínu ani súbežným používaním kapecitabínu sHerceptinom.</w:t>
      </w:r>
    </w:p>
    <w:p w14:paraId="72967AFF" w14:textId="77777777" w:rsidR="007D6C07" w:rsidRPr="00010072" w:rsidRDefault="007D6C07"/>
    <w:p w14:paraId="11F987F1" w14:textId="77777777" w:rsidR="007D6C07" w:rsidRPr="00010072" w:rsidRDefault="007D6C07">
      <w:r w:rsidRPr="00010072">
        <w:t xml:space="preserve">Farmakokinetické údaje zo štúdie H4613g/GO01305 u pacientov s metastatickým alebo lokálne pokročilým neoperovateľným HER2- pozitívnym karcinómom naznačili, že trastuzumab nemal žiaden vplyv na farmakokinetiku karboplatiny. </w:t>
      </w:r>
    </w:p>
    <w:p w14:paraId="2CE0F368" w14:textId="77777777" w:rsidR="007D6C07" w:rsidRPr="00010072" w:rsidRDefault="007D6C07"/>
    <w:p w14:paraId="4CE6A1DD" w14:textId="77777777" w:rsidR="007D6C07" w:rsidRPr="00010072" w:rsidRDefault="007D6C07">
      <w:pPr>
        <w:keepNext/>
        <w:keepLines/>
      </w:pPr>
      <w:r w:rsidRPr="00010072">
        <w:rPr>
          <w:i/>
        </w:rPr>
        <w:t>Vplyv antineoplastických látok na farmakokinetiku trastuzumabu</w:t>
      </w:r>
    </w:p>
    <w:p w14:paraId="46DC8742" w14:textId="77777777" w:rsidR="007D6C07" w:rsidRPr="00010072" w:rsidRDefault="007D6C07">
      <w:pPr>
        <w:keepNext/>
        <w:keepLines/>
        <w:rPr>
          <w:i/>
          <w:szCs w:val="22"/>
        </w:rPr>
      </w:pPr>
    </w:p>
    <w:p w14:paraId="153DBF01" w14:textId="77777777" w:rsidR="007D6C07" w:rsidRPr="00010072" w:rsidRDefault="007D6C07">
      <w:r w:rsidRPr="00010072">
        <w:rPr>
          <w:szCs w:val="22"/>
        </w:rPr>
        <w:t>Porovnaním simulovaných sérových koncentrácií trastuzumabu po monoterapii Herceptinom (4 mg/kg nasycovacia dávka /2 mg/kg raz týždenne intravenózne) a pozorovaných sérových koncentrácií u japonských žien s HER2-pozitívnym MKP (štúdia JP16003) sa nezistil žiadny dôkaz o FK vplyve súbežného podávania docetaxelu na farmakokinetiku trastuzumabu.</w:t>
      </w:r>
    </w:p>
    <w:p w14:paraId="7CD53C89" w14:textId="77777777" w:rsidR="007D6C07" w:rsidRPr="00010072" w:rsidRDefault="007D6C07">
      <w:pPr>
        <w:rPr>
          <w:szCs w:val="22"/>
        </w:rPr>
      </w:pPr>
    </w:p>
    <w:p w14:paraId="1B80564C" w14:textId="77777777" w:rsidR="007D6C07" w:rsidRPr="00010072" w:rsidRDefault="007D6C07">
      <w:r w:rsidRPr="00010072">
        <w:rPr>
          <w:szCs w:val="22"/>
        </w:rPr>
        <w:t>Porovnanie FK výsledkov z dvoch štúdií fázy II (BO15935 a M77004) a jednej štúdie fázy III (H0648g), v ktorých boli pacienti liečení súčasne s Herceptinom a paklitaxelom, a z dvoch štúdií fázy II, v ktorých bol Herceptin podávaný v monoterapii (W016229 a MO16982), u žien s HER2-pozitívnym MKP naznačuje, že individuálne a priemerné minimálne sérové koncentrácie trastuzumabu sa odlišujú v rámci štúdií a medzi jednotlivými štúdiami, nezistil sa však žiadny jednoznačný vplyv súbežného podávania paklitaxelu na farmakokinetiku trastuzumabu. Porovnanie FK údajov o trastuzumabe zo štúdie M77004, v ktorej boli ženy s HER2-pozitívnym MKP liečené súbežne Herceptinom, paklitaxelom a doxorubicínom, s FK údajmi trastuzumabu v štúdiách, kde bol Herceptin podávaný ako monoterapia (H0649g) alebo v kombinácii s antracyklínom a cyklofosfamidom alebo paklitaxelom (štúdia H0648g) naznačili, že doxorubicín a paklitaxel nemali na farmakokinetiku trastuzumabu žiadny vplyv.</w:t>
      </w:r>
    </w:p>
    <w:p w14:paraId="257B6546" w14:textId="77777777" w:rsidR="007D6C07" w:rsidRPr="00010072" w:rsidRDefault="007D6C07">
      <w:pPr>
        <w:rPr>
          <w:szCs w:val="22"/>
        </w:rPr>
      </w:pPr>
    </w:p>
    <w:p w14:paraId="09E8E2BC" w14:textId="77777777" w:rsidR="007D6C07" w:rsidRPr="00010072" w:rsidRDefault="007D6C07">
      <w:r w:rsidRPr="00010072">
        <w:rPr>
          <w:szCs w:val="22"/>
        </w:rPr>
        <w:t>Farmakokinetické údaje zo štúdie H4613g/GO01305 nasvedčujú tomu, že karboplatina nemala žiadny vplyv na FK trastuzumabu.</w:t>
      </w:r>
    </w:p>
    <w:p w14:paraId="464EF188" w14:textId="77777777" w:rsidR="007D6C07" w:rsidRPr="00010072" w:rsidRDefault="007D6C07">
      <w:r w:rsidRPr="00010072">
        <w:t>Nezdá sa, že súbežné podávanie anastrozolu ovplyvňuje farmakokinetiku trastuzumabu.</w:t>
      </w:r>
    </w:p>
    <w:p w14:paraId="5D94C0D3" w14:textId="77777777" w:rsidR="007D6C07" w:rsidRPr="00010072" w:rsidRDefault="007D6C07">
      <w:pPr>
        <w:ind w:left="540" w:hanging="540"/>
        <w:rPr>
          <w:b/>
        </w:rPr>
      </w:pPr>
    </w:p>
    <w:p w14:paraId="2EB6575D" w14:textId="77777777" w:rsidR="007D6C07" w:rsidRPr="00010072" w:rsidRDefault="007D6C07" w:rsidP="00EB4817">
      <w:pPr>
        <w:keepNext/>
        <w:keepLines/>
        <w:ind w:left="540" w:hanging="540"/>
      </w:pPr>
      <w:r w:rsidRPr="00623493">
        <w:rPr>
          <w:b/>
        </w:rPr>
        <w:t>4.6</w:t>
      </w:r>
      <w:r w:rsidRPr="00623493">
        <w:rPr>
          <w:b/>
        </w:rPr>
        <w:tab/>
        <w:t>Fertilita, gravidita a laktácia</w:t>
      </w:r>
    </w:p>
    <w:p w14:paraId="2442562A" w14:textId="77777777" w:rsidR="007D6C07" w:rsidRPr="00010072" w:rsidRDefault="007D6C07" w:rsidP="00EB4817">
      <w:pPr>
        <w:keepNext/>
        <w:keepLines/>
      </w:pPr>
    </w:p>
    <w:p w14:paraId="1FF058C2" w14:textId="77777777" w:rsidR="007D6C07" w:rsidRPr="00010072" w:rsidRDefault="007D6C07" w:rsidP="00EB4817">
      <w:pPr>
        <w:keepNext/>
        <w:keepLines/>
      </w:pPr>
      <w:r w:rsidRPr="00010072">
        <w:rPr>
          <w:i/>
        </w:rPr>
        <w:t>Ženy vo fertilnom veku / Antikoncepcia</w:t>
      </w:r>
    </w:p>
    <w:p w14:paraId="6289D999" w14:textId="77777777" w:rsidR="007D6C07" w:rsidRPr="00010072" w:rsidRDefault="007D6C07" w:rsidP="00EB4817">
      <w:pPr>
        <w:keepNext/>
        <w:keepLines/>
      </w:pPr>
      <w:r w:rsidRPr="00010072">
        <w:t>Ženám vo fertilnom veku sa má odporučiť, aby používali účinnú antikoncepciu počas liečby Herceptinom a 7 mesiacov po skončení liečby (pozri časť 5.2).</w:t>
      </w:r>
    </w:p>
    <w:p w14:paraId="5D6DBB97" w14:textId="77777777" w:rsidR="007D6C07" w:rsidRPr="00010072" w:rsidRDefault="007D6C07" w:rsidP="00EB4817">
      <w:pPr>
        <w:keepNext/>
        <w:keepLines/>
      </w:pPr>
    </w:p>
    <w:p w14:paraId="55C2771B" w14:textId="77777777" w:rsidR="007D6C07" w:rsidRPr="00010072" w:rsidRDefault="007D6C07" w:rsidP="00EB4817">
      <w:pPr>
        <w:keepNext/>
        <w:keepLines/>
      </w:pPr>
      <w:r w:rsidRPr="00010072">
        <w:rPr>
          <w:i/>
          <w:szCs w:val="22"/>
        </w:rPr>
        <w:t>Gravidita</w:t>
      </w:r>
    </w:p>
    <w:p w14:paraId="20602C30" w14:textId="77777777" w:rsidR="007D6C07" w:rsidRPr="00010072" w:rsidRDefault="007D6C07" w:rsidP="00EB4817">
      <w:pPr>
        <w:keepNext/>
        <w:keepLines/>
      </w:pPr>
      <w:r w:rsidRPr="00010072">
        <w:rPr>
          <w:szCs w:val="22"/>
        </w:rPr>
        <w:t xml:space="preserve">Štúdie reprodukčnej toxicity sa vykonali na opiciach makak cynomolgus, ktoré dostávali až 25-násobok týždennej udržiavacej dávky Herceptinu na intravenózne použitie u ľudí 2 mg/kg. U exponovaných opíc sa nezistila žiadna porucha fertility, ani žiadny škodlivý vplyv na plod. Počas včasného (gestačné dni: 20 až 50) a neskorého (gestačné dni: 120 až 150) obdobia vývoja plodu bol pozorovaný prestup trastuzumabu cez placentu. Nie je známe, či Herceptin ovplyvňuje schopnosť reprodukcie. Keďže na základe reprodukčných štúdií uskutočnených na zvieratách nie je vždy možné predvídať odpoveď u ľudí, Herceptin sa má podávať počas gravidity iba vtedy, ak jeho možný úžitok pre matku prevýši jeho riziko pre nenarodené dieťa. </w:t>
      </w:r>
    </w:p>
    <w:p w14:paraId="248BFE10" w14:textId="77777777" w:rsidR="007D6C07" w:rsidRPr="00010072" w:rsidRDefault="007D6C07">
      <w:pPr>
        <w:rPr>
          <w:szCs w:val="22"/>
        </w:rPr>
      </w:pPr>
    </w:p>
    <w:p w14:paraId="299E7060" w14:textId="77777777" w:rsidR="007D6C07" w:rsidRPr="00010072" w:rsidRDefault="007D6C07">
      <w:r w:rsidRPr="00010072">
        <w:rPr>
          <w:szCs w:val="22"/>
        </w:rPr>
        <w:t xml:space="preserve">V postmarketingovom období boli u tehotných žien užívajúcich Herceptin hlásené prípady poškodenia </w:t>
      </w:r>
      <w:r w:rsidRPr="00010072">
        <w:rPr>
          <w:rStyle w:val="hps"/>
          <w:lang w:eastAsia="ja-JP"/>
        </w:rPr>
        <w:t>fetálneho</w:t>
      </w:r>
      <w:r w:rsidRPr="00010072">
        <w:t xml:space="preserve"> </w:t>
      </w:r>
      <w:r w:rsidRPr="00010072">
        <w:rPr>
          <w:rStyle w:val="hps"/>
          <w:lang w:eastAsia="ja-JP"/>
        </w:rPr>
        <w:t>renálneho</w:t>
      </w:r>
      <w:r w:rsidRPr="00010072">
        <w:t xml:space="preserve"> </w:t>
      </w:r>
      <w:r w:rsidRPr="00010072">
        <w:rPr>
          <w:rStyle w:val="hps"/>
          <w:lang w:eastAsia="ja-JP"/>
        </w:rPr>
        <w:t>rastu</w:t>
      </w:r>
      <w:r w:rsidRPr="00010072">
        <w:t xml:space="preserve"> </w:t>
      </w:r>
      <w:r w:rsidRPr="00010072">
        <w:rPr>
          <w:rStyle w:val="hps"/>
          <w:lang w:eastAsia="ja-JP"/>
        </w:rPr>
        <w:t>a/alebo funkcie</w:t>
      </w:r>
      <w:r w:rsidRPr="00010072">
        <w:t xml:space="preserve"> </w:t>
      </w:r>
      <w:r w:rsidRPr="00010072">
        <w:rPr>
          <w:rStyle w:val="hps"/>
          <w:lang w:eastAsia="ja-JP"/>
        </w:rPr>
        <w:t>obličiek</w:t>
      </w:r>
      <w:r w:rsidRPr="00010072">
        <w:t xml:space="preserve"> </w:t>
      </w:r>
      <w:r w:rsidRPr="00010072">
        <w:rPr>
          <w:rStyle w:val="hps"/>
          <w:lang w:eastAsia="ja-JP"/>
        </w:rPr>
        <w:t>v súvislosti</w:t>
      </w:r>
      <w:r w:rsidRPr="00010072">
        <w:t xml:space="preserve"> s</w:t>
      </w:r>
      <w:r w:rsidRPr="00010072">
        <w:rPr>
          <w:szCs w:val="22"/>
        </w:rPr>
        <w:t xml:space="preserve"> oligohydramniou, niektoré spojené s fatálnou pľúcnou hypopláziou plodu. </w:t>
      </w:r>
      <w:r w:rsidRPr="00010072">
        <w:t>Ženy, ktoré otehotnejú, treba informovať o možnosti poškodenia plodu. Ak je tehotná žena liečená Herceptinom, alebo ak pacientka, ktorá je liečená Herceptinom alebo do 7 mesiacov po poslednej dávke Herceptinu otehotnie, je potrebná prísna kontrola multidisciplinárnym tímom.</w:t>
      </w:r>
    </w:p>
    <w:p w14:paraId="3E49CE12" w14:textId="77777777" w:rsidR="007D6C07" w:rsidRPr="00010072" w:rsidRDefault="007D6C07">
      <w:pPr>
        <w:rPr>
          <w:szCs w:val="22"/>
        </w:rPr>
      </w:pPr>
    </w:p>
    <w:p w14:paraId="30734F0C" w14:textId="77777777" w:rsidR="007D6C07" w:rsidRPr="00010072" w:rsidRDefault="007D6C07">
      <w:pPr>
        <w:keepNext/>
        <w:keepLines/>
      </w:pPr>
      <w:r w:rsidRPr="00010072">
        <w:rPr>
          <w:i/>
          <w:szCs w:val="22"/>
        </w:rPr>
        <w:t>Laktácia</w:t>
      </w:r>
    </w:p>
    <w:p w14:paraId="52AC5646" w14:textId="77777777" w:rsidR="007D6C07" w:rsidRPr="00010072" w:rsidRDefault="007D6C07">
      <w:pPr>
        <w:keepNext/>
        <w:keepLines/>
      </w:pPr>
      <w:r w:rsidRPr="00010072">
        <w:rPr>
          <w:szCs w:val="22"/>
        </w:rPr>
        <w:t>V štúdii uskutočnenej na opiciach makak cynomolgus, ktoré dostávali od 120. do 150. dňa gravidity 25-násobok týždennej udržiavacej dávky Herceptinu na intravenózne použitie u ľudí 2 mg/kg, sa ukázalo, že trastuzumab sa vylučuje do materského mlieka po pôrode. Expozícia trastuzumabu v maternici a prítomnosť trastuzumabu v sére opičích mláďat nemala negatívny vplyv na ich rast alebo vývoj v období medzi narodením a prvým mesiacom života. Nie je známe, či sa trastuzumab vylučuje do materského mlieka u ľudí. Keďže ľudský imunoglobulín IgG1 sa vylučuje do materského mlieka u ľudí a možnosť negatívneho ovplyvnenia plodu nie je známa, ženy nesmú dojčiť počas liečby Herceptinom a ešte 7 mesiacov po poslednej dávke.</w:t>
      </w:r>
    </w:p>
    <w:p w14:paraId="3876B03E" w14:textId="77777777" w:rsidR="007D6C07" w:rsidRPr="00010072" w:rsidRDefault="007D6C07">
      <w:pPr>
        <w:rPr>
          <w:szCs w:val="22"/>
        </w:rPr>
      </w:pPr>
    </w:p>
    <w:p w14:paraId="3C541B2E" w14:textId="77777777" w:rsidR="007D6C07" w:rsidRPr="00010072" w:rsidRDefault="007D6C07">
      <w:pPr>
        <w:keepNext/>
        <w:keepLines/>
        <w:ind w:left="567" w:hanging="567"/>
      </w:pPr>
      <w:r w:rsidRPr="00010072">
        <w:rPr>
          <w:i/>
        </w:rPr>
        <w:t>Fertility</w:t>
      </w:r>
    </w:p>
    <w:p w14:paraId="01A399B1" w14:textId="77777777" w:rsidR="007D6C07" w:rsidRPr="00010072" w:rsidRDefault="007D6C07">
      <w:pPr>
        <w:ind w:left="567" w:hanging="567"/>
      </w:pPr>
      <w:r w:rsidRPr="00010072">
        <w:t xml:space="preserve">Nie sú dostupné žiadne údaje. </w:t>
      </w:r>
    </w:p>
    <w:p w14:paraId="7C4BD6F1" w14:textId="77777777" w:rsidR="007D6C07" w:rsidRPr="00010072" w:rsidRDefault="007D6C07">
      <w:pPr>
        <w:ind w:left="540" w:hanging="540"/>
        <w:rPr>
          <w:b/>
        </w:rPr>
      </w:pPr>
    </w:p>
    <w:p w14:paraId="0481CBE0" w14:textId="77777777" w:rsidR="007D6C07" w:rsidRPr="00010072" w:rsidRDefault="007D6C07">
      <w:pPr>
        <w:keepNext/>
        <w:keepLines/>
        <w:ind w:left="539" w:hanging="539"/>
      </w:pPr>
      <w:r w:rsidRPr="00010072">
        <w:rPr>
          <w:b/>
        </w:rPr>
        <w:t>4.7</w:t>
      </w:r>
      <w:r w:rsidRPr="00010072">
        <w:rPr>
          <w:b/>
        </w:rPr>
        <w:tab/>
        <w:t>Ovplyvnenie schopnosti viesť vozidlá a obsluhovať stroje</w:t>
      </w:r>
    </w:p>
    <w:p w14:paraId="0276F3D2" w14:textId="77777777" w:rsidR="007D6C07" w:rsidRPr="00010072" w:rsidRDefault="007D6C07"/>
    <w:p w14:paraId="28746F8B" w14:textId="77777777" w:rsidR="007D6C07" w:rsidRPr="00010072" w:rsidRDefault="007D6C07">
      <w:r w:rsidRPr="00010072">
        <w:rPr>
          <w:szCs w:val="22"/>
        </w:rPr>
        <w:t>Herceptin má malý vplyv na schopnosť viesť vozidlá a obsluhovať stroje (pozri časť 4.8). Počas liečby Herceptinom sa môže vyskytnúť závrat a ospalosť (pozri časť 4.8). Pacientom, u ktorých sa objavili príznaky súvisiace s podávaním infúzie (pozri časť 4.4) sa neodporúča viesť vozidlá a obsluhovať stroje až do ústupu</w:t>
      </w:r>
      <w:r w:rsidR="00C91F23" w:rsidRPr="00010072">
        <w:rPr>
          <w:szCs w:val="22"/>
        </w:rPr>
        <w:t xml:space="preserve"> </w:t>
      </w:r>
      <w:r w:rsidRPr="00010072">
        <w:rPr>
          <w:szCs w:val="22"/>
        </w:rPr>
        <w:t>príznakov.</w:t>
      </w:r>
    </w:p>
    <w:p w14:paraId="15E80071" w14:textId="77777777" w:rsidR="007D6C07" w:rsidRPr="00010072" w:rsidRDefault="007D6C07">
      <w:pPr>
        <w:rPr>
          <w:szCs w:val="22"/>
        </w:rPr>
      </w:pPr>
    </w:p>
    <w:p w14:paraId="0065AA79" w14:textId="77777777" w:rsidR="007D6C07" w:rsidRPr="00010072" w:rsidRDefault="007D6C07">
      <w:pPr>
        <w:keepNext/>
        <w:keepLines/>
        <w:ind w:left="547" w:hanging="547"/>
      </w:pPr>
      <w:r w:rsidRPr="00010072">
        <w:rPr>
          <w:b/>
        </w:rPr>
        <w:t>4.8</w:t>
      </w:r>
      <w:r w:rsidRPr="00010072">
        <w:rPr>
          <w:b/>
        </w:rPr>
        <w:tab/>
        <w:t>Nežiaduce účinky</w:t>
      </w:r>
    </w:p>
    <w:p w14:paraId="57499901" w14:textId="77777777" w:rsidR="007D6C07" w:rsidRPr="00010072" w:rsidRDefault="007D6C07">
      <w:pPr>
        <w:keepNext/>
        <w:keepLines/>
        <w:ind w:left="547" w:hanging="547"/>
        <w:rPr>
          <w:b/>
        </w:rPr>
      </w:pPr>
    </w:p>
    <w:p w14:paraId="3D7FAC48" w14:textId="77777777" w:rsidR="007D6C07" w:rsidRPr="00010072" w:rsidRDefault="007D6C07">
      <w:r w:rsidRPr="00010072">
        <w:rPr>
          <w:u w:val="single"/>
        </w:rPr>
        <w:t>Súhrn bezpečnostného rizika</w:t>
      </w:r>
    </w:p>
    <w:p w14:paraId="6601241D" w14:textId="77777777" w:rsidR="007D6C07" w:rsidRPr="00010072" w:rsidRDefault="007D6C07">
      <w:pPr>
        <w:rPr>
          <w:szCs w:val="22"/>
          <w:u w:val="single"/>
        </w:rPr>
      </w:pPr>
    </w:p>
    <w:p w14:paraId="54D36432" w14:textId="77777777" w:rsidR="007D6C07" w:rsidRPr="00010072" w:rsidRDefault="007D6C07">
      <w:r w:rsidRPr="00010072">
        <w:rPr>
          <w:szCs w:val="22"/>
        </w:rPr>
        <w:t xml:space="preserve">Medzi najzávažnejšie a/alebo najčastejšie nežiaduce reakcie doteraz hlásené v súvislosti s používaním </w:t>
      </w:r>
      <w:r w:rsidRPr="00010072">
        <w:t xml:space="preserve">Herceptinu (intravenózne a subkutánne použitie) </w:t>
      </w:r>
      <w:r w:rsidRPr="00010072">
        <w:rPr>
          <w:szCs w:val="22"/>
        </w:rPr>
        <w:t>patria srdcová dysfunkcia, reakcie súvisiace s infúziou, hematotoxicita (najmä neutropénia), infekcie a pľúcne nežiaduce reakcie.</w:t>
      </w:r>
    </w:p>
    <w:p w14:paraId="4CB7AF13" w14:textId="77777777" w:rsidR="007D6C07" w:rsidRPr="00010072" w:rsidRDefault="007D6C07">
      <w:pPr>
        <w:rPr>
          <w:u w:val="single"/>
        </w:rPr>
      </w:pPr>
    </w:p>
    <w:p w14:paraId="3DC44EBC" w14:textId="77777777" w:rsidR="007D6C07" w:rsidRPr="00010072" w:rsidRDefault="007D6C07">
      <w:r w:rsidRPr="00010072">
        <w:t xml:space="preserve">Profil bezpečnosti Herceptinu na subkutánne použitie (hodnotený u 298 pacientov liečených liekom na intravenózne použitie a u 297 pacientov liečených Herceptinom na subkutánne použitie) v pivotnej štúdii u včasného karcinómu prsníka bol podobný ako známy profil bezpečnosti lieku pre intravenózne použitie. </w:t>
      </w:r>
    </w:p>
    <w:p w14:paraId="2F0D4C2D" w14:textId="77777777" w:rsidR="007D6C07" w:rsidRPr="00010072" w:rsidRDefault="007D6C07">
      <w:pPr>
        <w:rPr>
          <w:szCs w:val="22"/>
        </w:rPr>
      </w:pPr>
    </w:p>
    <w:p w14:paraId="2C3037EF" w14:textId="77777777" w:rsidR="007D6C07" w:rsidRPr="00010072" w:rsidRDefault="007D6C07">
      <w:r w:rsidRPr="00010072">
        <w:rPr>
          <w:szCs w:val="22"/>
          <w:lang w:eastAsia="en-US"/>
        </w:rPr>
        <w:t xml:space="preserve">Závažné nežiaduce účinky (definované podľa kritérií National Cancer Institute Common Terminology Criteria </w:t>
      </w:r>
      <w:r w:rsidRPr="00010072">
        <w:t xml:space="preserve">for Adverse Events </w:t>
      </w:r>
      <w:r w:rsidRPr="00010072">
        <w:rPr>
          <w:szCs w:val="22"/>
          <w:lang w:eastAsia="en-US"/>
        </w:rPr>
        <w:t>(NCI CTCAE stupeň ≥ 3), verzia 3.0) boli rovnomerne rozdelené medzi obidva spôsoby použitia Herceptinu (52,3% pre Herceptin na intravenózne použitie oproti 53,5% fixnej dávke Herceptinu na subkutánne použitie ).</w:t>
      </w:r>
    </w:p>
    <w:p w14:paraId="50DEA0A4" w14:textId="77777777" w:rsidR="007D6C07" w:rsidRPr="00010072" w:rsidRDefault="007D6C07">
      <w:pPr>
        <w:rPr>
          <w:szCs w:val="22"/>
        </w:rPr>
      </w:pPr>
    </w:p>
    <w:p w14:paraId="07C5A519" w14:textId="77777777" w:rsidR="007D6C07" w:rsidRPr="00010072" w:rsidRDefault="007D6C07">
      <w:r w:rsidRPr="00010072">
        <w:t xml:space="preserve">Niektoré nežiaduce účinky/reakcie boli hlásené s vyššou frekvenciou výskytu pri </w:t>
      </w:r>
      <w:r w:rsidRPr="00010072">
        <w:rPr>
          <w:szCs w:val="22"/>
          <w:lang w:eastAsia="en-US"/>
        </w:rPr>
        <w:t>fixnej dávke Herceptinu na subkutánne použitie:</w:t>
      </w:r>
    </w:p>
    <w:p w14:paraId="445B6AAD" w14:textId="77777777" w:rsidR="007D6C07" w:rsidRPr="00010072" w:rsidRDefault="007D6C07" w:rsidP="00BE69ED">
      <w:pPr>
        <w:ind w:left="562" w:hanging="562"/>
      </w:pPr>
      <w:r w:rsidRPr="00010072">
        <w:rPr>
          <w:rFonts w:ascii="Symbol" w:eastAsia="Symbol" w:hAnsi="Symbol" w:cs="Symbol"/>
          <w:szCs w:val="22"/>
          <w:lang w:eastAsia="en-US"/>
        </w:rPr>
        <w:t></w:t>
      </w:r>
      <w:r w:rsidRPr="00010072">
        <w:rPr>
          <w:szCs w:val="22"/>
          <w:lang w:eastAsia="en-US"/>
        </w:rPr>
        <w:tab/>
        <w:t>Závažné nežiaduce účinky (z ktorých väčšina bola identifikovaná kvôli hospitalizácii pacienta alebo predĺženiu existujúcej hospitalizácie): 14,1% pre intravenóznu formu oproti 21,5% pri forme na subkutánne použitie. Rozdiel v pomere závažných nežiaducich účinkov medzi hore uvedenými formami na podanie bol predovšetkým v dôsledku infekcie s neutropéniou alebo bez neutropénie (4,4 % oproti 8,1 %), a srdcových príhod (0,7 % oproti 1,7 %),</w:t>
      </w:r>
    </w:p>
    <w:p w14:paraId="02184A57" w14:textId="77777777" w:rsidR="007D6C07" w:rsidRPr="00010072" w:rsidRDefault="007D6C07">
      <w:pPr>
        <w:ind w:left="567" w:hanging="567"/>
      </w:pPr>
      <w:r w:rsidRPr="00010072">
        <w:rPr>
          <w:rFonts w:ascii="Symbol" w:eastAsia="Symbol" w:hAnsi="Symbol" w:cs="Symbol"/>
          <w:szCs w:val="22"/>
          <w:lang w:eastAsia="en-US"/>
        </w:rPr>
        <w:t></w:t>
      </w:r>
      <w:r w:rsidRPr="00010072">
        <w:rPr>
          <w:szCs w:val="22"/>
          <w:lang w:eastAsia="en-US"/>
        </w:rPr>
        <w:tab/>
        <w:t xml:space="preserve">Pooperačné infekcie rán (ťažké a/alebo závažné) 1,7 % pre intravenóznu formu oproti 3,0 % pri forme na subkutánne použitie, </w:t>
      </w:r>
    </w:p>
    <w:p w14:paraId="78E896C3" w14:textId="77777777" w:rsidR="007D6C07" w:rsidRPr="00010072" w:rsidRDefault="007D6C07">
      <w:pPr>
        <w:ind w:left="567" w:hanging="567"/>
      </w:pPr>
      <w:r w:rsidRPr="00010072">
        <w:rPr>
          <w:rFonts w:ascii="Symbol" w:eastAsia="Symbol" w:hAnsi="Symbol" w:cs="Symbol"/>
          <w:szCs w:val="22"/>
          <w:lang w:eastAsia="en-US"/>
        </w:rPr>
        <w:t></w:t>
      </w:r>
      <w:r w:rsidRPr="00010072">
        <w:rPr>
          <w:szCs w:val="22"/>
          <w:lang w:eastAsia="en-US"/>
        </w:rPr>
        <w:tab/>
        <w:t>Reakcie počas fázy liečby súvisiace s podaním: 37,2 % pre intravenózne použitie oproti 47,8 % pri forme na subkutánne použitie,</w:t>
      </w:r>
    </w:p>
    <w:p w14:paraId="0DECA8A9" w14:textId="77777777" w:rsidR="007D6C07" w:rsidRPr="00010072" w:rsidRDefault="007D6C07">
      <w:r w:rsidRPr="00010072">
        <w:rPr>
          <w:rFonts w:ascii="Symbol" w:eastAsia="Symbol" w:hAnsi="Symbol" w:cs="Symbol"/>
          <w:szCs w:val="22"/>
          <w:lang w:eastAsia="en-US"/>
        </w:rPr>
        <w:t></w:t>
      </w:r>
      <w:r w:rsidRPr="00010072">
        <w:rPr>
          <w:szCs w:val="22"/>
          <w:lang w:eastAsia="en-US"/>
        </w:rPr>
        <w:tab/>
        <w:t>Hypertenzia: 4,7 % pre intravenózne použitie oproti 9,8 % pri forme na subkutánne použitie.</w:t>
      </w:r>
    </w:p>
    <w:p w14:paraId="4B0F2280" w14:textId="77777777" w:rsidR="007D6C07" w:rsidRPr="00010072" w:rsidRDefault="007D6C07">
      <w:pPr>
        <w:rPr>
          <w:szCs w:val="22"/>
          <w:lang w:eastAsia="en-US"/>
        </w:rPr>
      </w:pPr>
    </w:p>
    <w:p w14:paraId="1EAB70CD" w14:textId="77777777" w:rsidR="007D6C07" w:rsidRPr="00010072" w:rsidRDefault="007D6C07">
      <w:pPr>
        <w:keepNext/>
        <w:keepLines/>
        <w:ind w:left="540" w:hanging="540"/>
      </w:pPr>
      <w:r w:rsidRPr="00010072">
        <w:rPr>
          <w:bCs/>
          <w:szCs w:val="22"/>
          <w:u w:val="single"/>
        </w:rPr>
        <w:t>Zoznam nežiaducich reakcií s intravenóznou formou</w:t>
      </w:r>
    </w:p>
    <w:p w14:paraId="32133C52" w14:textId="77777777" w:rsidR="007D6C07" w:rsidRPr="00010072" w:rsidRDefault="007D6C07">
      <w:pPr>
        <w:keepNext/>
        <w:keepLines/>
        <w:rPr>
          <w:bCs/>
          <w:szCs w:val="22"/>
          <w:u w:val="single"/>
        </w:rPr>
      </w:pPr>
    </w:p>
    <w:p w14:paraId="26FDD315" w14:textId="77777777" w:rsidR="007D6C07" w:rsidRPr="00010072" w:rsidRDefault="007D6C07">
      <w:pPr>
        <w:keepNext/>
        <w:keepLines/>
      </w:pPr>
      <w:r w:rsidRPr="00010072">
        <w:rPr>
          <w:szCs w:val="22"/>
        </w:rPr>
        <w:t>V tejto časti boli použité nasledujúce kategórie frekvencie výskytu: veľmi časté (</w:t>
      </w:r>
      <w:r w:rsidRPr="00010072">
        <w:rPr>
          <w:rFonts w:ascii="Symbol" w:eastAsia="Symbol" w:hAnsi="Symbol" w:cs="Symbol"/>
          <w:szCs w:val="22"/>
        </w:rPr>
        <w:t></w:t>
      </w:r>
      <w:r w:rsidRPr="00010072">
        <w:rPr>
          <w:szCs w:val="22"/>
        </w:rPr>
        <w:t> 1/10), časté ( </w:t>
      </w:r>
      <w:r w:rsidRPr="00010072">
        <w:rPr>
          <w:rFonts w:ascii="Symbol" w:eastAsia="Symbol" w:hAnsi="Symbol" w:cs="Symbol"/>
          <w:szCs w:val="22"/>
        </w:rPr>
        <w:t></w:t>
      </w:r>
      <w:r w:rsidRPr="00010072">
        <w:rPr>
          <w:szCs w:val="22"/>
        </w:rPr>
        <w:t xml:space="preserve"> 1/100 až &lt; 1/10), menej časté (≥ 1/1 000 až &lt; 1/100), zriedkavé (≥ 1/10 000 až &lt; 1/1 000), veľmi zriedkavé (&lt; 1/10 000), „neznáme“(nie je známa a nemožno ju presne vypočítať z dostupných údajov). </w:t>
      </w:r>
      <w:r w:rsidRPr="00010072">
        <w:t>V rámci jednotlivých skupín frekvencií sú nežiaduce reakcie usporiadané v poradí klesajúcej závažnosti.</w:t>
      </w:r>
    </w:p>
    <w:p w14:paraId="7297966E" w14:textId="77777777" w:rsidR="007D6C07" w:rsidRPr="00010072" w:rsidRDefault="007D6C07">
      <w:pPr>
        <w:rPr>
          <w:szCs w:val="22"/>
        </w:rPr>
      </w:pPr>
    </w:p>
    <w:p w14:paraId="3C72F6F1" w14:textId="77777777" w:rsidR="007D6C07" w:rsidRPr="00010072" w:rsidRDefault="007D6C07">
      <w:pPr>
        <w:keepNext/>
        <w:keepLines/>
      </w:pPr>
      <w:r w:rsidRPr="00010072">
        <w:rPr>
          <w:szCs w:val="22"/>
        </w:rPr>
        <w:t>V tabuľke 1 sú uvedené nežiaduce reakcie, ktoré boli hlásené v súvislosti s používaním intravenózneho Herceptinu formou monoterapie alebo v kombinácii s chemoterapiou v pivotných klinických skúšaniach a počas postmarketingového sledovania.</w:t>
      </w:r>
    </w:p>
    <w:p w14:paraId="2178547E" w14:textId="77777777" w:rsidR="007D6C07" w:rsidRPr="00010072" w:rsidRDefault="007D6C07">
      <w:pPr>
        <w:keepNext/>
        <w:keepLines/>
        <w:rPr>
          <w:szCs w:val="22"/>
        </w:rPr>
      </w:pPr>
    </w:p>
    <w:p w14:paraId="204E308E" w14:textId="77777777" w:rsidR="007D6C07" w:rsidRPr="00010072" w:rsidRDefault="007D6C07">
      <w:r w:rsidRPr="00010072">
        <w:rPr>
          <w:bCs/>
          <w:szCs w:val="22"/>
        </w:rPr>
        <w:t>Všetky názvy sú uvedené podľa najvyššieho percenta výskytu v pivotných klinických skúšaniach. Okrem toho sú v tabuľke 1 zahrnuté reakcie hlásené po uvedení lieku na trh.</w:t>
      </w:r>
    </w:p>
    <w:p w14:paraId="72A975B3" w14:textId="77777777" w:rsidR="007D6C07" w:rsidRPr="00010072" w:rsidRDefault="007D6C07">
      <w:pPr>
        <w:rPr>
          <w:bCs/>
          <w:szCs w:val="22"/>
        </w:rPr>
      </w:pPr>
    </w:p>
    <w:p w14:paraId="6A15441E" w14:textId="77777777" w:rsidR="007D6C07" w:rsidRPr="00010072" w:rsidRDefault="007D6C07" w:rsidP="00EB4817">
      <w:pPr>
        <w:keepNext/>
        <w:keepLines/>
        <w:suppressAutoHyphens w:val="0"/>
      </w:pPr>
      <w:r w:rsidRPr="00010072">
        <w:t>Tabuľka 1: Nežiaduce účinky hlásené v súvislosti s Herceptinom na intravenózne použitie v monoterapii alebo v kombinácii s chemoterapiou v pivotných klinických skúšaniach (N=8386) a v sledovaní po uvedení lieku na trh</w:t>
      </w:r>
    </w:p>
    <w:p w14:paraId="4CE328E9" w14:textId="77777777" w:rsidR="007D6C07" w:rsidRPr="00010072" w:rsidRDefault="007D6C07" w:rsidP="00EB4817">
      <w:pPr>
        <w:keepNext/>
        <w:keepLines/>
        <w:suppressAutoHyphens w:val="0"/>
        <w:rPr>
          <w:bCs/>
          <w:szCs w:val="22"/>
        </w:rPr>
      </w:pPr>
    </w:p>
    <w:tbl>
      <w:tblPr>
        <w:tblW w:w="5000" w:type="pct"/>
        <w:tblLayout w:type="fixed"/>
        <w:tblLook w:val="0000" w:firstRow="0" w:lastRow="0" w:firstColumn="0" w:lastColumn="0" w:noHBand="0" w:noVBand="0"/>
      </w:tblPr>
      <w:tblGrid>
        <w:gridCol w:w="2722"/>
        <w:gridCol w:w="4383"/>
        <w:gridCol w:w="1955"/>
      </w:tblGrid>
      <w:tr w:rsidR="007D6C07" w:rsidRPr="00010072" w14:paraId="2A2E12BE" w14:textId="77777777" w:rsidTr="00BE69ED">
        <w:trPr>
          <w:cantSplit/>
          <w:trHeight w:val="128"/>
          <w:tblHeader/>
        </w:trPr>
        <w:tc>
          <w:tcPr>
            <w:tcW w:w="2722" w:type="dxa"/>
            <w:tcBorders>
              <w:top w:val="single" w:sz="4" w:space="0" w:color="000000"/>
              <w:left w:val="single" w:sz="4" w:space="0" w:color="000000"/>
              <w:bottom w:val="single" w:sz="4" w:space="0" w:color="000000"/>
              <w:right w:val="single" w:sz="4" w:space="0" w:color="000000"/>
            </w:tcBorders>
          </w:tcPr>
          <w:p w14:paraId="41A54FB5" w14:textId="77777777" w:rsidR="007D6C07" w:rsidRPr="00010072" w:rsidRDefault="007D6C07" w:rsidP="00EB4817">
            <w:pPr>
              <w:keepNext/>
              <w:keepLines/>
              <w:suppressAutoHyphens w:val="0"/>
            </w:pPr>
            <w:r w:rsidRPr="00010072">
              <w:rPr>
                <w:b/>
                <w:szCs w:val="22"/>
              </w:rPr>
              <w:t>Trieda orgánových systémov</w:t>
            </w:r>
          </w:p>
        </w:tc>
        <w:tc>
          <w:tcPr>
            <w:tcW w:w="4383" w:type="dxa"/>
            <w:tcBorders>
              <w:top w:val="single" w:sz="4" w:space="0" w:color="000000"/>
              <w:left w:val="single" w:sz="4" w:space="0" w:color="000000"/>
              <w:bottom w:val="single" w:sz="4" w:space="0" w:color="000000"/>
              <w:right w:val="single" w:sz="4" w:space="0" w:color="000000"/>
            </w:tcBorders>
          </w:tcPr>
          <w:p w14:paraId="7DEF9D27" w14:textId="77777777" w:rsidR="007D6C07" w:rsidRPr="00010072" w:rsidRDefault="007D6C07" w:rsidP="00EB4817">
            <w:pPr>
              <w:keepNext/>
              <w:keepLines/>
              <w:suppressAutoHyphens w:val="0"/>
            </w:pPr>
            <w:r w:rsidRPr="00010072">
              <w:rPr>
                <w:b/>
                <w:szCs w:val="22"/>
              </w:rPr>
              <w:t xml:space="preserve">Nežiaduca reakcia </w:t>
            </w:r>
          </w:p>
        </w:tc>
        <w:tc>
          <w:tcPr>
            <w:tcW w:w="1955" w:type="dxa"/>
            <w:tcBorders>
              <w:top w:val="single" w:sz="4" w:space="0" w:color="000000"/>
              <w:left w:val="single" w:sz="4" w:space="0" w:color="000000"/>
              <w:bottom w:val="single" w:sz="4" w:space="0" w:color="000000"/>
              <w:right w:val="single" w:sz="4" w:space="0" w:color="000000"/>
            </w:tcBorders>
          </w:tcPr>
          <w:p w14:paraId="6C6CEF88" w14:textId="77777777" w:rsidR="007D6C07" w:rsidRPr="00010072" w:rsidRDefault="007D6C07" w:rsidP="00EB4817">
            <w:pPr>
              <w:keepNext/>
              <w:keepLines/>
              <w:suppressAutoHyphens w:val="0"/>
            </w:pPr>
            <w:r w:rsidRPr="00010072">
              <w:rPr>
                <w:b/>
                <w:szCs w:val="22"/>
              </w:rPr>
              <w:t xml:space="preserve">Frekvencia </w:t>
            </w:r>
          </w:p>
        </w:tc>
      </w:tr>
      <w:tr w:rsidR="007D6C07" w:rsidRPr="00010072" w14:paraId="78081379" w14:textId="77777777" w:rsidTr="00BE69ED">
        <w:trPr>
          <w:cantSplit/>
          <w:trHeight w:val="128"/>
        </w:trPr>
        <w:tc>
          <w:tcPr>
            <w:tcW w:w="2722" w:type="dxa"/>
            <w:vMerge w:val="restart"/>
            <w:tcBorders>
              <w:top w:val="single" w:sz="4" w:space="0" w:color="000000"/>
              <w:left w:val="single" w:sz="4" w:space="0" w:color="000000"/>
              <w:bottom w:val="single" w:sz="4" w:space="0" w:color="000000"/>
              <w:right w:val="single" w:sz="4" w:space="0" w:color="000000"/>
            </w:tcBorders>
          </w:tcPr>
          <w:p w14:paraId="4491D0E0" w14:textId="77777777" w:rsidR="007D6C07" w:rsidRPr="00010072" w:rsidRDefault="007D6C07" w:rsidP="00EB4817">
            <w:pPr>
              <w:keepNext/>
              <w:keepLines/>
              <w:suppressAutoHyphens w:val="0"/>
            </w:pPr>
            <w:r w:rsidRPr="00010072">
              <w:rPr>
                <w:szCs w:val="22"/>
              </w:rPr>
              <w:t>Infekcie a nákazy</w:t>
            </w:r>
          </w:p>
        </w:tc>
        <w:tc>
          <w:tcPr>
            <w:tcW w:w="4383" w:type="dxa"/>
            <w:tcBorders>
              <w:top w:val="single" w:sz="4" w:space="0" w:color="000000"/>
              <w:left w:val="single" w:sz="4" w:space="0" w:color="000000"/>
              <w:bottom w:val="single" w:sz="4" w:space="0" w:color="000000"/>
              <w:right w:val="single" w:sz="4" w:space="0" w:color="000000"/>
            </w:tcBorders>
          </w:tcPr>
          <w:p w14:paraId="2906F0A7" w14:textId="77777777" w:rsidR="007D6C07" w:rsidRPr="00010072" w:rsidRDefault="007D6C07" w:rsidP="00EB4817">
            <w:pPr>
              <w:keepNext/>
              <w:keepLines/>
              <w:suppressAutoHyphens w:val="0"/>
            </w:pPr>
            <w:r w:rsidRPr="00010072">
              <w:rPr>
                <w:szCs w:val="22"/>
              </w:rPr>
              <w:t>Infekcia</w:t>
            </w:r>
          </w:p>
        </w:tc>
        <w:tc>
          <w:tcPr>
            <w:tcW w:w="1955" w:type="dxa"/>
            <w:tcBorders>
              <w:top w:val="single" w:sz="4" w:space="0" w:color="000000"/>
              <w:left w:val="single" w:sz="4" w:space="0" w:color="000000"/>
              <w:bottom w:val="single" w:sz="4" w:space="0" w:color="000000"/>
              <w:right w:val="single" w:sz="4" w:space="0" w:color="000000"/>
            </w:tcBorders>
          </w:tcPr>
          <w:p w14:paraId="0A4AF0E4" w14:textId="77777777" w:rsidR="007D6C07" w:rsidRPr="00010072" w:rsidRDefault="007D6C07" w:rsidP="00EB4817">
            <w:pPr>
              <w:keepNext/>
              <w:keepLines/>
              <w:suppressAutoHyphens w:val="0"/>
            </w:pPr>
            <w:r w:rsidRPr="00010072">
              <w:rPr>
                <w:szCs w:val="22"/>
              </w:rPr>
              <w:t>Veľmi časté</w:t>
            </w:r>
          </w:p>
        </w:tc>
      </w:tr>
      <w:tr w:rsidR="007D6C07" w:rsidRPr="00010072" w14:paraId="5509D4E1" w14:textId="77777777" w:rsidTr="00BE69ED">
        <w:trPr>
          <w:cantSplit/>
          <w:trHeight w:val="128"/>
        </w:trPr>
        <w:tc>
          <w:tcPr>
            <w:tcW w:w="2722" w:type="dxa"/>
            <w:vMerge/>
            <w:tcBorders>
              <w:top w:val="single" w:sz="4" w:space="0" w:color="000000"/>
              <w:left w:val="single" w:sz="4" w:space="0" w:color="000000"/>
              <w:bottom w:val="single" w:sz="4" w:space="0" w:color="000000"/>
              <w:right w:val="single" w:sz="4" w:space="0" w:color="000000"/>
            </w:tcBorders>
          </w:tcPr>
          <w:p w14:paraId="68DFEF15" w14:textId="77777777" w:rsidR="007D6C07" w:rsidRPr="00010072" w:rsidRDefault="007D6C07" w:rsidP="00EB4817">
            <w:pPr>
              <w:keepNext/>
              <w:keepLines/>
              <w:suppressAutoHyphens w:val="0"/>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1E3E8A5" w14:textId="77777777" w:rsidR="007D6C07" w:rsidRPr="00010072" w:rsidRDefault="007D6C07" w:rsidP="00EB4817">
            <w:pPr>
              <w:keepNext/>
              <w:keepLines/>
              <w:suppressAutoHyphens w:val="0"/>
            </w:pPr>
            <w:r w:rsidRPr="00010072">
              <w:rPr>
                <w:szCs w:val="22"/>
              </w:rPr>
              <w:t>Nazofaryngitída</w:t>
            </w:r>
          </w:p>
        </w:tc>
        <w:tc>
          <w:tcPr>
            <w:tcW w:w="1955" w:type="dxa"/>
            <w:tcBorders>
              <w:top w:val="single" w:sz="4" w:space="0" w:color="000000"/>
              <w:left w:val="single" w:sz="4" w:space="0" w:color="000000"/>
              <w:bottom w:val="single" w:sz="4" w:space="0" w:color="000000"/>
              <w:right w:val="single" w:sz="4" w:space="0" w:color="000000"/>
            </w:tcBorders>
          </w:tcPr>
          <w:p w14:paraId="4F60F0FC" w14:textId="77777777" w:rsidR="007D6C07" w:rsidRPr="00010072" w:rsidRDefault="007D6C07" w:rsidP="00EB4817">
            <w:pPr>
              <w:keepNext/>
              <w:keepLines/>
              <w:suppressAutoHyphens w:val="0"/>
            </w:pPr>
            <w:r w:rsidRPr="00010072">
              <w:rPr>
                <w:szCs w:val="22"/>
              </w:rPr>
              <w:t>Veľmi časté</w:t>
            </w:r>
          </w:p>
        </w:tc>
      </w:tr>
      <w:tr w:rsidR="007D6C07" w:rsidRPr="00010072" w14:paraId="3BAED24B" w14:textId="77777777" w:rsidTr="00BE69ED">
        <w:trPr>
          <w:cantSplit/>
          <w:trHeight w:val="128"/>
        </w:trPr>
        <w:tc>
          <w:tcPr>
            <w:tcW w:w="2722" w:type="dxa"/>
            <w:vMerge/>
            <w:tcBorders>
              <w:top w:val="single" w:sz="4" w:space="0" w:color="000000"/>
              <w:left w:val="single" w:sz="4" w:space="0" w:color="000000"/>
              <w:bottom w:val="single" w:sz="4" w:space="0" w:color="000000"/>
              <w:right w:val="single" w:sz="4" w:space="0" w:color="000000"/>
            </w:tcBorders>
          </w:tcPr>
          <w:p w14:paraId="753893B4" w14:textId="77777777" w:rsidR="007D6C07" w:rsidRPr="00010072" w:rsidRDefault="007D6C07" w:rsidP="00EB4817">
            <w:pPr>
              <w:keepNext/>
              <w:keepLines/>
              <w:suppressAutoHyphens w:val="0"/>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68743AC" w14:textId="77777777" w:rsidR="007D6C07" w:rsidRPr="00010072" w:rsidRDefault="007D6C07" w:rsidP="00EB4817">
            <w:pPr>
              <w:keepNext/>
              <w:keepLines/>
              <w:suppressAutoHyphens w:val="0"/>
            </w:pPr>
            <w:r w:rsidRPr="00010072">
              <w:rPr>
                <w:szCs w:val="22"/>
              </w:rPr>
              <w:t>Neutropenická sepsa</w:t>
            </w:r>
          </w:p>
        </w:tc>
        <w:tc>
          <w:tcPr>
            <w:tcW w:w="1955" w:type="dxa"/>
            <w:tcBorders>
              <w:top w:val="single" w:sz="4" w:space="0" w:color="000000"/>
              <w:left w:val="single" w:sz="4" w:space="0" w:color="000000"/>
              <w:bottom w:val="single" w:sz="4" w:space="0" w:color="000000"/>
              <w:right w:val="single" w:sz="4" w:space="0" w:color="000000"/>
            </w:tcBorders>
          </w:tcPr>
          <w:p w14:paraId="5E3BEAE2" w14:textId="77777777" w:rsidR="007D6C07" w:rsidRPr="00010072" w:rsidRDefault="007D6C07" w:rsidP="00EB4817">
            <w:pPr>
              <w:keepNext/>
              <w:keepLines/>
              <w:suppressAutoHyphens w:val="0"/>
            </w:pPr>
            <w:r w:rsidRPr="00010072">
              <w:rPr>
                <w:szCs w:val="22"/>
              </w:rPr>
              <w:t>Časté</w:t>
            </w:r>
          </w:p>
        </w:tc>
      </w:tr>
      <w:tr w:rsidR="007D6C07" w:rsidRPr="00010072" w14:paraId="5F9B7E60" w14:textId="77777777" w:rsidTr="00BE69ED">
        <w:trPr>
          <w:cantSplit/>
          <w:trHeight w:val="128"/>
        </w:trPr>
        <w:tc>
          <w:tcPr>
            <w:tcW w:w="2722" w:type="dxa"/>
            <w:vMerge/>
            <w:tcBorders>
              <w:top w:val="single" w:sz="4" w:space="0" w:color="000000"/>
              <w:left w:val="single" w:sz="4" w:space="0" w:color="000000"/>
              <w:bottom w:val="single" w:sz="4" w:space="0" w:color="000000"/>
              <w:right w:val="single" w:sz="4" w:space="0" w:color="000000"/>
            </w:tcBorders>
          </w:tcPr>
          <w:p w14:paraId="3CC65A31" w14:textId="77777777" w:rsidR="007D6C07" w:rsidRPr="00010072" w:rsidRDefault="007D6C07" w:rsidP="00EB4817">
            <w:pPr>
              <w:keepNext/>
              <w:keepLines/>
              <w:suppressAutoHyphens w:val="0"/>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207EE690" w14:textId="77777777" w:rsidR="007D6C07" w:rsidRPr="00010072" w:rsidRDefault="007D6C07" w:rsidP="00EB4817">
            <w:pPr>
              <w:keepNext/>
              <w:keepLines/>
              <w:suppressAutoHyphens w:val="0"/>
            </w:pPr>
            <w:r w:rsidRPr="00010072">
              <w:rPr>
                <w:szCs w:val="22"/>
              </w:rPr>
              <w:t>Cystitída</w:t>
            </w:r>
          </w:p>
        </w:tc>
        <w:tc>
          <w:tcPr>
            <w:tcW w:w="1955" w:type="dxa"/>
            <w:tcBorders>
              <w:top w:val="single" w:sz="4" w:space="0" w:color="000000"/>
              <w:left w:val="single" w:sz="4" w:space="0" w:color="000000"/>
              <w:bottom w:val="single" w:sz="4" w:space="0" w:color="000000"/>
              <w:right w:val="single" w:sz="4" w:space="0" w:color="000000"/>
            </w:tcBorders>
          </w:tcPr>
          <w:p w14:paraId="3F5FF735" w14:textId="77777777" w:rsidR="007D6C07" w:rsidRPr="00010072" w:rsidRDefault="007D6C07" w:rsidP="00EB4817">
            <w:pPr>
              <w:keepNext/>
              <w:keepLines/>
              <w:suppressAutoHyphens w:val="0"/>
            </w:pPr>
            <w:r w:rsidRPr="00010072">
              <w:rPr>
                <w:szCs w:val="22"/>
              </w:rPr>
              <w:t>Časté</w:t>
            </w:r>
          </w:p>
        </w:tc>
      </w:tr>
      <w:tr w:rsidR="007D6C07" w:rsidRPr="00010072" w14:paraId="258F8907"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6B4C05B5" w14:textId="77777777" w:rsidR="007D6C07" w:rsidRPr="00010072" w:rsidRDefault="007D6C07" w:rsidP="00EB4817">
            <w:pPr>
              <w:keepNext/>
              <w:keepLines/>
              <w:suppressAutoHyphens w:val="0"/>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E83F2FA" w14:textId="77777777" w:rsidR="007D6C07" w:rsidRPr="00010072" w:rsidRDefault="007D6C07" w:rsidP="00EB4817">
            <w:pPr>
              <w:keepNext/>
              <w:keepLines/>
              <w:suppressAutoHyphens w:val="0"/>
            </w:pPr>
            <w:r w:rsidRPr="00010072">
              <w:rPr>
                <w:szCs w:val="22"/>
              </w:rPr>
              <w:t xml:space="preserve">Chrípka </w:t>
            </w:r>
          </w:p>
        </w:tc>
        <w:tc>
          <w:tcPr>
            <w:tcW w:w="1955" w:type="dxa"/>
            <w:tcBorders>
              <w:top w:val="single" w:sz="4" w:space="0" w:color="000000"/>
              <w:left w:val="single" w:sz="4" w:space="0" w:color="000000"/>
              <w:bottom w:val="single" w:sz="4" w:space="0" w:color="000000"/>
              <w:right w:val="single" w:sz="4" w:space="0" w:color="000000"/>
            </w:tcBorders>
          </w:tcPr>
          <w:p w14:paraId="070D5556" w14:textId="77777777" w:rsidR="007D6C07" w:rsidRPr="00010072" w:rsidRDefault="007D6C07" w:rsidP="00EB4817">
            <w:pPr>
              <w:keepNext/>
              <w:keepLines/>
              <w:suppressAutoHyphens w:val="0"/>
            </w:pPr>
            <w:r w:rsidRPr="00010072">
              <w:rPr>
                <w:szCs w:val="22"/>
              </w:rPr>
              <w:t>Časté</w:t>
            </w:r>
          </w:p>
        </w:tc>
      </w:tr>
      <w:tr w:rsidR="007D6C07" w:rsidRPr="00010072" w14:paraId="11C26A28" w14:textId="77777777" w:rsidTr="00BE69ED">
        <w:trPr>
          <w:cantSplit/>
          <w:trHeight w:val="173"/>
        </w:trPr>
        <w:tc>
          <w:tcPr>
            <w:tcW w:w="2722" w:type="dxa"/>
            <w:vMerge/>
            <w:tcBorders>
              <w:top w:val="single" w:sz="4" w:space="0" w:color="000000"/>
              <w:left w:val="single" w:sz="4" w:space="0" w:color="000000"/>
              <w:bottom w:val="single" w:sz="4" w:space="0" w:color="000000"/>
              <w:right w:val="single" w:sz="4" w:space="0" w:color="000000"/>
            </w:tcBorders>
          </w:tcPr>
          <w:p w14:paraId="0E88A1A5" w14:textId="77777777" w:rsidR="007D6C07" w:rsidRPr="00010072" w:rsidRDefault="007D6C07" w:rsidP="00EB4817">
            <w:pPr>
              <w:keepNext/>
              <w:keepLines/>
              <w:suppressAutoHyphens w:val="0"/>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2AADF116" w14:textId="77777777" w:rsidR="007D6C07" w:rsidRPr="00010072" w:rsidRDefault="007D6C07" w:rsidP="00EB4817">
            <w:pPr>
              <w:keepNext/>
              <w:keepLines/>
              <w:suppressAutoHyphens w:val="0"/>
            </w:pPr>
            <w:r w:rsidRPr="00010072">
              <w:rPr>
                <w:szCs w:val="22"/>
              </w:rPr>
              <w:t>Sinusitída</w:t>
            </w:r>
          </w:p>
        </w:tc>
        <w:tc>
          <w:tcPr>
            <w:tcW w:w="1955" w:type="dxa"/>
            <w:tcBorders>
              <w:top w:val="single" w:sz="4" w:space="0" w:color="000000"/>
              <w:left w:val="single" w:sz="4" w:space="0" w:color="000000"/>
              <w:bottom w:val="single" w:sz="4" w:space="0" w:color="000000"/>
              <w:right w:val="single" w:sz="4" w:space="0" w:color="000000"/>
            </w:tcBorders>
          </w:tcPr>
          <w:p w14:paraId="6E06B108" w14:textId="77777777" w:rsidR="007D6C07" w:rsidRPr="00010072" w:rsidRDefault="007D6C07" w:rsidP="00EB4817">
            <w:pPr>
              <w:keepNext/>
              <w:keepLines/>
              <w:suppressAutoHyphens w:val="0"/>
            </w:pPr>
            <w:r w:rsidRPr="00010072">
              <w:rPr>
                <w:szCs w:val="22"/>
              </w:rPr>
              <w:t>Časté</w:t>
            </w:r>
          </w:p>
        </w:tc>
      </w:tr>
      <w:tr w:rsidR="007D6C07" w:rsidRPr="00010072" w14:paraId="03AC4ADA"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6A6F49E2" w14:textId="77777777" w:rsidR="007D6C07" w:rsidRPr="00010072" w:rsidRDefault="007D6C07" w:rsidP="00EB4817">
            <w:pPr>
              <w:keepNext/>
              <w:keepLines/>
              <w:suppressAutoHyphens w:val="0"/>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A725CA3" w14:textId="77777777" w:rsidR="007D6C07" w:rsidRPr="00010072" w:rsidRDefault="007D6C07" w:rsidP="00EB4817">
            <w:pPr>
              <w:keepNext/>
              <w:keepLines/>
              <w:suppressAutoHyphens w:val="0"/>
            </w:pPr>
            <w:r w:rsidRPr="00010072">
              <w:rPr>
                <w:szCs w:val="22"/>
              </w:rPr>
              <w:t xml:space="preserve">Infekcia kože </w:t>
            </w:r>
          </w:p>
        </w:tc>
        <w:tc>
          <w:tcPr>
            <w:tcW w:w="1955" w:type="dxa"/>
            <w:tcBorders>
              <w:top w:val="single" w:sz="4" w:space="0" w:color="000000"/>
              <w:left w:val="single" w:sz="4" w:space="0" w:color="000000"/>
              <w:bottom w:val="single" w:sz="4" w:space="0" w:color="000000"/>
              <w:right w:val="single" w:sz="4" w:space="0" w:color="000000"/>
            </w:tcBorders>
          </w:tcPr>
          <w:p w14:paraId="2058A485" w14:textId="77777777" w:rsidR="007D6C07" w:rsidRPr="00010072" w:rsidRDefault="007D6C07" w:rsidP="00EB4817">
            <w:pPr>
              <w:keepNext/>
              <w:keepLines/>
              <w:suppressAutoHyphens w:val="0"/>
            </w:pPr>
            <w:r w:rsidRPr="00010072">
              <w:rPr>
                <w:szCs w:val="22"/>
              </w:rPr>
              <w:t>Časté</w:t>
            </w:r>
          </w:p>
        </w:tc>
      </w:tr>
      <w:tr w:rsidR="007D6C07" w:rsidRPr="00010072" w14:paraId="56FD4D1E" w14:textId="77777777" w:rsidTr="00BE69ED">
        <w:trPr>
          <w:cantSplit/>
          <w:trHeight w:val="127"/>
        </w:trPr>
        <w:tc>
          <w:tcPr>
            <w:tcW w:w="2722" w:type="dxa"/>
            <w:vMerge/>
            <w:tcBorders>
              <w:top w:val="single" w:sz="4" w:space="0" w:color="000000"/>
              <w:left w:val="single" w:sz="4" w:space="0" w:color="000000"/>
              <w:bottom w:val="single" w:sz="4" w:space="0" w:color="000000"/>
              <w:right w:val="single" w:sz="4" w:space="0" w:color="000000"/>
            </w:tcBorders>
          </w:tcPr>
          <w:p w14:paraId="03C03A15" w14:textId="77777777" w:rsidR="007D6C07" w:rsidRPr="00010072" w:rsidRDefault="007D6C07" w:rsidP="00EB4817">
            <w:pPr>
              <w:keepNext/>
              <w:keepLines/>
              <w:suppressAutoHyphens w:val="0"/>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0080E38B" w14:textId="77777777" w:rsidR="007D6C07" w:rsidRPr="00010072" w:rsidRDefault="007D6C07" w:rsidP="00EB4817">
            <w:pPr>
              <w:keepNext/>
              <w:keepLines/>
              <w:suppressAutoHyphens w:val="0"/>
            </w:pPr>
            <w:r w:rsidRPr="00010072">
              <w:rPr>
                <w:szCs w:val="22"/>
              </w:rPr>
              <w:t>Rinitída</w:t>
            </w:r>
          </w:p>
        </w:tc>
        <w:tc>
          <w:tcPr>
            <w:tcW w:w="1955" w:type="dxa"/>
            <w:tcBorders>
              <w:top w:val="single" w:sz="4" w:space="0" w:color="000000"/>
              <w:left w:val="single" w:sz="4" w:space="0" w:color="000000"/>
              <w:bottom w:val="single" w:sz="4" w:space="0" w:color="000000"/>
              <w:right w:val="single" w:sz="4" w:space="0" w:color="000000"/>
            </w:tcBorders>
          </w:tcPr>
          <w:p w14:paraId="6BA5E98A" w14:textId="77777777" w:rsidR="007D6C07" w:rsidRPr="00010072" w:rsidRDefault="007D6C07" w:rsidP="00EB4817">
            <w:pPr>
              <w:keepNext/>
              <w:keepLines/>
              <w:suppressAutoHyphens w:val="0"/>
            </w:pPr>
            <w:r w:rsidRPr="00010072">
              <w:rPr>
                <w:szCs w:val="22"/>
              </w:rPr>
              <w:t>Časté</w:t>
            </w:r>
          </w:p>
        </w:tc>
      </w:tr>
      <w:tr w:rsidR="007D6C07" w:rsidRPr="00010072" w14:paraId="0D2F5D83" w14:textId="77777777" w:rsidTr="00BE69ED">
        <w:trPr>
          <w:cantSplit/>
          <w:trHeight w:val="258"/>
        </w:trPr>
        <w:tc>
          <w:tcPr>
            <w:tcW w:w="2722" w:type="dxa"/>
            <w:vMerge/>
            <w:tcBorders>
              <w:top w:val="single" w:sz="4" w:space="0" w:color="000000"/>
              <w:left w:val="single" w:sz="4" w:space="0" w:color="000000"/>
              <w:bottom w:val="single" w:sz="4" w:space="0" w:color="000000"/>
              <w:right w:val="single" w:sz="4" w:space="0" w:color="000000"/>
            </w:tcBorders>
          </w:tcPr>
          <w:p w14:paraId="4E845230" w14:textId="77777777" w:rsidR="007D6C07" w:rsidRPr="00010072" w:rsidRDefault="007D6C07" w:rsidP="00EB4817">
            <w:pPr>
              <w:keepNext/>
              <w:keepLines/>
              <w:suppressAutoHyphens w:val="0"/>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551D08E" w14:textId="77777777" w:rsidR="007D6C07" w:rsidRPr="00010072" w:rsidRDefault="007D6C07" w:rsidP="00EB4817">
            <w:pPr>
              <w:keepNext/>
              <w:keepLines/>
              <w:suppressAutoHyphens w:val="0"/>
            </w:pPr>
            <w:r w:rsidRPr="00010072">
              <w:rPr>
                <w:szCs w:val="22"/>
              </w:rPr>
              <w:t>Infekcia horných dýchacích ciest</w:t>
            </w:r>
          </w:p>
        </w:tc>
        <w:tc>
          <w:tcPr>
            <w:tcW w:w="1955" w:type="dxa"/>
            <w:tcBorders>
              <w:top w:val="single" w:sz="4" w:space="0" w:color="000000"/>
              <w:left w:val="single" w:sz="4" w:space="0" w:color="000000"/>
              <w:bottom w:val="single" w:sz="4" w:space="0" w:color="000000"/>
              <w:right w:val="single" w:sz="4" w:space="0" w:color="000000"/>
            </w:tcBorders>
          </w:tcPr>
          <w:p w14:paraId="6EBABE9C" w14:textId="77777777" w:rsidR="007D6C07" w:rsidRPr="00010072" w:rsidRDefault="007D6C07" w:rsidP="00EB4817">
            <w:pPr>
              <w:keepNext/>
              <w:keepLines/>
              <w:suppressAutoHyphens w:val="0"/>
            </w:pPr>
            <w:r w:rsidRPr="00010072">
              <w:rPr>
                <w:szCs w:val="22"/>
              </w:rPr>
              <w:t>Časté</w:t>
            </w:r>
          </w:p>
        </w:tc>
      </w:tr>
      <w:tr w:rsidR="007D6C07" w:rsidRPr="00010072" w14:paraId="0C80A2AC"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6D23215C" w14:textId="77777777" w:rsidR="007D6C07" w:rsidRPr="00010072" w:rsidRDefault="007D6C07" w:rsidP="00EB4817">
            <w:pPr>
              <w:keepNext/>
              <w:keepLines/>
              <w:suppressAutoHyphens w:val="0"/>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7C3BE27" w14:textId="77777777" w:rsidR="007D6C07" w:rsidRPr="00010072" w:rsidRDefault="007D6C07" w:rsidP="00EB4817">
            <w:pPr>
              <w:keepNext/>
              <w:keepLines/>
              <w:suppressAutoHyphens w:val="0"/>
            </w:pPr>
            <w:r w:rsidRPr="00010072">
              <w:rPr>
                <w:szCs w:val="22"/>
              </w:rPr>
              <w:t>Infekcia močových ciest</w:t>
            </w:r>
          </w:p>
        </w:tc>
        <w:tc>
          <w:tcPr>
            <w:tcW w:w="1955" w:type="dxa"/>
            <w:tcBorders>
              <w:top w:val="single" w:sz="4" w:space="0" w:color="000000"/>
              <w:left w:val="single" w:sz="4" w:space="0" w:color="000000"/>
              <w:bottom w:val="single" w:sz="4" w:space="0" w:color="000000"/>
              <w:right w:val="single" w:sz="4" w:space="0" w:color="000000"/>
            </w:tcBorders>
          </w:tcPr>
          <w:p w14:paraId="2B62E890" w14:textId="77777777" w:rsidR="007D6C07" w:rsidRPr="00010072" w:rsidRDefault="007D6C07" w:rsidP="00EB4817">
            <w:pPr>
              <w:keepNext/>
              <w:keepLines/>
              <w:suppressAutoHyphens w:val="0"/>
            </w:pPr>
            <w:r w:rsidRPr="00010072">
              <w:rPr>
                <w:szCs w:val="22"/>
              </w:rPr>
              <w:t>Časté</w:t>
            </w:r>
          </w:p>
        </w:tc>
      </w:tr>
      <w:tr w:rsidR="007D6C07" w:rsidRPr="00010072" w14:paraId="63B7F999"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3DED6977" w14:textId="77777777" w:rsidR="007D6C07" w:rsidRPr="00010072" w:rsidRDefault="007D6C07" w:rsidP="00EB4817">
            <w:pPr>
              <w:keepNext/>
              <w:keepLines/>
              <w:suppressAutoHyphens w:val="0"/>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7F3D0EC" w14:textId="77777777" w:rsidR="007D6C07" w:rsidRPr="00010072" w:rsidRDefault="007D6C07" w:rsidP="00EB4817">
            <w:pPr>
              <w:keepNext/>
              <w:keepLines/>
              <w:suppressAutoHyphens w:val="0"/>
            </w:pPr>
            <w:r w:rsidRPr="00010072">
              <w:rPr>
                <w:szCs w:val="22"/>
              </w:rPr>
              <w:t>Faryngitída</w:t>
            </w:r>
          </w:p>
        </w:tc>
        <w:tc>
          <w:tcPr>
            <w:tcW w:w="1955" w:type="dxa"/>
            <w:tcBorders>
              <w:top w:val="single" w:sz="4" w:space="0" w:color="000000"/>
              <w:left w:val="single" w:sz="4" w:space="0" w:color="000000"/>
              <w:bottom w:val="single" w:sz="4" w:space="0" w:color="000000"/>
              <w:right w:val="single" w:sz="4" w:space="0" w:color="000000"/>
            </w:tcBorders>
          </w:tcPr>
          <w:p w14:paraId="3FA2CDA5" w14:textId="77777777" w:rsidR="007D6C07" w:rsidRPr="00010072" w:rsidRDefault="007D6C07" w:rsidP="00EB4817">
            <w:pPr>
              <w:keepNext/>
              <w:keepLines/>
              <w:suppressAutoHyphens w:val="0"/>
            </w:pPr>
            <w:r w:rsidRPr="00010072">
              <w:rPr>
                <w:szCs w:val="22"/>
              </w:rPr>
              <w:t>Časté</w:t>
            </w:r>
          </w:p>
        </w:tc>
      </w:tr>
      <w:tr w:rsidR="007D6C07" w:rsidRPr="00010072" w14:paraId="32E3D784" w14:textId="77777777" w:rsidTr="00BE69ED">
        <w:trPr>
          <w:cantSplit/>
          <w:trHeight w:val="193"/>
        </w:trPr>
        <w:tc>
          <w:tcPr>
            <w:tcW w:w="2722" w:type="dxa"/>
            <w:vMerge w:val="restart"/>
            <w:tcBorders>
              <w:top w:val="single" w:sz="4" w:space="0" w:color="000000"/>
              <w:left w:val="single" w:sz="4" w:space="0" w:color="000000"/>
              <w:bottom w:val="single" w:sz="4" w:space="0" w:color="000000"/>
              <w:right w:val="single" w:sz="4" w:space="0" w:color="000000"/>
            </w:tcBorders>
          </w:tcPr>
          <w:p w14:paraId="23EF4770" w14:textId="77777777" w:rsidR="007D6C07" w:rsidRPr="00010072" w:rsidRDefault="007D6C07" w:rsidP="00EB4817">
            <w:pPr>
              <w:keepNext/>
              <w:keepLines/>
              <w:suppressAutoHyphens w:val="0"/>
            </w:pPr>
            <w:r w:rsidRPr="00010072">
              <w:rPr>
                <w:szCs w:val="22"/>
              </w:rPr>
              <w:t>Benígne a malígne nádory, vrátane nešpecifikovaných novotvarov (cysty a polypy)</w:t>
            </w:r>
          </w:p>
        </w:tc>
        <w:tc>
          <w:tcPr>
            <w:tcW w:w="4383" w:type="dxa"/>
            <w:tcBorders>
              <w:top w:val="single" w:sz="4" w:space="0" w:color="000000"/>
              <w:left w:val="single" w:sz="4" w:space="0" w:color="000000"/>
              <w:bottom w:val="single" w:sz="4" w:space="0" w:color="000000"/>
              <w:right w:val="single" w:sz="4" w:space="0" w:color="000000"/>
            </w:tcBorders>
          </w:tcPr>
          <w:p w14:paraId="2D9459E6" w14:textId="77777777" w:rsidR="007D6C07" w:rsidRPr="00010072" w:rsidRDefault="007D6C07" w:rsidP="00EB4817">
            <w:pPr>
              <w:keepNext/>
              <w:keepLines/>
              <w:suppressAutoHyphens w:val="0"/>
            </w:pPr>
            <w:r w:rsidRPr="00010072">
              <w:rPr>
                <w:szCs w:val="22"/>
              </w:rPr>
              <w:t>Progresia malígneho nádoru</w:t>
            </w:r>
          </w:p>
        </w:tc>
        <w:tc>
          <w:tcPr>
            <w:tcW w:w="1955" w:type="dxa"/>
            <w:tcBorders>
              <w:top w:val="single" w:sz="4" w:space="0" w:color="000000"/>
              <w:left w:val="single" w:sz="4" w:space="0" w:color="000000"/>
              <w:bottom w:val="single" w:sz="4" w:space="0" w:color="000000"/>
              <w:right w:val="single" w:sz="4" w:space="0" w:color="000000"/>
            </w:tcBorders>
          </w:tcPr>
          <w:p w14:paraId="2F498799" w14:textId="77777777" w:rsidR="007D6C07" w:rsidRPr="00010072" w:rsidRDefault="007D6C07" w:rsidP="00EB4817">
            <w:pPr>
              <w:keepNext/>
              <w:keepLines/>
              <w:suppressAutoHyphens w:val="0"/>
            </w:pPr>
            <w:r w:rsidRPr="00010072">
              <w:rPr>
                <w:szCs w:val="22"/>
              </w:rPr>
              <w:t>Neznáme</w:t>
            </w:r>
          </w:p>
        </w:tc>
      </w:tr>
      <w:tr w:rsidR="007D6C07" w:rsidRPr="00010072" w14:paraId="3C35C1F6" w14:textId="77777777" w:rsidTr="00BE69ED">
        <w:trPr>
          <w:cantSplit/>
          <w:trHeight w:val="212"/>
        </w:trPr>
        <w:tc>
          <w:tcPr>
            <w:tcW w:w="2722" w:type="dxa"/>
            <w:vMerge/>
            <w:tcBorders>
              <w:top w:val="single" w:sz="4" w:space="0" w:color="000000"/>
              <w:left w:val="single" w:sz="4" w:space="0" w:color="000000"/>
              <w:bottom w:val="single" w:sz="4" w:space="0" w:color="000000"/>
              <w:right w:val="single" w:sz="4" w:space="0" w:color="000000"/>
            </w:tcBorders>
          </w:tcPr>
          <w:p w14:paraId="69CFC21C"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6256A03C" w14:textId="77777777" w:rsidR="007D6C07" w:rsidRPr="00010072" w:rsidRDefault="007D6C07" w:rsidP="00D71E29">
            <w:r w:rsidRPr="00010072">
              <w:rPr>
                <w:szCs w:val="22"/>
              </w:rPr>
              <w:t>Progresia nádorového ochorenia</w:t>
            </w:r>
          </w:p>
        </w:tc>
        <w:tc>
          <w:tcPr>
            <w:tcW w:w="1955" w:type="dxa"/>
            <w:tcBorders>
              <w:top w:val="single" w:sz="4" w:space="0" w:color="000000"/>
              <w:left w:val="single" w:sz="4" w:space="0" w:color="000000"/>
              <w:bottom w:val="single" w:sz="4" w:space="0" w:color="000000"/>
              <w:right w:val="single" w:sz="4" w:space="0" w:color="000000"/>
            </w:tcBorders>
          </w:tcPr>
          <w:p w14:paraId="304E0580" w14:textId="77777777" w:rsidR="007D6C07" w:rsidRPr="00010072" w:rsidRDefault="007D6C07" w:rsidP="00D71E29">
            <w:r w:rsidRPr="00010072">
              <w:rPr>
                <w:szCs w:val="22"/>
              </w:rPr>
              <w:t>Neznáme</w:t>
            </w:r>
          </w:p>
        </w:tc>
      </w:tr>
      <w:tr w:rsidR="007D6C07" w:rsidRPr="00010072" w14:paraId="5D192478" w14:textId="77777777" w:rsidTr="00BE69ED">
        <w:trPr>
          <w:cantSplit/>
          <w:trHeight w:val="258"/>
        </w:trPr>
        <w:tc>
          <w:tcPr>
            <w:tcW w:w="2722" w:type="dxa"/>
            <w:vMerge w:val="restart"/>
            <w:tcBorders>
              <w:top w:val="single" w:sz="4" w:space="0" w:color="000000"/>
              <w:left w:val="single" w:sz="4" w:space="0" w:color="000000"/>
              <w:bottom w:val="single" w:sz="4" w:space="0" w:color="000000"/>
              <w:right w:val="single" w:sz="4" w:space="0" w:color="000000"/>
            </w:tcBorders>
          </w:tcPr>
          <w:p w14:paraId="755ED8A0" w14:textId="77777777" w:rsidR="007D6C07" w:rsidRPr="00010072" w:rsidRDefault="007D6C07" w:rsidP="00D71E29">
            <w:pPr>
              <w:keepNext/>
              <w:keepLines/>
            </w:pPr>
            <w:r w:rsidRPr="00010072">
              <w:rPr>
                <w:bCs/>
                <w:szCs w:val="22"/>
              </w:rPr>
              <w:t>Poruchy krvi a lymfatického systému</w:t>
            </w:r>
          </w:p>
        </w:tc>
        <w:tc>
          <w:tcPr>
            <w:tcW w:w="4383" w:type="dxa"/>
            <w:tcBorders>
              <w:top w:val="single" w:sz="4" w:space="0" w:color="000000"/>
              <w:left w:val="single" w:sz="4" w:space="0" w:color="000000"/>
              <w:bottom w:val="single" w:sz="4" w:space="0" w:color="000000"/>
              <w:right w:val="single" w:sz="4" w:space="0" w:color="000000"/>
            </w:tcBorders>
          </w:tcPr>
          <w:p w14:paraId="52A95F4B" w14:textId="77777777" w:rsidR="007D6C07" w:rsidRPr="00010072" w:rsidRDefault="007D6C07" w:rsidP="00D71E29">
            <w:pPr>
              <w:keepNext/>
              <w:keepLines/>
            </w:pPr>
            <w:r w:rsidRPr="00010072">
              <w:rPr>
                <w:szCs w:val="22"/>
              </w:rPr>
              <w:t>Febrilná neutropénia</w:t>
            </w:r>
          </w:p>
        </w:tc>
        <w:tc>
          <w:tcPr>
            <w:tcW w:w="1955" w:type="dxa"/>
            <w:tcBorders>
              <w:top w:val="single" w:sz="4" w:space="0" w:color="000000"/>
              <w:left w:val="single" w:sz="4" w:space="0" w:color="000000"/>
              <w:bottom w:val="single" w:sz="4" w:space="0" w:color="000000"/>
              <w:right w:val="single" w:sz="4" w:space="0" w:color="000000"/>
            </w:tcBorders>
          </w:tcPr>
          <w:p w14:paraId="46B9B31C" w14:textId="77777777" w:rsidR="007D6C07" w:rsidRPr="00010072" w:rsidRDefault="007D6C07" w:rsidP="00D71E29">
            <w:pPr>
              <w:keepNext/>
              <w:keepLines/>
            </w:pPr>
            <w:r w:rsidRPr="00010072">
              <w:rPr>
                <w:szCs w:val="22"/>
              </w:rPr>
              <w:t>Veľmi časté</w:t>
            </w:r>
          </w:p>
        </w:tc>
      </w:tr>
      <w:tr w:rsidR="007D6C07" w:rsidRPr="00010072" w14:paraId="6AB70E1F" w14:textId="77777777" w:rsidTr="00BE69ED">
        <w:trPr>
          <w:cantSplit/>
          <w:trHeight w:val="258"/>
        </w:trPr>
        <w:tc>
          <w:tcPr>
            <w:tcW w:w="2722" w:type="dxa"/>
            <w:vMerge/>
            <w:tcBorders>
              <w:top w:val="single" w:sz="4" w:space="0" w:color="000000"/>
              <w:left w:val="single" w:sz="4" w:space="0" w:color="000000"/>
              <w:bottom w:val="single" w:sz="4" w:space="0" w:color="000000"/>
              <w:right w:val="single" w:sz="4" w:space="0" w:color="000000"/>
            </w:tcBorders>
          </w:tcPr>
          <w:p w14:paraId="2898EDA1"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0DE111C2" w14:textId="77777777" w:rsidR="007D6C07" w:rsidRPr="00010072" w:rsidRDefault="007D6C07" w:rsidP="00D71E29">
            <w:r w:rsidRPr="00010072">
              <w:rPr>
                <w:szCs w:val="22"/>
              </w:rPr>
              <w:t xml:space="preserve">Anémia </w:t>
            </w:r>
          </w:p>
        </w:tc>
        <w:tc>
          <w:tcPr>
            <w:tcW w:w="1955" w:type="dxa"/>
            <w:tcBorders>
              <w:top w:val="single" w:sz="4" w:space="0" w:color="000000"/>
              <w:left w:val="single" w:sz="4" w:space="0" w:color="000000"/>
              <w:bottom w:val="single" w:sz="4" w:space="0" w:color="000000"/>
              <w:right w:val="single" w:sz="4" w:space="0" w:color="000000"/>
            </w:tcBorders>
          </w:tcPr>
          <w:p w14:paraId="0E72F1E8" w14:textId="77777777" w:rsidR="007D6C07" w:rsidRPr="00010072" w:rsidRDefault="007D6C07" w:rsidP="00D71E29">
            <w:r w:rsidRPr="00010072">
              <w:rPr>
                <w:szCs w:val="22"/>
              </w:rPr>
              <w:t>Veľmi časté</w:t>
            </w:r>
          </w:p>
        </w:tc>
      </w:tr>
      <w:tr w:rsidR="007D6C07" w:rsidRPr="00010072" w14:paraId="48726848" w14:textId="77777777" w:rsidTr="00BE69ED">
        <w:trPr>
          <w:cantSplit/>
          <w:trHeight w:val="258"/>
        </w:trPr>
        <w:tc>
          <w:tcPr>
            <w:tcW w:w="2722" w:type="dxa"/>
            <w:vMerge/>
            <w:tcBorders>
              <w:top w:val="single" w:sz="4" w:space="0" w:color="000000"/>
              <w:left w:val="single" w:sz="4" w:space="0" w:color="000000"/>
              <w:bottom w:val="single" w:sz="4" w:space="0" w:color="000000"/>
              <w:right w:val="single" w:sz="4" w:space="0" w:color="000000"/>
            </w:tcBorders>
          </w:tcPr>
          <w:p w14:paraId="0BA5A7FC"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6D2A3786" w14:textId="77777777" w:rsidR="007D6C07" w:rsidRPr="00010072" w:rsidRDefault="007D6C07" w:rsidP="00D71E29">
            <w:r w:rsidRPr="00010072">
              <w:rPr>
                <w:szCs w:val="22"/>
              </w:rPr>
              <w:t xml:space="preserve">Neutropénia </w:t>
            </w:r>
          </w:p>
        </w:tc>
        <w:tc>
          <w:tcPr>
            <w:tcW w:w="1955" w:type="dxa"/>
            <w:tcBorders>
              <w:top w:val="single" w:sz="4" w:space="0" w:color="000000"/>
              <w:left w:val="single" w:sz="4" w:space="0" w:color="000000"/>
              <w:bottom w:val="single" w:sz="4" w:space="0" w:color="000000"/>
              <w:right w:val="single" w:sz="4" w:space="0" w:color="000000"/>
            </w:tcBorders>
          </w:tcPr>
          <w:p w14:paraId="07A10CBD" w14:textId="77777777" w:rsidR="007D6C07" w:rsidRPr="00010072" w:rsidRDefault="007D6C07" w:rsidP="00D71E29">
            <w:r w:rsidRPr="00010072">
              <w:rPr>
                <w:szCs w:val="22"/>
              </w:rPr>
              <w:t>Veľmi časté</w:t>
            </w:r>
          </w:p>
        </w:tc>
      </w:tr>
      <w:tr w:rsidR="007D6C07" w:rsidRPr="00010072" w14:paraId="08977E89" w14:textId="77777777" w:rsidTr="00BE69ED">
        <w:trPr>
          <w:cantSplit/>
          <w:trHeight w:val="258"/>
        </w:trPr>
        <w:tc>
          <w:tcPr>
            <w:tcW w:w="2722" w:type="dxa"/>
            <w:vMerge/>
            <w:tcBorders>
              <w:top w:val="single" w:sz="4" w:space="0" w:color="000000"/>
              <w:left w:val="single" w:sz="4" w:space="0" w:color="000000"/>
              <w:bottom w:val="single" w:sz="4" w:space="0" w:color="000000"/>
              <w:right w:val="single" w:sz="4" w:space="0" w:color="000000"/>
            </w:tcBorders>
          </w:tcPr>
          <w:p w14:paraId="68175FC8"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63C25C63" w14:textId="77777777" w:rsidR="007D6C07" w:rsidRPr="00010072" w:rsidRDefault="007D6C07" w:rsidP="00D71E29">
            <w:r w:rsidRPr="00010072">
              <w:rPr>
                <w:szCs w:val="22"/>
              </w:rPr>
              <w:t xml:space="preserve">Znížený počet bielych krviniek/leukopénia </w:t>
            </w:r>
          </w:p>
        </w:tc>
        <w:tc>
          <w:tcPr>
            <w:tcW w:w="1955" w:type="dxa"/>
            <w:tcBorders>
              <w:top w:val="single" w:sz="4" w:space="0" w:color="000000"/>
              <w:left w:val="single" w:sz="4" w:space="0" w:color="000000"/>
              <w:bottom w:val="single" w:sz="4" w:space="0" w:color="000000"/>
              <w:right w:val="single" w:sz="4" w:space="0" w:color="000000"/>
            </w:tcBorders>
          </w:tcPr>
          <w:p w14:paraId="325F2EE9" w14:textId="77777777" w:rsidR="007D6C07" w:rsidRPr="00010072" w:rsidRDefault="007D6C07" w:rsidP="00D71E29">
            <w:r w:rsidRPr="00010072">
              <w:rPr>
                <w:szCs w:val="22"/>
              </w:rPr>
              <w:t>Veľmi časté</w:t>
            </w:r>
          </w:p>
        </w:tc>
      </w:tr>
      <w:tr w:rsidR="007D6C07" w:rsidRPr="00010072" w14:paraId="29B4A002" w14:textId="77777777" w:rsidTr="00BE69ED">
        <w:trPr>
          <w:cantSplit/>
          <w:trHeight w:val="128"/>
        </w:trPr>
        <w:tc>
          <w:tcPr>
            <w:tcW w:w="2722" w:type="dxa"/>
            <w:vMerge/>
            <w:tcBorders>
              <w:top w:val="single" w:sz="4" w:space="0" w:color="000000"/>
              <w:left w:val="single" w:sz="4" w:space="0" w:color="000000"/>
              <w:bottom w:val="single" w:sz="4" w:space="0" w:color="000000"/>
              <w:right w:val="single" w:sz="4" w:space="0" w:color="000000"/>
            </w:tcBorders>
          </w:tcPr>
          <w:p w14:paraId="36DDF1BC"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B8F9A53" w14:textId="77777777" w:rsidR="007D6C07" w:rsidRPr="00010072" w:rsidRDefault="007D6C07" w:rsidP="00D71E29">
            <w:r w:rsidRPr="00010072">
              <w:rPr>
                <w:szCs w:val="22"/>
              </w:rPr>
              <w:t>Trombocytopénia</w:t>
            </w:r>
          </w:p>
        </w:tc>
        <w:tc>
          <w:tcPr>
            <w:tcW w:w="1955" w:type="dxa"/>
            <w:tcBorders>
              <w:top w:val="single" w:sz="4" w:space="0" w:color="000000"/>
              <w:left w:val="single" w:sz="4" w:space="0" w:color="000000"/>
              <w:bottom w:val="single" w:sz="4" w:space="0" w:color="000000"/>
              <w:right w:val="single" w:sz="4" w:space="0" w:color="000000"/>
            </w:tcBorders>
          </w:tcPr>
          <w:p w14:paraId="4F206AF9" w14:textId="77777777" w:rsidR="007D6C07" w:rsidRPr="00010072" w:rsidRDefault="007D6C07" w:rsidP="00D71E29">
            <w:r w:rsidRPr="00010072">
              <w:rPr>
                <w:szCs w:val="22"/>
              </w:rPr>
              <w:t>Veľmi časté</w:t>
            </w:r>
          </w:p>
        </w:tc>
      </w:tr>
      <w:tr w:rsidR="007D6C07" w:rsidRPr="00010072" w14:paraId="6E9D943A" w14:textId="77777777" w:rsidTr="00BE69ED">
        <w:trPr>
          <w:cantSplit/>
          <w:trHeight w:val="127"/>
        </w:trPr>
        <w:tc>
          <w:tcPr>
            <w:tcW w:w="2722" w:type="dxa"/>
            <w:vMerge/>
            <w:tcBorders>
              <w:top w:val="single" w:sz="4" w:space="0" w:color="000000"/>
              <w:left w:val="single" w:sz="4" w:space="0" w:color="000000"/>
              <w:bottom w:val="single" w:sz="4" w:space="0" w:color="000000"/>
              <w:right w:val="single" w:sz="4" w:space="0" w:color="000000"/>
            </w:tcBorders>
          </w:tcPr>
          <w:p w14:paraId="116B467E"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B7C1A7A" w14:textId="77777777" w:rsidR="007D6C07" w:rsidRPr="00010072" w:rsidRDefault="007D6C07" w:rsidP="00D71E29">
            <w:r w:rsidRPr="00010072">
              <w:rPr>
                <w:szCs w:val="22"/>
              </w:rPr>
              <w:t xml:space="preserve">Hypoprotrombinémia </w:t>
            </w:r>
          </w:p>
        </w:tc>
        <w:tc>
          <w:tcPr>
            <w:tcW w:w="1955" w:type="dxa"/>
            <w:tcBorders>
              <w:top w:val="single" w:sz="4" w:space="0" w:color="000000"/>
              <w:left w:val="single" w:sz="4" w:space="0" w:color="000000"/>
              <w:bottom w:val="single" w:sz="4" w:space="0" w:color="000000"/>
              <w:right w:val="single" w:sz="4" w:space="0" w:color="000000"/>
            </w:tcBorders>
          </w:tcPr>
          <w:p w14:paraId="431097D5" w14:textId="77777777" w:rsidR="007D6C07" w:rsidRPr="00010072" w:rsidRDefault="007D6C07" w:rsidP="00D71E29">
            <w:r w:rsidRPr="00010072">
              <w:rPr>
                <w:szCs w:val="22"/>
              </w:rPr>
              <w:t>Neznáme</w:t>
            </w:r>
          </w:p>
        </w:tc>
      </w:tr>
      <w:tr w:rsidR="007D6C07" w:rsidRPr="00010072" w14:paraId="7580DD28" w14:textId="77777777" w:rsidTr="00BE69ED">
        <w:trPr>
          <w:cantSplit/>
          <w:trHeight w:val="127"/>
        </w:trPr>
        <w:tc>
          <w:tcPr>
            <w:tcW w:w="2722" w:type="dxa"/>
            <w:vMerge/>
            <w:tcBorders>
              <w:top w:val="single" w:sz="4" w:space="0" w:color="000000"/>
              <w:left w:val="single" w:sz="4" w:space="0" w:color="000000"/>
              <w:bottom w:val="single" w:sz="4" w:space="0" w:color="000000"/>
              <w:right w:val="single" w:sz="4" w:space="0" w:color="000000"/>
            </w:tcBorders>
          </w:tcPr>
          <w:p w14:paraId="2E4C6AB6"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4A6827D" w14:textId="77777777" w:rsidR="007D6C07" w:rsidRPr="00010072" w:rsidRDefault="007D6C07" w:rsidP="00D71E29">
            <w:r w:rsidRPr="00010072">
              <w:rPr>
                <w:szCs w:val="22"/>
              </w:rPr>
              <w:t>Imunitná trombocytopénia</w:t>
            </w:r>
          </w:p>
        </w:tc>
        <w:tc>
          <w:tcPr>
            <w:tcW w:w="1955" w:type="dxa"/>
            <w:tcBorders>
              <w:top w:val="single" w:sz="4" w:space="0" w:color="000000"/>
              <w:left w:val="single" w:sz="4" w:space="0" w:color="000000"/>
              <w:bottom w:val="single" w:sz="4" w:space="0" w:color="000000"/>
              <w:right w:val="single" w:sz="4" w:space="0" w:color="000000"/>
            </w:tcBorders>
          </w:tcPr>
          <w:p w14:paraId="42E8BBFE" w14:textId="77777777" w:rsidR="007D6C07" w:rsidRPr="00010072" w:rsidRDefault="007D6C07" w:rsidP="00D71E29">
            <w:r w:rsidRPr="00010072">
              <w:rPr>
                <w:szCs w:val="22"/>
              </w:rPr>
              <w:t>Neznáme</w:t>
            </w:r>
          </w:p>
        </w:tc>
      </w:tr>
      <w:tr w:rsidR="007D6C07" w:rsidRPr="00010072" w14:paraId="35F0882C" w14:textId="77777777" w:rsidTr="00BE69ED">
        <w:trPr>
          <w:cantSplit/>
          <w:trHeight w:val="260"/>
        </w:trPr>
        <w:tc>
          <w:tcPr>
            <w:tcW w:w="2722" w:type="dxa"/>
            <w:vMerge w:val="restart"/>
            <w:tcBorders>
              <w:top w:val="single" w:sz="4" w:space="0" w:color="000000"/>
              <w:left w:val="single" w:sz="4" w:space="0" w:color="000000"/>
              <w:bottom w:val="single" w:sz="4" w:space="0" w:color="000000"/>
              <w:right w:val="single" w:sz="4" w:space="0" w:color="000000"/>
            </w:tcBorders>
          </w:tcPr>
          <w:p w14:paraId="6BB13839" w14:textId="77777777" w:rsidR="007D6C07" w:rsidRPr="00010072" w:rsidRDefault="007D6C07" w:rsidP="001C5D36">
            <w:r w:rsidRPr="00010072">
              <w:rPr>
                <w:bCs/>
                <w:szCs w:val="22"/>
              </w:rPr>
              <w:t>Poruchy imunitného systému</w:t>
            </w:r>
          </w:p>
        </w:tc>
        <w:tc>
          <w:tcPr>
            <w:tcW w:w="4383" w:type="dxa"/>
            <w:tcBorders>
              <w:top w:val="single" w:sz="4" w:space="0" w:color="000000"/>
              <w:left w:val="single" w:sz="4" w:space="0" w:color="000000"/>
              <w:bottom w:val="single" w:sz="4" w:space="0" w:color="000000"/>
              <w:right w:val="single" w:sz="4" w:space="0" w:color="000000"/>
            </w:tcBorders>
          </w:tcPr>
          <w:p w14:paraId="08C6C3BE" w14:textId="77777777" w:rsidR="007D6C07" w:rsidRPr="00010072" w:rsidRDefault="007D6C07" w:rsidP="001C5D36">
            <w:r w:rsidRPr="00010072">
              <w:rPr>
                <w:szCs w:val="22"/>
              </w:rPr>
              <w:t>Precitlivenosť</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4C500C31" w14:textId="77777777" w:rsidR="007D6C07" w:rsidRPr="00010072" w:rsidRDefault="007D6C07" w:rsidP="001C5D36">
            <w:r w:rsidRPr="00010072">
              <w:rPr>
                <w:szCs w:val="22"/>
              </w:rPr>
              <w:t>Časté</w:t>
            </w:r>
          </w:p>
        </w:tc>
      </w:tr>
      <w:tr w:rsidR="007D6C07" w:rsidRPr="00010072" w14:paraId="755783A6" w14:textId="77777777" w:rsidTr="00BE69ED">
        <w:trPr>
          <w:cantSplit/>
          <w:trHeight w:val="260"/>
        </w:trPr>
        <w:tc>
          <w:tcPr>
            <w:tcW w:w="2722" w:type="dxa"/>
            <w:vMerge/>
            <w:tcBorders>
              <w:top w:val="single" w:sz="4" w:space="0" w:color="000000"/>
              <w:left w:val="single" w:sz="4" w:space="0" w:color="000000"/>
              <w:bottom w:val="single" w:sz="4" w:space="0" w:color="000000"/>
              <w:right w:val="single" w:sz="4" w:space="0" w:color="000000"/>
            </w:tcBorders>
          </w:tcPr>
          <w:p w14:paraId="67A4C7B0"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78DA49F" w14:textId="77777777" w:rsidR="007D6C07" w:rsidRPr="00010072" w:rsidRDefault="007D6C07" w:rsidP="00D71E29">
            <w:r w:rsidRPr="00010072">
              <w:rPr>
                <w:szCs w:val="22"/>
                <w:vertAlign w:val="superscript"/>
              </w:rPr>
              <w:t>+</w:t>
            </w:r>
            <w:r w:rsidRPr="00010072">
              <w:rPr>
                <w:szCs w:val="22"/>
              </w:rPr>
              <w:t>Anafylaktická reakcia</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4FF14100" w14:textId="77777777" w:rsidR="007D6C07" w:rsidRPr="00010072" w:rsidRDefault="007D6C07" w:rsidP="00D71E29">
            <w:r w:rsidRPr="00010072">
              <w:rPr>
                <w:szCs w:val="22"/>
              </w:rPr>
              <w:t>Zriedkavé</w:t>
            </w:r>
          </w:p>
        </w:tc>
      </w:tr>
      <w:tr w:rsidR="007D6C07" w:rsidRPr="00010072" w14:paraId="67A31B36" w14:textId="77777777" w:rsidTr="00BE69ED">
        <w:trPr>
          <w:cantSplit/>
          <w:trHeight w:val="260"/>
        </w:trPr>
        <w:tc>
          <w:tcPr>
            <w:tcW w:w="2722" w:type="dxa"/>
            <w:vMerge/>
            <w:tcBorders>
              <w:top w:val="single" w:sz="4" w:space="0" w:color="000000"/>
              <w:left w:val="single" w:sz="4" w:space="0" w:color="000000"/>
              <w:bottom w:val="single" w:sz="4" w:space="0" w:color="000000"/>
              <w:right w:val="single" w:sz="4" w:space="0" w:color="000000"/>
            </w:tcBorders>
          </w:tcPr>
          <w:p w14:paraId="396271AA"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0AF5210" w14:textId="77777777" w:rsidR="007D6C07" w:rsidRPr="00010072" w:rsidRDefault="007D6C07" w:rsidP="00D71E29">
            <w:r w:rsidRPr="00010072">
              <w:rPr>
                <w:szCs w:val="22"/>
                <w:vertAlign w:val="superscript"/>
              </w:rPr>
              <w:t>+</w:t>
            </w:r>
            <w:r w:rsidRPr="00010072">
              <w:rPr>
                <w:szCs w:val="22"/>
              </w:rPr>
              <w:t xml:space="preserve">Anafylaktický šok </w:t>
            </w:r>
          </w:p>
        </w:tc>
        <w:tc>
          <w:tcPr>
            <w:tcW w:w="1955" w:type="dxa"/>
            <w:tcBorders>
              <w:top w:val="single" w:sz="4" w:space="0" w:color="000000"/>
              <w:left w:val="single" w:sz="4" w:space="0" w:color="000000"/>
              <w:bottom w:val="single" w:sz="4" w:space="0" w:color="000000"/>
              <w:right w:val="single" w:sz="4" w:space="0" w:color="000000"/>
            </w:tcBorders>
          </w:tcPr>
          <w:p w14:paraId="30EBF858" w14:textId="77777777" w:rsidR="007D6C07" w:rsidRPr="00010072" w:rsidRDefault="007D6C07" w:rsidP="00D71E29">
            <w:r w:rsidRPr="00010072">
              <w:rPr>
                <w:szCs w:val="22"/>
              </w:rPr>
              <w:t>Zriedkavé</w:t>
            </w:r>
          </w:p>
        </w:tc>
      </w:tr>
      <w:tr w:rsidR="007D6C07" w:rsidRPr="00010072" w14:paraId="21360919" w14:textId="77777777" w:rsidTr="00BE69ED">
        <w:trPr>
          <w:cantSplit/>
          <w:trHeight w:val="233"/>
        </w:trPr>
        <w:tc>
          <w:tcPr>
            <w:tcW w:w="2722" w:type="dxa"/>
            <w:vMerge w:val="restart"/>
            <w:tcBorders>
              <w:top w:val="single" w:sz="4" w:space="0" w:color="000000"/>
              <w:left w:val="single" w:sz="4" w:space="0" w:color="000000"/>
              <w:bottom w:val="single" w:sz="4" w:space="0" w:color="000000"/>
              <w:right w:val="single" w:sz="4" w:space="0" w:color="000000"/>
            </w:tcBorders>
          </w:tcPr>
          <w:p w14:paraId="7757DF40" w14:textId="77777777" w:rsidR="007D6C07" w:rsidRPr="00010072" w:rsidRDefault="007D6C07" w:rsidP="00D71E29">
            <w:r w:rsidRPr="00010072">
              <w:rPr>
                <w:bCs/>
                <w:szCs w:val="22"/>
              </w:rPr>
              <w:t>Poruchy metabolizmu a výživy</w:t>
            </w:r>
          </w:p>
        </w:tc>
        <w:tc>
          <w:tcPr>
            <w:tcW w:w="4383" w:type="dxa"/>
            <w:tcBorders>
              <w:top w:val="single" w:sz="4" w:space="0" w:color="000000"/>
              <w:left w:val="single" w:sz="4" w:space="0" w:color="000000"/>
              <w:bottom w:val="single" w:sz="4" w:space="0" w:color="000000"/>
              <w:right w:val="single" w:sz="4" w:space="0" w:color="000000"/>
            </w:tcBorders>
          </w:tcPr>
          <w:p w14:paraId="011C8507" w14:textId="77777777" w:rsidR="007D6C07" w:rsidRPr="00010072" w:rsidRDefault="007D6C07" w:rsidP="00D71E29">
            <w:r w:rsidRPr="00010072">
              <w:rPr>
                <w:szCs w:val="22"/>
              </w:rPr>
              <w:t>Zníženie hmotnosti/úbytok hmotnosti</w:t>
            </w:r>
          </w:p>
        </w:tc>
        <w:tc>
          <w:tcPr>
            <w:tcW w:w="1955" w:type="dxa"/>
            <w:tcBorders>
              <w:top w:val="single" w:sz="4" w:space="0" w:color="000000"/>
              <w:left w:val="single" w:sz="4" w:space="0" w:color="000000"/>
              <w:bottom w:val="single" w:sz="4" w:space="0" w:color="000000"/>
              <w:right w:val="single" w:sz="4" w:space="0" w:color="000000"/>
            </w:tcBorders>
          </w:tcPr>
          <w:p w14:paraId="3E280AE0" w14:textId="77777777" w:rsidR="007D6C07" w:rsidRPr="00010072" w:rsidRDefault="007D6C07" w:rsidP="00D71E29">
            <w:r w:rsidRPr="00010072">
              <w:rPr>
                <w:szCs w:val="22"/>
              </w:rPr>
              <w:t>Veľmi časté</w:t>
            </w:r>
          </w:p>
        </w:tc>
      </w:tr>
      <w:tr w:rsidR="007D6C07" w:rsidRPr="00010072" w14:paraId="7333E353" w14:textId="77777777" w:rsidTr="00BE69ED">
        <w:trPr>
          <w:cantSplit/>
          <w:trHeight w:val="233"/>
        </w:trPr>
        <w:tc>
          <w:tcPr>
            <w:tcW w:w="2722" w:type="dxa"/>
            <w:vMerge/>
            <w:tcBorders>
              <w:top w:val="single" w:sz="4" w:space="0" w:color="000000"/>
              <w:left w:val="single" w:sz="4" w:space="0" w:color="000000"/>
              <w:bottom w:val="single" w:sz="4" w:space="0" w:color="000000"/>
              <w:right w:val="single" w:sz="4" w:space="0" w:color="000000"/>
            </w:tcBorders>
          </w:tcPr>
          <w:p w14:paraId="3107BB3B"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0A6944A" w14:textId="77777777" w:rsidR="007D6C07" w:rsidRPr="00010072" w:rsidRDefault="007D6C07" w:rsidP="00D71E29">
            <w:r w:rsidRPr="00010072">
              <w:rPr>
                <w:szCs w:val="22"/>
              </w:rPr>
              <w:t>Anorexia</w:t>
            </w:r>
          </w:p>
        </w:tc>
        <w:tc>
          <w:tcPr>
            <w:tcW w:w="1955" w:type="dxa"/>
            <w:tcBorders>
              <w:top w:val="single" w:sz="4" w:space="0" w:color="000000"/>
              <w:left w:val="single" w:sz="4" w:space="0" w:color="000000"/>
              <w:bottom w:val="single" w:sz="4" w:space="0" w:color="000000"/>
              <w:right w:val="single" w:sz="4" w:space="0" w:color="000000"/>
            </w:tcBorders>
          </w:tcPr>
          <w:p w14:paraId="619383CB" w14:textId="77777777" w:rsidR="007D6C07" w:rsidRPr="00010072" w:rsidRDefault="007D6C07" w:rsidP="00D71E29">
            <w:r w:rsidRPr="00010072">
              <w:rPr>
                <w:szCs w:val="22"/>
              </w:rPr>
              <w:t>Veľmi časté</w:t>
            </w:r>
          </w:p>
        </w:tc>
      </w:tr>
      <w:tr w:rsidR="007D6C07" w:rsidRPr="00010072" w14:paraId="4DB7765E" w14:textId="77777777" w:rsidTr="00BE69ED">
        <w:trPr>
          <w:cantSplit/>
          <w:trHeight w:val="233"/>
        </w:trPr>
        <w:tc>
          <w:tcPr>
            <w:tcW w:w="2722" w:type="dxa"/>
            <w:vMerge/>
            <w:tcBorders>
              <w:top w:val="single" w:sz="4" w:space="0" w:color="000000"/>
              <w:left w:val="single" w:sz="4" w:space="0" w:color="000000"/>
              <w:bottom w:val="single" w:sz="4" w:space="0" w:color="000000"/>
              <w:right w:val="single" w:sz="4" w:space="0" w:color="000000"/>
            </w:tcBorders>
          </w:tcPr>
          <w:p w14:paraId="28A4EC87"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A12B6CE" w14:textId="77777777" w:rsidR="007D6C07" w:rsidRPr="00010072" w:rsidRDefault="007D6C07" w:rsidP="00D71E29">
            <w:r w:rsidRPr="00010072">
              <w:rPr>
                <w:szCs w:val="22"/>
              </w:rPr>
              <w:t>Syndróm rozpadu tumoru</w:t>
            </w:r>
          </w:p>
        </w:tc>
        <w:tc>
          <w:tcPr>
            <w:tcW w:w="1955" w:type="dxa"/>
            <w:tcBorders>
              <w:top w:val="single" w:sz="4" w:space="0" w:color="000000"/>
              <w:left w:val="single" w:sz="4" w:space="0" w:color="000000"/>
              <w:bottom w:val="single" w:sz="4" w:space="0" w:color="000000"/>
              <w:right w:val="single" w:sz="4" w:space="0" w:color="000000"/>
            </w:tcBorders>
          </w:tcPr>
          <w:p w14:paraId="1AFBECC8" w14:textId="77777777" w:rsidR="007D6C07" w:rsidRPr="00010072" w:rsidRDefault="007D6C07" w:rsidP="00D71E29">
            <w:r w:rsidRPr="00010072">
              <w:rPr>
                <w:szCs w:val="22"/>
              </w:rPr>
              <w:t>Neznáme</w:t>
            </w:r>
          </w:p>
        </w:tc>
      </w:tr>
      <w:tr w:rsidR="007D6C07" w:rsidRPr="00010072" w14:paraId="0E95D8B8" w14:textId="77777777" w:rsidTr="00BE69ED">
        <w:trPr>
          <w:cantSplit/>
          <w:trHeight w:val="232"/>
        </w:trPr>
        <w:tc>
          <w:tcPr>
            <w:tcW w:w="2722" w:type="dxa"/>
            <w:vMerge/>
            <w:tcBorders>
              <w:top w:val="single" w:sz="4" w:space="0" w:color="000000"/>
              <w:left w:val="single" w:sz="4" w:space="0" w:color="000000"/>
              <w:bottom w:val="single" w:sz="4" w:space="0" w:color="000000"/>
              <w:right w:val="single" w:sz="4" w:space="0" w:color="000000"/>
            </w:tcBorders>
          </w:tcPr>
          <w:p w14:paraId="1244D974"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65700CB" w14:textId="77777777" w:rsidR="007D6C07" w:rsidRPr="00010072" w:rsidRDefault="007D6C07" w:rsidP="00D71E29">
            <w:r w:rsidRPr="00010072">
              <w:rPr>
                <w:szCs w:val="22"/>
              </w:rPr>
              <w:t>Hyperkaliémia</w:t>
            </w:r>
          </w:p>
        </w:tc>
        <w:tc>
          <w:tcPr>
            <w:tcW w:w="1955" w:type="dxa"/>
            <w:tcBorders>
              <w:top w:val="single" w:sz="4" w:space="0" w:color="000000"/>
              <w:left w:val="single" w:sz="4" w:space="0" w:color="000000"/>
              <w:bottom w:val="single" w:sz="4" w:space="0" w:color="000000"/>
              <w:right w:val="single" w:sz="4" w:space="0" w:color="000000"/>
            </w:tcBorders>
          </w:tcPr>
          <w:p w14:paraId="02C65ACB" w14:textId="77777777" w:rsidR="007D6C07" w:rsidRPr="00010072" w:rsidRDefault="007D6C07" w:rsidP="00D71E29">
            <w:r w:rsidRPr="00010072">
              <w:rPr>
                <w:szCs w:val="22"/>
              </w:rPr>
              <w:t xml:space="preserve">Neznáme </w:t>
            </w:r>
          </w:p>
        </w:tc>
      </w:tr>
      <w:tr w:rsidR="007D6C07" w:rsidRPr="00010072" w14:paraId="40B72A91" w14:textId="77777777" w:rsidTr="00BE69ED">
        <w:trPr>
          <w:cantSplit/>
          <w:trHeight w:val="120"/>
        </w:trPr>
        <w:tc>
          <w:tcPr>
            <w:tcW w:w="2722" w:type="dxa"/>
            <w:vMerge w:val="restart"/>
            <w:tcBorders>
              <w:top w:val="single" w:sz="4" w:space="0" w:color="000000"/>
              <w:left w:val="single" w:sz="4" w:space="0" w:color="000000"/>
              <w:bottom w:val="single" w:sz="4" w:space="0" w:color="000000"/>
              <w:right w:val="single" w:sz="4" w:space="0" w:color="000000"/>
            </w:tcBorders>
          </w:tcPr>
          <w:p w14:paraId="25A7BC73" w14:textId="77777777" w:rsidR="007D6C07" w:rsidRPr="00010072" w:rsidRDefault="007D6C07" w:rsidP="001C5D36">
            <w:r w:rsidRPr="00010072">
              <w:rPr>
                <w:bCs/>
                <w:szCs w:val="22"/>
              </w:rPr>
              <w:t>Psychické poruchy</w:t>
            </w:r>
          </w:p>
        </w:tc>
        <w:tc>
          <w:tcPr>
            <w:tcW w:w="4383" w:type="dxa"/>
            <w:tcBorders>
              <w:top w:val="single" w:sz="4" w:space="0" w:color="000000"/>
              <w:left w:val="single" w:sz="4" w:space="0" w:color="000000"/>
              <w:bottom w:val="single" w:sz="4" w:space="0" w:color="000000"/>
              <w:right w:val="single" w:sz="4" w:space="0" w:color="000000"/>
            </w:tcBorders>
          </w:tcPr>
          <w:p w14:paraId="2EF55BB3" w14:textId="77777777" w:rsidR="007D6C07" w:rsidRPr="00010072" w:rsidRDefault="007D6C07" w:rsidP="001C5D36">
            <w:r w:rsidRPr="00010072">
              <w:rPr>
                <w:szCs w:val="22"/>
              </w:rPr>
              <w:t>Insomnia</w:t>
            </w:r>
          </w:p>
        </w:tc>
        <w:tc>
          <w:tcPr>
            <w:tcW w:w="1955" w:type="dxa"/>
            <w:tcBorders>
              <w:top w:val="single" w:sz="4" w:space="0" w:color="000000"/>
              <w:left w:val="single" w:sz="4" w:space="0" w:color="000000"/>
              <w:bottom w:val="single" w:sz="4" w:space="0" w:color="000000"/>
              <w:right w:val="single" w:sz="4" w:space="0" w:color="000000"/>
            </w:tcBorders>
          </w:tcPr>
          <w:p w14:paraId="15CBA64A" w14:textId="77777777" w:rsidR="007D6C07" w:rsidRPr="00010072" w:rsidRDefault="007D6C07" w:rsidP="001C5D36">
            <w:r w:rsidRPr="00010072">
              <w:rPr>
                <w:szCs w:val="22"/>
              </w:rPr>
              <w:t>Veľmi časté</w:t>
            </w:r>
          </w:p>
        </w:tc>
      </w:tr>
      <w:tr w:rsidR="007D6C07" w:rsidRPr="00010072" w14:paraId="44C8A48C"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4DE8D3AB"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80D1C89" w14:textId="77777777" w:rsidR="007D6C07" w:rsidRPr="00010072" w:rsidRDefault="007D6C07" w:rsidP="00D71E29">
            <w:r w:rsidRPr="00010072">
              <w:rPr>
                <w:szCs w:val="22"/>
              </w:rPr>
              <w:t>Úzkosť</w:t>
            </w:r>
          </w:p>
        </w:tc>
        <w:tc>
          <w:tcPr>
            <w:tcW w:w="1955" w:type="dxa"/>
            <w:tcBorders>
              <w:top w:val="single" w:sz="4" w:space="0" w:color="000000"/>
              <w:left w:val="single" w:sz="4" w:space="0" w:color="000000"/>
              <w:bottom w:val="single" w:sz="4" w:space="0" w:color="000000"/>
              <w:right w:val="single" w:sz="4" w:space="0" w:color="000000"/>
            </w:tcBorders>
          </w:tcPr>
          <w:p w14:paraId="2A0CB6AC" w14:textId="77777777" w:rsidR="007D6C07" w:rsidRPr="00010072" w:rsidRDefault="007D6C07" w:rsidP="00D71E29">
            <w:r w:rsidRPr="00010072">
              <w:rPr>
                <w:szCs w:val="22"/>
              </w:rPr>
              <w:t>Časté</w:t>
            </w:r>
          </w:p>
        </w:tc>
      </w:tr>
      <w:tr w:rsidR="007D6C07" w:rsidRPr="00010072" w14:paraId="6089AE86"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605D7450"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C43F8A6" w14:textId="77777777" w:rsidR="007D6C07" w:rsidRPr="00010072" w:rsidRDefault="007D6C07" w:rsidP="00D71E29">
            <w:r w:rsidRPr="00010072">
              <w:rPr>
                <w:szCs w:val="22"/>
              </w:rPr>
              <w:t>Depresia</w:t>
            </w:r>
          </w:p>
        </w:tc>
        <w:tc>
          <w:tcPr>
            <w:tcW w:w="1955" w:type="dxa"/>
            <w:tcBorders>
              <w:top w:val="single" w:sz="4" w:space="0" w:color="000000"/>
              <w:left w:val="single" w:sz="4" w:space="0" w:color="000000"/>
              <w:bottom w:val="single" w:sz="4" w:space="0" w:color="000000"/>
              <w:right w:val="single" w:sz="4" w:space="0" w:color="000000"/>
            </w:tcBorders>
          </w:tcPr>
          <w:p w14:paraId="56A70578" w14:textId="77777777" w:rsidR="007D6C07" w:rsidRPr="00010072" w:rsidRDefault="007D6C07" w:rsidP="00D71E29">
            <w:r w:rsidRPr="00010072">
              <w:rPr>
                <w:szCs w:val="22"/>
              </w:rPr>
              <w:t>Časté</w:t>
            </w:r>
          </w:p>
        </w:tc>
      </w:tr>
      <w:tr w:rsidR="007D6C07" w:rsidRPr="00010072" w14:paraId="0BE6B42D" w14:textId="77777777" w:rsidTr="00BE69ED">
        <w:trPr>
          <w:cantSplit/>
          <w:trHeight w:val="224"/>
        </w:trPr>
        <w:tc>
          <w:tcPr>
            <w:tcW w:w="2722" w:type="dxa"/>
            <w:vMerge w:val="restart"/>
            <w:tcBorders>
              <w:top w:val="single" w:sz="4" w:space="0" w:color="000000"/>
              <w:left w:val="single" w:sz="4" w:space="0" w:color="000000"/>
              <w:bottom w:val="single" w:sz="4" w:space="0" w:color="000000"/>
              <w:right w:val="single" w:sz="4" w:space="0" w:color="000000"/>
            </w:tcBorders>
          </w:tcPr>
          <w:p w14:paraId="1CF93408" w14:textId="77777777" w:rsidR="007D6C07" w:rsidRPr="00010072" w:rsidRDefault="007D6C07" w:rsidP="00D71E29">
            <w:r w:rsidRPr="00010072">
              <w:rPr>
                <w:bCs/>
                <w:szCs w:val="22"/>
              </w:rPr>
              <w:t>Poruchy nervového systému</w:t>
            </w:r>
          </w:p>
        </w:tc>
        <w:tc>
          <w:tcPr>
            <w:tcW w:w="4383" w:type="dxa"/>
            <w:tcBorders>
              <w:top w:val="single" w:sz="4" w:space="0" w:color="000000"/>
              <w:left w:val="single" w:sz="4" w:space="0" w:color="000000"/>
              <w:bottom w:val="single" w:sz="4" w:space="0" w:color="000000"/>
              <w:right w:val="single" w:sz="4" w:space="0" w:color="000000"/>
            </w:tcBorders>
          </w:tcPr>
          <w:p w14:paraId="1F4DD938" w14:textId="77777777" w:rsidR="007D6C07" w:rsidRPr="00010072" w:rsidRDefault="007D6C07" w:rsidP="00D71E29">
            <w:r w:rsidRPr="00010072">
              <w:rPr>
                <w:szCs w:val="22"/>
                <w:vertAlign w:val="superscript"/>
              </w:rPr>
              <w:t>1</w:t>
            </w:r>
            <w:r w:rsidRPr="00010072">
              <w:rPr>
                <w:szCs w:val="22"/>
              </w:rPr>
              <w:t>Tremor</w:t>
            </w:r>
          </w:p>
        </w:tc>
        <w:tc>
          <w:tcPr>
            <w:tcW w:w="1955" w:type="dxa"/>
            <w:tcBorders>
              <w:top w:val="single" w:sz="4" w:space="0" w:color="000000"/>
              <w:left w:val="single" w:sz="4" w:space="0" w:color="000000"/>
              <w:bottom w:val="single" w:sz="4" w:space="0" w:color="000000"/>
              <w:right w:val="single" w:sz="4" w:space="0" w:color="000000"/>
            </w:tcBorders>
          </w:tcPr>
          <w:p w14:paraId="089309AC" w14:textId="77777777" w:rsidR="007D6C07" w:rsidRPr="00010072" w:rsidRDefault="007D6C07" w:rsidP="00D71E29">
            <w:r w:rsidRPr="00010072">
              <w:rPr>
                <w:szCs w:val="22"/>
              </w:rPr>
              <w:t xml:space="preserve">Veľmi časté </w:t>
            </w:r>
          </w:p>
        </w:tc>
      </w:tr>
      <w:tr w:rsidR="007D6C07" w:rsidRPr="00010072" w14:paraId="5DD20A66" w14:textId="77777777" w:rsidTr="00BE69ED">
        <w:trPr>
          <w:cantSplit/>
          <w:trHeight w:val="78"/>
        </w:trPr>
        <w:tc>
          <w:tcPr>
            <w:tcW w:w="2722" w:type="dxa"/>
            <w:vMerge/>
            <w:tcBorders>
              <w:top w:val="single" w:sz="4" w:space="0" w:color="000000"/>
              <w:left w:val="single" w:sz="4" w:space="0" w:color="000000"/>
              <w:bottom w:val="single" w:sz="4" w:space="0" w:color="000000"/>
              <w:right w:val="single" w:sz="4" w:space="0" w:color="000000"/>
            </w:tcBorders>
          </w:tcPr>
          <w:p w14:paraId="2C9AC7AA"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8EA89C4" w14:textId="77777777" w:rsidR="007D6C07" w:rsidRPr="00010072" w:rsidRDefault="007D6C07" w:rsidP="00D71E29">
            <w:r w:rsidRPr="00010072">
              <w:rPr>
                <w:szCs w:val="22"/>
              </w:rPr>
              <w:t>Závrat</w:t>
            </w:r>
          </w:p>
        </w:tc>
        <w:tc>
          <w:tcPr>
            <w:tcW w:w="1955" w:type="dxa"/>
            <w:tcBorders>
              <w:top w:val="single" w:sz="4" w:space="0" w:color="000000"/>
              <w:left w:val="single" w:sz="4" w:space="0" w:color="000000"/>
              <w:bottom w:val="single" w:sz="4" w:space="0" w:color="000000"/>
              <w:right w:val="single" w:sz="4" w:space="0" w:color="000000"/>
            </w:tcBorders>
          </w:tcPr>
          <w:p w14:paraId="68B40934" w14:textId="77777777" w:rsidR="007D6C07" w:rsidRPr="00010072" w:rsidRDefault="007D6C07" w:rsidP="00D71E29">
            <w:r w:rsidRPr="00010072">
              <w:rPr>
                <w:szCs w:val="22"/>
              </w:rPr>
              <w:t xml:space="preserve">Veľmi časté </w:t>
            </w:r>
          </w:p>
        </w:tc>
      </w:tr>
      <w:tr w:rsidR="007D6C07" w:rsidRPr="00010072" w14:paraId="148D2A40"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5DE5C438"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2A57807" w14:textId="77777777" w:rsidR="007D6C07" w:rsidRPr="00010072" w:rsidRDefault="007D6C07" w:rsidP="00D71E29">
            <w:r w:rsidRPr="00010072">
              <w:rPr>
                <w:szCs w:val="22"/>
              </w:rPr>
              <w:t xml:space="preserve">Bolesť hlavy </w:t>
            </w:r>
          </w:p>
        </w:tc>
        <w:tc>
          <w:tcPr>
            <w:tcW w:w="1955" w:type="dxa"/>
            <w:tcBorders>
              <w:top w:val="single" w:sz="4" w:space="0" w:color="000000"/>
              <w:left w:val="single" w:sz="4" w:space="0" w:color="000000"/>
              <w:bottom w:val="single" w:sz="4" w:space="0" w:color="000000"/>
              <w:right w:val="single" w:sz="4" w:space="0" w:color="000000"/>
            </w:tcBorders>
          </w:tcPr>
          <w:p w14:paraId="30FA7CA9" w14:textId="77777777" w:rsidR="007D6C07" w:rsidRPr="00010072" w:rsidRDefault="007D6C07" w:rsidP="00D71E29">
            <w:r w:rsidRPr="00010072">
              <w:rPr>
                <w:szCs w:val="22"/>
              </w:rPr>
              <w:t xml:space="preserve">Veľmi časté </w:t>
            </w:r>
          </w:p>
        </w:tc>
      </w:tr>
      <w:tr w:rsidR="007D6C07" w:rsidRPr="00010072" w14:paraId="717EEAE1"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069A9E56"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4B90ED9" w14:textId="77777777" w:rsidR="007D6C07" w:rsidRPr="00010072" w:rsidRDefault="007D6C07" w:rsidP="00D71E29">
            <w:r w:rsidRPr="00010072">
              <w:rPr>
                <w:szCs w:val="22"/>
              </w:rPr>
              <w:t>Parestézia</w:t>
            </w:r>
          </w:p>
        </w:tc>
        <w:tc>
          <w:tcPr>
            <w:tcW w:w="1955" w:type="dxa"/>
            <w:tcBorders>
              <w:top w:val="single" w:sz="4" w:space="0" w:color="000000"/>
              <w:left w:val="single" w:sz="4" w:space="0" w:color="000000"/>
              <w:bottom w:val="single" w:sz="4" w:space="0" w:color="000000"/>
              <w:right w:val="single" w:sz="4" w:space="0" w:color="000000"/>
            </w:tcBorders>
          </w:tcPr>
          <w:p w14:paraId="7A7B9137" w14:textId="77777777" w:rsidR="007D6C07" w:rsidRPr="00010072" w:rsidRDefault="007D6C07" w:rsidP="00D71E29">
            <w:r w:rsidRPr="00010072">
              <w:rPr>
                <w:szCs w:val="22"/>
              </w:rPr>
              <w:t>Veľmi časté</w:t>
            </w:r>
          </w:p>
        </w:tc>
      </w:tr>
      <w:tr w:rsidR="007D6C07" w:rsidRPr="00010072" w14:paraId="160195B0"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2D05BC57"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0172029" w14:textId="77777777" w:rsidR="007D6C07" w:rsidRPr="00010072" w:rsidRDefault="007D6C07" w:rsidP="00D71E29">
            <w:r w:rsidRPr="00010072">
              <w:rPr>
                <w:szCs w:val="22"/>
              </w:rPr>
              <w:t>Dysgeúzia</w:t>
            </w:r>
          </w:p>
        </w:tc>
        <w:tc>
          <w:tcPr>
            <w:tcW w:w="1955" w:type="dxa"/>
            <w:tcBorders>
              <w:top w:val="single" w:sz="4" w:space="0" w:color="000000"/>
              <w:left w:val="single" w:sz="4" w:space="0" w:color="000000"/>
              <w:bottom w:val="single" w:sz="4" w:space="0" w:color="000000"/>
              <w:right w:val="single" w:sz="4" w:space="0" w:color="000000"/>
            </w:tcBorders>
          </w:tcPr>
          <w:p w14:paraId="22399478" w14:textId="77777777" w:rsidR="007D6C07" w:rsidRPr="00010072" w:rsidRDefault="007D6C07" w:rsidP="00D71E29">
            <w:r w:rsidRPr="00010072">
              <w:rPr>
                <w:szCs w:val="22"/>
              </w:rPr>
              <w:t>Veľmi časté</w:t>
            </w:r>
          </w:p>
        </w:tc>
      </w:tr>
      <w:tr w:rsidR="007D6C07" w:rsidRPr="00010072" w14:paraId="3E542ADF" w14:textId="77777777" w:rsidTr="00BE69ED">
        <w:trPr>
          <w:cantSplit/>
          <w:trHeight w:val="128"/>
        </w:trPr>
        <w:tc>
          <w:tcPr>
            <w:tcW w:w="2722" w:type="dxa"/>
            <w:vMerge/>
            <w:tcBorders>
              <w:top w:val="single" w:sz="4" w:space="0" w:color="000000"/>
              <w:left w:val="single" w:sz="4" w:space="0" w:color="000000"/>
              <w:bottom w:val="single" w:sz="4" w:space="0" w:color="000000"/>
              <w:right w:val="single" w:sz="4" w:space="0" w:color="000000"/>
            </w:tcBorders>
          </w:tcPr>
          <w:p w14:paraId="55D84F76"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666D497E" w14:textId="77777777" w:rsidR="007D6C07" w:rsidRPr="00010072" w:rsidRDefault="007D6C07" w:rsidP="00D71E29">
            <w:r w:rsidRPr="00010072">
              <w:rPr>
                <w:szCs w:val="22"/>
              </w:rPr>
              <w:t xml:space="preserve">Periférna neuropatia </w:t>
            </w:r>
          </w:p>
        </w:tc>
        <w:tc>
          <w:tcPr>
            <w:tcW w:w="1955" w:type="dxa"/>
            <w:tcBorders>
              <w:top w:val="single" w:sz="4" w:space="0" w:color="000000"/>
              <w:left w:val="single" w:sz="4" w:space="0" w:color="000000"/>
              <w:bottom w:val="single" w:sz="4" w:space="0" w:color="000000"/>
              <w:right w:val="single" w:sz="4" w:space="0" w:color="000000"/>
            </w:tcBorders>
          </w:tcPr>
          <w:p w14:paraId="09A948A2" w14:textId="77777777" w:rsidR="007D6C07" w:rsidRPr="00010072" w:rsidRDefault="007D6C07" w:rsidP="00D71E29">
            <w:r w:rsidRPr="00010072">
              <w:rPr>
                <w:szCs w:val="22"/>
              </w:rPr>
              <w:t>Časté</w:t>
            </w:r>
          </w:p>
        </w:tc>
      </w:tr>
      <w:tr w:rsidR="007D6C07" w:rsidRPr="00010072" w14:paraId="24F40958"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3DFD7372"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F42AC5D" w14:textId="77777777" w:rsidR="007D6C07" w:rsidRPr="00010072" w:rsidRDefault="007D6C07" w:rsidP="00D71E29">
            <w:r w:rsidRPr="00010072">
              <w:rPr>
                <w:szCs w:val="22"/>
              </w:rPr>
              <w:t>Hypertónia</w:t>
            </w:r>
          </w:p>
        </w:tc>
        <w:tc>
          <w:tcPr>
            <w:tcW w:w="1955" w:type="dxa"/>
            <w:tcBorders>
              <w:top w:val="single" w:sz="4" w:space="0" w:color="000000"/>
              <w:left w:val="single" w:sz="4" w:space="0" w:color="000000"/>
              <w:bottom w:val="single" w:sz="4" w:space="0" w:color="000000"/>
              <w:right w:val="single" w:sz="4" w:space="0" w:color="000000"/>
            </w:tcBorders>
          </w:tcPr>
          <w:p w14:paraId="7BDB3E5A" w14:textId="77777777" w:rsidR="007D6C07" w:rsidRPr="00010072" w:rsidRDefault="007D6C07" w:rsidP="00D71E29">
            <w:r w:rsidRPr="00010072">
              <w:rPr>
                <w:szCs w:val="22"/>
              </w:rPr>
              <w:t>Časté</w:t>
            </w:r>
          </w:p>
        </w:tc>
      </w:tr>
      <w:tr w:rsidR="007D6C07" w:rsidRPr="00010072" w14:paraId="15C9E069"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4117382E"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2D313EE" w14:textId="77777777" w:rsidR="007D6C07" w:rsidRPr="00010072" w:rsidRDefault="007D6C07" w:rsidP="00D71E29">
            <w:r w:rsidRPr="00010072">
              <w:rPr>
                <w:szCs w:val="22"/>
              </w:rPr>
              <w:t>Somnolencia</w:t>
            </w:r>
          </w:p>
        </w:tc>
        <w:tc>
          <w:tcPr>
            <w:tcW w:w="1955" w:type="dxa"/>
            <w:tcBorders>
              <w:top w:val="single" w:sz="4" w:space="0" w:color="000000"/>
              <w:left w:val="single" w:sz="4" w:space="0" w:color="000000"/>
              <w:bottom w:val="single" w:sz="4" w:space="0" w:color="000000"/>
              <w:right w:val="single" w:sz="4" w:space="0" w:color="000000"/>
            </w:tcBorders>
          </w:tcPr>
          <w:p w14:paraId="66B0556B" w14:textId="77777777" w:rsidR="007D6C07" w:rsidRPr="00010072" w:rsidRDefault="007D6C07" w:rsidP="00D71E29">
            <w:r w:rsidRPr="00010072">
              <w:rPr>
                <w:szCs w:val="22"/>
              </w:rPr>
              <w:t>Časté</w:t>
            </w:r>
          </w:p>
        </w:tc>
      </w:tr>
      <w:tr w:rsidR="007D6C07" w:rsidRPr="00010072" w14:paraId="642D86AF" w14:textId="77777777" w:rsidTr="00BE69ED">
        <w:trPr>
          <w:cantSplit/>
          <w:trHeight w:val="128"/>
        </w:trPr>
        <w:tc>
          <w:tcPr>
            <w:tcW w:w="2722" w:type="dxa"/>
            <w:vMerge w:val="restart"/>
            <w:tcBorders>
              <w:top w:val="single" w:sz="4" w:space="0" w:color="000000"/>
              <w:left w:val="single" w:sz="4" w:space="0" w:color="000000"/>
              <w:bottom w:val="single" w:sz="4" w:space="0" w:color="000000"/>
              <w:right w:val="single" w:sz="4" w:space="0" w:color="000000"/>
            </w:tcBorders>
          </w:tcPr>
          <w:p w14:paraId="7CB2DD41" w14:textId="77777777" w:rsidR="007D6C07" w:rsidRPr="00010072" w:rsidRDefault="007D6C07" w:rsidP="00D71E29">
            <w:r w:rsidRPr="00010072">
              <w:rPr>
                <w:bCs/>
                <w:szCs w:val="22"/>
              </w:rPr>
              <w:t>Poruchy oka</w:t>
            </w:r>
          </w:p>
        </w:tc>
        <w:tc>
          <w:tcPr>
            <w:tcW w:w="4383" w:type="dxa"/>
            <w:tcBorders>
              <w:top w:val="single" w:sz="4" w:space="0" w:color="000000"/>
              <w:left w:val="single" w:sz="4" w:space="0" w:color="000000"/>
              <w:bottom w:val="single" w:sz="4" w:space="0" w:color="000000"/>
              <w:right w:val="single" w:sz="4" w:space="0" w:color="000000"/>
            </w:tcBorders>
          </w:tcPr>
          <w:p w14:paraId="74DF00E5" w14:textId="77777777" w:rsidR="007D6C07" w:rsidRPr="00010072" w:rsidRDefault="007D6C07" w:rsidP="00D71E29">
            <w:r w:rsidRPr="00010072">
              <w:rPr>
                <w:szCs w:val="22"/>
              </w:rPr>
              <w:t>Konjunktivitída</w:t>
            </w:r>
          </w:p>
        </w:tc>
        <w:tc>
          <w:tcPr>
            <w:tcW w:w="1955" w:type="dxa"/>
            <w:tcBorders>
              <w:top w:val="single" w:sz="4" w:space="0" w:color="000000"/>
              <w:left w:val="single" w:sz="4" w:space="0" w:color="000000"/>
              <w:bottom w:val="single" w:sz="4" w:space="0" w:color="000000"/>
              <w:right w:val="single" w:sz="4" w:space="0" w:color="000000"/>
            </w:tcBorders>
          </w:tcPr>
          <w:p w14:paraId="2A323BD1" w14:textId="77777777" w:rsidR="007D6C07" w:rsidRPr="00010072" w:rsidRDefault="007D6C07" w:rsidP="00D71E29">
            <w:r w:rsidRPr="00010072">
              <w:rPr>
                <w:szCs w:val="22"/>
              </w:rPr>
              <w:t>Veľmi časté</w:t>
            </w:r>
          </w:p>
        </w:tc>
      </w:tr>
      <w:tr w:rsidR="007D6C07" w:rsidRPr="00010072" w14:paraId="6CF30DD2" w14:textId="77777777" w:rsidTr="00BE69ED">
        <w:trPr>
          <w:cantSplit/>
          <w:trHeight w:val="128"/>
        </w:trPr>
        <w:tc>
          <w:tcPr>
            <w:tcW w:w="2722" w:type="dxa"/>
            <w:vMerge/>
            <w:tcBorders>
              <w:top w:val="single" w:sz="4" w:space="0" w:color="000000"/>
              <w:left w:val="single" w:sz="4" w:space="0" w:color="000000"/>
              <w:bottom w:val="single" w:sz="4" w:space="0" w:color="000000"/>
              <w:right w:val="single" w:sz="4" w:space="0" w:color="000000"/>
            </w:tcBorders>
          </w:tcPr>
          <w:p w14:paraId="4194C589" w14:textId="77777777" w:rsidR="007D6C07" w:rsidRPr="00010072" w:rsidRDefault="007D6C07" w:rsidP="00D71E29">
            <w:pPr>
              <w:snapToGrid w:val="0"/>
              <w:rPr>
                <w:bCs/>
                <w:szCs w:val="22"/>
              </w:rPr>
            </w:pPr>
          </w:p>
        </w:tc>
        <w:tc>
          <w:tcPr>
            <w:tcW w:w="4383" w:type="dxa"/>
            <w:tcBorders>
              <w:top w:val="single" w:sz="4" w:space="0" w:color="000000"/>
              <w:left w:val="single" w:sz="4" w:space="0" w:color="000000"/>
              <w:bottom w:val="single" w:sz="4" w:space="0" w:color="000000"/>
              <w:right w:val="single" w:sz="4" w:space="0" w:color="000000"/>
            </w:tcBorders>
          </w:tcPr>
          <w:p w14:paraId="036AEA12" w14:textId="77777777" w:rsidR="007D6C07" w:rsidRPr="00010072" w:rsidRDefault="007D6C07" w:rsidP="00D71E29">
            <w:r w:rsidRPr="00010072">
              <w:rPr>
                <w:szCs w:val="22"/>
              </w:rPr>
              <w:t>Zvýšené slzenie</w:t>
            </w:r>
          </w:p>
        </w:tc>
        <w:tc>
          <w:tcPr>
            <w:tcW w:w="1955" w:type="dxa"/>
            <w:tcBorders>
              <w:top w:val="single" w:sz="4" w:space="0" w:color="000000"/>
              <w:left w:val="single" w:sz="4" w:space="0" w:color="000000"/>
              <w:bottom w:val="single" w:sz="4" w:space="0" w:color="000000"/>
              <w:right w:val="single" w:sz="4" w:space="0" w:color="000000"/>
            </w:tcBorders>
          </w:tcPr>
          <w:p w14:paraId="37A26B16" w14:textId="77777777" w:rsidR="007D6C07" w:rsidRPr="00010072" w:rsidRDefault="007D6C07" w:rsidP="00D71E29">
            <w:r w:rsidRPr="00010072">
              <w:rPr>
                <w:szCs w:val="22"/>
              </w:rPr>
              <w:t>Veľmi časté</w:t>
            </w:r>
          </w:p>
        </w:tc>
      </w:tr>
      <w:tr w:rsidR="007D6C07" w:rsidRPr="00010072" w14:paraId="4EBEBBA7" w14:textId="77777777" w:rsidTr="00BE69ED">
        <w:trPr>
          <w:cantSplit/>
          <w:trHeight w:val="128"/>
        </w:trPr>
        <w:tc>
          <w:tcPr>
            <w:tcW w:w="2722" w:type="dxa"/>
            <w:vMerge/>
            <w:tcBorders>
              <w:top w:val="single" w:sz="4" w:space="0" w:color="000000"/>
              <w:left w:val="single" w:sz="4" w:space="0" w:color="000000"/>
              <w:bottom w:val="single" w:sz="4" w:space="0" w:color="000000"/>
              <w:right w:val="single" w:sz="4" w:space="0" w:color="000000"/>
            </w:tcBorders>
          </w:tcPr>
          <w:p w14:paraId="43662188"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0213C24" w14:textId="77777777" w:rsidR="007D6C07" w:rsidRPr="00010072" w:rsidRDefault="007D6C07" w:rsidP="00D71E29">
            <w:r w:rsidRPr="00010072">
              <w:rPr>
                <w:szCs w:val="22"/>
              </w:rPr>
              <w:t>Suchosť oka</w:t>
            </w:r>
          </w:p>
        </w:tc>
        <w:tc>
          <w:tcPr>
            <w:tcW w:w="1955" w:type="dxa"/>
            <w:tcBorders>
              <w:top w:val="single" w:sz="4" w:space="0" w:color="000000"/>
              <w:left w:val="single" w:sz="4" w:space="0" w:color="000000"/>
              <w:bottom w:val="single" w:sz="4" w:space="0" w:color="000000"/>
              <w:right w:val="single" w:sz="4" w:space="0" w:color="000000"/>
            </w:tcBorders>
          </w:tcPr>
          <w:p w14:paraId="560D13D5" w14:textId="77777777" w:rsidR="007D6C07" w:rsidRPr="00010072" w:rsidRDefault="007D6C07" w:rsidP="00D71E29">
            <w:r w:rsidRPr="00010072">
              <w:rPr>
                <w:szCs w:val="22"/>
              </w:rPr>
              <w:t>Časté</w:t>
            </w:r>
          </w:p>
        </w:tc>
      </w:tr>
      <w:tr w:rsidR="007D6C07" w:rsidRPr="00010072" w14:paraId="59B6BE6E" w14:textId="77777777" w:rsidTr="00BE69ED">
        <w:trPr>
          <w:cantSplit/>
          <w:trHeight w:val="260"/>
        </w:trPr>
        <w:tc>
          <w:tcPr>
            <w:tcW w:w="2722" w:type="dxa"/>
            <w:vMerge/>
            <w:tcBorders>
              <w:top w:val="single" w:sz="4" w:space="0" w:color="000000"/>
              <w:left w:val="single" w:sz="4" w:space="0" w:color="000000"/>
              <w:bottom w:val="single" w:sz="4" w:space="0" w:color="000000"/>
              <w:right w:val="single" w:sz="4" w:space="0" w:color="000000"/>
            </w:tcBorders>
          </w:tcPr>
          <w:p w14:paraId="0631D761"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1205252" w14:textId="77777777" w:rsidR="007D6C07" w:rsidRPr="00010072" w:rsidRDefault="007D6C07" w:rsidP="00D71E29">
            <w:r w:rsidRPr="00010072">
              <w:rPr>
                <w:szCs w:val="22"/>
              </w:rPr>
              <w:t>Edém papily</w:t>
            </w:r>
          </w:p>
        </w:tc>
        <w:tc>
          <w:tcPr>
            <w:tcW w:w="1955" w:type="dxa"/>
            <w:tcBorders>
              <w:top w:val="single" w:sz="4" w:space="0" w:color="000000"/>
              <w:left w:val="single" w:sz="4" w:space="0" w:color="000000"/>
              <w:bottom w:val="single" w:sz="4" w:space="0" w:color="000000"/>
              <w:right w:val="single" w:sz="4" w:space="0" w:color="000000"/>
            </w:tcBorders>
          </w:tcPr>
          <w:p w14:paraId="1002E278" w14:textId="77777777" w:rsidR="007D6C07" w:rsidRPr="00010072" w:rsidRDefault="007D6C07" w:rsidP="00D71E29">
            <w:r w:rsidRPr="00010072">
              <w:rPr>
                <w:szCs w:val="22"/>
              </w:rPr>
              <w:t>Neznáme</w:t>
            </w:r>
          </w:p>
        </w:tc>
      </w:tr>
      <w:tr w:rsidR="007D6C07" w:rsidRPr="00010072" w14:paraId="177D3E26" w14:textId="77777777" w:rsidTr="00BE69ED">
        <w:trPr>
          <w:cantSplit/>
          <w:trHeight w:val="260"/>
        </w:trPr>
        <w:tc>
          <w:tcPr>
            <w:tcW w:w="2722" w:type="dxa"/>
            <w:vMerge/>
            <w:tcBorders>
              <w:top w:val="single" w:sz="4" w:space="0" w:color="000000"/>
              <w:left w:val="single" w:sz="4" w:space="0" w:color="000000"/>
              <w:bottom w:val="single" w:sz="4" w:space="0" w:color="000000"/>
              <w:right w:val="single" w:sz="4" w:space="0" w:color="000000"/>
            </w:tcBorders>
          </w:tcPr>
          <w:p w14:paraId="52B45B93"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6C29F988" w14:textId="77777777" w:rsidR="007D6C07" w:rsidRPr="00010072" w:rsidRDefault="007D6C07" w:rsidP="00D71E29">
            <w:r w:rsidRPr="00010072">
              <w:rPr>
                <w:szCs w:val="22"/>
              </w:rPr>
              <w:t>Krvácanie do sietnice</w:t>
            </w:r>
          </w:p>
        </w:tc>
        <w:tc>
          <w:tcPr>
            <w:tcW w:w="1955" w:type="dxa"/>
            <w:tcBorders>
              <w:top w:val="single" w:sz="4" w:space="0" w:color="000000"/>
              <w:left w:val="single" w:sz="4" w:space="0" w:color="000000"/>
              <w:bottom w:val="single" w:sz="4" w:space="0" w:color="000000"/>
              <w:right w:val="single" w:sz="4" w:space="0" w:color="000000"/>
            </w:tcBorders>
          </w:tcPr>
          <w:p w14:paraId="2156BC29" w14:textId="77777777" w:rsidR="007D6C07" w:rsidRPr="00010072" w:rsidRDefault="007D6C07" w:rsidP="00D71E29">
            <w:r w:rsidRPr="00010072">
              <w:rPr>
                <w:szCs w:val="22"/>
              </w:rPr>
              <w:t>Neznáme</w:t>
            </w:r>
          </w:p>
        </w:tc>
      </w:tr>
      <w:tr w:rsidR="007D6C07" w:rsidRPr="00010072" w14:paraId="32A2A031" w14:textId="77777777" w:rsidTr="00BE69ED">
        <w:trPr>
          <w:cantSplit/>
        </w:trPr>
        <w:tc>
          <w:tcPr>
            <w:tcW w:w="2722" w:type="dxa"/>
            <w:tcBorders>
              <w:top w:val="single" w:sz="4" w:space="0" w:color="000000"/>
              <w:left w:val="single" w:sz="4" w:space="0" w:color="000000"/>
              <w:bottom w:val="single" w:sz="4" w:space="0" w:color="000000"/>
              <w:right w:val="single" w:sz="4" w:space="0" w:color="000000"/>
            </w:tcBorders>
          </w:tcPr>
          <w:p w14:paraId="3AC5F5B2" w14:textId="77777777" w:rsidR="007D6C07" w:rsidRPr="00010072" w:rsidRDefault="007D6C07" w:rsidP="00EB4817">
            <w:pPr>
              <w:keepNext/>
              <w:keepLines/>
            </w:pPr>
            <w:r w:rsidRPr="00010072">
              <w:rPr>
                <w:bCs/>
                <w:szCs w:val="22"/>
              </w:rPr>
              <w:t>Poruchy ucha a labyrintu</w:t>
            </w:r>
          </w:p>
        </w:tc>
        <w:tc>
          <w:tcPr>
            <w:tcW w:w="4383" w:type="dxa"/>
            <w:tcBorders>
              <w:top w:val="single" w:sz="4" w:space="0" w:color="000000"/>
              <w:left w:val="single" w:sz="4" w:space="0" w:color="000000"/>
              <w:bottom w:val="single" w:sz="4" w:space="0" w:color="000000"/>
              <w:right w:val="single" w:sz="4" w:space="0" w:color="000000"/>
            </w:tcBorders>
          </w:tcPr>
          <w:p w14:paraId="576F88DA" w14:textId="77777777" w:rsidR="007D6C07" w:rsidRPr="00010072" w:rsidRDefault="007D6C07" w:rsidP="00EB4817">
            <w:pPr>
              <w:keepNext/>
              <w:keepLines/>
            </w:pPr>
            <w:r w:rsidRPr="00010072">
              <w:rPr>
                <w:szCs w:val="22"/>
              </w:rPr>
              <w:t>Hluchota</w:t>
            </w:r>
          </w:p>
        </w:tc>
        <w:tc>
          <w:tcPr>
            <w:tcW w:w="1955" w:type="dxa"/>
            <w:tcBorders>
              <w:top w:val="single" w:sz="4" w:space="0" w:color="000000"/>
              <w:left w:val="single" w:sz="4" w:space="0" w:color="000000"/>
              <w:bottom w:val="single" w:sz="4" w:space="0" w:color="000000"/>
              <w:right w:val="single" w:sz="4" w:space="0" w:color="000000"/>
            </w:tcBorders>
          </w:tcPr>
          <w:p w14:paraId="6CE1EF34" w14:textId="77777777" w:rsidR="007D6C07" w:rsidRPr="00010072" w:rsidRDefault="007D6C07" w:rsidP="00EB4817">
            <w:pPr>
              <w:keepNext/>
              <w:keepLines/>
            </w:pPr>
            <w:r w:rsidRPr="00010072">
              <w:rPr>
                <w:szCs w:val="22"/>
              </w:rPr>
              <w:t>Menej časté</w:t>
            </w:r>
          </w:p>
        </w:tc>
      </w:tr>
      <w:tr w:rsidR="007D6C07" w:rsidRPr="00010072" w14:paraId="3096E6D4" w14:textId="77777777" w:rsidTr="00BE69ED">
        <w:trPr>
          <w:cantSplit/>
          <w:trHeight w:val="261"/>
        </w:trPr>
        <w:tc>
          <w:tcPr>
            <w:tcW w:w="2722" w:type="dxa"/>
            <w:vMerge w:val="restart"/>
            <w:tcBorders>
              <w:top w:val="single" w:sz="4" w:space="0" w:color="000000"/>
              <w:left w:val="single" w:sz="4" w:space="0" w:color="000000"/>
              <w:bottom w:val="single" w:sz="4" w:space="0" w:color="000000"/>
              <w:right w:val="single" w:sz="4" w:space="0" w:color="000000"/>
            </w:tcBorders>
          </w:tcPr>
          <w:p w14:paraId="23E84CD9" w14:textId="77777777" w:rsidR="007D6C07" w:rsidRPr="00010072" w:rsidRDefault="007D6C07" w:rsidP="00EB4817">
            <w:pPr>
              <w:keepNext/>
              <w:keepLines/>
            </w:pPr>
            <w:r w:rsidRPr="00010072">
              <w:rPr>
                <w:bCs/>
                <w:szCs w:val="22"/>
              </w:rPr>
              <w:t>Poruchy srdca a srdcovej činnosti</w:t>
            </w:r>
          </w:p>
        </w:tc>
        <w:tc>
          <w:tcPr>
            <w:tcW w:w="4383" w:type="dxa"/>
            <w:tcBorders>
              <w:top w:val="single" w:sz="4" w:space="0" w:color="000000"/>
              <w:left w:val="single" w:sz="4" w:space="0" w:color="000000"/>
              <w:bottom w:val="single" w:sz="4" w:space="0" w:color="000000"/>
              <w:right w:val="single" w:sz="4" w:space="0" w:color="000000"/>
            </w:tcBorders>
          </w:tcPr>
          <w:p w14:paraId="21D8DA87" w14:textId="77777777" w:rsidR="007D6C07" w:rsidRPr="00010072" w:rsidRDefault="007D6C07" w:rsidP="00EB4817">
            <w:pPr>
              <w:keepNext/>
              <w:keepLines/>
            </w:pPr>
            <w:r w:rsidRPr="00010072">
              <w:rPr>
                <w:szCs w:val="22"/>
                <w:vertAlign w:val="superscript"/>
              </w:rPr>
              <w:t>1</w:t>
            </w:r>
            <w:r w:rsidRPr="00010072">
              <w:rPr>
                <w:szCs w:val="22"/>
              </w:rPr>
              <w:t>Znížený krvný tlak</w:t>
            </w:r>
          </w:p>
        </w:tc>
        <w:tc>
          <w:tcPr>
            <w:tcW w:w="1955" w:type="dxa"/>
            <w:tcBorders>
              <w:top w:val="single" w:sz="4" w:space="0" w:color="000000"/>
              <w:left w:val="single" w:sz="4" w:space="0" w:color="000000"/>
              <w:bottom w:val="single" w:sz="4" w:space="0" w:color="000000"/>
              <w:right w:val="single" w:sz="4" w:space="0" w:color="000000"/>
            </w:tcBorders>
          </w:tcPr>
          <w:p w14:paraId="174441A4" w14:textId="77777777" w:rsidR="007D6C07" w:rsidRPr="00010072" w:rsidRDefault="007D6C07" w:rsidP="00EB4817">
            <w:pPr>
              <w:keepNext/>
              <w:keepLines/>
            </w:pPr>
            <w:r w:rsidRPr="00010072">
              <w:rPr>
                <w:szCs w:val="22"/>
              </w:rPr>
              <w:t>Veľmi časté</w:t>
            </w:r>
          </w:p>
        </w:tc>
      </w:tr>
      <w:tr w:rsidR="007D6C07" w:rsidRPr="00010072" w14:paraId="4F4540C8" w14:textId="77777777" w:rsidTr="00BE69ED">
        <w:trPr>
          <w:cantSplit/>
          <w:trHeight w:val="261"/>
        </w:trPr>
        <w:tc>
          <w:tcPr>
            <w:tcW w:w="2722" w:type="dxa"/>
            <w:vMerge/>
            <w:tcBorders>
              <w:top w:val="single" w:sz="4" w:space="0" w:color="000000"/>
              <w:left w:val="single" w:sz="4" w:space="0" w:color="000000"/>
              <w:bottom w:val="single" w:sz="4" w:space="0" w:color="000000"/>
              <w:right w:val="single" w:sz="4" w:space="0" w:color="000000"/>
            </w:tcBorders>
          </w:tcPr>
          <w:p w14:paraId="282219F9" w14:textId="77777777" w:rsidR="007D6C07" w:rsidRPr="00010072" w:rsidRDefault="007D6C07" w:rsidP="00D71E29">
            <w:pPr>
              <w:snapToGrid w:val="0"/>
              <w:rPr>
                <w:bCs/>
                <w:szCs w:val="22"/>
              </w:rPr>
            </w:pPr>
          </w:p>
        </w:tc>
        <w:tc>
          <w:tcPr>
            <w:tcW w:w="4383" w:type="dxa"/>
            <w:tcBorders>
              <w:top w:val="single" w:sz="4" w:space="0" w:color="000000"/>
              <w:left w:val="single" w:sz="4" w:space="0" w:color="000000"/>
              <w:bottom w:val="single" w:sz="4" w:space="0" w:color="000000"/>
              <w:right w:val="single" w:sz="4" w:space="0" w:color="000000"/>
            </w:tcBorders>
          </w:tcPr>
          <w:p w14:paraId="3F4B3FD2" w14:textId="77777777" w:rsidR="007D6C07" w:rsidRPr="00010072" w:rsidRDefault="007D6C07" w:rsidP="00D71E29">
            <w:r w:rsidRPr="00010072">
              <w:rPr>
                <w:szCs w:val="22"/>
                <w:vertAlign w:val="superscript"/>
              </w:rPr>
              <w:t>1</w:t>
            </w:r>
            <w:r w:rsidRPr="00010072">
              <w:rPr>
                <w:szCs w:val="22"/>
              </w:rPr>
              <w:t>Zvýšený krvný tlak</w:t>
            </w:r>
          </w:p>
        </w:tc>
        <w:tc>
          <w:tcPr>
            <w:tcW w:w="1955" w:type="dxa"/>
            <w:tcBorders>
              <w:top w:val="single" w:sz="4" w:space="0" w:color="000000"/>
              <w:left w:val="single" w:sz="4" w:space="0" w:color="000000"/>
              <w:bottom w:val="single" w:sz="4" w:space="0" w:color="000000"/>
              <w:right w:val="single" w:sz="4" w:space="0" w:color="000000"/>
            </w:tcBorders>
          </w:tcPr>
          <w:p w14:paraId="44DC3760" w14:textId="77777777" w:rsidR="007D6C07" w:rsidRPr="00010072" w:rsidRDefault="007D6C07" w:rsidP="00D71E29">
            <w:r w:rsidRPr="00010072">
              <w:rPr>
                <w:szCs w:val="22"/>
              </w:rPr>
              <w:t>Veľmi časté</w:t>
            </w:r>
          </w:p>
        </w:tc>
      </w:tr>
      <w:tr w:rsidR="007D6C07" w:rsidRPr="00010072" w14:paraId="4DA737D3" w14:textId="77777777" w:rsidTr="00BE69ED">
        <w:trPr>
          <w:cantSplit/>
          <w:trHeight w:val="261"/>
        </w:trPr>
        <w:tc>
          <w:tcPr>
            <w:tcW w:w="2722" w:type="dxa"/>
            <w:vMerge/>
            <w:tcBorders>
              <w:top w:val="single" w:sz="4" w:space="0" w:color="000000"/>
              <w:left w:val="single" w:sz="4" w:space="0" w:color="000000"/>
              <w:bottom w:val="single" w:sz="4" w:space="0" w:color="000000"/>
              <w:right w:val="single" w:sz="4" w:space="0" w:color="000000"/>
            </w:tcBorders>
          </w:tcPr>
          <w:p w14:paraId="2ED30981" w14:textId="77777777" w:rsidR="007D6C07" w:rsidRPr="00010072" w:rsidRDefault="007D6C07" w:rsidP="00D71E29">
            <w:pPr>
              <w:snapToGrid w:val="0"/>
              <w:rPr>
                <w:bCs/>
                <w:szCs w:val="22"/>
              </w:rPr>
            </w:pPr>
          </w:p>
        </w:tc>
        <w:tc>
          <w:tcPr>
            <w:tcW w:w="4383" w:type="dxa"/>
            <w:tcBorders>
              <w:top w:val="single" w:sz="4" w:space="0" w:color="000000"/>
              <w:left w:val="single" w:sz="4" w:space="0" w:color="000000"/>
              <w:bottom w:val="single" w:sz="4" w:space="0" w:color="000000"/>
              <w:right w:val="single" w:sz="4" w:space="0" w:color="000000"/>
            </w:tcBorders>
          </w:tcPr>
          <w:p w14:paraId="71207353" w14:textId="77777777" w:rsidR="007D6C07" w:rsidRPr="00010072" w:rsidRDefault="007D6C07" w:rsidP="00D71E29">
            <w:r w:rsidRPr="00010072">
              <w:rPr>
                <w:szCs w:val="22"/>
                <w:vertAlign w:val="superscript"/>
              </w:rPr>
              <w:t>1</w:t>
            </w:r>
            <w:r w:rsidRPr="00010072">
              <w:rPr>
                <w:szCs w:val="22"/>
              </w:rPr>
              <w:t>Nepravidelný tep</w:t>
            </w:r>
          </w:p>
        </w:tc>
        <w:tc>
          <w:tcPr>
            <w:tcW w:w="1955" w:type="dxa"/>
            <w:tcBorders>
              <w:top w:val="single" w:sz="4" w:space="0" w:color="000000"/>
              <w:left w:val="single" w:sz="4" w:space="0" w:color="000000"/>
              <w:bottom w:val="single" w:sz="4" w:space="0" w:color="000000"/>
              <w:right w:val="single" w:sz="4" w:space="0" w:color="000000"/>
            </w:tcBorders>
          </w:tcPr>
          <w:p w14:paraId="04F532B7" w14:textId="77777777" w:rsidR="007D6C07" w:rsidRPr="00010072" w:rsidRDefault="007D6C07" w:rsidP="00D71E29">
            <w:r w:rsidRPr="00010072">
              <w:rPr>
                <w:szCs w:val="22"/>
              </w:rPr>
              <w:t>Veľmi časté</w:t>
            </w:r>
          </w:p>
        </w:tc>
      </w:tr>
      <w:tr w:rsidR="007D6C07" w:rsidRPr="00010072" w14:paraId="41BDAB6C" w14:textId="77777777" w:rsidTr="00BE69ED">
        <w:trPr>
          <w:cantSplit/>
          <w:trHeight w:val="259"/>
        </w:trPr>
        <w:tc>
          <w:tcPr>
            <w:tcW w:w="2722" w:type="dxa"/>
            <w:vMerge/>
            <w:tcBorders>
              <w:top w:val="single" w:sz="4" w:space="0" w:color="000000"/>
              <w:left w:val="single" w:sz="4" w:space="0" w:color="000000"/>
              <w:bottom w:val="single" w:sz="4" w:space="0" w:color="000000"/>
              <w:right w:val="single" w:sz="4" w:space="0" w:color="000000"/>
            </w:tcBorders>
          </w:tcPr>
          <w:p w14:paraId="23156CFA"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080265B3" w14:textId="77777777" w:rsidR="007D6C07" w:rsidRPr="00010072" w:rsidRDefault="007D6C07" w:rsidP="00D71E29">
            <w:r w:rsidRPr="00010072">
              <w:rPr>
                <w:szCs w:val="22"/>
                <w:vertAlign w:val="superscript"/>
              </w:rPr>
              <w:t>1</w:t>
            </w:r>
            <w:r w:rsidRPr="00010072">
              <w:rPr>
                <w:szCs w:val="22"/>
              </w:rPr>
              <w:t>Srdcový flutter</w:t>
            </w:r>
          </w:p>
        </w:tc>
        <w:tc>
          <w:tcPr>
            <w:tcW w:w="1955" w:type="dxa"/>
            <w:tcBorders>
              <w:top w:val="single" w:sz="4" w:space="0" w:color="000000"/>
              <w:left w:val="single" w:sz="4" w:space="0" w:color="000000"/>
              <w:bottom w:val="single" w:sz="4" w:space="0" w:color="000000"/>
              <w:right w:val="single" w:sz="4" w:space="0" w:color="000000"/>
            </w:tcBorders>
          </w:tcPr>
          <w:p w14:paraId="5F044450" w14:textId="77777777" w:rsidR="007D6C07" w:rsidRPr="00010072" w:rsidRDefault="007D6C07" w:rsidP="00D71E29">
            <w:r w:rsidRPr="00010072">
              <w:rPr>
                <w:szCs w:val="22"/>
              </w:rPr>
              <w:t>Veľmi časté</w:t>
            </w:r>
          </w:p>
        </w:tc>
      </w:tr>
      <w:tr w:rsidR="007D6C07" w:rsidRPr="00010072" w14:paraId="4402C495" w14:textId="77777777" w:rsidTr="00BE69ED">
        <w:trPr>
          <w:cantSplit/>
          <w:trHeight w:val="259"/>
        </w:trPr>
        <w:tc>
          <w:tcPr>
            <w:tcW w:w="2722" w:type="dxa"/>
            <w:vMerge/>
            <w:tcBorders>
              <w:top w:val="single" w:sz="4" w:space="0" w:color="000000"/>
              <w:left w:val="single" w:sz="4" w:space="0" w:color="000000"/>
              <w:bottom w:val="single" w:sz="4" w:space="0" w:color="000000"/>
              <w:right w:val="single" w:sz="4" w:space="0" w:color="000000"/>
            </w:tcBorders>
          </w:tcPr>
          <w:p w14:paraId="24661977"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BEBABCA" w14:textId="77777777" w:rsidR="007D6C07" w:rsidRPr="00010072" w:rsidRDefault="007D6C07" w:rsidP="00D71E29">
            <w:r w:rsidRPr="00010072">
              <w:rPr>
                <w:szCs w:val="22"/>
              </w:rPr>
              <w:t>Znížená ejekčná frakcia*</w:t>
            </w:r>
          </w:p>
        </w:tc>
        <w:tc>
          <w:tcPr>
            <w:tcW w:w="1955" w:type="dxa"/>
            <w:tcBorders>
              <w:top w:val="single" w:sz="4" w:space="0" w:color="000000"/>
              <w:left w:val="single" w:sz="4" w:space="0" w:color="000000"/>
              <w:bottom w:val="single" w:sz="4" w:space="0" w:color="000000"/>
              <w:right w:val="single" w:sz="4" w:space="0" w:color="000000"/>
            </w:tcBorders>
          </w:tcPr>
          <w:p w14:paraId="1B2A621D" w14:textId="77777777" w:rsidR="007D6C07" w:rsidRPr="00010072" w:rsidRDefault="007D6C07" w:rsidP="00D71E29">
            <w:r w:rsidRPr="00010072">
              <w:rPr>
                <w:szCs w:val="22"/>
              </w:rPr>
              <w:t>Veľmi časté</w:t>
            </w:r>
          </w:p>
        </w:tc>
      </w:tr>
      <w:tr w:rsidR="007D6C07" w:rsidRPr="00010072" w14:paraId="51804AB2" w14:textId="77777777" w:rsidTr="00BE69ED">
        <w:trPr>
          <w:cantSplit/>
          <w:trHeight w:val="128"/>
        </w:trPr>
        <w:tc>
          <w:tcPr>
            <w:tcW w:w="2722" w:type="dxa"/>
            <w:vMerge/>
            <w:tcBorders>
              <w:top w:val="single" w:sz="4" w:space="0" w:color="000000"/>
              <w:left w:val="single" w:sz="4" w:space="0" w:color="000000"/>
              <w:bottom w:val="single" w:sz="4" w:space="0" w:color="000000"/>
              <w:right w:val="single" w:sz="4" w:space="0" w:color="000000"/>
            </w:tcBorders>
          </w:tcPr>
          <w:p w14:paraId="393C5DFF"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BEEDF9E" w14:textId="77777777" w:rsidR="007D6C07" w:rsidRPr="00010072" w:rsidRDefault="007D6C07" w:rsidP="00D71E29">
            <w:r w:rsidRPr="00010072">
              <w:rPr>
                <w:szCs w:val="22"/>
                <w:vertAlign w:val="superscript"/>
              </w:rPr>
              <w:t>+</w:t>
            </w:r>
            <w:r w:rsidRPr="00010072">
              <w:rPr>
                <w:szCs w:val="22"/>
              </w:rPr>
              <w:t>Kongestívne zlyhávanie srdca</w:t>
            </w:r>
          </w:p>
        </w:tc>
        <w:tc>
          <w:tcPr>
            <w:tcW w:w="1955" w:type="dxa"/>
            <w:tcBorders>
              <w:top w:val="single" w:sz="4" w:space="0" w:color="000000"/>
              <w:left w:val="single" w:sz="4" w:space="0" w:color="000000"/>
              <w:bottom w:val="single" w:sz="4" w:space="0" w:color="000000"/>
              <w:right w:val="single" w:sz="4" w:space="0" w:color="000000"/>
            </w:tcBorders>
          </w:tcPr>
          <w:p w14:paraId="7605A462" w14:textId="77777777" w:rsidR="007D6C07" w:rsidRPr="00010072" w:rsidRDefault="007D6C07" w:rsidP="00D71E29">
            <w:r w:rsidRPr="00010072">
              <w:rPr>
                <w:szCs w:val="22"/>
              </w:rPr>
              <w:t>Časté</w:t>
            </w:r>
          </w:p>
        </w:tc>
      </w:tr>
      <w:tr w:rsidR="007D6C07" w:rsidRPr="00010072" w14:paraId="5B2D4207" w14:textId="77777777" w:rsidTr="00BE69ED">
        <w:trPr>
          <w:cantSplit/>
          <w:trHeight w:val="127"/>
        </w:trPr>
        <w:tc>
          <w:tcPr>
            <w:tcW w:w="2722" w:type="dxa"/>
            <w:vMerge/>
            <w:tcBorders>
              <w:top w:val="single" w:sz="4" w:space="0" w:color="000000"/>
              <w:left w:val="single" w:sz="4" w:space="0" w:color="000000"/>
              <w:bottom w:val="single" w:sz="4" w:space="0" w:color="000000"/>
              <w:right w:val="single" w:sz="4" w:space="0" w:color="000000"/>
            </w:tcBorders>
          </w:tcPr>
          <w:p w14:paraId="41BE7BAF"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39BCD6E" w14:textId="77777777" w:rsidR="007D6C07" w:rsidRPr="00010072" w:rsidRDefault="007D6C07" w:rsidP="00D71E29">
            <w:r w:rsidRPr="00010072">
              <w:rPr>
                <w:szCs w:val="22"/>
                <w:vertAlign w:val="superscript"/>
              </w:rPr>
              <w:t>+1</w:t>
            </w:r>
            <w:r w:rsidRPr="00010072">
              <w:rPr>
                <w:szCs w:val="22"/>
              </w:rPr>
              <w:t xml:space="preserve">Supraventrikulárna tachyarytmia </w:t>
            </w:r>
          </w:p>
        </w:tc>
        <w:tc>
          <w:tcPr>
            <w:tcW w:w="1955" w:type="dxa"/>
            <w:tcBorders>
              <w:top w:val="single" w:sz="4" w:space="0" w:color="000000"/>
              <w:left w:val="single" w:sz="4" w:space="0" w:color="000000"/>
              <w:bottom w:val="single" w:sz="4" w:space="0" w:color="000000"/>
              <w:right w:val="single" w:sz="4" w:space="0" w:color="000000"/>
            </w:tcBorders>
          </w:tcPr>
          <w:p w14:paraId="4B24BB2B" w14:textId="77777777" w:rsidR="007D6C07" w:rsidRPr="00010072" w:rsidRDefault="007D6C07" w:rsidP="00D71E29">
            <w:r w:rsidRPr="00010072">
              <w:rPr>
                <w:szCs w:val="22"/>
              </w:rPr>
              <w:t xml:space="preserve">Časté </w:t>
            </w:r>
          </w:p>
        </w:tc>
      </w:tr>
      <w:tr w:rsidR="007D6C07" w:rsidRPr="00010072" w14:paraId="7A013B0A" w14:textId="77777777" w:rsidTr="00BE69ED">
        <w:trPr>
          <w:cantSplit/>
          <w:trHeight w:val="259"/>
        </w:trPr>
        <w:tc>
          <w:tcPr>
            <w:tcW w:w="2722" w:type="dxa"/>
            <w:vMerge/>
            <w:tcBorders>
              <w:top w:val="single" w:sz="4" w:space="0" w:color="000000"/>
              <w:left w:val="single" w:sz="4" w:space="0" w:color="000000"/>
              <w:bottom w:val="single" w:sz="4" w:space="0" w:color="000000"/>
              <w:right w:val="single" w:sz="4" w:space="0" w:color="000000"/>
            </w:tcBorders>
          </w:tcPr>
          <w:p w14:paraId="724AE579"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E52587B" w14:textId="77777777" w:rsidR="007D6C07" w:rsidRPr="00010072" w:rsidRDefault="007D6C07" w:rsidP="00D71E29">
            <w:r w:rsidRPr="00010072">
              <w:rPr>
                <w:szCs w:val="22"/>
              </w:rPr>
              <w:t xml:space="preserve">Kardiomyopatia </w:t>
            </w:r>
          </w:p>
        </w:tc>
        <w:tc>
          <w:tcPr>
            <w:tcW w:w="1955" w:type="dxa"/>
            <w:tcBorders>
              <w:top w:val="single" w:sz="4" w:space="0" w:color="000000"/>
              <w:left w:val="single" w:sz="4" w:space="0" w:color="000000"/>
              <w:bottom w:val="single" w:sz="4" w:space="0" w:color="000000"/>
              <w:right w:val="single" w:sz="4" w:space="0" w:color="000000"/>
            </w:tcBorders>
          </w:tcPr>
          <w:p w14:paraId="78193488" w14:textId="77777777" w:rsidR="007D6C07" w:rsidRPr="00010072" w:rsidRDefault="007D6C07" w:rsidP="00D71E29">
            <w:r w:rsidRPr="00010072">
              <w:rPr>
                <w:szCs w:val="22"/>
              </w:rPr>
              <w:t>Časté</w:t>
            </w:r>
          </w:p>
        </w:tc>
      </w:tr>
      <w:tr w:rsidR="007D6C07" w:rsidRPr="00010072" w14:paraId="2E285254" w14:textId="77777777" w:rsidTr="00BE69ED">
        <w:trPr>
          <w:cantSplit/>
          <w:trHeight w:val="259"/>
        </w:trPr>
        <w:tc>
          <w:tcPr>
            <w:tcW w:w="2722" w:type="dxa"/>
            <w:vMerge/>
            <w:tcBorders>
              <w:top w:val="single" w:sz="4" w:space="0" w:color="000000"/>
              <w:left w:val="single" w:sz="4" w:space="0" w:color="000000"/>
              <w:bottom w:val="single" w:sz="4" w:space="0" w:color="000000"/>
              <w:right w:val="single" w:sz="4" w:space="0" w:color="000000"/>
            </w:tcBorders>
          </w:tcPr>
          <w:p w14:paraId="1C42F5BB"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FD9CD97" w14:textId="77777777" w:rsidR="007D6C07" w:rsidRPr="00010072" w:rsidRDefault="007D6C07" w:rsidP="00D71E29">
            <w:r w:rsidRPr="00010072">
              <w:rPr>
                <w:szCs w:val="22"/>
                <w:vertAlign w:val="superscript"/>
              </w:rPr>
              <w:t>1</w:t>
            </w:r>
            <w:r w:rsidRPr="00010072">
              <w:rPr>
                <w:szCs w:val="22"/>
              </w:rPr>
              <w:t xml:space="preserve">Palpitácie </w:t>
            </w:r>
          </w:p>
        </w:tc>
        <w:tc>
          <w:tcPr>
            <w:tcW w:w="1955" w:type="dxa"/>
            <w:tcBorders>
              <w:top w:val="single" w:sz="4" w:space="0" w:color="000000"/>
              <w:left w:val="single" w:sz="4" w:space="0" w:color="000000"/>
              <w:bottom w:val="single" w:sz="4" w:space="0" w:color="000000"/>
              <w:right w:val="single" w:sz="4" w:space="0" w:color="000000"/>
            </w:tcBorders>
          </w:tcPr>
          <w:p w14:paraId="71B0FEB5" w14:textId="77777777" w:rsidR="007D6C07" w:rsidRPr="00010072" w:rsidRDefault="007D6C07" w:rsidP="00D71E29">
            <w:r w:rsidRPr="00010072">
              <w:rPr>
                <w:szCs w:val="22"/>
              </w:rPr>
              <w:t>Časté</w:t>
            </w:r>
          </w:p>
        </w:tc>
      </w:tr>
      <w:tr w:rsidR="007D6C07" w:rsidRPr="00010072" w14:paraId="7C25043D" w14:textId="77777777" w:rsidTr="00BE69ED">
        <w:trPr>
          <w:cantSplit/>
          <w:trHeight w:val="127"/>
        </w:trPr>
        <w:tc>
          <w:tcPr>
            <w:tcW w:w="2722" w:type="dxa"/>
            <w:vMerge/>
            <w:tcBorders>
              <w:top w:val="single" w:sz="4" w:space="0" w:color="000000"/>
              <w:left w:val="single" w:sz="4" w:space="0" w:color="000000"/>
              <w:bottom w:val="single" w:sz="4" w:space="0" w:color="000000"/>
              <w:right w:val="single" w:sz="4" w:space="0" w:color="000000"/>
            </w:tcBorders>
          </w:tcPr>
          <w:p w14:paraId="5BEB1BA2"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658FFBC1" w14:textId="77777777" w:rsidR="007D6C07" w:rsidRPr="00010072" w:rsidRDefault="007D6C07" w:rsidP="00D71E29">
            <w:r w:rsidRPr="00010072">
              <w:rPr>
                <w:szCs w:val="22"/>
              </w:rPr>
              <w:t xml:space="preserve">Perikardiálny výpotok </w:t>
            </w:r>
          </w:p>
        </w:tc>
        <w:tc>
          <w:tcPr>
            <w:tcW w:w="1955" w:type="dxa"/>
            <w:tcBorders>
              <w:top w:val="single" w:sz="4" w:space="0" w:color="000000"/>
              <w:left w:val="single" w:sz="4" w:space="0" w:color="000000"/>
              <w:bottom w:val="single" w:sz="4" w:space="0" w:color="000000"/>
              <w:right w:val="single" w:sz="4" w:space="0" w:color="000000"/>
            </w:tcBorders>
          </w:tcPr>
          <w:p w14:paraId="5FB9F626" w14:textId="77777777" w:rsidR="007D6C07" w:rsidRPr="00010072" w:rsidRDefault="007D6C07" w:rsidP="00D71E29">
            <w:r w:rsidRPr="00010072">
              <w:rPr>
                <w:szCs w:val="22"/>
              </w:rPr>
              <w:t xml:space="preserve">Menej časté </w:t>
            </w:r>
          </w:p>
        </w:tc>
      </w:tr>
      <w:tr w:rsidR="007D6C07" w:rsidRPr="00010072" w14:paraId="72E98349" w14:textId="77777777" w:rsidTr="00BE69ED">
        <w:trPr>
          <w:cantSplit/>
          <w:trHeight w:val="259"/>
        </w:trPr>
        <w:tc>
          <w:tcPr>
            <w:tcW w:w="2722" w:type="dxa"/>
            <w:vMerge/>
            <w:tcBorders>
              <w:top w:val="single" w:sz="4" w:space="0" w:color="000000"/>
              <w:left w:val="single" w:sz="4" w:space="0" w:color="000000"/>
              <w:bottom w:val="single" w:sz="4" w:space="0" w:color="000000"/>
              <w:right w:val="single" w:sz="4" w:space="0" w:color="000000"/>
            </w:tcBorders>
          </w:tcPr>
          <w:p w14:paraId="3320A2B4"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060EA7B0" w14:textId="77777777" w:rsidR="007D6C07" w:rsidRPr="00010072" w:rsidRDefault="007D6C07" w:rsidP="00D71E29">
            <w:r w:rsidRPr="00010072">
              <w:rPr>
                <w:szCs w:val="22"/>
              </w:rPr>
              <w:t>Kardiogénny šok</w:t>
            </w:r>
          </w:p>
        </w:tc>
        <w:tc>
          <w:tcPr>
            <w:tcW w:w="1955" w:type="dxa"/>
            <w:tcBorders>
              <w:top w:val="single" w:sz="4" w:space="0" w:color="000000"/>
              <w:left w:val="single" w:sz="4" w:space="0" w:color="000000"/>
              <w:bottom w:val="single" w:sz="4" w:space="0" w:color="000000"/>
              <w:right w:val="single" w:sz="4" w:space="0" w:color="000000"/>
            </w:tcBorders>
          </w:tcPr>
          <w:p w14:paraId="7B43CBAC" w14:textId="77777777" w:rsidR="007D6C07" w:rsidRPr="00010072" w:rsidRDefault="007D6C07" w:rsidP="00D71E29">
            <w:r w:rsidRPr="00010072">
              <w:rPr>
                <w:szCs w:val="22"/>
              </w:rPr>
              <w:t>Neznáme</w:t>
            </w:r>
          </w:p>
        </w:tc>
      </w:tr>
      <w:tr w:rsidR="007D6C07" w:rsidRPr="00010072" w14:paraId="113C11AD" w14:textId="77777777" w:rsidTr="00BE69ED">
        <w:trPr>
          <w:cantSplit/>
          <w:trHeight w:val="127"/>
        </w:trPr>
        <w:tc>
          <w:tcPr>
            <w:tcW w:w="2722" w:type="dxa"/>
            <w:vMerge/>
            <w:tcBorders>
              <w:top w:val="single" w:sz="4" w:space="0" w:color="000000"/>
              <w:left w:val="single" w:sz="4" w:space="0" w:color="000000"/>
              <w:bottom w:val="single" w:sz="4" w:space="0" w:color="auto"/>
              <w:right w:val="single" w:sz="4" w:space="0" w:color="000000"/>
            </w:tcBorders>
          </w:tcPr>
          <w:p w14:paraId="035E86D4"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C671781" w14:textId="77777777" w:rsidR="007D6C07" w:rsidRPr="00010072" w:rsidRDefault="007D6C07" w:rsidP="00D71E29">
            <w:r w:rsidRPr="00010072">
              <w:rPr>
                <w:szCs w:val="22"/>
              </w:rPr>
              <w:t>Prítomnosť gallopového rytmu</w:t>
            </w:r>
          </w:p>
        </w:tc>
        <w:tc>
          <w:tcPr>
            <w:tcW w:w="1955" w:type="dxa"/>
            <w:tcBorders>
              <w:top w:val="single" w:sz="4" w:space="0" w:color="000000"/>
              <w:left w:val="single" w:sz="4" w:space="0" w:color="000000"/>
              <w:bottom w:val="single" w:sz="4" w:space="0" w:color="000000"/>
              <w:right w:val="single" w:sz="4" w:space="0" w:color="000000"/>
            </w:tcBorders>
          </w:tcPr>
          <w:p w14:paraId="79FD9B4F" w14:textId="77777777" w:rsidR="007D6C07" w:rsidRPr="00010072" w:rsidRDefault="007D6C07" w:rsidP="00D71E29">
            <w:r w:rsidRPr="00010072">
              <w:rPr>
                <w:szCs w:val="22"/>
              </w:rPr>
              <w:t>Neznáme</w:t>
            </w:r>
          </w:p>
        </w:tc>
      </w:tr>
      <w:tr w:rsidR="001C5D36" w:rsidRPr="00010072" w14:paraId="43B85BDD" w14:textId="77777777" w:rsidTr="00BE69ED">
        <w:trPr>
          <w:cantSplit/>
          <w:trHeight w:val="120"/>
        </w:trPr>
        <w:tc>
          <w:tcPr>
            <w:tcW w:w="2722" w:type="dxa"/>
            <w:vMerge w:val="restart"/>
            <w:tcBorders>
              <w:top w:val="single" w:sz="4" w:space="0" w:color="auto"/>
              <w:left w:val="single" w:sz="4" w:space="0" w:color="auto"/>
              <w:right w:val="single" w:sz="4" w:space="0" w:color="auto"/>
            </w:tcBorders>
          </w:tcPr>
          <w:p w14:paraId="487EC395" w14:textId="77777777" w:rsidR="001C5D36" w:rsidRPr="00010072" w:rsidRDefault="001C5D36" w:rsidP="00BE69ED">
            <w:pPr>
              <w:keepNext/>
            </w:pPr>
            <w:r w:rsidRPr="00010072">
              <w:rPr>
                <w:bCs/>
                <w:szCs w:val="22"/>
              </w:rPr>
              <w:t>Poruchy ciev</w:t>
            </w:r>
          </w:p>
        </w:tc>
        <w:tc>
          <w:tcPr>
            <w:tcW w:w="4383" w:type="dxa"/>
            <w:tcBorders>
              <w:top w:val="single" w:sz="4" w:space="0" w:color="000000"/>
              <w:left w:val="single" w:sz="4" w:space="0" w:color="auto"/>
              <w:bottom w:val="single" w:sz="4" w:space="0" w:color="000000"/>
              <w:right w:val="single" w:sz="4" w:space="0" w:color="000000"/>
            </w:tcBorders>
          </w:tcPr>
          <w:p w14:paraId="42220BA3" w14:textId="77777777" w:rsidR="001C5D36" w:rsidRPr="00010072" w:rsidRDefault="001C5D36" w:rsidP="00BE69ED">
            <w:pPr>
              <w:keepNext/>
            </w:pPr>
            <w:r w:rsidRPr="00010072">
              <w:rPr>
                <w:szCs w:val="22"/>
              </w:rPr>
              <w:t>Návaly horúčavy</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2F254442" w14:textId="77777777" w:rsidR="001C5D36" w:rsidRPr="00010072" w:rsidRDefault="001C5D36" w:rsidP="00BE69ED">
            <w:pPr>
              <w:keepNext/>
            </w:pPr>
            <w:r w:rsidRPr="00010072">
              <w:rPr>
                <w:szCs w:val="22"/>
              </w:rPr>
              <w:t>Veľmi časté</w:t>
            </w:r>
          </w:p>
        </w:tc>
      </w:tr>
      <w:tr w:rsidR="001C5D36" w:rsidRPr="00010072" w14:paraId="443DD249" w14:textId="77777777" w:rsidTr="00BE69ED">
        <w:trPr>
          <w:cantSplit/>
          <w:trHeight w:val="120"/>
        </w:trPr>
        <w:tc>
          <w:tcPr>
            <w:tcW w:w="2722" w:type="dxa"/>
            <w:vMerge/>
            <w:tcBorders>
              <w:left w:val="single" w:sz="4" w:space="0" w:color="auto"/>
              <w:right w:val="single" w:sz="4" w:space="0" w:color="auto"/>
            </w:tcBorders>
          </w:tcPr>
          <w:p w14:paraId="12A8F67E" w14:textId="77777777" w:rsidR="001C5D36" w:rsidRPr="00010072" w:rsidRDefault="001C5D36" w:rsidP="00BE69ED">
            <w:pPr>
              <w:keepNext/>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77050501" w14:textId="77777777" w:rsidR="001C5D36" w:rsidRPr="00010072" w:rsidRDefault="001C5D36" w:rsidP="00BE69ED">
            <w:pPr>
              <w:keepNext/>
            </w:pPr>
            <w:r w:rsidRPr="00010072">
              <w:rPr>
                <w:szCs w:val="22"/>
                <w:vertAlign w:val="superscript"/>
              </w:rPr>
              <w:t>+1</w:t>
            </w:r>
            <w:r w:rsidRPr="00010072">
              <w:rPr>
                <w:szCs w:val="22"/>
              </w:rPr>
              <w:t xml:space="preserve">Hypotenzia </w:t>
            </w:r>
          </w:p>
        </w:tc>
        <w:tc>
          <w:tcPr>
            <w:tcW w:w="1955" w:type="dxa"/>
            <w:tcBorders>
              <w:top w:val="single" w:sz="4" w:space="0" w:color="000000"/>
              <w:left w:val="single" w:sz="4" w:space="0" w:color="000000"/>
              <w:bottom w:val="single" w:sz="4" w:space="0" w:color="000000"/>
              <w:right w:val="single" w:sz="4" w:space="0" w:color="000000"/>
            </w:tcBorders>
          </w:tcPr>
          <w:p w14:paraId="169DF146" w14:textId="77777777" w:rsidR="001C5D36" w:rsidRPr="00010072" w:rsidRDefault="001C5D36" w:rsidP="00BE69ED">
            <w:pPr>
              <w:keepNext/>
            </w:pPr>
            <w:r w:rsidRPr="00010072">
              <w:rPr>
                <w:szCs w:val="22"/>
              </w:rPr>
              <w:t>Časté</w:t>
            </w:r>
          </w:p>
        </w:tc>
      </w:tr>
      <w:tr w:rsidR="001C5D36" w:rsidRPr="00010072" w14:paraId="2A098579" w14:textId="77777777" w:rsidTr="00BE69ED">
        <w:trPr>
          <w:cantSplit/>
          <w:trHeight w:val="120"/>
        </w:trPr>
        <w:tc>
          <w:tcPr>
            <w:tcW w:w="2722" w:type="dxa"/>
            <w:vMerge/>
            <w:tcBorders>
              <w:left w:val="single" w:sz="4" w:space="0" w:color="auto"/>
              <w:bottom w:val="single" w:sz="4" w:space="0" w:color="auto"/>
              <w:right w:val="single" w:sz="4" w:space="0" w:color="auto"/>
            </w:tcBorders>
          </w:tcPr>
          <w:p w14:paraId="12B91BC8" w14:textId="77777777" w:rsidR="001C5D36" w:rsidRPr="00010072" w:rsidRDefault="001C5D36" w:rsidP="00BE69ED">
            <w:pPr>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626B724A" w14:textId="77777777" w:rsidR="001C5D36" w:rsidRPr="00010072" w:rsidRDefault="001C5D36" w:rsidP="00BE69ED">
            <w:pPr>
              <w:keepLines/>
            </w:pPr>
            <w:r w:rsidRPr="00010072">
              <w:rPr>
                <w:szCs w:val="22"/>
              </w:rPr>
              <w:t>Vazodilatácia</w:t>
            </w:r>
          </w:p>
        </w:tc>
        <w:tc>
          <w:tcPr>
            <w:tcW w:w="1955" w:type="dxa"/>
            <w:tcBorders>
              <w:top w:val="single" w:sz="4" w:space="0" w:color="000000"/>
              <w:left w:val="single" w:sz="4" w:space="0" w:color="000000"/>
              <w:bottom w:val="single" w:sz="4" w:space="0" w:color="000000"/>
              <w:right w:val="single" w:sz="4" w:space="0" w:color="000000"/>
            </w:tcBorders>
          </w:tcPr>
          <w:p w14:paraId="4F0C6849" w14:textId="77777777" w:rsidR="001C5D36" w:rsidRPr="00010072" w:rsidRDefault="001C5D36" w:rsidP="00BE69ED">
            <w:pPr>
              <w:keepLines/>
            </w:pPr>
            <w:r w:rsidRPr="00010072">
              <w:rPr>
                <w:szCs w:val="22"/>
              </w:rPr>
              <w:t>Časté</w:t>
            </w:r>
          </w:p>
        </w:tc>
      </w:tr>
      <w:tr w:rsidR="001C5D36" w:rsidRPr="00010072" w14:paraId="71771C56" w14:textId="77777777" w:rsidTr="00BE69ED">
        <w:trPr>
          <w:cantSplit/>
          <w:trHeight w:val="128"/>
        </w:trPr>
        <w:tc>
          <w:tcPr>
            <w:tcW w:w="2722" w:type="dxa"/>
            <w:vMerge w:val="restart"/>
            <w:tcBorders>
              <w:top w:val="single" w:sz="4" w:space="0" w:color="auto"/>
              <w:left w:val="single" w:sz="4" w:space="0" w:color="auto"/>
              <w:right w:val="single" w:sz="4" w:space="0" w:color="auto"/>
            </w:tcBorders>
          </w:tcPr>
          <w:p w14:paraId="4A523B56" w14:textId="77777777" w:rsidR="001C5D36" w:rsidRPr="00010072" w:rsidRDefault="001C5D36" w:rsidP="00EB4817">
            <w:pPr>
              <w:keepNext/>
              <w:keepLines/>
              <w:snapToGrid w:val="0"/>
              <w:rPr>
                <w:szCs w:val="22"/>
              </w:rPr>
            </w:pPr>
            <w:r w:rsidRPr="00010072">
              <w:rPr>
                <w:szCs w:val="22"/>
              </w:rPr>
              <w:t>Poruchy dýchacej sústavy, hrudníka a mediastína</w:t>
            </w:r>
          </w:p>
        </w:tc>
        <w:tc>
          <w:tcPr>
            <w:tcW w:w="4383" w:type="dxa"/>
            <w:tcBorders>
              <w:top w:val="single" w:sz="4" w:space="0" w:color="000000"/>
              <w:left w:val="single" w:sz="4" w:space="0" w:color="auto"/>
              <w:bottom w:val="single" w:sz="4" w:space="0" w:color="000000"/>
              <w:right w:val="single" w:sz="4" w:space="0" w:color="000000"/>
            </w:tcBorders>
          </w:tcPr>
          <w:p w14:paraId="4FBB3DEA" w14:textId="77777777" w:rsidR="001C5D36" w:rsidRPr="00010072" w:rsidRDefault="001C5D36" w:rsidP="00EB4817">
            <w:pPr>
              <w:keepNext/>
              <w:keepLines/>
            </w:pPr>
            <w:r w:rsidRPr="00010072">
              <w:rPr>
                <w:szCs w:val="22"/>
                <w:vertAlign w:val="superscript"/>
              </w:rPr>
              <w:t>+</w:t>
            </w:r>
            <w:r w:rsidRPr="00010072">
              <w:rPr>
                <w:szCs w:val="22"/>
              </w:rPr>
              <w:t>Dýchavičnosť</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5D431485" w14:textId="77777777" w:rsidR="001C5D36" w:rsidRPr="00010072" w:rsidRDefault="001C5D36" w:rsidP="00EB4817">
            <w:pPr>
              <w:keepNext/>
              <w:keepLines/>
            </w:pPr>
            <w:r w:rsidRPr="00010072">
              <w:rPr>
                <w:szCs w:val="22"/>
              </w:rPr>
              <w:t xml:space="preserve">Veľmi časté </w:t>
            </w:r>
          </w:p>
        </w:tc>
      </w:tr>
      <w:tr w:rsidR="001C5D36" w:rsidRPr="00010072" w14:paraId="75ABEA4D" w14:textId="77777777" w:rsidTr="00BE69ED">
        <w:trPr>
          <w:cantSplit/>
          <w:trHeight w:val="179"/>
        </w:trPr>
        <w:tc>
          <w:tcPr>
            <w:tcW w:w="2722" w:type="dxa"/>
            <w:vMerge/>
            <w:tcBorders>
              <w:left w:val="single" w:sz="4" w:space="0" w:color="auto"/>
              <w:right w:val="single" w:sz="4" w:space="0" w:color="auto"/>
            </w:tcBorders>
          </w:tcPr>
          <w:p w14:paraId="01871046"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3587F8D0" w14:textId="77777777" w:rsidR="001C5D36" w:rsidRPr="00010072" w:rsidRDefault="001C5D36" w:rsidP="00EB4817">
            <w:pPr>
              <w:keepNext/>
              <w:keepLines/>
            </w:pPr>
            <w:r w:rsidRPr="00010072">
              <w:rPr>
                <w:szCs w:val="22"/>
              </w:rPr>
              <w:t>Kašeľ</w:t>
            </w:r>
          </w:p>
        </w:tc>
        <w:tc>
          <w:tcPr>
            <w:tcW w:w="1955" w:type="dxa"/>
            <w:tcBorders>
              <w:top w:val="single" w:sz="4" w:space="0" w:color="000000"/>
              <w:left w:val="single" w:sz="4" w:space="0" w:color="000000"/>
              <w:bottom w:val="single" w:sz="4" w:space="0" w:color="000000"/>
              <w:right w:val="single" w:sz="4" w:space="0" w:color="000000"/>
            </w:tcBorders>
          </w:tcPr>
          <w:p w14:paraId="3C6123EC" w14:textId="77777777" w:rsidR="001C5D36" w:rsidRPr="00010072" w:rsidRDefault="001C5D36" w:rsidP="00EB4817">
            <w:pPr>
              <w:keepNext/>
              <w:keepLines/>
            </w:pPr>
            <w:r w:rsidRPr="00010072">
              <w:rPr>
                <w:szCs w:val="22"/>
              </w:rPr>
              <w:t>Veľmi časté</w:t>
            </w:r>
          </w:p>
        </w:tc>
      </w:tr>
      <w:tr w:rsidR="001C5D36" w:rsidRPr="00010072" w14:paraId="3705AF91" w14:textId="77777777" w:rsidTr="00BE69ED">
        <w:trPr>
          <w:cantSplit/>
          <w:trHeight w:val="127"/>
        </w:trPr>
        <w:tc>
          <w:tcPr>
            <w:tcW w:w="2722" w:type="dxa"/>
            <w:vMerge/>
            <w:tcBorders>
              <w:left w:val="single" w:sz="4" w:space="0" w:color="auto"/>
              <w:right w:val="single" w:sz="4" w:space="0" w:color="auto"/>
            </w:tcBorders>
          </w:tcPr>
          <w:p w14:paraId="5F487672"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79F4D199" w14:textId="77777777" w:rsidR="001C5D36" w:rsidRPr="00010072" w:rsidRDefault="001C5D36" w:rsidP="00EB4817">
            <w:pPr>
              <w:keepNext/>
              <w:keepLines/>
            </w:pPr>
            <w:r w:rsidRPr="00010072">
              <w:rPr>
                <w:szCs w:val="22"/>
              </w:rPr>
              <w:t xml:space="preserve">Epistaxa </w:t>
            </w:r>
          </w:p>
        </w:tc>
        <w:tc>
          <w:tcPr>
            <w:tcW w:w="1955" w:type="dxa"/>
            <w:tcBorders>
              <w:top w:val="single" w:sz="4" w:space="0" w:color="000000"/>
              <w:left w:val="single" w:sz="4" w:space="0" w:color="000000"/>
              <w:bottom w:val="single" w:sz="4" w:space="0" w:color="000000"/>
              <w:right w:val="single" w:sz="4" w:space="0" w:color="000000"/>
            </w:tcBorders>
          </w:tcPr>
          <w:p w14:paraId="4019C0C9" w14:textId="77777777" w:rsidR="001C5D36" w:rsidRPr="00010072" w:rsidRDefault="001C5D36" w:rsidP="00EB4817">
            <w:pPr>
              <w:keepNext/>
              <w:keepLines/>
            </w:pPr>
            <w:r w:rsidRPr="00010072">
              <w:rPr>
                <w:szCs w:val="22"/>
              </w:rPr>
              <w:t>Veľmi časté</w:t>
            </w:r>
          </w:p>
        </w:tc>
      </w:tr>
      <w:tr w:rsidR="001C5D36" w:rsidRPr="00010072" w14:paraId="4CFB4C6C" w14:textId="77777777" w:rsidTr="00BE69ED">
        <w:trPr>
          <w:cantSplit/>
          <w:trHeight w:val="258"/>
        </w:trPr>
        <w:tc>
          <w:tcPr>
            <w:tcW w:w="2722" w:type="dxa"/>
            <w:vMerge/>
            <w:tcBorders>
              <w:left w:val="single" w:sz="4" w:space="0" w:color="auto"/>
              <w:right w:val="single" w:sz="4" w:space="0" w:color="auto"/>
            </w:tcBorders>
          </w:tcPr>
          <w:p w14:paraId="702D31A1"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10D5D32B" w14:textId="77777777" w:rsidR="001C5D36" w:rsidRPr="00010072" w:rsidRDefault="001C5D36" w:rsidP="00EB4817">
            <w:pPr>
              <w:keepNext/>
              <w:keepLines/>
            </w:pPr>
            <w:r w:rsidRPr="00010072">
              <w:rPr>
                <w:szCs w:val="22"/>
              </w:rPr>
              <w:t>Rinorea</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7612DED3" w14:textId="77777777" w:rsidR="001C5D36" w:rsidRPr="00010072" w:rsidRDefault="001C5D36" w:rsidP="00EB4817">
            <w:pPr>
              <w:keepNext/>
              <w:keepLines/>
            </w:pPr>
            <w:r w:rsidRPr="00010072">
              <w:rPr>
                <w:szCs w:val="22"/>
              </w:rPr>
              <w:t>Veľmi časté</w:t>
            </w:r>
          </w:p>
        </w:tc>
      </w:tr>
      <w:tr w:rsidR="001C5D36" w:rsidRPr="00010072" w14:paraId="40809AD6" w14:textId="77777777" w:rsidTr="00BE69ED">
        <w:trPr>
          <w:cantSplit/>
          <w:trHeight w:val="258"/>
        </w:trPr>
        <w:tc>
          <w:tcPr>
            <w:tcW w:w="2722" w:type="dxa"/>
            <w:vMerge/>
            <w:tcBorders>
              <w:left w:val="single" w:sz="4" w:space="0" w:color="auto"/>
              <w:bottom w:val="single" w:sz="4" w:space="0" w:color="auto"/>
              <w:right w:val="single" w:sz="4" w:space="0" w:color="auto"/>
            </w:tcBorders>
          </w:tcPr>
          <w:p w14:paraId="5FAFAA2B"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auto"/>
              <w:right w:val="single" w:sz="4" w:space="0" w:color="000000"/>
            </w:tcBorders>
          </w:tcPr>
          <w:p w14:paraId="712012C7" w14:textId="77777777" w:rsidR="001C5D36" w:rsidRPr="00010072" w:rsidRDefault="001C5D36" w:rsidP="00EB4817">
            <w:pPr>
              <w:keepNext/>
              <w:keepLines/>
            </w:pPr>
            <w:r w:rsidRPr="00010072">
              <w:rPr>
                <w:szCs w:val="22"/>
                <w:vertAlign w:val="superscript"/>
              </w:rPr>
              <w:t>+</w:t>
            </w:r>
            <w:r w:rsidRPr="00010072">
              <w:rPr>
                <w:szCs w:val="22"/>
              </w:rPr>
              <w:t>Pneumónia</w:t>
            </w:r>
          </w:p>
        </w:tc>
        <w:tc>
          <w:tcPr>
            <w:tcW w:w="1955" w:type="dxa"/>
            <w:tcBorders>
              <w:top w:val="single" w:sz="4" w:space="0" w:color="000000"/>
              <w:left w:val="single" w:sz="4" w:space="0" w:color="000000"/>
              <w:bottom w:val="single" w:sz="4" w:space="0" w:color="000000"/>
              <w:right w:val="single" w:sz="4" w:space="0" w:color="000000"/>
            </w:tcBorders>
          </w:tcPr>
          <w:p w14:paraId="767D505B" w14:textId="77777777" w:rsidR="001C5D36" w:rsidRPr="00010072" w:rsidRDefault="001C5D36" w:rsidP="00EB4817">
            <w:pPr>
              <w:keepNext/>
              <w:keepLines/>
            </w:pPr>
            <w:r w:rsidRPr="00010072">
              <w:rPr>
                <w:szCs w:val="22"/>
              </w:rPr>
              <w:t>Časté</w:t>
            </w:r>
          </w:p>
        </w:tc>
      </w:tr>
      <w:tr w:rsidR="001C5D36" w:rsidRPr="00010072" w14:paraId="75E0AB4E" w14:textId="77777777" w:rsidTr="00BE69ED">
        <w:trPr>
          <w:cantSplit/>
          <w:trHeight w:val="258"/>
        </w:trPr>
        <w:tc>
          <w:tcPr>
            <w:tcW w:w="2722" w:type="dxa"/>
            <w:vMerge/>
            <w:tcBorders>
              <w:top w:val="single" w:sz="4" w:space="0" w:color="auto"/>
              <w:left w:val="single" w:sz="4" w:space="0" w:color="auto"/>
              <w:right w:val="single" w:sz="4" w:space="0" w:color="auto"/>
            </w:tcBorders>
          </w:tcPr>
          <w:p w14:paraId="20C0CD40" w14:textId="77777777" w:rsidR="001C5D36" w:rsidRPr="00010072" w:rsidRDefault="001C5D36" w:rsidP="00EB4817">
            <w:pPr>
              <w:keepNext/>
              <w:keepLines/>
              <w:snapToGrid w:val="0"/>
              <w:rPr>
                <w:szCs w:val="22"/>
              </w:rPr>
            </w:pPr>
          </w:p>
        </w:tc>
        <w:tc>
          <w:tcPr>
            <w:tcW w:w="4383" w:type="dxa"/>
            <w:tcBorders>
              <w:top w:val="single" w:sz="4" w:space="0" w:color="auto"/>
              <w:left w:val="single" w:sz="4" w:space="0" w:color="auto"/>
              <w:bottom w:val="single" w:sz="4" w:space="0" w:color="000000"/>
              <w:right w:val="single" w:sz="4" w:space="0" w:color="000000"/>
            </w:tcBorders>
          </w:tcPr>
          <w:p w14:paraId="1F8ECAFF" w14:textId="77777777" w:rsidR="001C5D36" w:rsidRPr="00010072" w:rsidRDefault="001C5D36" w:rsidP="00EB4817">
            <w:pPr>
              <w:keepNext/>
              <w:keepLines/>
            </w:pPr>
            <w:r w:rsidRPr="00010072">
              <w:rPr>
                <w:szCs w:val="22"/>
              </w:rPr>
              <w:t>Astma</w:t>
            </w:r>
          </w:p>
        </w:tc>
        <w:tc>
          <w:tcPr>
            <w:tcW w:w="1955" w:type="dxa"/>
            <w:tcBorders>
              <w:top w:val="single" w:sz="4" w:space="0" w:color="000000"/>
              <w:left w:val="single" w:sz="4" w:space="0" w:color="000000"/>
              <w:bottom w:val="single" w:sz="4" w:space="0" w:color="000000"/>
              <w:right w:val="single" w:sz="4" w:space="0" w:color="000000"/>
            </w:tcBorders>
          </w:tcPr>
          <w:p w14:paraId="440E5BB3" w14:textId="77777777" w:rsidR="001C5D36" w:rsidRPr="00010072" w:rsidRDefault="001C5D36" w:rsidP="00EB4817">
            <w:pPr>
              <w:keepNext/>
              <w:keepLines/>
            </w:pPr>
            <w:r w:rsidRPr="00010072">
              <w:rPr>
                <w:szCs w:val="22"/>
              </w:rPr>
              <w:t>Časté</w:t>
            </w:r>
          </w:p>
        </w:tc>
      </w:tr>
      <w:tr w:rsidR="001C5D36" w:rsidRPr="00010072" w14:paraId="38907E49" w14:textId="77777777" w:rsidTr="00BE69ED">
        <w:trPr>
          <w:cantSplit/>
          <w:trHeight w:val="258"/>
        </w:trPr>
        <w:tc>
          <w:tcPr>
            <w:tcW w:w="2722" w:type="dxa"/>
            <w:vMerge/>
            <w:tcBorders>
              <w:left w:val="single" w:sz="4" w:space="0" w:color="auto"/>
              <w:right w:val="single" w:sz="4" w:space="0" w:color="auto"/>
            </w:tcBorders>
          </w:tcPr>
          <w:p w14:paraId="4718C1E7"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1BD38A6B" w14:textId="77777777" w:rsidR="001C5D36" w:rsidRPr="00010072" w:rsidRDefault="001C5D36" w:rsidP="00EB4817">
            <w:pPr>
              <w:keepNext/>
              <w:keepLines/>
            </w:pPr>
            <w:r w:rsidRPr="00010072">
              <w:rPr>
                <w:szCs w:val="22"/>
              </w:rPr>
              <w:t>Ochorenie pľúc</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1D71F9FF" w14:textId="77777777" w:rsidR="001C5D36" w:rsidRPr="00010072" w:rsidRDefault="001C5D36" w:rsidP="00EB4817">
            <w:pPr>
              <w:keepNext/>
              <w:keepLines/>
            </w:pPr>
            <w:r w:rsidRPr="00010072">
              <w:rPr>
                <w:szCs w:val="22"/>
              </w:rPr>
              <w:t>Časté</w:t>
            </w:r>
          </w:p>
        </w:tc>
      </w:tr>
      <w:tr w:rsidR="001C5D36" w:rsidRPr="00010072" w14:paraId="53F499E0" w14:textId="77777777" w:rsidTr="00BE69ED">
        <w:trPr>
          <w:cantSplit/>
          <w:trHeight w:val="127"/>
        </w:trPr>
        <w:tc>
          <w:tcPr>
            <w:tcW w:w="2722" w:type="dxa"/>
            <w:vMerge/>
            <w:tcBorders>
              <w:left w:val="single" w:sz="4" w:space="0" w:color="auto"/>
              <w:right w:val="single" w:sz="4" w:space="0" w:color="auto"/>
            </w:tcBorders>
          </w:tcPr>
          <w:p w14:paraId="1A497769"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0F76B62A" w14:textId="77777777" w:rsidR="001C5D36" w:rsidRPr="00010072" w:rsidRDefault="001C5D36" w:rsidP="00EB4817">
            <w:pPr>
              <w:keepNext/>
              <w:keepLines/>
            </w:pPr>
            <w:r w:rsidRPr="00010072">
              <w:rPr>
                <w:szCs w:val="22"/>
                <w:vertAlign w:val="superscript"/>
              </w:rPr>
              <w:t>+</w:t>
            </w:r>
            <w:r w:rsidRPr="00010072">
              <w:rPr>
                <w:szCs w:val="22"/>
              </w:rPr>
              <w:t>Pľúcny výpotok</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58371384" w14:textId="77777777" w:rsidR="001C5D36" w:rsidRPr="00010072" w:rsidRDefault="001C5D36" w:rsidP="00EB4817">
            <w:pPr>
              <w:keepNext/>
              <w:keepLines/>
            </w:pPr>
            <w:r w:rsidRPr="00010072">
              <w:rPr>
                <w:szCs w:val="22"/>
              </w:rPr>
              <w:t>Časté</w:t>
            </w:r>
          </w:p>
        </w:tc>
      </w:tr>
      <w:tr w:rsidR="001C5D36" w:rsidRPr="00010072" w14:paraId="7C21798E" w14:textId="77777777" w:rsidTr="00BE69ED">
        <w:trPr>
          <w:cantSplit/>
          <w:trHeight w:val="127"/>
        </w:trPr>
        <w:tc>
          <w:tcPr>
            <w:tcW w:w="2722" w:type="dxa"/>
            <w:vMerge/>
            <w:tcBorders>
              <w:left w:val="single" w:sz="4" w:space="0" w:color="auto"/>
              <w:right w:val="single" w:sz="4" w:space="0" w:color="auto"/>
            </w:tcBorders>
          </w:tcPr>
          <w:p w14:paraId="69C007EE"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06FD2256" w14:textId="77777777" w:rsidR="001C5D36" w:rsidRPr="00010072" w:rsidRDefault="001C5D36" w:rsidP="00EB4817">
            <w:pPr>
              <w:keepNext/>
              <w:keepLines/>
            </w:pPr>
            <w:r w:rsidRPr="00010072">
              <w:rPr>
                <w:szCs w:val="22"/>
                <w:vertAlign w:val="superscript"/>
              </w:rPr>
              <w:t>+1</w:t>
            </w:r>
            <w:r w:rsidRPr="00010072">
              <w:rPr>
                <w:szCs w:val="22"/>
              </w:rPr>
              <w:t>Sipot</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381AEDCC" w14:textId="77777777" w:rsidR="001C5D36" w:rsidRPr="00010072" w:rsidRDefault="001C5D36" w:rsidP="00EB4817">
            <w:pPr>
              <w:keepNext/>
              <w:keepLines/>
            </w:pPr>
            <w:r w:rsidRPr="00010072">
              <w:rPr>
                <w:szCs w:val="22"/>
              </w:rPr>
              <w:t>Menej časté</w:t>
            </w:r>
          </w:p>
        </w:tc>
      </w:tr>
      <w:tr w:rsidR="001C5D36" w:rsidRPr="00010072" w14:paraId="411C91C8" w14:textId="77777777" w:rsidTr="00BE69ED">
        <w:trPr>
          <w:cantSplit/>
          <w:trHeight w:val="120"/>
        </w:trPr>
        <w:tc>
          <w:tcPr>
            <w:tcW w:w="2722" w:type="dxa"/>
            <w:vMerge/>
            <w:tcBorders>
              <w:left w:val="single" w:sz="4" w:space="0" w:color="auto"/>
              <w:right w:val="single" w:sz="4" w:space="0" w:color="auto"/>
            </w:tcBorders>
          </w:tcPr>
          <w:p w14:paraId="2B41439C"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01CB7771" w14:textId="77777777" w:rsidR="001C5D36" w:rsidRPr="00010072" w:rsidRDefault="001C5D36" w:rsidP="00EB4817">
            <w:pPr>
              <w:keepNext/>
              <w:keepLines/>
            </w:pPr>
            <w:r w:rsidRPr="00010072">
              <w:rPr>
                <w:szCs w:val="22"/>
              </w:rPr>
              <w:t>Pneumonitída</w:t>
            </w:r>
          </w:p>
        </w:tc>
        <w:tc>
          <w:tcPr>
            <w:tcW w:w="1955" w:type="dxa"/>
            <w:tcBorders>
              <w:top w:val="single" w:sz="4" w:space="0" w:color="000000"/>
              <w:left w:val="single" w:sz="4" w:space="0" w:color="000000"/>
              <w:bottom w:val="single" w:sz="4" w:space="0" w:color="000000"/>
              <w:right w:val="single" w:sz="4" w:space="0" w:color="000000"/>
            </w:tcBorders>
          </w:tcPr>
          <w:p w14:paraId="75B1CD44" w14:textId="77777777" w:rsidR="001C5D36" w:rsidRPr="00010072" w:rsidRDefault="001C5D36" w:rsidP="00EB4817">
            <w:pPr>
              <w:keepNext/>
              <w:keepLines/>
            </w:pPr>
            <w:r w:rsidRPr="00010072">
              <w:rPr>
                <w:szCs w:val="22"/>
              </w:rPr>
              <w:t>Menej časté</w:t>
            </w:r>
          </w:p>
        </w:tc>
      </w:tr>
      <w:tr w:rsidR="001C5D36" w:rsidRPr="00010072" w14:paraId="604CB42C" w14:textId="77777777" w:rsidTr="00BE69ED">
        <w:trPr>
          <w:cantSplit/>
          <w:trHeight w:val="120"/>
        </w:trPr>
        <w:tc>
          <w:tcPr>
            <w:tcW w:w="2722" w:type="dxa"/>
            <w:vMerge/>
            <w:tcBorders>
              <w:left w:val="single" w:sz="4" w:space="0" w:color="auto"/>
              <w:right w:val="single" w:sz="4" w:space="0" w:color="auto"/>
            </w:tcBorders>
          </w:tcPr>
          <w:p w14:paraId="00117B9A"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39BF8389" w14:textId="77777777" w:rsidR="001C5D36" w:rsidRPr="00010072" w:rsidRDefault="001C5D36" w:rsidP="00EB4817">
            <w:pPr>
              <w:keepNext/>
              <w:keepLines/>
            </w:pPr>
            <w:r w:rsidRPr="00010072">
              <w:rPr>
                <w:szCs w:val="22"/>
                <w:vertAlign w:val="superscript"/>
              </w:rPr>
              <w:t>+</w:t>
            </w:r>
            <w:r w:rsidRPr="00010072">
              <w:rPr>
                <w:szCs w:val="22"/>
              </w:rPr>
              <w:t>Pľúcna fibróza</w:t>
            </w:r>
          </w:p>
        </w:tc>
        <w:tc>
          <w:tcPr>
            <w:tcW w:w="1955" w:type="dxa"/>
            <w:tcBorders>
              <w:top w:val="single" w:sz="4" w:space="0" w:color="000000"/>
              <w:left w:val="single" w:sz="4" w:space="0" w:color="000000"/>
              <w:bottom w:val="single" w:sz="4" w:space="0" w:color="000000"/>
              <w:right w:val="single" w:sz="4" w:space="0" w:color="000000"/>
            </w:tcBorders>
          </w:tcPr>
          <w:p w14:paraId="0325E848" w14:textId="77777777" w:rsidR="001C5D36" w:rsidRPr="00010072" w:rsidRDefault="001C5D36" w:rsidP="00EB4817">
            <w:pPr>
              <w:keepNext/>
              <w:keepLines/>
            </w:pPr>
            <w:r w:rsidRPr="00010072">
              <w:rPr>
                <w:szCs w:val="22"/>
              </w:rPr>
              <w:t>Neznáme</w:t>
            </w:r>
          </w:p>
        </w:tc>
      </w:tr>
      <w:tr w:rsidR="001C5D36" w:rsidRPr="00010072" w14:paraId="0DD5AD4A" w14:textId="77777777" w:rsidTr="00BE69ED">
        <w:trPr>
          <w:cantSplit/>
          <w:trHeight w:val="120"/>
        </w:trPr>
        <w:tc>
          <w:tcPr>
            <w:tcW w:w="2722" w:type="dxa"/>
            <w:vMerge/>
            <w:tcBorders>
              <w:left w:val="single" w:sz="4" w:space="0" w:color="auto"/>
              <w:right w:val="single" w:sz="4" w:space="0" w:color="auto"/>
            </w:tcBorders>
          </w:tcPr>
          <w:p w14:paraId="79A8E7A8"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5FCC098C" w14:textId="77777777" w:rsidR="001C5D36" w:rsidRPr="00010072" w:rsidRDefault="001C5D36" w:rsidP="00EB4817">
            <w:pPr>
              <w:keepNext/>
              <w:keepLines/>
            </w:pPr>
            <w:r w:rsidRPr="00010072">
              <w:rPr>
                <w:szCs w:val="22"/>
                <w:vertAlign w:val="superscript"/>
              </w:rPr>
              <w:t>+</w:t>
            </w:r>
            <w:r w:rsidRPr="00010072">
              <w:rPr>
                <w:szCs w:val="22"/>
              </w:rPr>
              <w:t xml:space="preserve">Respiračná tieseň </w:t>
            </w:r>
          </w:p>
        </w:tc>
        <w:tc>
          <w:tcPr>
            <w:tcW w:w="1955" w:type="dxa"/>
            <w:tcBorders>
              <w:top w:val="single" w:sz="4" w:space="0" w:color="000000"/>
              <w:left w:val="single" w:sz="4" w:space="0" w:color="000000"/>
              <w:bottom w:val="single" w:sz="4" w:space="0" w:color="000000"/>
              <w:right w:val="single" w:sz="4" w:space="0" w:color="000000"/>
            </w:tcBorders>
          </w:tcPr>
          <w:p w14:paraId="319720E5" w14:textId="77777777" w:rsidR="001C5D36" w:rsidRPr="00010072" w:rsidRDefault="001C5D36" w:rsidP="00EB4817">
            <w:pPr>
              <w:keepNext/>
              <w:keepLines/>
            </w:pPr>
            <w:r w:rsidRPr="00010072">
              <w:rPr>
                <w:szCs w:val="22"/>
              </w:rPr>
              <w:t>Neznáme</w:t>
            </w:r>
          </w:p>
        </w:tc>
      </w:tr>
      <w:tr w:rsidR="001C5D36" w:rsidRPr="00010072" w14:paraId="4E214ABD" w14:textId="77777777" w:rsidTr="00BE69ED">
        <w:trPr>
          <w:cantSplit/>
          <w:trHeight w:val="120"/>
        </w:trPr>
        <w:tc>
          <w:tcPr>
            <w:tcW w:w="2722" w:type="dxa"/>
            <w:vMerge/>
            <w:tcBorders>
              <w:left w:val="single" w:sz="4" w:space="0" w:color="auto"/>
              <w:right w:val="single" w:sz="4" w:space="0" w:color="auto"/>
            </w:tcBorders>
          </w:tcPr>
          <w:p w14:paraId="596596EB"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295BA790" w14:textId="77777777" w:rsidR="001C5D36" w:rsidRPr="00010072" w:rsidRDefault="001C5D36" w:rsidP="00EB4817">
            <w:pPr>
              <w:keepNext/>
              <w:keepLines/>
            </w:pPr>
            <w:r w:rsidRPr="00010072">
              <w:rPr>
                <w:szCs w:val="22"/>
                <w:vertAlign w:val="superscript"/>
              </w:rPr>
              <w:t>+</w:t>
            </w:r>
            <w:r w:rsidRPr="00010072">
              <w:rPr>
                <w:szCs w:val="22"/>
              </w:rPr>
              <w:t xml:space="preserve">Zlyhávanie dýchania </w:t>
            </w:r>
          </w:p>
        </w:tc>
        <w:tc>
          <w:tcPr>
            <w:tcW w:w="1955" w:type="dxa"/>
            <w:tcBorders>
              <w:top w:val="single" w:sz="4" w:space="0" w:color="000000"/>
              <w:left w:val="single" w:sz="4" w:space="0" w:color="000000"/>
              <w:bottom w:val="single" w:sz="4" w:space="0" w:color="000000"/>
              <w:right w:val="single" w:sz="4" w:space="0" w:color="000000"/>
            </w:tcBorders>
          </w:tcPr>
          <w:p w14:paraId="3C381242" w14:textId="77777777" w:rsidR="001C5D36" w:rsidRPr="00010072" w:rsidRDefault="001C5D36" w:rsidP="00EB4817">
            <w:pPr>
              <w:keepNext/>
              <w:keepLines/>
            </w:pPr>
            <w:r w:rsidRPr="00010072">
              <w:rPr>
                <w:szCs w:val="22"/>
              </w:rPr>
              <w:t>Neznáme</w:t>
            </w:r>
          </w:p>
        </w:tc>
      </w:tr>
      <w:tr w:rsidR="001C5D36" w:rsidRPr="00010072" w14:paraId="4A85D6B8" w14:textId="77777777" w:rsidTr="00BE69ED">
        <w:trPr>
          <w:cantSplit/>
          <w:trHeight w:val="258"/>
        </w:trPr>
        <w:tc>
          <w:tcPr>
            <w:tcW w:w="2722" w:type="dxa"/>
            <w:vMerge/>
            <w:tcBorders>
              <w:left w:val="single" w:sz="4" w:space="0" w:color="auto"/>
              <w:right w:val="single" w:sz="4" w:space="0" w:color="auto"/>
            </w:tcBorders>
          </w:tcPr>
          <w:p w14:paraId="6E3D098D"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36A45EB5" w14:textId="77777777" w:rsidR="001C5D36" w:rsidRPr="00010072" w:rsidRDefault="001C5D36" w:rsidP="00EB4817">
            <w:pPr>
              <w:keepNext/>
              <w:keepLines/>
            </w:pPr>
            <w:r w:rsidRPr="00010072">
              <w:rPr>
                <w:szCs w:val="22"/>
                <w:vertAlign w:val="superscript"/>
              </w:rPr>
              <w:t>+</w:t>
            </w:r>
            <w:r w:rsidRPr="00010072">
              <w:rPr>
                <w:szCs w:val="22"/>
              </w:rPr>
              <w:t>Infiltrácia pľúc</w:t>
            </w:r>
          </w:p>
        </w:tc>
        <w:tc>
          <w:tcPr>
            <w:tcW w:w="1955" w:type="dxa"/>
            <w:tcBorders>
              <w:top w:val="single" w:sz="4" w:space="0" w:color="000000"/>
              <w:left w:val="single" w:sz="4" w:space="0" w:color="000000"/>
              <w:bottom w:val="single" w:sz="4" w:space="0" w:color="000000"/>
              <w:right w:val="single" w:sz="4" w:space="0" w:color="000000"/>
            </w:tcBorders>
          </w:tcPr>
          <w:p w14:paraId="5AD22297" w14:textId="77777777" w:rsidR="001C5D36" w:rsidRPr="00010072" w:rsidRDefault="001C5D36" w:rsidP="00EB4817">
            <w:pPr>
              <w:keepNext/>
              <w:keepLines/>
            </w:pPr>
            <w:r w:rsidRPr="00010072">
              <w:rPr>
                <w:szCs w:val="22"/>
              </w:rPr>
              <w:t>Neznáme</w:t>
            </w:r>
          </w:p>
        </w:tc>
      </w:tr>
      <w:tr w:rsidR="001C5D36" w:rsidRPr="00010072" w14:paraId="2261490F" w14:textId="77777777" w:rsidTr="00BE69ED">
        <w:trPr>
          <w:cantSplit/>
          <w:trHeight w:val="128"/>
        </w:trPr>
        <w:tc>
          <w:tcPr>
            <w:tcW w:w="2722" w:type="dxa"/>
            <w:vMerge/>
            <w:tcBorders>
              <w:left w:val="single" w:sz="4" w:space="0" w:color="auto"/>
              <w:right w:val="single" w:sz="4" w:space="0" w:color="auto"/>
            </w:tcBorders>
          </w:tcPr>
          <w:p w14:paraId="0B8B1ED9" w14:textId="77777777" w:rsidR="001C5D36" w:rsidRPr="00010072" w:rsidRDefault="001C5D36" w:rsidP="00EB4817">
            <w:pPr>
              <w:keepNext/>
              <w:keepLines/>
              <w:snapToGrid w:val="0"/>
              <w:rPr>
                <w:szCs w:val="22"/>
                <w:vertAlign w:val="superscript"/>
              </w:rPr>
            </w:pPr>
          </w:p>
        </w:tc>
        <w:tc>
          <w:tcPr>
            <w:tcW w:w="4383" w:type="dxa"/>
            <w:tcBorders>
              <w:top w:val="single" w:sz="4" w:space="0" w:color="000000"/>
              <w:left w:val="single" w:sz="4" w:space="0" w:color="auto"/>
              <w:bottom w:val="single" w:sz="4" w:space="0" w:color="000000"/>
              <w:right w:val="single" w:sz="4" w:space="0" w:color="000000"/>
            </w:tcBorders>
          </w:tcPr>
          <w:p w14:paraId="732B21AD" w14:textId="77777777" w:rsidR="001C5D36" w:rsidRPr="00010072" w:rsidRDefault="001C5D36" w:rsidP="00EB4817">
            <w:pPr>
              <w:keepNext/>
              <w:keepLines/>
            </w:pPr>
            <w:r w:rsidRPr="00010072">
              <w:rPr>
                <w:szCs w:val="22"/>
                <w:vertAlign w:val="superscript"/>
              </w:rPr>
              <w:t>+</w:t>
            </w:r>
            <w:r w:rsidRPr="00010072">
              <w:rPr>
                <w:szCs w:val="22"/>
              </w:rPr>
              <w:t>Akútny edém pľúc</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58B7E88D" w14:textId="77777777" w:rsidR="001C5D36" w:rsidRPr="00010072" w:rsidRDefault="001C5D36" w:rsidP="00EB4817">
            <w:pPr>
              <w:keepNext/>
              <w:keepLines/>
            </w:pPr>
            <w:r w:rsidRPr="00010072">
              <w:rPr>
                <w:szCs w:val="22"/>
              </w:rPr>
              <w:t>Neznáme</w:t>
            </w:r>
          </w:p>
        </w:tc>
      </w:tr>
      <w:tr w:rsidR="001C5D36" w:rsidRPr="00010072" w14:paraId="4FFACC48" w14:textId="77777777" w:rsidTr="00BE69ED">
        <w:trPr>
          <w:cantSplit/>
          <w:trHeight w:val="127"/>
        </w:trPr>
        <w:tc>
          <w:tcPr>
            <w:tcW w:w="2722" w:type="dxa"/>
            <w:vMerge/>
            <w:tcBorders>
              <w:left w:val="single" w:sz="4" w:space="0" w:color="auto"/>
              <w:right w:val="single" w:sz="4" w:space="0" w:color="auto"/>
            </w:tcBorders>
          </w:tcPr>
          <w:p w14:paraId="093C8424" w14:textId="77777777" w:rsidR="001C5D36" w:rsidRPr="00010072" w:rsidRDefault="001C5D36" w:rsidP="00EB4817">
            <w:pPr>
              <w:keepNext/>
              <w:keepLines/>
              <w:snapToGrid w:val="0"/>
              <w:rPr>
                <w:szCs w:val="22"/>
                <w:vertAlign w:val="superscript"/>
              </w:rPr>
            </w:pPr>
          </w:p>
        </w:tc>
        <w:tc>
          <w:tcPr>
            <w:tcW w:w="4383" w:type="dxa"/>
            <w:tcBorders>
              <w:top w:val="single" w:sz="4" w:space="0" w:color="000000"/>
              <w:left w:val="single" w:sz="4" w:space="0" w:color="auto"/>
              <w:bottom w:val="single" w:sz="4" w:space="0" w:color="000000"/>
              <w:right w:val="single" w:sz="4" w:space="0" w:color="000000"/>
            </w:tcBorders>
          </w:tcPr>
          <w:p w14:paraId="71A61BB0" w14:textId="77777777" w:rsidR="001C5D36" w:rsidRPr="00010072" w:rsidRDefault="001C5D36" w:rsidP="00EB4817">
            <w:pPr>
              <w:keepNext/>
              <w:keepLines/>
            </w:pPr>
            <w:r w:rsidRPr="00010072">
              <w:rPr>
                <w:szCs w:val="22"/>
                <w:vertAlign w:val="superscript"/>
              </w:rPr>
              <w:t>+</w:t>
            </w:r>
            <w:r w:rsidRPr="00010072">
              <w:rPr>
                <w:szCs w:val="22"/>
              </w:rPr>
              <w:t xml:space="preserve">Akútny syndróm respiračnej tiesne </w:t>
            </w:r>
          </w:p>
        </w:tc>
        <w:tc>
          <w:tcPr>
            <w:tcW w:w="1955" w:type="dxa"/>
            <w:tcBorders>
              <w:top w:val="single" w:sz="4" w:space="0" w:color="000000"/>
              <w:left w:val="single" w:sz="4" w:space="0" w:color="000000"/>
              <w:bottom w:val="single" w:sz="4" w:space="0" w:color="000000"/>
              <w:right w:val="single" w:sz="4" w:space="0" w:color="000000"/>
            </w:tcBorders>
          </w:tcPr>
          <w:p w14:paraId="0C811B23" w14:textId="77777777" w:rsidR="001C5D36" w:rsidRPr="00010072" w:rsidRDefault="001C5D36" w:rsidP="00EB4817">
            <w:pPr>
              <w:keepNext/>
              <w:keepLines/>
            </w:pPr>
            <w:r w:rsidRPr="00010072">
              <w:rPr>
                <w:szCs w:val="22"/>
              </w:rPr>
              <w:t>Neznáme</w:t>
            </w:r>
          </w:p>
        </w:tc>
      </w:tr>
      <w:tr w:rsidR="001C5D36" w:rsidRPr="00010072" w14:paraId="7B63414F" w14:textId="77777777" w:rsidTr="00BE69ED">
        <w:trPr>
          <w:cantSplit/>
          <w:trHeight w:val="258"/>
        </w:trPr>
        <w:tc>
          <w:tcPr>
            <w:tcW w:w="2722" w:type="dxa"/>
            <w:vMerge/>
            <w:tcBorders>
              <w:left w:val="single" w:sz="4" w:space="0" w:color="auto"/>
              <w:right w:val="single" w:sz="4" w:space="0" w:color="auto"/>
            </w:tcBorders>
          </w:tcPr>
          <w:p w14:paraId="637BB355"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1B9BA12B" w14:textId="77777777" w:rsidR="001C5D36" w:rsidRPr="00010072" w:rsidRDefault="001C5D36" w:rsidP="00EB4817">
            <w:pPr>
              <w:keepNext/>
              <w:keepLines/>
            </w:pPr>
            <w:r w:rsidRPr="00010072">
              <w:rPr>
                <w:szCs w:val="22"/>
                <w:vertAlign w:val="superscript"/>
              </w:rPr>
              <w:t>+</w:t>
            </w:r>
            <w:r w:rsidRPr="00010072">
              <w:rPr>
                <w:szCs w:val="22"/>
              </w:rPr>
              <w:t>Bronchospazmus</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3C82A791" w14:textId="77777777" w:rsidR="001C5D36" w:rsidRPr="00010072" w:rsidRDefault="001C5D36" w:rsidP="00EB4817">
            <w:pPr>
              <w:keepNext/>
              <w:keepLines/>
            </w:pPr>
            <w:r w:rsidRPr="00010072">
              <w:rPr>
                <w:szCs w:val="22"/>
              </w:rPr>
              <w:t>Neznáme</w:t>
            </w:r>
          </w:p>
        </w:tc>
      </w:tr>
      <w:tr w:rsidR="001C5D36" w:rsidRPr="00010072" w14:paraId="590A4A19" w14:textId="77777777" w:rsidTr="00BE69ED">
        <w:trPr>
          <w:cantSplit/>
          <w:trHeight w:val="120"/>
        </w:trPr>
        <w:tc>
          <w:tcPr>
            <w:tcW w:w="2722" w:type="dxa"/>
            <w:vMerge/>
            <w:tcBorders>
              <w:left w:val="single" w:sz="4" w:space="0" w:color="auto"/>
              <w:right w:val="single" w:sz="4" w:space="0" w:color="auto"/>
            </w:tcBorders>
          </w:tcPr>
          <w:p w14:paraId="29CD7986"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4ABBCD0A" w14:textId="77777777" w:rsidR="001C5D36" w:rsidRPr="00010072" w:rsidRDefault="001C5D36" w:rsidP="00EB4817">
            <w:pPr>
              <w:keepNext/>
              <w:keepLines/>
            </w:pPr>
            <w:r w:rsidRPr="00010072">
              <w:rPr>
                <w:szCs w:val="22"/>
                <w:vertAlign w:val="superscript"/>
              </w:rPr>
              <w:t>+</w:t>
            </w:r>
            <w:r w:rsidRPr="00010072">
              <w:rPr>
                <w:szCs w:val="22"/>
              </w:rPr>
              <w:t>Hypoxia</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21B5DDCA" w14:textId="77777777" w:rsidR="001C5D36" w:rsidRPr="00010072" w:rsidRDefault="001C5D36" w:rsidP="00EB4817">
            <w:pPr>
              <w:keepNext/>
              <w:keepLines/>
            </w:pPr>
            <w:r w:rsidRPr="00010072">
              <w:rPr>
                <w:szCs w:val="22"/>
              </w:rPr>
              <w:t>Neznáme</w:t>
            </w:r>
          </w:p>
        </w:tc>
      </w:tr>
      <w:tr w:rsidR="001C5D36" w:rsidRPr="00010072" w14:paraId="14D301C5" w14:textId="77777777" w:rsidTr="00BE69ED">
        <w:trPr>
          <w:cantSplit/>
          <w:trHeight w:val="120"/>
        </w:trPr>
        <w:tc>
          <w:tcPr>
            <w:tcW w:w="2722" w:type="dxa"/>
            <w:vMerge/>
            <w:tcBorders>
              <w:left w:val="single" w:sz="4" w:space="0" w:color="auto"/>
              <w:right w:val="single" w:sz="4" w:space="0" w:color="auto"/>
            </w:tcBorders>
          </w:tcPr>
          <w:p w14:paraId="7AC9985D"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22E72E95" w14:textId="77777777" w:rsidR="001C5D36" w:rsidRPr="00010072" w:rsidRDefault="001C5D36" w:rsidP="00EB4817">
            <w:pPr>
              <w:keepNext/>
              <w:keepLines/>
            </w:pPr>
            <w:r w:rsidRPr="00010072">
              <w:rPr>
                <w:szCs w:val="22"/>
                <w:vertAlign w:val="superscript"/>
              </w:rPr>
              <w:t>+</w:t>
            </w:r>
            <w:r w:rsidRPr="00010072">
              <w:rPr>
                <w:szCs w:val="22"/>
              </w:rPr>
              <w:t>Znížená saturácia kyslíkom</w:t>
            </w:r>
          </w:p>
        </w:tc>
        <w:tc>
          <w:tcPr>
            <w:tcW w:w="1955" w:type="dxa"/>
            <w:tcBorders>
              <w:top w:val="single" w:sz="4" w:space="0" w:color="000000"/>
              <w:left w:val="single" w:sz="4" w:space="0" w:color="000000"/>
              <w:bottom w:val="single" w:sz="4" w:space="0" w:color="000000"/>
              <w:right w:val="single" w:sz="4" w:space="0" w:color="000000"/>
            </w:tcBorders>
          </w:tcPr>
          <w:p w14:paraId="19F2DB47" w14:textId="77777777" w:rsidR="001C5D36" w:rsidRPr="00010072" w:rsidRDefault="001C5D36" w:rsidP="00EB4817">
            <w:pPr>
              <w:keepNext/>
              <w:keepLines/>
            </w:pPr>
            <w:r w:rsidRPr="00010072">
              <w:rPr>
                <w:szCs w:val="22"/>
              </w:rPr>
              <w:t>Neznáme</w:t>
            </w:r>
          </w:p>
        </w:tc>
      </w:tr>
      <w:tr w:rsidR="001C5D36" w:rsidRPr="00010072" w14:paraId="5EDCD073" w14:textId="77777777" w:rsidTr="00BE69ED">
        <w:trPr>
          <w:cantSplit/>
          <w:trHeight w:val="120"/>
        </w:trPr>
        <w:tc>
          <w:tcPr>
            <w:tcW w:w="2722" w:type="dxa"/>
            <w:vMerge/>
            <w:tcBorders>
              <w:left w:val="single" w:sz="4" w:space="0" w:color="auto"/>
              <w:right w:val="single" w:sz="4" w:space="0" w:color="auto"/>
            </w:tcBorders>
          </w:tcPr>
          <w:p w14:paraId="7DF7A746"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20D917ED" w14:textId="77777777" w:rsidR="001C5D36" w:rsidRPr="00010072" w:rsidRDefault="001C5D36" w:rsidP="00EB4817">
            <w:pPr>
              <w:keepNext/>
              <w:keepLines/>
            </w:pPr>
            <w:r w:rsidRPr="00010072">
              <w:rPr>
                <w:szCs w:val="22"/>
              </w:rPr>
              <w:t xml:space="preserve">Laryngeálny edém </w:t>
            </w:r>
          </w:p>
        </w:tc>
        <w:tc>
          <w:tcPr>
            <w:tcW w:w="1955" w:type="dxa"/>
            <w:tcBorders>
              <w:top w:val="single" w:sz="4" w:space="0" w:color="000000"/>
              <w:left w:val="single" w:sz="4" w:space="0" w:color="000000"/>
              <w:bottom w:val="single" w:sz="4" w:space="0" w:color="000000"/>
              <w:right w:val="single" w:sz="4" w:space="0" w:color="000000"/>
            </w:tcBorders>
          </w:tcPr>
          <w:p w14:paraId="43779D5D" w14:textId="77777777" w:rsidR="001C5D36" w:rsidRPr="00010072" w:rsidRDefault="001C5D36" w:rsidP="00EB4817">
            <w:pPr>
              <w:keepNext/>
              <w:keepLines/>
            </w:pPr>
            <w:r w:rsidRPr="00010072">
              <w:rPr>
                <w:szCs w:val="22"/>
              </w:rPr>
              <w:t>Neznáme</w:t>
            </w:r>
          </w:p>
        </w:tc>
      </w:tr>
      <w:tr w:rsidR="001C5D36" w:rsidRPr="00010072" w14:paraId="4F223D9F" w14:textId="77777777" w:rsidTr="00BE69ED">
        <w:trPr>
          <w:cantSplit/>
          <w:trHeight w:val="120"/>
        </w:trPr>
        <w:tc>
          <w:tcPr>
            <w:tcW w:w="2722" w:type="dxa"/>
            <w:vMerge/>
            <w:tcBorders>
              <w:left w:val="single" w:sz="4" w:space="0" w:color="auto"/>
              <w:right w:val="single" w:sz="4" w:space="0" w:color="auto"/>
            </w:tcBorders>
          </w:tcPr>
          <w:p w14:paraId="5835B98C"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201C0DAC" w14:textId="77777777" w:rsidR="001C5D36" w:rsidRPr="00010072" w:rsidRDefault="001C5D36" w:rsidP="00EB4817">
            <w:pPr>
              <w:keepNext/>
              <w:keepLines/>
            </w:pPr>
            <w:r w:rsidRPr="00010072">
              <w:rPr>
                <w:szCs w:val="22"/>
              </w:rPr>
              <w:t>Ortopnoe</w:t>
            </w:r>
          </w:p>
        </w:tc>
        <w:tc>
          <w:tcPr>
            <w:tcW w:w="1955" w:type="dxa"/>
            <w:tcBorders>
              <w:top w:val="single" w:sz="4" w:space="0" w:color="000000"/>
              <w:left w:val="single" w:sz="4" w:space="0" w:color="000000"/>
              <w:bottom w:val="single" w:sz="4" w:space="0" w:color="000000"/>
              <w:right w:val="single" w:sz="4" w:space="0" w:color="000000"/>
            </w:tcBorders>
          </w:tcPr>
          <w:p w14:paraId="6F4542D8" w14:textId="77777777" w:rsidR="001C5D36" w:rsidRPr="00010072" w:rsidRDefault="001C5D36" w:rsidP="00EB4817">
            <w:pPr>
              <w:keepNext/>
              <w:keepLines/>
            </w:pPr>
            <w:r w:rsidRPr="00010072">
              <w:rPr>
                <w:szCs w:val="22"/>
              </w:rPr>
              <w:t>Neznáme</w:t>
            </w:r>
          </w:p>
        </w:tc>
      </w:tr>
      <w:tr w:rsidR="001C5D36" w:rsidRPr="00010072" w14:paraId="465A930F" w14:textId="77777777" w:rsidTr="00BE69ED">
        <w:trPr>
          <w:cantSplit/>
          <w:trHeight w:val="127"/>
        </w:trPr>
        <w:tc>
          <w:tcPr>
            <w:tcW w:w="2722" w:type="dxa"/>
            <w:vMerge/>
            <w:tcBorders>
              <w:left w:val="single" w:sz="4" w:space="0" w:color="auto"/>
              <w:right w:val="single" w:sz="4" w:space="0" w:color="auto"/>
            </w:tcBorders>
          </w:tcPr>
          <w:p w14:paraId="6FA2DEFD"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56519522" w14:textId="77777777" w:rsidR="001C5D36" w:rsidRPr="00010072" w:rsidRDefault="001C5D36" w:rsidP="00EB4817">
            <w:pPr>
              <w:keepNext/>
              <w:keepLines/>
            </w:pPr>
            <w:r w:rsidRPr="00010072">
              <w:rPr>
                <w:szCs w:val="22"/>
              </w:rPr>
              <w:t>Pľúcny edém</w:t>
            </w:r>
            <w:r w:rsidRPr="00010072">
              <w:rPr>
                <w:szCs w:val="22"/>
                <w:vertAlign w:val="superscript"/>
              </w:rPr>
              <w:t xml:space="preserve"> </w:t>
            </w:r>
          </w:p>
        </w:tc>
        <w:tc>
          <w:tcPr>
            <w:tcW w:w="1955" w:type="dxa"/>
            <w:tcBorders>
              <w:top w:val="single" w:sz="4" w:space="0" w:color="000000"/>
              <w:left w:val="single" w:sz="4" w:space="0" w:color="000000"/>
              <w:bottom w:val="single" w:sz="4" w:space="0" w:color="000000"/>
              <w:right w:val="single" w:sz="4" w:space="0" w:color="000000"/>
            </w:tcBorders>
          </w:tcPr>
          <w:p w14:paraId="12D311B2" w14:textId="77777777" w:rsidR="001C5D36" w:rsidRPr="00010072" w:rsidRDefault="001C5D36" w:rsidP="00EB4817">
            <w:pPr>
              <w:keepNext/>
              <w:keepLines/>
            </w:pPr>
            <w:r w:rsidRPr="00010072">
              <w:rPr>
                <w:szCs w:val="22"/>
              </w:rPr>
              <w:t>Neznáme</w:t>
            </w:r>
          </w:p>
        </w:tc>
      </w:tr>
      <w:tr w:rsidR="001C5D36" w:rsidRPr="00010072" w14:paraId="212D7B51" w14:textId="77777777" w:rsidTr="00BE69ED">
        <w:trPr>
          <w:cantSplit/>
          <w:trHeight w:val="127"/>
        </w:trPr>
        <w:tc>
          <w:tcPr>
            <w:tcW w:w="2722" w:type="dxa"/>
            <w:vMerge/>
            <w:tcBorders>
              <w:left w:val="single" w:sz="4" w:space="0" w:color="auto"/>
              <w:bottom w:val="single" w:sz="4" w:space="0" w:color="auto"/>
              <w:right w:val="single" w:sz="4" w:space="0" w:color="auto"/>
            </w:tcBorders>
          </w:tcPr>
          <w:p w14:paraId="1BC88589" w14:textId="77777777" w:rsidR="001C5D36" w:rsidRPr="00010072" w:rsidRDefault="001C5D36" w:rsidP="00EB4817">
            <w:pPr>
              <w:keepNext/>
              <w:keepLines/>
              <w:snapToGrid w:val="0"/>
              <w:rPr>
                <w:szCs w:val="22"/>
              </w:rPr>
            </w:pPr>
          </w:p>
        </w:tc>
        <w:tc>
          <w:tcPr>
            <w:tcW w:w="4383" w:type="dxa"/>
            <w:tcBorders>
              <w:top w:val="single" w:sz="4" w:space="0" w:color="000000"/>
              <w:left w:val="single" w:sz="4" w:space="0" w:color="auto"/>
              <w:bottom w:val="single" w:sz="4" w:space="0" w:color="000000"/>
              <w:right w:val="single" w:sz="4" w:space="0" w:color="000000"/>
            </w:tcBorders>
          </w:tcPr>
          <w:p w14:paraId="76B79F80" w14:textId="77777777" w:rsidR="001C5D36" w:rsidRPr="00010072" w:rsidRDefault="001C5D36" w:rsidP="00EB4817">
            <w:pPr>
              <w:keepNext/>
              <w:keepLines/>
            </w:pPr>
            <w:r w:rsidRPr="00010072">
              <w:rPr>
                <w:szCs w:val="22"/>
              </w:rPr>
              <w:t>Intersticiálna choroba pľúc</w:t>
            </w:r>
          </w:p>
        </w:tc>
        <w:tc>
          <w:tcPr>
            <w:tcW w:w="1955" w:type="dxa"/>
            <w:tcBorders>
              <w:top w:val="single" w:sz="4" w:space="0" w:color="000000"/>
              <w:left w:val="single" w:sz="4" w:space="0" w:color="000000"/>
              <w:bottom w:val="single" w:sz="4" w:space="0" w:color="000000"/>
              <w:right w:val="single" w:sz="4" w:space="0" w:color="000000"/>
            </w:tcBorders>
          </w:tcPr>
          <w:p w14:paraId="7D6EDD52" w14:textId="77777777" w:rsidR="001C5D36" w:rsidRPr="00010072" w:rsidRDefault="001C5D36" w:rsidP="00EB4817">
            <w:pPr>
              <w:keepNext/>
              <w:keepLines/>
            </w:pPr>
            <w:r w:rsidRPr="00010072">
              <w:rPr>
                <w:szCs w:val="22"/>
              </w:rPr>
              <w:t>Neznáme</w:t>
            </w:r>
          </w:p>
        </w:tc>
      </w:tr>
      <w:tr w:rsidR="007D6C07" w:rsidRPr="00010072" w14:paraId="102FF9AB" w14:textId="77777777" w:rsidTr="00BE69ED">
        <w:trPr>
          <w:cantSplit/>
          <w:trHeight w:val="120"/>
        </w:trPr>
        <w:tc>
          <w:tcPr>
            <w:tcW w:w="2722" w:type="dxa"/>
            <w:vMerge w:val="restart"/>
            <w:tcBorders>
              <w:top w:val="single" w:sz="4" w:space="0" w:color="auto"/>
              <w:left w:val="single" w:sz="4" w:space="0" w:color="000000"/>
              <w:bottom w:val="single" w:sz="4" w:space="0" w:color="000000"/>
              <w:right w:val="single" w:sz="4" w:space="0" w:color="000000"/>
            </w:tcBorders>
          </w:tcPr>
          <w:p w14:paraId="68E094E3" w14:textId="77777777" w:rsidR="007D6C07" w:rsidRPr="00010072" w:rsidRDefault="007D6C07" w:rsidP="00EB4817">
            <w:pPr>
              <w:keepNext/>
              <w:keepLines/>
            </w:pPr>
            <w:r w:rsidRPr="00010072">
              <w:rPr>
                <w:bCs/>
                <w:szCs w:val="22"/>
              </w:rPr>
              <w:t>Poruchy gastrointestinálneho traktu</w:t>
            </w:r>
          </w:p>
        </w:tc>
        <w:tc>
          <w:tcPr>
            <w:tcW w:w="4383" w:type="dxa"/>
            <w:tcBorders>
              <w:top w:val="single" w:sz="4" w:space="0" w:color="000000"/>
              <w:left w:val="single" w:sz="4" w:space="0" w:color="000000"/>
              <w:bottom w:val="single" w:sz="4" w:space="0" w:color="000000"/>
              <w:right w:val="single" w:sz="4" w:space="0" w:color="000000"/>
            </w:tcBorders>
          </w:tcPr>
          <w:p w14:paraId="0ABCA6BA" w14:textId="77777777" w:rsidR="007D6C07" w:rsidRPr="00010072" w:rsidRDefault="007D6C07" w:rsidP="00EB4817">
            <w:pPr>
              <w:keepNext/>
              <w:keepLines/>
            </w:pPr>
            <w:r w:rsidRPr="00010072">
              <w:rPr>
                <w:szCs w:val="22"/>
              </w:rPr>
              <w:t>Hnačka</w:t>
            </w:r>
          </w:p>
        </w:tc>
        <w:tc>
          <w:tcPr>
            <w:tcW w:w="1955" w:type="dxa"/>
            <w:tcBorders>
              <w:top w:val="single" w:sz="4" w:space="0" w:color="000000"/>
              <w:left w:val="single" w:sz="4" w:space="0" w:color="000000"/>
              <w:bottom w:val="single" w:sz="4" w:space="0" w:color="000000"/>
              <w:right w:val="single" w:sz="4" w:space="0" w:color="000000"/>
            </w:tcBorders>
          </w:tcPr>
          <w:p w14:paraId="0254F462" w14:textId="77777777" w:rsidR="007D6C07" w:rsidRPr="00010072" w:rsidRDefault="007D6C07" w:rsidP="00EB4817">
            <w:pPr>
              <w:keepNext/>
              <w:keepLines/>
            </w:pPr>
            <w:r w:rsidRPr="00010072">
              <w:rPr>
                <w:szCs w:val="22"/>
              </w:rPr>
              <w:t xml:space="preserve">Veľmi časté </w:t>
            </w:r>
          </w:p>
        </w:tc>
      </w:tr>
      <w:tr w:rsidR="007D6C07" w:rsidRPr="00010072" w14:paraId="12DD876A"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1B89D317"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173EC28" w14:textId="77777777" w:rsidR="007D6C07" w:rsidRPr="00010072" w:rsidRDefault="007D6C07" w:rsidP="00D71E29">
            <w:r w:rsidRPr="00010072">
              <w:rPr>
                <w:szCs w:val="22"/>
              </w:rPr>
              <w:t>Vracanie</w:t>
            </w:r>
          </w:p>
        </w:tc>
        <w:tc>
          <w:tcPr>
            <w:tcW w:w="1955" w:type="dxa"/>
            <w:tcBorders>
              <w:top w:val="single" w:sz="4" w:space="0" w:color="000000"/>
              <w:left w:val="single" w:sz="4" w:space="0" w:color="000000"/>
              <w:bottom w:val="single" w:sz="4" w:space="0" w:color="000000"/>
              <w:right w:val="single" w:sz="4" w:space="0" w:color="000000"/>
            </w:tcBorders>
          </w:tcPr>
          <w:p w14:paraId="273762FF" w14:textId="77777777" w:rsidR="007D6C07" w:rsidRPr="00010072" w:rsidRDefault="007D6C07" w:rsidP="00D71E29">
            <w:r w:rsidRPr="00010072">
              <w:rPr>
                <w:szCs w:val="22"/>
              </w:rPr>
              <w:t xml:space="preserve">Veľmi časté </w:t>
            </w:r>
          </w:p>
        </w:tc>
      </w:tr>
      <w:tr w:rsidR="007D6C07" w:rsidRPr="00010072" w14:paraId="1519D99D"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57A09884"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707E3D5" w14:textId="77777777" w:rsidR="007D6C07" w:rsidRPr="00010072" w:rsidRDefault="007D6C07" w:rsidP="00D71E29">
            <w:r w:rsidRPr="00010072">
              <w:rPr>
                <w:szCs w:val="22"/>
              </w:rPr>
              <w:t>Nauzea</w:t>
            </w:r>
          </w:p>
        </w:tc>
        <w:tc>
          <w:tcPr>
            <w:tcW w:w="1955" w:type="dxa"/>
            <w:tcBorders>
              <w:top w:val="single" w:sz="4" w:space="0" w:color="000000"/>
              <w:left w:val="single" w:sz="4" w:space="0" w:color="000000"/>
              <w:bottom w:val="single" w:sz="4" w:space="0" w:color="000000"/>
              <w:right w:val="single" w:sz="4" w:space="0" w:color="000000"/>
            </w:tcBorders>
          </w:tcPr>
          <w:p w14:paraId="14BC4117" w14:textId="77777777" w:rsidR="007D6C07" w:rsidRPr="00010072" w:rsidRDefault="007D6C07" w:rsidP="00D71E29">
            <w:r w:rsidRPr="00010072">
              <w:rPr>
                <w:szCs w:val="22"/>
              </w:rPr>
              <w:t xml:space="preserve">Veľmi časté </w:t>
            </w:r>
          </w:p>
        </w:tc>
      </w:tr>
      <w:tr w:rsidR="007D6C07" w:rsidRPr="00010072" w14:paraId="53DFD1C4"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1BBE0FBD"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656E85DF" w14:textId="77777777" w:rsidR="007D6C07" w:rsidRPr="00010072" w:rsidRDefault="007D6C07" w:rsidP="00D71E29">
            <w:r w:rsidRPr="00010072">
              <w:rPr>
                <w:szCs w:val="22"/>
                <w:vertAlign w:val="superscript"/>
              </w:rPr>
              <w:t>1</w:t>
            </w:r>
            <w:r w:rsidRPr="00010072">
              <w:rPr>
                <w:szCs w:val="22"/>
              </w:rPr>
              <w:t>Opuch pier</w:t>
            </w:r>
          </w:p>
        </w:tc>
        <w:tc>
          <w:tcPr>
            <w:tcW w:w="1955" w:type="dxa"/>
            <w:tcBorders>
              <w:top w:val="single" w:sz="4" w:space="0" w:color="000000"/>
              <w:left w:val="single" w:sz="4" w:space="0" w:color="000000"/>
              <w:bottom w:val="single" w:sz="4" w:space="0" w:color="000000"/>
              <w:right w:val="single" w:sz="4" w:space="0" w:color="000000"/>
            </w:tcBorders>
          </w:tcPr>
          <w:p w14:paraId="5C12AF66" w14:textId="77777777" w:rsidR="007D6C07" w:rsidRPr="00010072" w:rsidRDefault="007D6C07" w:rsidP="00D71E29">
            <w:r w:rsidRPr="00010072">
              <w:rPr>
                <w:szCs w:val="22"/>
              </w:rPr>
              <w:t>Veľmi časté</w:t>
            </w:r>
          </w:p>
        </w:tc>
      </w:tr>
      <w:tr w:rsidR="007D6C07" w:rsidRPr="00010072" w14:paraId="64FFE6EB"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4C7F33C1"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6F14E00" w14:textId="77777777" w:rsidR="007D6C07" w:rsidRPr="00010072" w:rsidRDefault="007D6C07" w:rsidP="00D71E29">
            <w:r w:rsidRPr="00010072">
              <w:rPr>
                <w:szCs w:val="22"/>
              </w:rPr>
              <w:t>Bolesť brucha</w:t>
            </w:r>
          </w:p>
        </w:tc>
        <w:tc>
          <w:tcPr>
            <w:tcW w:w="1955" w:type="dxa"/>
            <w:tcBorders>
              <w:top w:val="single" w:sz="4" w:space="0" w:color="000000"/>
              <w:left w:val="single" w:sz="4" w:space="0" w:color="000000"/>
              <w:bottom w:val="single" w:sz="4" w:space="0" w:color="000000"/>
              <w:right w:val="single" w:sz="4" w:space="0" w:color="000000"/>
            </w:tcBorders>
          </w:tcPr>
          <w:p w14:paraId="324A3C81" w14:textId="77777777" w:rsidR="007D6C07" w:rsidRPr="00010072" w:rsidRDefault="007D6C07" w:rsidP="00D71E29">
            <w:r w:rsidRPr="00010072">
              <w:rPr>
                <w:szCs w:val="22"/>
              </w:rPr>
              <w:t xml:space="preserve">Veľmi časté </w:t>
            </w:r>
          </w:p>
        </w:tc>
      </w:tr>
      <w:tr w:rsidR="007D6C07" w:rsidRPr="00010072" w14:paraId="4DD04E3C"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484ABF34"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6961510" w14:textId="77777777" w:rsidR="007D6C07" w:rsidRPr="00010072" w:rsidRDefault="007D6C07" w:rsidP="00D71E29">
            <w:r w:rsidRPr="00010072">
              <w:rPr>
                <w:szCs w:val="22"/>
              </w:rPr>
              <w:t>Dyspepsia</w:t>
            </w:r>
          </w:p>
        </w:tc>
        <w:tc>
          <w:tcPr>
            <w:tcW w:w="1955" w:type="dxa"/>
            <w:tcBorders>
              <w:top w:val="single" w:sz="4" w:space="0" w:color="000000"/>
              <w:left w:val="single" w:sz="4" w:space="0" w:color="000000"/>
              <w:bottom w:val="single" w:sz="4" w:space="0" w:color="000000"/>
              <w:right w:val="single" w:sz="4" w:space="0" w:color="000000"/>
            </w:tcBorders>
          </w:tcPr>
          <w:p w14:paraId="76B30B95" w14:textId="77777777" w:rsidR="007D6C07" w:rsidRPr="00010072" w:rsidRDefault="007D6C07" w:rsidP="00D71E29">
            <w:r w:rsidRPr="00010072">
              <w:rPr>
                <w:szCs w:val="22"/>
              </w:rPr>
              <w:t>Veľmi časté</w:t>
            </w:r>
          </w:p>
        </w:tc>
      </w:tr>
      <w:tr w:rsidR="007D6C07" w:rsidRPr="00010072" w14:paraId="46A2A534"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4B563E6B"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6A57AEB" w14:textId="77777777" w:rsidR="007D6C07" w:rsidRPr="00010072" w:rsidRDefault="007D6C07" w:rsidP="00D71E29">
            <w:r w:rsidRPr="00010072">
              <w:rPr>
                <w:szCs w:val="22"/>
              </w:rPr>
              <w:t xml:space="preserve">Zápcha </w:t>
            </w:r>
          </w:p>
        </w:tc>
        <w:tc>
          <w:tcPr>
            <w:tcW w:w="1955" w:type="dxa"/>
            <w:tcBorders>
              <w:top w:val="single" w:sz="4" w:space="0" w:color="000000"/>
              <w:left w:val="single" w:sz="4" w:space="0" w:color="000000"/>
              <w:bottom w:val="single" w:sz="4" w:space="0" w:color="000000"/>
              <w:right w:val="single" w:sz="4" w:space="0" w:color="000000"/>
            </w:tcBorders>
          </w:tcPr>
          <w:p w14:paraId="5569605D" w14:textId="77777777" w:rsidR="007D6C07" w:rsidRPr="00010072" w:rsidRDefault="007D6C07" w:rsidP="00D71E29">
            <w:r w:rsidRPr="00010072">
              <w:rPr>
                <w:szCs w:val="22"/>
              </w:rPr>
              <w:t>Veľmi časté</w:t>
            </w:r>
          </w:p>
        </w:tc>
      </w:tr>
      <w:tr w:rsidR="007D6C07" w:rsidRPr="00010072" w14:paraId="3A4E878E"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68A8986D"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26EC73F4" w14:textId="77777777" w:rsidR="007D6C07" w:rsidRPr="00010072" w:rsidRDefault="007D6C07" w:rsidP="00D71E29">
            <w:r w:rsidRPr="00010072">
              <w:rPr>
                <w:szCs w:val="22"/>
              </w:rPr>
              <w:t>Stomatitída</w:t>
            </w:r>
          </w:p>
        </w:tc>
        <w:tc>
          <w:tcPr>
            <w:tcW w:w="1955" w:type="dxa"/>
            <w:tcBorders>
              <w:top w:val="single" w:sz="4" w:space="0" w:color="000000"/>
              <w:left w:val="single" w:sz="4" w:space="0" w:color="000000"/>
              <w:bottom w:val="single" w:sz="4" w:space="0" w:color="000000"/>
              <w:right w:val="single" w:sz="4" w:space="0" w:color="000000"/>
            </w:tcBorders>
          </w:tcPr>
          <w:p w14:paraId="58290FC3" w14:textId="77777777" w:rsidR="007D6C07" w:rsidRPr="00010072" w:rsidRDefault="007D6C07" w:rsidP="00D71E29">
            <w:r w:rsidRPr="00010072">
              <w:rPr>
                <w:szCs w:val="22"/>
              </w:rPr>
              <w:t>Veľmi časté</w:t>
            </w:r>
          </w:p>
        </w:tc>
      </w:tr>
      <w:tr w:rsidR="007D6C07" w:rsidRPr="00010072" w14:paraId="54B33BCB" w14:textId="77777777" w:rsidTr="00BE69ED">
        <w:trPr>
          <w:cantSplit/>
          <w:trHeight w:val="258"/>
        </w:trPr>
        <w:tc>
          <w:tcPr>
            <w:tcW w:w="2722" w:type="dxa"/>
            <w:vMerge/>
            <w:tcBorders>
              <w:top w:val="single" w:sz="4" w:space="0" w:color="000000"/>
              <w:left w:val="single" w:sz="4" w:space="0" w:color="000000"/>
              <w:bottom w:val="single" w:sz="4" w:space="0" w:color="000000"/>
              <w:right w:val="single" w:sz="4" w:space="0" w:color="000000"/>
            </w:tcBorders>
          </w:tcPr>
          <w:p w14:paraId="71B312A6"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DDF4FC1" w14:textId="77777777" w:rsidR="007D6C07" w:rsidRPr="00010072" w:rsidRDefault="007D6C07" w:rsidP="00D71E29">
            <w:r w:rsidRPr="00010072">
              <w:rPr>
                <w:szCs w:val="22"/>
              </w:rPr>
              <w:t>Hemoroidy</w:t>
            </w:r>
          </w:p>
        </w:tc>
        <w:tc>
          <w:tcPr>
            <w:tcW w:w="1955" w:type="dxa"/>
            <w:tcBorders>
              <w:top w:val="single" w:sz="4" w:space="0" w:color="000000"/>
              <w:left w:val="single" w:sz="4" w:space="0" w:color="000000"/>
              <w:bottom w:val="single" w:sz="4" w:space="0" w:color="000000"/>
              <w:right w:val="single" w:sz="4" w:space="0" w:color="000000"/>
            </w:tcBorders>
          </w:tcPr>
          <w:p w14:paraId="7B039D37" w14:textId="77777777" w:rsidR="007D6C07" w:rsidRPr="00010072" w:rsidRDefault="007D6C07" w:rsidP="00D71E29">
            <w:r w:rsidRPr="00010072">
              <w:rPr>
                <w:szCs w:val="22"/>
              </w:rPr>
              <w:t>Časté</w:t>
            </w:r>
          </w:p>
        </w:tc>
      </w:tr>
      <w:tr w:rsidR="007D6C07" w:rsidRPr="00010072" w14:paraId="618784ED" w14:textId="77777777" w:rsidTr="00BE69ED">
        <w:trPr>
          <w:cantSplit/>
          <w:trHeight w:val="258"/>
        </w:trPr>
        <w:tc>
          <w:tcPr>
            <w:tcW w:w="2722" w:type="dxa"/>
            <w:vMerge/>
            <w:tcBorders>
              <w:top w:val="single" w:sz="4" w:space="0" w:color="000000"/>
              <w:left w:val="single" w:sz="4" w:space="0" w:color="000000"/>
              <w:bottom w:val="single" w:sz="4" w:space="0" w:color="000000"/>
              <w:right w:val="single" w:sz="4" w:space="0" w:color="000000"/>
            </w:tcBorders>
          </w:tcPr>
          <w:p w14:paraId="7B09BB7A"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F6A2444" w14:textId="77777777" w:rsidR="007D6C07" w:rsidRPr="00010072" w:rsidRDefault="007D6C07" w:rsidP="00D71E29">
            <w:r w:rsidRPr="00010072">
              <w:rPr>
                <w:szCs w:val="22"/>
              </w:rPr>
              <w:t>Sucho v ústach</w:t>
            </w:r>
          </w:p>
        </w:tc>
        <w:tc>
          <w:tcPr>
            <w:tcW w:w="1955" w:type="dxa"/>
            <w:tcBorders>
              <w:top w:val="single" w:sz="4" w:space="0" w:color="000000"/>
              <w:left w:val="single" w:sz="4" w:space="0" w:color="000000"/>
              <w:bottom w:val="single" w:sz="4" w:space="0" w:color="000000"/>
              <w:right w:val="single" w:sz="4" w:space="0" w:color="000000"/>
            </w:tcBorders>
          </w:tcPr>
          <w:p w14:paraId="65FE22BC" w14:textId="77777777" w:rsidR="007D6C07" w:rsidRPr="00010072" w:rsidRDefault="007D6C07" w:rsidP="00D71E29">
            <w:r w:rsidRPr="00010072">
              <w:rPr>
                <w:szCs w:val="22"/>
              </w:rPr>
              <w:t>Časté</w:t>
            </w:r>
          </w:p>
        </w:tc>
      </w:tr>
      <w:tr w:rsidR="007D6C07" w:rsidRPr="00010072" w14:paraId="4BE4F273" w14:textId="77777777" w:rsidTr="00BE69ED">
        <w:trPr>
          <w:cantSplit/>
          <w:trHeight w:val="128"/>
        </w:trPr>
        <w:tc>
          <w:tcPr>
            <w:tcW w:w="2722" w:type="dxa"/>
            <w:vMerge w:val="restart"/>
            <w:tcBorders>
              <w:top w:val="single" w:sz="4" w:space="0" w:color="000000"/>
              <w:left w:val="single" w:sz="4" w:space="0" w:color="000000"/>
              <w:bottom w:val="single" w:sz="4" w:space="0" w:color="000000"/>
              <w:right w:val="single" w:sz="4" w:space="0" w:color="000000"/>
            </w:tcBorders>
          </w:tcPr>
          <w:p w14:paraId="270350E4" w14:textId="77777777" w:rsidR="007D6C07" w:rsidRPr="00010072" w:rsidRDefault="007D6C07" w:rsidP="00393A9D">
            <w:pPr>
              <w:keepNext/>
              <w:keepLines/>
            </w:pPr>
            <w:r w:rsidRPr="00010072">
              <w:rPr>
                <w:bCs/>
                <w:szCs w:val="22"/>
              </w:rPr>
              <w:t>Poruchy pečene a žlčových ciest</w:t>
            </w:r>
          </w:p>
        </w:tc>
        <w:tc>
          <w:tcPr>
            <w:tcW w:w="4383" w:type="dxa"/>
            <w:tcBorders>
              <w:top w:val="single" w:sz="4" w:space="0" w:color="000000"/>
              <w:left w:val="single" w:sz="4" w:space="0" w:color="000000"/>
              <w:bottom w:val="single" w:sz="4" w:space="0" w:color="000000"/>
              <w:right w:val="single" w:sz="4" w:space="0" w:color="000000"/>
            </w:tcBorders>
          </w:tcPr>
          <w:p w14:paraId="4542F7AB" w14:textId="77777777" w:rsidR="007D6C07" w:rsidRPr="00010072" w:rsidRDefault="007D6C07" w:rsidP="00393A9D">
            <w:pPr>
              <w:keepNext/>
              <w:keepLines/>
            </w:pPr>
            <w:r w:rsidRPr="00010072">
              <w:rPr>
                <w:szCs w:val="22"/>
              </w:rPr>
              <w:t>Hepatocelulárne poškodenie</w:t>
            </w:r>
          </w:p>
        </w:tc>
        <w:tc>
          <w:tcPr>
            <w:tcW w:w="1955" w:type="dxa"/>
            <w:tcBorders>
              <w:top w:val="single" w:sz="4" w:space="0" w:color="000000"/>
              <w:left w:val="single" w:sz="4" w:space="0" w:color="000000"/>
              <w:bottom w:val="single" w:sz="4" w:space="0" w:color="000000"/>
              <w:right w:val="single" w:sz="4" w:space="0" w:color="000000"/>
            </w:tcBorders>
          </w:tcPr>
          <w:p w14:paraId="352447D8" w14:textId="77777777" w:rsidR="007D6C07" w:rsidRPr="00010072" w:rsidRDefault="007D6C07" w:rsidP="00393A9D">
            <w:pPr>
              <w:keepNext/>
              <w:keepLines/>
            </w:pPr>
            <w:r w:rsidRPr="00010072">
              <w:rPr>
                <w:szCs w:val="22"/>
              </w:rPr>
              <w:t>Časté</w:t>
            </w:r>
          </w:p>
        </w:tc>
      </w:tr>
      <w:tr w:rsidR="007D6C07" w:rsidRPr="00010072" w14:paraId="60A3812B" w14:textId="77777777" w:rsidTr="00BE69ED">
        <w:trPr>
          <w:cantSplit/>
          <w:trHeight w:val="128"/>
        </w:trPr>
        <w:tc>
          <w:tcPr>
            <w:tcW w:w="2722" w:type="dxa"/>
            <w:vMerge/>
            <w:tcBorders>
              <w:top w:val="single" w:sz="4" w:space="0" w:color="000000"/>
              <w:left w:val="single" w:sz="4" w:space="0" w:color="000000"/>
              <w:bottom w:val="single" w:sz="4" w:space="0" w:color="000000"/>
              <w:right w:val="single" w:sz="4" w:space="0" w:color="000000"/>
            </w:tcBorders>
          </w:tcPr>
          <w:p w14:paraId="2935FC79" w14:textId="77777777" w:rsidR="007D6C07" w:rsidRPr="00010072" w:rsidRDefault="007D6C07" w:rsidP="00393A9D">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7236781" w14:textId="77777777" w:rsidR="007D6C07" w:rsidRPr="00010072" w:rsidRDefault="007D6C07" w:rsidP="00393A9D">
            <w:pPr>
              <w:keepNext/>
              <w:keepLines/>
            </w:pPr>
            <w:r w:rsidRPr="00010072">
              <w:rPr>
                <w:szCs w:val="22"/>
              </w:rPr>
              <w:t xml:space="preserve">Hepatitída </w:t>
            </w:r>
          </w:p>
        </w:tc>
        <w:tc>
          <w:tcPr>
            <w:tcW w:w="1955" w:type="dxa"/>
            <w:tcBorders>
              <w:top w:val="single" w:sz="4" w:space="0" w:color="000000"/>
              <w:left w:val="single" w:sz="4" w:space="0" w:color="000000"/>
              <w:bottom w:val="single" w:sz="4" w:space="0" w:color="000000"/>
              <w:right w:val="single" w:sz="4" w:space="0" w:color="000000"/>
            </w:tcBorders>
          </w:tcPr>
          <w:p w14:paraId="44468685" w14:textId="77777777" w:rsidR="007D6C07" w:rsidRPr="00010072" w:rsidRDefault="007D6C07" w:rsidP="00393A9D">
            <w:pPr>
              <w:keepNext/>
              <w:keepLines/>
            </w:pPr>
            <w:r w:rsidRPr="00010072">
              <w:rPr>
                <w:szCs w:val="22"/>
              </w:rPr>
              <w:t>Časté</w:t>
            </w:r>
          </w:p>
        </w:tc>
      </w:tr>
      <w:tr w:rsidR="007D6C07" w:rsidRPr="00010072" w14:paraId="31AD8899" w14:textId="77777777" w:rsidTr="00BE69ED">
        <w:trPr>
          <w:cantSplit/>
          <w:trHeight w:val="127"/>
        </w:trPr>
        <w:tc>
          <w:tcPr>
            <w:tcW w:w="2722" w:type="dxa"/>
            <w:vMerge/>
            <w:tcBorders>
              <w:top w:val="single" w:sz="4" w:space="0" w:color="000000"/>
              <w:left w:val="single" w:sz="4" w:space="0" w:color="000000"/>
              <w:bottom w:val="single" w:sz="4" w:space="0" w:color="000000"/>
              <w:right w:val="single" w:sz="4" w:space="0" w:color="000000"/>
            </w:tcBorders>
          </w:tcPr>
          <w:p w14:paraId="7B9F3B30" w14:textId="77777777" w:rsidR="007D6C07" w:rsidRPr="00010072" w:rsidRDefault="007D6C07" w:rsidP="00393A9D">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26AEA836" w14:textId="77777777" w:rsidR="007D6C07" w:rsidRPr="00010072" w:rsidRDefault="007D6C07" w:rsidP="00393A9D">
            <w:pPr>
              <w:keepNext/>
              <w:keepLines/>
            </w:pPr>
            <w:r w:rsidRPr="00010072">
              <w:rPr>
                <w:szCs w:val="22"/>
              </w:rPr>
              <w:t xml:space="preserve">Citlivosť pečene </w:t>
            </w:r>
          </w:p>
        </w:tc>
        <w:tc>
          <w:tcPr>
            <w:tcW w:w="1955" w:type="dxa"/>
            <w:tcBorders>
              <w:top w:val="single" w:sz="4" w:space="0" w:color="000000"/>
              <w:left w:val="single" w:sz="4" w:space="0" w:color="000000"/>
              <w:bottom w:val="single" w:sz="4" w:space="0" w:color="000000"/>
              <w:right w:val="single" w:sz="4" w:space="0" w:color="000000"/>
            </w:tcBorders>
          </w:tcPr>
          <w:p w14:paraId="1577D831" w14:textId="77777777" w:rsidR="007D6C07" w:rsidRPr="00010072" w:rsidRDefault="007D6C07" w:rsidP="00393A9D">
            <w:pPr>
              <w:keepNext/>
              <w:keepLines/>
            </w:pPr>
            <w:r w:rsidRPr="00010072">
              <w:rPr>
                <w:szCs w:val="22"/>
              </w:rPr>
              <w:t>Časté</w:t>
            </w:r>
          </w:p>
        </w:tc>
      </w:tr>
      <w:tr w:rsidR="007D6C07" w:rsidRPr="00010072" w14:paraId="09C9C7DD" w14:textId="77777777" w:rsidTr="00BE69ED">
        <w:trPr>
          <w:cantSplit/>
          <w:trHeight w:val="258"/>
        </w:trPr>
        <w:tc>
          <w:tcPr>
            <w:tcW w:w="2722" w:type="dxa"/>
            <w:vMerge/>
            <w:tcBorders>
              <w:top w:val="single" w:sz="4" w:space="0" w:color="000000"/>
              <w:left w:val="single" w:sz="4" w:space="0" w:color="000000"/>
              <w:bottom w:val="single" w:sz="4" w:space="0" w:color="000000"/>
              <w:right w:val="single" w:sz="4" w:space="0" w:color="000000"/>
            </w:tcBorders>
          </w:tcPr>
          <w:p w14:paraId="695E2348" w14:textId="77777777" w:rsidR="007D6C07" w:rsidRPr="00010072" w:rsidRDefault="007D6C07" w:rsidP="00BE69ED">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B7C68DB" w14:textId="77777777" w:rsidR="007D6C07" w:rsidRPr="00010072" w:rsidRDefault="007D6C07" w:rsidP="00BE69ED">
            <w:r w:rsidRPr="00010072">
              <w:rPr>
                <w:szCs w:val="22"/>
              </w:rPr>
              <w:t>Žltačka</w:t>
            </w:r>
          </w:p>
        </w:tc>
        <w:tc>
          <w:tcPr>
            <w:tcW w:w="1955" w:type="dxa"/>
            <w:tcBorders>
              <w:top w:val="single" w:sz="4" w:space="0" w:color="000000"/>
              <w:left w:val="single" w:sz="4" w:space="0" w:color="000000"/>
              <w:bottom w:val="single" w:sz="4" w:space="0" w:color="000000"/>
              <w:right w:val="single" w:sz="4" w:space="0" w:color="000000"/>
            </w:tcBorders>
          </w:tcPr>
          <w:p w14:paraId="4ECF8262" w14:textId="77777777" w:rsidR="007D6C07" w:rsidRPr="00010072" w:rsidRDefault="007D6C07" w:rsidP="00BE69ED">
            <w:r w:rsidRPr="00010072">
              <w:rPr>
                <w:szCs w:val="22"/>
              </w:rPr>
              <w:t>Zriedkavé</w:t>
            </w:r>
          </w:p>
        </w:tc>
      </w:tr>
      <w:tr w:rsidR="007D6C07" w:rsidRPr="00010072" w14:paraId="1160F7CD" w14:textId="77777777" w:rsidTr="00BE69ED">
        <w:trPr>
          <w:cantSplit/>
          <w:trHeight w:val="120"/>
        </w:trPr>
        <w:tc>
          <w:tcPr>
            <w:tcW w:w="2722" w:type="dxa"/>
            <w:vMerge w:val="restart"/>
            <w:tcBorders>
              <w:top w:val="single" w:sz="4" w:space="0" w:color="000000"/>
              <w:left w:val="single" w:sz="4" w:space="0" w:color="000000"/>
              <w:bottom w:val="single" w:sz="4" w:space="0" w:color="000000"/>
              <w:right w:val="single" w:sz="4" w:space="0" w:color="000000"/>
            </w:tcBorders>
          </w:tcPr>
          <w:p w14:paraId="1D053018" w14:textId="77777777" w:rsidR="007D6C07" w:rsidRPr="00010072" w:rsidRDefault="007D6C07" w:rsidP="00BB194E">
            <w:pPr>
              <w:keepNext/>
              <w:keepLines/>
            </w:pPr>
            <w:r w:rsidRPr="00010072">
              <w:t>Poruchy kože a podkožného tkaniva</w:t>
            </w:r>
          </w:p>
        </w:tc>
        <w:tc>
          <w:tcPr>
            <w:tcW w:w="4383" w:type="dxa"/>
            <w:tcBorders>
              <w:top w:val="single" w:sz="4" w:space="0" w:color="000000"/>
              <w:left w:val="single" w:sz="4" w:space="0" w:color="000000"/>
              <w:bottom w:val="single" w:sz="4" w:space="0" w:color="000000"/>
              <w:right w:val="single" w:sz="4" w:space="0" w:color="000000"/>
            </w:tcBorders>
          </w:tcPr>
          <w:p w14:paraId="6B12D525" w14:textId="77777777" w:rsidR="007D6C07" w:rsidRPr="00010072" w:rsidRDefault="007D6C07" w:rsidP="00BB194E">
            <w:pPr>
              <w:keepNext/>
              <w:keepLines/>
            </w:pPr>
            <w:r w:rsidRPr="00010072">
              <w:rPr>
                <w:szCs w:val="22"/>
              </w:rPr>
              <w:t xml:space="preserve">Erytém </w:t>
            </w:r>
          </w:p>
        </w:tc>
        <w:tc>
          <w:tcPr>
            <w:tcW w:w="1955" w:type="dxa"/>
            <w:tcBorders>
              <w:top w:val="single" w:sz="4" w:space="0" w:color="000000"/>
              <w:left w:val="single" w:sz="4" w:space="0" w:color="000000"/>
              <w:bottom w:val="single" w:sz="4" w:space="0" w:color="000000"/>
              <w:right w:val="single" w:sz="4" w:space="0" w:color="000000"/>
            </w:tcBorders>
          </w:tcPr>
          <w:p w14:paraId="4C87D0C5" w14:textId="77777777" w:rsidR="007D6C07" w:rsidRPr="00010072" w:rsidRDefault="007D6C07" w:rsidP="00BB194E">
            <w:pPr>
              <w:keepNext/>
              <w:keepLines/>
            </w:pPr>
            <w:r w:rsidRPr="00010072">
              <w:rPr>
                <w:szCs w:val="22"/>
              </w:rPr>
              <w:t>Veľmi časté</w:t>
            </w:r>
          </w:p>
        </w:tc>
      </w:tr>
      <w:tr w:rsidR="007D6C07" w:rsidRPr="00010072" w14:paraId="1828D3EF"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500F2BF8"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116A148" w14:textId="77777777" w:rsidR="007D6C07" w:rsidRPr="00010072" w:rsidRDefault="007D6C07" w:rsidP="00BB194E">
            <w:pPr>
              <w:keepNext/>
              <w:keepLines/>
            </w:pPr>
            <w:r w:rsidRPr="00010072">
              <w:rPr>
                <w:szCs w:val="22"/>
              </w:rPr>
              <w:t xml:space="preserve">Vyrážka </w:t>
            </w:r>
          </w:p>
        </w:tc>
        <w:tc>
          <w:tcPr>
            <w:tcW w:w="1955" w:type="dxa"/>
            <w:tcBorders>
              <w:top w:val="single" w:sz="4" w:space="0" w:color="000000"/>
              <w:left w:val="single" w:sz="4" w:space="0" w:color="000000"/>
              <w:bottom w:val="single" w:sz="4" w:space="0" w:color="000000"/>
              <w:right w:val="single" w:sz="4" w:space="0" w:color="000000"/>
            </w:tcBorders>
          </w:tcPr>
          <w:p w14:paraId="0C363F58" w14:textId="77777777" w:rsidR="007D6C07" w:rsidRPr="00010072" w:rsidRDefault="007D6C07" w:rsidP="00BB194E">
            <w:pPr>
              <w:keepNext/>
              <w:keepLines/>
            </w:pPr>
            <w:r w:rsidRPr="00010072">
              <w:rPr>
                <w:szCs w:val="22"/>
              </w:rPr>
              <w:t>Veľmi časté</w:t>
            </w:r>
          </w:p>
        </w:tc>
      </w:tr>
      <w:tr w:rsidR="007D6C07" w:rsidRPr="00010072" w14:paraId="21D07E0F" w14:textId="77777777" w:rsidTr="00BE69ED">
        <w:trPr>
          <w:cantSplit/>
          <w:trHeight w:val="127"/>
        </w:trPr>
        <w:tc>
          <w:tcPr>
            <w:tcW w:w="2722" w:type="dxa"/>
            <w:vMerge/>
            <w:tcBorders>
              <w:top w:val="single" w:sz="4" w:space="0" w:color="000000"/>
              <w:left w:val="single" w:sz="4" w:space="0" w:color="000000"/>
              <w:bottom w:val="single" w:sz="4" w:space="0" w:color="000000"/>
              <w:right w:val="single" w:sz="4" w:space="0" w:color="000000"/>
            </w:tcBorders>
          </w:tcPr>
          <w:p w14:paraId="71573DCE"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AEAFAB4" w14:textId="77777777" w:rsidR="007D6C07" w:rsidRPr="00010072" w:rsidRDefault="007D6C07" w:rsidP="00BB194E">
            <w:pPr>
              <w:keepNext/>
              <w:keepLines/>
            </w:pPr>
            <w:r w:rsidRPr="00010072">
              <w:rPr>
                <w:szCs w:val="22"/>
                <w:vertAlign w:val="superscript"/>
              </w:rPr>
              <w:t>1</w:t>
            </w:r>
            <w:r w:rsidRPr="00010072">
              <w:rPr>
                <w:szCs w:val="22"/>
              </w:rPr>
              <w:t xml:space="preserve">Opuch tváre </w:t>
            </w:r>
          </w:p>
        </w:tc>
        <w:tc>
          <w:tcPr>
            <w:tcW w:w="1955" w:type="dxa"/>
            <w:tcBorders>
              <w:top w:val="single" w:sz="4" w:space="0" w:color="000000"/>
              <w:left w:val="single" w:sz="4" w:space="0" w:color="000000"/>
              <w:bottom w:val="single" w:sz="4" w:space="0" w:color="000000"/>
              <w:right w:val="single" w:sz="4" w:space="0" w:color="000000"/>
            </w:tcBorders>
          </w:tcPr>
          <w:p w14:paraId="63A09066" w14:textId="77777777" w:rsidR="007D6C07" w:rsidRPr="00010072" w:rsidRDefault="007D6C07" w:rsidP="00BB194E">
            <w:pPr>
              <w:keepNext/>
              <w:keepLines/>
            </w:pPr>
            <w:r w:rsidRPr="00010072">
              <w:rPr>
                <w:szCs w:val="22"/>
              </w:rPr>
              <w:t>Veľmi časté</w:t>
            </w:r>
          </w:p>
        </w:tc>
      </w:tr>
      <w:tr w:rsidR="007D6C07" w:rsidRPr="00010072" w14:paraId="3C7998A3"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5680D998"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28287563" w14:textId="77777777" w:rsidR="007D6C07" w:rsidRPr="00010072" w:rsidRDefault="007D6C07" w:rsidP="00BB194E">
            <w:pPr>
              <w:keepNext/>
              <w:keepLines/>
            </w:pPr>
            <w:r w:rsidRPr="00010072">
              <w:rPr>
                <w:szCs w:val="22"/>
              </w:rPr>
              <w:t>Alopécia</w:t>
            </w:r>
          </w:p>
        </w:tc>
        <w:tc>
          <w:tcPr>
            <w:tcW w:w="1955" w:type="dxa"/>
            <w:tcBorders>
              <w:top w:val="single" w:sz="4" w:space="0" w:color="000000"/>
              <w:left w:val="single" w:sz="4" w:space="0" w:color="000000"/>
              <w:bottom w:val="single" w:sz="4" w:space="0" w:color="000000"/>
              <w:right w:val="single" w:sz="4" w:space="0" w:color="000000"/>
            </w:tcBorders>
          </w:tcPr>
          <w:p w14:paraId="332C1049" w14:textId="77777777" w:rsidR="007D6C07" w:rsidRPr="00010072" w:rsidRDefault="007D6C07" w:rsidP="00BB194E">
            <w:pPr>
              <w:keepNext/>
              <w:keepLines/>
            </w:pPr>
            <w:r w:rsidRPr="00010072">
              <w:rPr>
                <w:szCs w:val="22"/>
              </w:rPr>
              <w:t>Veľmi časté</w:t>
            </w:r>
          </w:p>
        </w:tc>
      </w:tr>
      <w:tr w:rsidR="007D6C07" w:rsidRPr="00010072" w14:paraId="6DC2FE51"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1FE17012"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269527A0" w14:textId="77777777" w:rsidR="007D6C07" w:rsidRPr="00010072" w:rsidRDefault="007D6C07" w:rsidP="00BB194E">
            <w:pPr>
              <w:keepNext/>
              <w:keepLines/>
            </w:pPr>
            <w:r w:rsidRPr="00010072">
              <w:rPr>
                <w:szCs w:val="22"/>
              </w:rPr>
              <w:t>Ochorenie nechtov</w:t>
            </w:r>
          </w:p>
        </w:tc>
        <w:tc>
          <w:tcPr>
            <w:tcW w:w="1955" w:type="dxa"/>
            <w:tcBorders>
              <w:top w:val="single" w:sz="4" w:space="0" w:color="000000"/>
              <w:left w:val="single" w:sz="4" w:space="0" w:color="000000"/>
              <w:bottom w:val="single" w:sz="4" w:space="0" w:color="000000"/>
              <w:right w:val="single" w:sz="4" w:space="0" w:color="000000"/>
            </w:tcBorders>
          </w:tcPr>
          <w:p w14:paraId="431DEABC" w14:textId="77777777" w:rsidR="007D6C07" w:rsidRPr="00010072" w:rsidRDefault="007D6C07" w:rsidP="00BB194E">
            <w:pPr>
              <w:keepNext/>
              <w:keepLines/>
            </w:pPr>
            <w:r w:rsidRPr="00010072">
              <w:rPr>
                <w:szCs w:val="22"/>
              </w:rPr>
              <w:t>Veľmi časté</w:t>
            </w:r>
          </w:p>
        </w:tc>
      </w:tr>
      <w:tr w:rsidR="007D6C07" w:rsidRPr="00010072" w14:paraId="1CAF1CB3"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6CA36953"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40C97C0" w14:textId="77777777" w:rsidR="007D6C07" w:rsidRPr="00010072" w:rsidRDefault="007D6C07" w:rsidP="00BB194E">
            <w:pPr>
              <w:keepNext/>
              <w:keepLines/>
            </w:pPr>
            <w:r w:rsidRPr="00010072">
              <w:rPr>
                <w:szCs w:val="22"/>
              </w:rPr>
              <w:t>Syndróm palmárno</w:t>
            </w:r>
            <w:r w:rsidRPr="00010072">
              <w:rPr>
                <w:szCs w:val="22"/>
              </w:rPr>
              <w:noBreakHyphen/>
              <w:t>plantárnej erytrodyzestézie</w:t>
            </w:r>
          </w:p>
        </w:tc>
        <w:tc>
          <w:tcPr>
            <w:tcW w:w="1955" w:type="dxa"/>
            <w:tcBorders>
              <w:top w:val="single" w:sz="4" w:space="0" w:color="000000"/>
              <w:left w:val="single" w:sz="4" w:space="0" w:color="000000"/>
              <w:bottom w:val="single" w:sz="4" w:space="0" w:color="000000"/>
              <w:right w:val="single" w:sz="4" w:space="0" w:color="000000"/>
            </w:tcBorders>
          </w:tcPr>
          <w:p w14:paraId="022691AC" w14:textId="77777777" w:rsidR="007D6C07" w:rsidRPr="00010072" w:rsidRDefault="007D6C07" w:rsidP="00BB194E">
            <w:pPr>
              <w:keepNext/>
              <w:keepLines/>
            </w:pPr>
            <w:r w:rsidRPr="00010072">
              <w:rPr>
                <w:szCs w:val="22"/>
              </w:rPr>
              <w:t>Veľmi časté</w:t>
            </w:r>
          </w:p>
        </w:tc>
      </w:tr>
      <w:tr w:rsidR="007D6C07" w:rsidRPr="00010072" w14:paraId="201DD26B"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04ECAEC3"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06F92E02" w14:textId="77777777" w:rsidR="007D6C07" w:rsidRPr="00010072" w:rsidRDefault="007D6C07" w:rsidP="00BB194E">
            <w:pPr>
              <w:keepNext/>
              <w:keepLines/>
            </w:pPr>
            <w:r w:rsidRPr="00010072">
              <w:rPr>
                <w:szCs w:val="22"/>
              </w:rPr>
              <w:t>Akné</w:t>
            </w:r>
          </w:p>
        </w:tc>
        <w:tc>
          <w:tcPr>
            <w:tcW w:w="1955" w:type="dxa"/>
            <w:tcBorders>
              <w:top w:val="single" w:sz="4" w:space="0" w:color="000000"/>
              <w:left w:val="single" w:sz="4" w:space="0" w:color="000000"/>
              <w:bottom w:val="single" w:sz="4" w:space="0" w:color="000000"/>
              <w:right w:val="single" w:sz="4" w:space="0" w:color="000000"/>
            </w:tcBorders>
          </w:tcPr>
          <w:p w14:paraId="2066BAED" w14:textId="77777777" w:rsidR="007D6C07" w:rsidRPr="00010072" w:rsidRDefault="007D6C07" w:rsidP="00BB194E">
            <w:pPr>
              <w:keepNext/>
              <w:keepLines/>
            </w:pPr>
            <w:r w:rsidRPr="00010072">
              <w:rPr>
                <w:szCs w:val="22"/>
              </w:rPr>
              <w:t>Časté</w:t>
            </w:r>
          </w:p>
        </w:tc>
      </w:tr>
      <w:tr w:rsidR="007D6C07" w:rsidRPr="00010072" w14:paraId="26C34A41"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331E0ED1"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232B2764" w14:textId="77777777" w:rsidR="007D6C07" w:rsidRPr="00010072" w:rsidRDefault="007D6C07" w:rsidP="00BB194E">
            <w:pPr>
              <w:keepNext/>
              <w:keepLines/>
            </w:pPr>
            <w:r w:rsidRPr="00010072">
              <w:rPr>
                <w:szCs w:val="22"/>
              </w:rPr>
              <w:t xml:space="preserve">Suchá koža </w:t>
            </w:r>
          </w:p>
        </w:tc>
        <w:tc>
          <w:tcPr>
            <w:tcW w:w="1955" w:type="dxa"/>
            <w:tcBorders>
              <w:top w:val="single" w:sz="4" w:space="0" w:color="000000"/>
              <w:left w:val="single" w:sz="4" w:space="0" w:color="000000"/>
              <w:bottom w:val="single" w:sz="4" w:space="0" w:color="000000"/>
              <w:right w:val="single" w:sz="4" w:space="0" w:color="000000"/>
            </w:tcBorders>
          </w:tcPr>
          <w:p w14:paraId="4992FB66" w14:textId="77777777" w:rsidR="007D6C07" w:rsidRPr="00010072" w:rsidRDefault="007D6C07" w:rsidP="00BB194E">
            <w:pPr>
              <w:keepNext/>
              <w:keepLines/>
            </w:pPr>
            <w:r w:rsidRPr="00010072">
              <w:rPr>
                <w:szCs w:val="22"/>
              </w:rPr>
              <w:t>Časté</w:t>
            </w:r>
          </w:p>
        </w:tc>
      </w:tr>
      <w:tr w:rsidR="007D6C07" w:rsidRPr="00010072" w14:paraId="5EC77E04"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2D045D0E"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B72B9D4" w14:textId="77777777" w:rsidR="007D6C07" w:rsidRPr="00010072" w:rsidRDefault="007D6C07" w:rsidP="00BB194E">
            <w:pPr>
              <w:keepNext/>
              <w:keepLines/>
            </w:pPr>
            <w:r w:rsidRPr="00010072">
              <w:rPr>
                <w:szCs w:val="22"/>
              </w:rPr>
              <w:t xml:space="preserve">Ekchymóza </w:t>
            </w:r>
          </w:p>
        </w:tc>
        <w:tc>
          <w:tcPr>
            <w:tcW w:w="1955" w:type="dxa"/>
            <w:tcBorders>
              <w:top w:val="single" w:sz="4" w:space="0" w:color="000000"/>
              <w:left w:val="single" w:sz="4" w:space="0" w:color="000000"/>
              <w:bottom w:val="single" w:sz="4" w:space="0" w:color="000000"/>
              <w:right w:val="single" w:sz="4" w:space="0" w:color="000000"/>
            </w:tcBorders>
          </w:tcPr>
          <w:p w14:paraId="1B4FC865" w14:textId="77777777" w:rsidR="007D6C07" w:rsidRPr="00010072" w:rsidRDefault="007D6C07" w:rsidP="00BB194E">
            <w:pPr>
              <w:keepNext/>
              <w:keepLines/>
            </w:pPr>
            <w:r w:rsidRPr="00010072">
              <w:rPr>
                <w:szCs w:val="22"/>
              </w:rPr>
              <w:t>Časté</w:t>
            </w:r>
          </w:p>
        </w:tc>
      </w:tr>
      <w:tr w:rsidR="007D6C07" w:rsidRPr="00010072" w14:paraId="1A93EE11"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263A498E"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252487DB" w14:textId="77777777" w:rsidR="007D6C07" w:rsidRPr="00010072" w:rsidRDefault="007D6C07" w:rsidP="00BB194E">
            <w:pPr>
              <w:keepNext/>
              <w:keepLines/>
            </w:pPr>
            <w:r w:rsidRPr="00010072">
              <w:rPr>
                <w:szCs w:val="22"/>
              </w:rPr>
              <w:t>Hyperhidróza</w:t>
            </w:r>
          </w:p>
        </w:tc>
        <w:tc>
          <w:tcPr>
            <w:tcW w:w="1955" w:type="dxa"/>
            <w:tcBorders>
              <w:top w:val="single" w:sz="4" w:space="0" w:color="000000"/>
              <w:left w:val="single" w:sz="4" w:space="0" w:color="000000"/>
              <w:bottom w:val="single" w:sz="4" w:space="0" w:color="000000"/>
              <w:right w:val="single" w:sz="4" w:space="0" w:color="000000"/>
            </w:tcBorders>
          </w:tcPr>
          <w:p w14:paraId="057CAA0A" w14:textId="77777777" w:rsidR="007D6C07" w:rsidRPr="00010072" w:rsidRDefault="007D6C07" w:rsidP="00BB194E">
            <w:pPr>
              <w:keepNext/>
              <w:keepLines/>
            </w:pPr>
            <w:r w:rsidRPr="00010072">
              <w:rPr>
                <w:szCs w:val="22"/>
              </w:rPr>
              <w:t>Časté</w:t>
            </w:r>
          </w:p>
        </w:tc>
      </w:tr>
      <w:tr w:rsidR="007D6C07" w:rsidRPr="00010072" w14:paraId="3D2E99DF"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3820D100"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DFECA22" w14:textId="77777777" w:rsidR="007D6C07" w:rsidRPr="00010072" w:rsidRDefault="007D6C07" w:rsidP="00BB194E">
            <w:pPr>
              <w:keepNext/>
              <w:keepLines/>
            </w:pPr>
            <w:r w:rsidRPr="00010072">
              <w:rPr>
                <w:szCs w:val="22"/>
              </w:rPr>
              <w:t>Makulopapulárna vyrážka</w:t>
            </w:r>
          </w:p>
        </w:tc>
        <w:tc>
          <w:tcPr>
            <w:tcW w:w="1955" w:type="dxa"/>
            <w:tcBorders>
              <w:top w:val="single" w:sz="4" w:space="0" w:color="000000"/>
              <w:left w:val="single" w:sz="4" w:space="0" w:color="000000"/>
              <w:bottom w:val="single" w:sz="4" w:space="0" w:color="000000"/>
              <w:right w:val="single" w:sz="4" w:space="0" w:color="000000"/>
            </w:tcBorders>
          </w:tcPr>
          <w:p w14:paraId="129D7217" w14:textId="77777777" w:rsidR="007D6C07" w:rsidRPr="00010072" w:rsidRDefault="007D6C07" w:rsidP="00BB194E">
            <w:pPr>
              <w:keepNext/>
              <w:keepLines/>
            </w:pPr>
            <w:r w:rsidRPr="00010072">
              <w:rPr>
                <w:szCs w:val="22"/>
              </w:rPr>
              <w:t>Časté</w:t>
            </w:r>
          </w:p>
        </w:tc>
      </w:tr>
      <w:tr w:rsidR="007D6C07" w:rsidRPr="00010072" w14:paraId="24872A31"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3FD1DEB9"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15A2975" w14:textId="77777777" w:rsidR="007D6C07" w:rsidRPr="00010072" w:rsidRDefault="007D6C07" w:rsidP="00BB194E">
            <w:pPr>
              <w:keepNext/>
              <w:keepLines/>
            </w:pPr>
            <w:r w:rsidRPr="00010072">
              <w:rPr>
                <w:szCs w:val="22"/>
              </w:rPr>
              <w:t>Pruritus</w:t>
            </w:r>
          </w:p>
        </w:tc>
        <w:tc>
          <w:tcPr>
            <w:tcW w:w="1955" w:type="dxa"/>
            <w:tcBorders>
              <w:top w:val="single" w:sz="4" w:space="0" w:color="000000"/>
              <w:left w:val="single" w:sz="4" w:space="0" w:color="000000"/>
              <w:bottom w:val="single" w:sz="4" w:space="0" w:color="000000"/>
              <w:right w:val="single" w:sz="4" w:space="0" w:color="000000"/>
            </w:tcBorders>
          </w:tcPr>
          <w:p w14:paraId="2AF56DEF" w14:textId="77777777" w:rsidR="007D6C07" w:rsidRPr="00010072" w:rsidRDefault="007D6C07" w:rsidP="00BB194E">
            <w:pPr>
              <w:keepNext/>
              <w:keepLines/>
            </w:pPr>
            <w:r w:rsidRPr="00010072">
              <w:rPr>
                <w:szCs w:val="22"/>
              </w:rPr>
              <w:t>Časté</w:t>
            </w:r>
          </w:p>
        </w:tc>
      </w:tr>
      <w:tr w:rsidR="007D6C07" w:rsidRPr="00010072" w14:paraId="4BA0C8E6"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706A4E66"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94E8C87" w14:textId="77777777" w:rsidR="007D6C07" w:rsidRPr="00010072" w:rsidRDefault="007D6C07" w:rsidP="00BB194E">
            <w:pPr>
              <w:keepNext/>
              <w:keepLines/>
            </w:pPr>
            <w:r w:rsidRPr="00010072">
              <w:rPr>
                <w:szCs w:val="22"/>
              </w:rPr>
              <w:t>Lámavosť nechtov</w:t>
            </w:r>
          </w:p>
        </w:tc>
        <w:tc>
          <w:tcPr>
            <w:tcW w:w="1955" w:type="dxa"/>
            <w:tcBorders>
              <w:top w:val="single" w:sz="4" w:space="0" w:color="000000"/>
              <w:left w:val="single" w:sz="4" w:space="0" w:color="000000"/>
              <w:bottom w:val="single" w:sz="4" w:space="0" w:color="000000"/>
              <w:right w:val="single" w:sz="4" w:space="0" w:color="000000"/>
            </w:tcBorders>
          </w:tcPr>
          <w:p w14:paraId="1571D90F" w14:textId="77777777" w:rsidR="007D6C07" w:rsidRPr="00010072" w:rsidRDefault="007D6C07" w:rsidP="00BB194E">
            <w:pPr>
              <w:keepNext/>
              <w:keepLines/>
            </w:pPr>
            <w:r w:rsidRPr="00010072">
              <w:rPr>
                <w:szCs w:val="22"/>
              </w:rPr>
              <w:t>Časté</w:t>
            </w:r>
          </w:p>
        </w:tc>
      </w:tr>
      <w:tr w:rsidR="007D6C07" w:rsidRPr="00010072" w14:paraId="115891BA"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7247FF16"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F11DF89" w14:textId="77777777" w:rsidR="007D6C07" w:rsidRPr="00010072" w:rsidRDefault="007D6C07" w:rsidP="00BB194E">
            <w:pPr>
              <w:keepNext/>
              <w:keepLines/>
            </w:pPr>
            <w:r w:rsidRPr="00010072">
              <w:rPr>
                <w:szCs w:val="22"/>
              </w:rPr>
              <w:t xml:space="preserve">Dermatitída </w:t>
            </w:r>
          </w:p>
        </w:tc>
        <w:tc>
          <w:tcPr>
            <w:tcW w:w="1955" w:type="dxa"/>
            <w:tcBorders>
              <w:top w:val="single" w:sz="4" w:space="0" w:color="000000"/>
              <w:left w:val="single" w:sz="4" w:space="0" w:color="000000"/>
              <w:bottom w:val="single" w:sz="4" w:space="0" w:color="000000"/>
              <w:right w:val="single" w:sz="4" w:space="0" w:color="000000"/>
            </w:tcBorders>
          </w:tcPr>
          <w:p w14:paraId="7BB95E03" w14:textId="77777777" w:rsidR="007D6C07" w:rsidRPr="00010072" w:rsidRDefault="007D6C07" w:rsidP="00BB194E">
            <w:pPr>
              <w:keepNext/>
              <w:keepLines/>
            </w:pPr>
            <w:r w:rsidRPr="00010072">
              <w:rPr>
                <w:szCs w:val="22"/>
              </w:rPr>
              <w:t>Časté</w:t>
            </w:r>
          </w:p>
        </w:tc>
      </w:tr>
      <w:tr w:rsidR="007D6C07" w:rsidRPr="00010072" w14:paraId="2F5A4A11"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0DDB5122" w14:textId="77777777" w:rsidR="007D6C07" w:rsidRPr="00010072" w:rsidRDefault="007D6C07" w:rsidP="00BB194E">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1C4408C" w14:textId="77777777" w:rsidR="007D6C07" w:rsidRPr="00010072" w:rsidRDefault="007D6C07" w:rsidP="00BB194E">
            <w:pPr>
              <w:keepNext/>
              <w:keepLines/>
            </w:pPr>
            <w:r w:rsidRPr="00010072">
              <w:rPr>
                <w:szCs w:val="22"/>
              </w:rPr>
              <w:t>Urtikária</w:t>
            </w:r>
          </w:p>
        </w:tc>
        <w:tc>
          <w:tcPr>
            <w:tcW w:w="1955" w:type="dxa"/>
            <w:tcBorders>
              <w:top w:val="single" w:sz="4" w:space="0" w:color="000000"/>
              <w:left w:val="single" w:sz="4" w:space="0" w:color="000000"/>
              <w:bottom w:val="single" w:sz="4" w:space="0" w:color="000000"/>
              <w:right w:val="single" w:sz="4" w:space="0" w:color="000000"/>
            </w:tcBorders>
          </w:tcPr>
          <w:p w14:paraId="50ED015E" w14:textId="77777777" w:rsidR="007D6C07" w:rsidRPr="00010072" w:rsidRDefault="007D6C07" w:rsidP="00BB194E">
            <w:pPr>
              <w:keepNext/>
              <w:keepLines/>
            </w:pPr>
            <w:r w:rsidRPr="00010072">
              <w:rPr>
                <w:szCs w:val="22"/>
              </w:rPr>
              <w:t>Menej časté</w:t>
            </w:r>
          </w:p>
        </w:tc>
      </w:tr>
      <w:tr w:rsidR="007D6C07" w:rsidRPr="00010072" w14:paraId="71A624DB" w14:textId="77777777" w:rsidTr="00BE69ED">
        <w:trPr>
          <w:cantSplit/>
          <w:trHeight w:val="141"/>
        </w:trPr>
        <w:tc>
          <w:tcPr>
            <w:tcW w:w="2722" w:type="dxa"/>
            <w:vMerge/>
            <w:tcBorders>
              <w:top w:val="single" w:sz="4" w:space="0" w:color="000000"/>
              <w:left w:val="single" w:sz="4" w:space="0" w:color="000000"/>
              <w:bottom w:val="single" w:sz="4" w:space="0" w:color="000000"/>
              <w:right w:val="single" w:sz="4" w:space="0" w:color="000000"/>
            </w:tcBorders>
          </w:tcPr>
          <w:p w14:paraId="35D83CA0" w14:textId="77777777" w:rsidR="007D6C07" w:rsidRPr="00010072" w:rsidRDefault="007D6C07" w:rsidP="00BE69ED">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39AA6C8" w14:textId="77777777" w:rsidR="007D6C07" w:rsidRPr="00010072" w:rsidRDefault="007D6C07" w:rsidP="00BE69ED">
            <w:r w:rsidRPr="00010072">
              <w:rPr>
                <w:szCs w:val="22"/>
              </w:rPr>
              <w:t xml:space="preserve">Angioedém </w:t>
            </w:r>
          </w:p>
        </w:tc>
        <w:tc>
          <w:tcPr>
            <w:tcW w:w="1955" w:type="dxa"/>
            <w:tcBorders>
              <w:top w:val="single" w:sz="4" w:space="0" w:color="000000"/>
              <w:left w:val="single" w:sz="4" w:space="0" w:color="000000"/>
              <w:bottom w:val="single" w:sz="4" w:space="0" w:color="000000"/>
              <w:right w:val="single" w:sz="4" w:space="0" w:color="000000"/>
            </w:tcBorders>
          </w:tcPr>
          <w:p w14:paraId="1EFD2CA3" w14:textId="77777777" w:rsidR="007D6C07" w:rsidRPr="00010072" w:rsidRDefault="007D6C07" w:rsidP="00BE69ED">
            <w:r w:rsidRPr="00010072">
              <w:rPr>
                <w:szCs w:val="22"/>
              </w:rPr>
              <w:t>Neznáme</w:t>
            </w:r>
          </w:p>
        </w:tc>
      </w:tr>
      <w:tr w:rsidR="007D6C07" w:rsidRPr="00010072" w14:paraId="05DF0F51" w14:textId="77777777" w:rsidTr="00BE69ED">
        <w:trPr>
          <w:cantSplit/>
          <w:trHeight w:val="120"/>
        </w:trPr>
        <w:tc>
          <w:tcPr>
            <w:tcW w:w="2722" w:type="dxa"/>
            <w:vMerge w:val="restart"/>
            <w:tcBorders>
              <w:top w:val="single" w:sz="4" w:space="0" w:color="000000"/>
              <w:left w:val="single" w:sz="4" w:space="0" w:color="000000"/>
              <w:bottom w:val="single" w:sz="4" w:space="0" w:color="000000"/>
              <w:right w:val="single" w:sz="4" w:space="0" w:color="000000"/>
            </w:tcBorders>
          </w:tcPr>
          <w:p w14:paraId="0DE0D5E1" w14:textId="77777777" w:rsidR="007D6C07" w:rsidRPr="00010072" w:rsidRDefault="007D6C07" w:rsidP="001C5D36">
            <w:pPr>
              <w:keepNext/>
              <w:keepLines/>
            </w:pPr>
            <w:r w:rsidRPr="00010072">
              <w:rPr>
                <w:bCs/>
                <w:szCs w:val="22"/>
              </w:rPr>
              <w:t>Poruchy kostrovej a svalovej sústavy a spojivového tkaniva</w:t>
            </w:r>
          </w:p>
        </w:tc>
        <w:tc>
          <w:tcPr>
            <w:tcW w:w="4383" w:type="dxa"/>
            <w:tcBorders>
              <w:top w:val="single" w:sz="4" w:space="0" w:color="000000"/>
              <w:left w:val="single" w:sz="4" w:space="0" w:color="000000"/>
              <w:bottom w:val="single" w:sz="4" w:space="0" w:color="000000"/>
              <w:right w:val="single" w:sz="4" w:space="0" w:color="000000"/>
            </w:tcBorders>
          </w:tcPr>
          <w:p w14:paraId="0579D702" w14:textId="77777777" w:rsidR="007D6C07" w:rsidRPr="00010072" w:rsidRDefault="007D6C07" w:rsidP="001C5D36">
            <w:pPr>
              <w:keepNext/>
              <w:keepLines/>
            </w:pPr>
            <w:r w:rsidRPr="00010072">
              <w:rPr>
                <w:szCs w:val="22"/>
              </w:rPr>
              <w:t>Artralgia</w:t>
            </w:r>
          </w:p>
        </w:tc>
        <w:tc>
          <w:tcPr>
            <w:tcW w:w="1955" w:type="dxa"/>
            <w:tcBorders>
              <w:top w:val="single" w:sz="4" w:space="0" w:color="000000"/>
              <w:left w:val="single" w:sz="4" w:space="0" w:color="000000"/>
              <w:bottom w:val="single" w:sz="4" w:space="0" w:color="000000"/>
              <w:right w:val="single" w:sz="4" w:space="0" w:color="000000"/>
            </w:tcBorders>
          </w:tcPr>
          <w:p w14:paraId="2E3A1908" w14:textId="77777777" w:rsidR="007D6C07" w:rsidRPr="00010072" w:rsidRDefault="007D6C07" w:rsidP="00D71E29">
            <w:pPr>
              <w:keepNext/>
              <w:keepLines/>
            </w:pPr>
            <w:r w:rsidRPr="00010072">
              <w:rPr>
                <w:szCs w:val="22"/>
              </w:rPr>
              <w:t>Veľmi časté</w:t>
            </w:r>
          </w:p>
        </w:tc>
      </w:tr>
      <w:tr w:rsidR="007D6C07" w:rsidRPr="00010072" w14:paraId="52E3BFDC"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595B4DDF" w14:textId="77777777" w:rsidR="007D6C07" w:rsidRPr="00010072" w:rsidRDefault="007D6C07" w:rsidP="00D71E29">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EC74DBD" w14:textId="77777777" w:rsidR="007D6C07" w:rsidRPr="00010072" w:rsidRDefault="007D6C07" w:rsidP="00D71E29">
            <w:pPr>
              <w:keepNext/>
              <w:keepLines/>
            </w:pPr>
            <w:r w:rsidRPr="00010072">
              <w:rPr>
                <w:szCs w:val="22"/>
                <w:vertAlign w:val="superscript"/>
              </w:rPr>
              <w:t>1</w:t>
            </w:r>
            <w:r w:rsidRPr="00010072">
              <w:rPr>
                <w:szCs w:val="22"/>
              </w:rPr>
              <w:t>Svalová napätosť</w:t>
            </w:r>
          </w:p>
        </w:tc>
        <w:tc>
          <w:tcPr>
            <w:tcW w:w="1955" w:type="dxa"/>
            <w:tcBorders>
              <w:top w:val="single" w:sz="4" w:space="0" w:color="000000"/>
              <w:left w:val="single" w:sz="4" w:space="0" w:color="000000"/>
              <w:bottom w:val="single" w:sz="4" w:space="0" w:color="000000"/>
              <w:right w:val="single" w:sz="4" w:space="0" w:color="000000"/>
            </w:tcBorders>
          </w:tcPr>
          <w:p w14:paraId="5EFE0A73" w14:textId="77777777" w:rsidR="007D6C07" w:rsidRPr="00010072" w:rsidRDefault="007D6C07" w:rsidP="00D71E29">
            <w:pPr>
              <w:keepNext/>
              <w:keepLines/>
            </w:pPr>
            <w:r w:rsidRPr="00010072">
              <w:rPr>
                <w:szCs w:val="22"/>
              </w:rPr>
              <w:t>Veľmi časté</w:t>
            </w:r>
          </w:p>
        </w:tc>
      </w:tr>
      <w:tr w:rsidR="007D6C07" w:rsidRPr="00010072" w14:paraId="56FA5348"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06442BD9" w14:textId="77777777" w:rsidR="007D6C07" w:rsidRPr="00010072" w:rsidRDefault="007D6C07" w:rsidP="00D71E29">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0052DDE8" w14:textId="77777777" w:rsidR="007D6C07" w:rsidRPr="00010072" w:rsidRDefault="007D6C07" w:rsidP="00D71E29">
            <w:pPr>
              <w:keepNext/>
              <w:keepLines/>
            </w:pPr>
            <w:r w:rsidRPr="00010072">
              <w:rPr>
                <w:szCs w:val="22"/>
              </w:rPr>
              <w:t xml:space="preserve">Myalgia </w:t>
            </w:r>
          </w:p>
        </w:tc>
        <w:tc>
          <w:tcPr>
            <w:tcW w:w="1955" w:type="dxa"/>
            <w:tcBorders>
              <w:top w:val="single" w:sz="4" w:space="0" w:color="000000"/>
              <w:left w:val="single" w:sz="4" w:space="0" w:color="000000"/>
              <w:bottom w:val="single" w:sz="4" w:space="0" w:color="000000"/>
              <w:right w:val="single" w:sz="4" w:space="0" w:color="000000"/>
            </w:tcBorders>
          </w:tcPr>
          <w:p w14:paraId="0617B7FF" w14:textId="77777777" w:rsidR="007D6C07" w:rsidRPr="00010072" w:rsidRDefault="007D6C07" w:rsidP="00D71E29">
            <w:pPr>
              <w:keepNext/>
              <w:keepLines/>
            </w:pPr>
            <w:r w:rsidRPr="00010072">
              <w:rPr>
                <w:szCs w:val="22"/>
              </w:rPr>
              <w:t>Veľmi časté</w:t>
            </w:r>
          </w:p>
        </w:tc>
      </w:tr>
      <w:tr w:rsidR="007D6C07" w:rsidRPr="00010072" w14:paraId="12E3F2DA"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5C59C85B" w14:textId="77777777" w:rsidR="007D6C07" w:rsidRPr="00010072" w:rsidRDefault="007D6C07" w:rsidP="00D71E29">
            <w:pPr>
              <w:keepNext/>
              <w:keepLines/>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B6844E4" w14:textId="77777777" w:rsidR="007D6C07" w:rsidRPr="00010072" w:rsidRDefault="007D6C07" w:rsidP="00D71E29">
            <w:pPr>
              <w:keepNext/>
              <w:keepLines/>
            </w:pPr>
            <w:r w:rsidRPr="00010072">
              <w:rPr>
                <w:szCs w:val="22"/>
              </w:rPr>
              <w:t xml:space="preserve">Artritída </w:t>
            </w:r>
          </w:p>
        </w:tc>
        <w:tc>
          <w:tcPr>
            <w:tcW w:w="1955" w:type="dxa"/>
            <w:tcBorders>
              <w:top w:val="single" w:sz="4" w:space="0" w:color="000000"/>
              <w:left w:val="single" w:sz="4" w:space="0" w:color="000000"/>
              <w:bottom w:val="single" w:sz="4" w:space="0" w:color="000000"/>
              <w:right w:val="single" w:sz="4" w:space="0" w:color="000000"/>
            </w:tcBorders>
          </w:tcPr>
          <w:p w14:paraId="6A27C601" w14:textId="77777777" w:rsidR="007D6C07" w:rsidRPr="00010072" w:rsidRDefault="007D6C07" w:rsidP="00D71E29">
            <w:pPr>
              <w:keepNext/>
              <w:keepLines/>
            </w:pPr>
            <w:r w:rsidRPr="00010072">
              <w:rPr>
                <w:szCs w:val="22"/>
              </w:rPr>
              <w:t>Časté</w:t>
            </w:r>
          </w:p>
        </w:tc>
      </w:tr>
      <w:tr w:rsidR="007D6C07" w:rsidRPr="00010072" w14:paraId="1CB4DC08"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4DE84A8B"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63809CEC" w14:textId="77777777" w:rsidR="007D6C07" w:rsidRPr="00010072" w:rsidRDefault="007D6C07" w:rsidP="00D71E29">
            <w:r w:rsidRPr="00010072">
              <w:rPr>
                <w:szCs w:val="22"/>
              </w:rPr>
              <w:t xml:space="preserve">Bolesť chrbta </w:t>
            </w:r>
          </w:p>
        </w:tc>
        <w:tc>
          <w:tcPr>
            <w:tcW w:w="1955" w:type="dxa"/>
            <w:tcBorders>
              <w:top w:val="single" w:sz="4" w:space="0" w:color="000000"/>
              <w:left w:val="single" w:sz="4" w:space="0" w:color="000000"/>
              <w:bottom w:val="single" w:sz="4" w:space="0" w:color="000000"/>
              <w:right w:val="single" w:sz="4" w:space="0" w:color="000000"/>
            </w:tcBorders>
          </w:tcPr>
          <w:p w14:paraId="5810EF30" w14:textId="77777777" w:rsidR="007D6C07" w:rsidRPr="00010072" w:rsidRDefault="007D6C07" w:rsidP="00D71E29">
            <w:r w:rsidRPr="00010072">
              <w:rPr>
                <w:szCs w:val="22"/>
              </w:rPr>
              <w:t>Časté</w:t>
            </w:r>
          </w:p>
        </w:tc>
      </w:tr>
      <w:tr w:rsidR="007D6C07" w:rsidRPr="00010072" w14:paraId="22F31A98" w14:textId="77777777" w:rsidTr="00BE69ED">
        <w:trPr>
          <w:cantSplit/>
          <w:trHeight w:val="195"/>
        </w:trPr>
        <w:tc>
          <w:tcPr>
            <w:tcW w:w="2722" w:type="dxa"/>
            <w:vMerge/>
            <w:tcBorders>
              <w:top w:val="single" w:sz="4" w:space="0" w:color="000000"/>
              <w:left w:val="single" w:sz="4" w:space="0" w:color="000000"/>
              <w:bottom w:val="single" w:sz="4" w:space="0" w:color="000000"/>
              <w:right w:val="single" w:sz="4" w:space="0" w:color="000000"/>
            </w:tcBorders>
          </w:tcPr>
          <w:p w14:paraId="6169DF58"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5AA14E7" w14:textId="77777777" w:rsidR="007D6C07" w:rsidRPr="00010072" w:rsidRDefault="007D6C07" w:rsidP="00D71E29">
            <w:r w:rsidRPr="00010072">
              <w:rPr>
                <w:szCs w:val="22"/>
              </w:rPr>
              <w:t>Bolesť kostí</w:t>
            </w:r>
          </w:p>
        </w:tc>
        <w:tc>
          <w:tcPr>
            <w:tcW w:w="1955" w:type="dxa"/>
            <w:tcBorders>
              <w:top w:val="single" w:sz="4" w:space="0" w:color="000000"/>
              <w:left w:val="single" w:sz="4" w:space="0" w:color="000000"/>
              <w:bottom w:val="single" w:sz="4" w:space="0" w:color="000000"/>
              <w:right w:val="single" w:sz="4" w:space="0" w:color="000000"/>
            </w:tcBorders>
          </w:tcPr>
          <w:p w14:paraId="58F0A4E7" w14:textId="77777777" w:rsidR="007D6C07" w:rsidRPr="00010072" w:rsidRDefault="007D6C07" w:rsidP="00D71E29">
            <w:r w:rsidRPr="00010072">
              <w:rPr>
                <w:szCs w:val="22"/>
              </w:rPr>
              <w:t>Časté</w:t>
            </w:r>
          </w:p>
        </w:tc>
      </w:tr>
      <w:tr w:rsidR="007D6C07" w:rsidRPr="00010072" w14:paraId="1C228925"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6350098A"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08AE88C" w14:textId="77777777" w:rsidR="007D6C07" w:rsidRPr="00010072" w:rsidRDefault="007D6C07" w:rsidP="00D71E29">
            <w:r w:rsidRPr="00010072">
              <w:rPr>
                <w:szCs w:val="22"/>
              </w:rPr>
              <w:t xml:space="preserve">Svalové kŕče </w:t>
            </w:r>
          </w:p>
        </w:tc>
        <w:tc>
          <w:tcPr>
            <w:tcW w:w="1955" w:type="dxa"/>
            <w:tcBorders>
              <w:top w:val="single" w:sz="4" w:space="0" w:color="000000"/>
              <w:left w:val="single" w:sz="4" w:space="0" w:color="000000"/>
              <w:bottom w:val="single" w:sz="4" w:space="0" w:color="000000"/>
              <w:right w:val="single" w:sz="4" w:space="0" w:color="000000"/>
            </w:tcBorders>
          </w:tcPr>
          <w:p w14:paraId="3C080E8A" w14:textId="77777777" w:rsidR="007D6C07" w:rsidRPr="00010072" w:rsidRDefault="007D6C07" w:rsidP="00D71E29">
            <w:r w:rsidRPr="00010072">
              <w:rPr>
                <w:szCs w:val="22"/>
              </w:rPr>
              <w:t>Časté</w:t>
            </w:r>
          </w:p>
        </w:tc>
      </w:tr>
      <w:tr w:rsidR="007D6C07" w:rsidRPr="00010072" w14:paraId="671F7559"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73F40F14"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74F36CC5" w14:textId="77777777" w:rsidR="007D6C07" w:rsidRPr="00010072" w:rsidRDefault="007D6C07" w:rsidP="00D71E29">
            <w:r w:rsidRPr="00010072">
              <w:rPr>
                <w:szCs w:val="22"/>
              </w:rPr>
              <w:t>Bolesť šije</w:t>
            </w:r>
          </w:p>
        </w:tc>
        <w:tc>
          <w:tcPr>
            <w:tcW w:w="1955" w:type="dxa"/>
            <w:tcBorders>
              <w:top w:val="single" w:sz="4" w:space="0" w:color="000000"/>
              <w:left w:val="single" w:sz="4" w:space="0" w:color="000000"/>
              <w:bottom w:val="single" w:sz="4" w:space="0" w:color="000000"/>
              <w:right w:val="single" w:sz="4" w:space="0" w:color="000000"/>
            </w:tcBorders>
          </w:tcPr>
          <w:p w14:paraId="39A0C12C" w14:textId="77777777" w:rsidR="007D6C07" w:rsidRPr="00010072" w:rsidRDefault="007D6C07" w:rsidP="00D71E29">
            <w:r w:rsidRPr="00010072">
              <w:rPr>
                <w:szCs w:val="22"/>
              </w:rPr>
              <w:t>Časté</w:t>
            </w:r>
          </w:p>
        </w:tc>
      </w:tr>
      <w:tr w:rsidR="007D6C07" w:rsidRPr="00010072" w14:paraId="41D0C480"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3CE5B24C"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2F5D4B7" w14:textId="77777777" w:rsidR="007D6C07" w:rsidRPr="00010072" w:rsidRDefault="007D6C07" w:rsidP="00D71E29">
            <w:pPr>
              <w:tabs>
                <w:tab w:val="left" w:pos="2396"/>
              </w:tabs>
            </w:pPr>
            <w:r w:rsidRPr="00010072">
              <w:rPr>
                <w:szCs w:val="22"/>
              </w:rPr>
              <w:t>Bolesť v končatinách</w:t>
            </w:r>
          </w:p>
        </w:tc>
        <w:tc>
          <w:tcPr>
            <w:tcW w:w="1955" w:type="dxa"/>
            <w:tcBorders>
              <w:top w:val="single" w:sz="4" w:space="0" w:color="000000"/>
              <w:left w:val="single" w:sz="4" w:space="0" w:color="000000"/>
              <w:bottom w:val="single" w:sz="4" w:space="0" w:color="000000"/>
              <w:right w:val="single" w:sz="4" w:space="0" w:color="000000"/>
            </w:tcBorders>
          </w:tcPr>
          <w:p w14:paraId="3BEE58C8" w14:textId="77777777" w:rsidR="007D6C07" w:rsidRPr="00010072" w:rsidRDefault="007D6C07" w:rsidP="00D71E29">
            <w:r w:rsidRPr="00010072">
              <w:rPr>
                <w:szCs w:val="22"/>
              </w:rPr>
              <w:t>Časté</w:t>
            </w:r>
          </w:p>
        </w:tc>
      </w:tr>
      <w:tr w:rsidR="007D6C07" w:rsidRPr="00010072" w14:paraId="425F7753" w14:textId="77777777" w:rsidTr="00BE69ED">
        <w:trPr>
          <w:cantSplit/>
          <w:trHeight w:val="285"/>
        </w:trPr>
        <w:tc>
          <w:tcPr>
            <w:tcW w:w="2722" w:type="dxa"/>
            <w:vMerge w:val="restart"/>
            <w:tcBorders>
              <w:top w:val="single" w:sz="4" w:space="0" w:color="000000"/>
              <w:left w:val="single" w:sz="4" w:space="0" w:color="000000"/>
              <w:bottom w:val="single" w:sz="4" w:space="0" w:color="000000"/>
              <w:right w:val="single" w:sz="4" w:space="0" w:color="000000"/>
            </w:tcBorders>
          </w:tcPr>
          <w:p w14:paraId="010F4629" w14:textId="77777777" w:rsidR="007D6C07" w:rsidRPr="00010072" w:rsidRDefault="007D6C07" w:rsidP="001C5D36">
            <w:r w:rsidRPr="00010072">
              <w:rPr>
                <w:bCs/>
                <w:szCs w:val="22"/>
              </w:rPr>
              <w:t>Poruchy obličiek a močových ciest</w:t>
            </w:r>
          </w:p>
        </w:tc>
        <w:tc>
          <w:tcPr>
            <w:tcW w:w="4383" w:type="dxa"/>
            <w:tcBorders>
              <w:top w:val="single" w:sz="4" w:space="0" w:color="000000"/>
              <w:left w:val="single" w:sz="4" w:space="0" w:color="000000"/>
              <w:bottom w:val="single" w:sz="4" w:space="0" w:color="000000"/>
              <w:right w:val="single" w:sz="4" w:space="0" w:color="000000"/>
            </w:tcBorders>
          </w:tcPr>
          <w:p w14:paraId="42033656" w14:textId="77777777" w:rsidR="007D6C07" w:rsidRPr="00010072" w:rsidRDefault="007D6C07" w:rsidP="001C5D36">
            <w:r w:rsidRPr="00010072">
              <w:rPr>
                <w:szCs w:val="22"/>
              </w:rPr>
              <w:t xml:space="preserve">Ochorenie obličiek </w:t>
            </w:r>
          </w:p>
        </w:tc>
        <w:tc>
          <w:tcPr>
            <w:tcW w:w="1955" w:type="dxa"/>
            <w:tcBorders>
              <w:top w:val="single" w:sz="4" w:space="0" w:color="000000"/>
              <w:left w:val="single" w:sz="4" w:space="0" w:color="000000"/>
              <w:bottom w:val="single" w:sz="4" w:space="0" w:color="000000"/>
              <w:right w:val="single" w:sz="4" w:space="0" w:color="000000"/>
            </w:tcBorders>
          </w:tcPr>
          <w:p w14:paraId="104857DD" w14:textId="77777777" w:rsidR="007D6C07" w:rsidRPr="00010072" w:rsidRDefault="007D6C07" w:rsidP="00D71E29">
            <w:r w:rsidRPr="00010072">
              <w:rPr>
                <w:szCs w:val="22"/>
              </w:rPr>
              <w:t>Časté</w:t>
            </w:r>
          </w:p>
        </w:tc>
      </w:tr>
      <w:tr w:rsidR="007D6C07" w:rsidRPr="00010072" w14:paraId="1D752DEE" w14:textId="77777777" w:rsidTr="00BE69ED">
        <w:trPr>
          <w:cantSplit/>
          <w:trHeight w:val="143"/>
        </w:trPr>
        <w:tc>
          <w:tcPr>
            <w:tcW w:w="2722" w:type="dxa"/>
            <w:vMerge/>
            <w:tcBorders>
              <w:top w:val="single" w:sz="4" w:space="0" w:color="000000"/>
              <w:left w:val="single" w:sz="4" w:space="0" w:color="000000"/>
              <w:bottom w:val="single" w:sz="4" w:space="0" w:color="000000"/>
              <w:right w:val="single" w:sz="4" w:space="0" w:color="000000"/>
            </w:tcBorders>
          </w:tcPr>
          <w:p w14:paraId="63719446"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7523B91" w14:textId="77777777" w:rsidR="007D6C07" w:rsidRPr="00010072" w:rsidRDefault="007D6C07" w:rsidP="00D71E29">
            <w:r w:rsidRPr="00010072">
              <w:rPr>
                <w:szCs w:val="22"/>
              </w:rPr>
              <w:t xml:space="preserve">Membranózna glomerulonefritída </w:t>
            </w:r>
          </w:p>
        </w:tc>
        <w:tc>
          <w:tcPr>
            <w:tcW w:w="1955" w:type="dxa"/>
            <w:tcBorders>
              <w:top w:val="single" w:sz="4" w:space="0" w:color="000000"/>
              <w:left w:val="single" w:sz="4" w:space="0" w:color="000000"/>
              <w:bottom w:val="single" w:sz="4" w:space="0" w:color="000000"/>
              <w:right w:val="single" w:sz="4" w:space="0" w:color="000000"/>
            </w:tcBorders>
          </w:tcPr>
          <w:p w14:paraId="48C3E000" w14:textId="77777777" w:rsidR="007D6C07" w:rsidRPr="00010072" w:rsidRDefault="007D6C07" w:rsidP="00D71E29">
            <w:r w:rsidRPr="00010072">
              <w:rPr>
                <w:szCs w:val="22"/>
              </w:rPr>
              <w:t>Neznáme</w:t>
            </w:r>
          </w:p>
        </w:tc>
      </w:tr>
      <w:tr w:rsidR="007D6C07" w:rsidRPr="00010072" w14:paraId="07C8448F" w14:textId="77777777" w:rsidTr="00BE69ED">
        <w:trPr>
          <w:cantSplit/>
          <w:trHeight w:val="142"/>
        </w:trPr>
        <w:tc>
          <w:tcPr>
            <w:tcW w:w="2722" w:type="dxa"/>
            <w:vMerge/>
            <w:tcBorders>
              <w:top w:val="single" w:sz="4" w:space="0" w:color="000000"/>
              <w:left w:val="single" w:sz="4" w:space="0" w:color="000000"/>
              <w:bottom w:val="single" w:sz="4" w:space="0" w:color="000000"/>
              <w:right w:val="single" w:sz="4" w:space="0" w:color="000000"/>
            </w:tcBorders>
          </w:tcPr>
          <w:p w14:paraId="336FB357"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F3FED11" w14:textId="77777777" w:rsidR="007D6C07" w:rsidRPr="00010072" w:rsidRDefault="007D6C07" w:rsidP="00D71E29">
            <w:r w:rsidRPr="00010072">
              <w:rPr>
                <w:szCs w:val="22"/>
              </w:rPr>
              <w:t xml:space="preserve">Glomerulonefropatia </w:t>
            </w:r>
          </w:p>
        </w:tc>
        <w:tc>
          <w:tcPr>
            <w:tcW w:w="1955" w:type="dxa"/>
            <w:tcBorders>
              <w:top w:val="single" w:sz="4" w:space="0" w:color="000000"/>
              <w:left w:val="single" w:sz="4" w:space="0" w:color="000000"/>
              <w:bottom w:val="single" w:sz="4" w:space="0" w:color="000000"/>
              <w:right w:val="single" w:sz="4" w:space="0" w:color="000000"/>
            </w:tcBorders>
          </w:tcPr>
          <w:p w14:paraId="32768490" w14:textId="77777777" w:rsidR="007D6C07" w:rsidRPr="00010072" w:rsidRDefault="007D6C07" w:rsidP="00D71E29">
            <w:r w:rsidRPr="00010072">
              <w:rPr>
                <w:szCs w:val="22"/>
              </w:rPr>
              <w:t>Neznáme</w:t>
            </w:r>
          </w:p>
        </w:tc>
      </w:tr>
      <w:tr w:rsidR="007D6C07" w:rsidRPr="00010072" w14:paraId="609DD2C8" w14:textId="77777777" w:rsidTr="00BE69ED">
        <w:trPr>
          <w:cantSplit/>
          <w:trHeight w:val="285"/>
        </w:trPr>
        <w:tc>
          <w:tcPr>
            <w:tcW w:w="2722" w:type="dxa"/>
            <w:vMerge/>
            <w:tcBorders>
              <w:top w:val="single" w:sz="4" w:space="0" w:color="000000"/>
              <w:left w:val="single" w:sz="4" w:space="0" w:color="000000"/>
              <w:bottom w:val="single" w:sz="4" w:space="0" w:color="000000"/>
              <w:right w:val="single" w:sz="4" w:space="0" w:color="000000"/>
            </w:tcBorders>
          </w:tcPr>
          <w:p w14:paraId="28FAD6ED"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A1405AF" w14:textId="77777777" w:rsidR="007D6C07" w:rsidRPr="00010072" w:rsidRDefault="007D6C07" w:rsidP="00D71E29">
            <w:r w:rsidRPr="00010072">
              <w:rPr>
                <w:szCs w:val="22"/>
              </w:rPr>
              <w:t>Zlyhávanie obličiek</w:t>
            </w:r>
          </w:p>
        </w:tc>
        <w:tc>
          <w:tcPr>
            <w:tcW w:w="1955" w:type="dxa"/>
            <w:tcBorders>
              <w:top w:val="single" w:sz="4" w:space="0" w:color="000000"/>
              <w:left w:val="single" w:sz="4" w:space="0" w:color="000000"/>
              <w:bottom w:val="single" w:sz="4" w:space="0" w:color="000000"/>
              <w:right w:val="single" w:sz="4" w:space="0" w:color="000000"/>
            </w:tcBorders>
          </w:tcPr>
          <w:p w14:paraId="2D2ADE45" w14:textId="77777777" w:rsidR="007D6C07" w:rsidRPr="00010072" w:rsidRDefault="007D6C07" w:rsidP="00D71E29">
            <w:r w:rsidRPr="00010072">
              <w:rPr>
                <w:szCs w:val="22"/>
              </w:rPr>
              <w:t>Neznáme</w:t>
            </w:r>
          </w:p>
        </w:tc>
      </w:tr>
      <w:tr w:rsidR="007D6C07" w:rsidRPr="00010072" w14:paraId="2719D4D0" w14:textId="77777777" w:rsidTr="00BE69ED">
        <w:trPr>
          <w:cantSplit/>
          <w:trHeight w:val="285"/>
        </w:trPr>
        <w:tc>
          <w:tcPr>
            <w:tcW w:w="2722" w:type="dxa"/>
            <w:vMerge w:val="restart"/>
            <w:tcBorders>
              <w:top w:val="single" w:sz="4" w:space="0" w:color="000000"/>
              <w:left w:val="single" w:sz="4" w:space="0" w:color="000000"/>
              <w:bottom w:val="single" w:sz="4" w:space="0" w:color="000000"/>
              <w:right w:val="single" w:sz="4" w:space="0" w:color="000000"/>
            </w:tcBorders>
          </w:tcPr>
          <w:p w14:paraId="21AC3B11" w14:textId="77777777" w:rsidR="007D6C07" w:rsidRPr="00010072" w:rsidRDefault="007D6C07" w:rsidP="00D71E29">
            <w:r w:rsidRPr="00010072">
              <w:rPr>
                <w:bCs/>
                <w:szCs w:val="22"/>
              </w:rPr>
              <w:t>Stavy v gravidite, v šestonedelí a perinatálnom období</w:t>
            </w:r>
          </w:p>
        </w:tc>
        <w:tc>
          <w:tcPr>
            <w:tcW w:w="4383" w:type="dxa"/>
            <w:tcBorders>
              <w:top w:val="single" w:sz="4" w:space="0" w:color="000000"/>
              <w:left w:val="single" w:sz="4" w:space="0" w:color="000000"/>
              <w:bottom w:val="single" w:sz="4" w:space="0" w:color="000000"/>
              <w:right w:val="single" w:sz="4" w:space="0" w:color="000000"/>
            </w:tcBorders>
          </w:tcPr>
          <w:p w14:paraId="6762D10B" w14:textId="77777777" w:rsidR="007D6C07" w:rsidRPr="00010072" w:rsidRDefault="007D6C07" w:rsidP="00D71E29">
            <w:r w:rsidRPr="00010072">
              <w:rPr>
                <w:szCs w:val="22"/>
              </w:rPr>
              <w:t>Oligohydramnión</w:t>
            </w:r>
          </w:p>
        </w:tc>
        <w:tc>
          <w:tcPr>
            <w:tcW w:w="1955" w:type="dxa"/>
            <w:tcBorders>
              <w:top w:val="single" w:sz="4" w:space="0" w:color="000000"/>
              <w:left w:val="single" w:sz="4" w:space="0" w:color="000000"/>
              <w:bottom w:val="single" w:sz="4" w:space="0" w:color="000000"/>
              <w:right w:val="single" w:sz="4" w:space="0" w:color="000000"/>
            </w:tcBorders>
          </w:tcPr>
          <w:p w14:paraId="54FA72FA" w14:textId="77777777" w:rsidR="007D6C07" w:rsidRPr="00010072" w:rsidRDefault="007D6C07" w:rsidP="00D71E29">
            <w:r w:rsidRPr="00010072">
              <w:rPr>
                <w:szCs w:val="22"/>
              </w:rPr>
              <w:t>Neznáme</w:t>
            </w:r>
          </w:p>
        </w:tc>
      </w:tr>
      <w:tr w:rsidR="007D6C07" w:rsidRPr="00010072" w14:paraId="71554D86" w14:textId="77777777" w:rsidTr="00BE69ED">
        <w:trPr>
          <w:cantSplit/>
          <w:trHeight w:val="285"/>
        </w:trPr>
        <w:tc>
          <w:tcPr>
            <w:tcW w:w="2722" w:type="dxa"/>
            <w:vMerge/>
            <w:tcBorders>
              <w:top w:val="single" w:sz="4" w:space="0" w:color="000000"/>
              <w:left w:val="single" w:sz="4" w:space="0" w:color="000000"/>
              <w:bottom w:val="single" w:sz="4" w:space="0" w:color="000000"/>
              <w:right w:val="single" w:sz="4" w:space="0" w:color="000000"/>
            </w:tcBorders>
          </w:tcPr>
          <w:p w14:paraId="2505E9EF" w14:textId="77777777" w:rsidR="007D6C07" w:rsidRPr="00010072" w:rsidRDefault="007D6C07" w:rsidP="00D71E29">
            <w:pPr>
              <w:snapToGrid w:val="0"/>
              <w:rPr>
                <w:bCs/>
                <w:szCs w:val="22"/>
              </w:rPr>
            </w:pPr>
          </w:p>
        </w:tc>
        <w:tc>
          <w:tcPr>
            <w:tcW w:w="4383" w:type="dxa"/>
            <w:tcBorders>
              <w:top w:val="single" w:sz="4" w:space="0" w:color="000000"/>
              <w:left w:val="single" w:sz="4" w:space="0" w:color="000000"/>
              <w:bottom w:val="single" w:sz="4" w:space="0" w:color="000000"/>
              <w:right w:val="single" w:sz="4" w:space="0" w:color="000000"/>
            </w:tcBorders>
          </w:tcPr>
          <w:p w14:paraId="6EEC3C67" w14:textId="77777777" w:rsidR="007D6C07" w:rsidRPr="00010072" w:rsidRDefault="007D6C07" w:rsidP="00D71E29">
            <w:r w:rsidRPr="00010072">
              <w:rPr>
                <w:szCs w:val="22"/>
              </w:rPr>
              <w:t>Hypoplázia obličky</w:t>
            </w:r>
          </w:p>
        </w:tc>
        <w:tc>
          <w:tcPr>
            <w:tcW w:w="1955" w:type="dxa"/>
            <w:tcBorders>
              <w:top w:val="single" w:sz="4" w:space="0" w:color="000000"/>
              <w:left w:val="single" w:sz="4" w:space="0" w:color="000000"/>
              <w:bottom w:val="single" w:sz="4" w:space="0" w:color="000000"/>
              <w:right w:val="single" w:sz="4" w:space="0" w:color="000000"/>
            </w:tcBorders>
          </w:tcPr>
          <w:p w14:paraId="77D63FAA" w14:textId="77777777" w:rsidR="007D6C07" w:rsidRPr="00010072" w:rsidRDefault="007D6C07" w:rsidP="00D71E29">
            <w:r w:rsidRPr="00010072">
              <w:rPr>
                <w:szCs w:val="22"/>
              </w:rPr>
              <w:t>Neznáme</w:t>
            </w:r>
          </w:p>
        </w:tc>
      </w:tr>
      <w:tr w:rsidR="007D6C07" w:rsidRPr="00010072" w14:paraId="4554797C" w14:textId="77777777" w:rsidTr="00BE69ED">
        <w:trPr>
          <w:cantSplit/>
          <w:trHeight w:val="285"/>
        </w:trPr>
        <w:tc>
          <w:tcPr>
            <w:tcW w:w="2722" w:type="dxa"/>
            <w:vMerge/>
            <w:tcBorders>
              <w:top w:val="single" w:sz="4" w:space="0" w:color="000000"/>
              <w:left w:val="single" w:sz="4" w:space="0" w:color="000000"/>
              <w:bottom w:val="single" w:sz="4" w:space="0" w:color="000000"/>
              <w:right w:val="single" w:sz="4" w:space="0" w:color="000000"/>
            </w:tcBorders>
          </w:tcPr>
          <w:p w14:paraId="708BF5C1" w14:textId="77777777" w:rsidR="007D6C07" w:rsidRPr="00010072" w:rsidRDefault="007D6C07" w:rsidP="00D71E29">
            <w:pPr>
              <w:snapToGrid w:val="0"/>
              <w:rPr>
                <w:bCs/>
                <w:szCs w:val="22"/>
              </w:rPr>
            </w:pPr>
          </w:p>
        </w:tc>
        <w:tc>
          <w:tcPr>
            <w:tcW w:w="4383" w:type="dxa"/>
            <w:tcBorders>
              <w:top w:val="single" w:sz="4" w:space="0" w:color="000000"/>
              <w:left w:val="single" w:sz="4" w:space="0" w:color="000000"/>
              <w:bottom w:val="single" w:sz="4" w:space="0" w:color="000000"/>
              <w:right w:val="single" w:sz="4" w:space="0" w:color="000000"/>
            </w:tcBorders>
          </w:tcPr>
          <w:p w14:paraId="445FD27E" w14:textId="77777777" w:rsidR="007D6C07" w:rsidRPr="00010072" w:rsidRDefault="007D6C07" w:rsidP="00D71E29">
            <w:r w:rsidRPr="00010072">
              <w:rPr>
                <w:szCs w:val="22"/>
              </w:rPr>
              <w:t>Hypoplázia pľúc</w:t>
            </w:r>
          </w:p>
        </w:tc>
        <w:tc>
          <w:tcPr>
            <w:tcW w:w="1955" w:type="dxa"/>
            <w:tcBorders>
              <w:top w:val="single" w:sz="4" w:space="0" w:color="000000"/>
              <w:left w:val="single" w:sz="4" w:space="0" w:color="000000"/>
              <w:bottom w:val="single" w:sz="4" w:space="0" w:color="000000"/>
              <w:right w:val="single" w:sz="4" w:space="0" w:color="000000"/>
            </w:tcBorders>
          </w:tcPr>
          <w:p w14:paraId="2B1AFC79" w14:textId="77777777" w:rsidR="007D6C07" w:rsidRPr="00010072" w:rsidRDefault="007D6C07" w:rsidP="00D71E29">
            <w:r w:rsidRPr="00010072">
              <w:rPr>
                <w:szCs w:val="22"/>
              </w:rPr>
              <w:t>Neznáme</w:t>
            </w:r>
          </w:p>
        </w:tc>
      </w:tr>
      <w:tr w:rsidR="007D6C07" w:rsidRPr="00010072" w14:paraId="4A7990C4" w14:textId="77777777" w:rsidTr="00BE69ED">
        <w:trPr>
          <w:cantSplit/>
          <w:trHeight w:val="260"/>
        </w:trPr>
        <w:tc>
          <w:tcPr>
            <w:tcW w:w="2722" w:type="dxa"/>
            <w:tcBorders>
              <w:top w:val="single" w:sz="4" w:space="0" w:color="000000"/>
              <w:left w:val="single" w:sz="4" w:space="0" w:color="000000"/>
              <w:bottom w:val="single" w:sz="4" w:space="0" w:color="000000"/>
              <w:right w:val="single" w:sz="4" w:space="0" w:color="000000"/>
            </w:tcBorders>
          </w:tcPr>
          <w:p w14:paraId="54C5677B" w14:textId="77777777" w:rsidR="007D6C07" w:rsidRPr="00010072" w:rsidRDefault="007D6C07" w:rsidP="00D71E29">
            <w:r w:rsidRPr="00010072">
              <w:rPr>
                <w:bCs/>
                <w:szCs w:val="22"/>
              </w:rPr>
              <w:t>Poruchy reprodukčného systému a prsníkov</w:t>
            </w:r>
          </w:p>
        </w:tc>
        <w:tc>
          <w:tcPr>
            <w:tcW w:w="4383" w:type="dxa"/>
            <w:tcBorders>
              <w:top w:val="single" w:sz="4" w:space="0" w:color="000000"/>
              <w:left w:val="single" w:sz="4" w:space="0" w:color="000000"/>
              <w:bottom w:val="single" w:sz="4" w:space="0" w:color="000000"/>
              <w:right w:val="single" w:sz="4" w:space="0" w:color="000000"/>
            </w:tcBorders>
          </w:tcPr>
          <w:p w14:paraId="341FC6EE" w14:textId="77777777" w:rsidR="007D6C07" w:rsidRPr="00010072" w:rsidRDefault="007D6C07" w:rsidP="00D71E29">
            <w:r w:rsidRPr="00010072">
              <w:rPr>
                <w:szCs w:val="22"/>
              </w:rPr>
              <w:t>Zápal prsníka/mastitída</w:t>
            </w:r>
          </w:p>
        </w:tc>
        <w:tc>
          <w:tcPr>
            <w:tcW w:w="1955" w:type="dxa"/>
            <w:tcBorders>
              <w:top w:val="single" w:sz="4" w:space="0" w:color="000000"/>
              <w:left w:val="single" w:sz="4" w:space="0" w:color="000000"/>
              <w:bottom w:val="single" w:sz="4" w:space="0" w:color="000000"/>
              <w:right w:val="single" w:sz="4" w:space="0" w:color="000000"/>
            </w:tcBorders>
          </w:tcPr>
          <w:p w14:paraId="421F6BDB" w14:textId="77777777" w:rsidR="007D6C07" w:rsidRPr="00010072" w:rsidRDefault="007D6C07" w:rsidP="00D71E29">
            <w:r w:rsidRPr="00010072">
              <w:rPr>
                <w:szCs w:val="22"/>
              </w:rPr>
              <w:t>Časté</w:t>
            </w:r>
          </w:p>
        </w:tc>
      </w:tr>
      <w:tr w:rsidR="007D6C07" w:rsidRPr="00010072" w14:paraId="1764D857" w14:textId="77777777" w:rsidTr="00BE69ED">
        <w:trPr>
          <w:cantSplit/>
          <w:trHeight w:val="261"/>
        </w:trPr>
        <w:tc>
          <w:tcPr>
            <w:tcW w:w="2722" w:type="dxa"/>
            <w:vMerge w:val="restart"/>
            <w:tcBorders>
              <w:top w:val="single" w:sz="4" w:space="0" w:color="000000"/>
              <w:left w:val="single" w:sz="4" w:space="0" w:color="000000"/>
              <w:bottom w:val="single" w:sz="4" w:space="0" w:color="000000"/>
              <w:right w:val="single" w:sz="4" w:space="0" w:color="000000"/>
            </w:tcBorders>
          </w:tcPr>
          <w:p w14:paraId="34B391BC" w14:textId="77777777" w:rsidR="007D6C07" w:rsidRPr="00010072" w:rsidRDefault="007D6C07" w:rsidP="001C5D36">
            <w:r w:rsidRPr="00010072">
              <w:rPr>
                <w:szCs w:val="22"/>
              </w:rPr>
              <w:t>Celkové poruchy a reakcie v mieste podania</w:t>
            </w:r>
          </w:p>
        </w:tc>
        <w:tc>
          <w:tcPr>
            <w:tcW w:w="4383" w:type="dxa"/>
            <w:tcBorders>
              <w:top w:val="single" w:sz="4" w:space="0" w:color="000000"/>
              <w:left w:val="single" w:sz="4" w:space="0" w:color="000000"/>
              <w:bottom w:val="single" w:sz="4" w:space="0" w:color="000000"/>
              <w:right w:val="single" w:sz="4" w:space="0" w:color="000000"/>
            </w:tcBorders>
          </w:tcPr>
          <w:p w14:paraId="67EAADAA" w14:textId="77777777" w:rsidR="007D6C07" w:rsidRPr="00010072" w:rsidRDefault="007D6C07" w:rsidP="001C5D36">
            <w:r w:rsidRPr="00010072">
              <w:rPr>
                <w:szCs w:val="22"/>
              </w:rPr>
              <w:t>Asténia</w:t>
            </w:r>
          </w:p>
        </w:tc>
        <w:tc>
          <w:tcPr>
            <w:tcW w:w="1955" w:type="dxa"/>
            <w:tcBorders>
              <w:top w:val="single" w:sz="4" w:space="0" w:color="000000"/>
              <w:left w:val="single" w:sz="4" w:space="0" w:color="000000"/>
              <w:bottom w:val="single" w:sz="4" w:space="0" w:color="000000"/>
              <w:right w:val="single" w:sz="4" w:space="0" w:color="000000"/>
            </w:tcBorders>
          </w:tcPr>
          <w:p w14:paraId="311540D4" w14:textId="77777777" w:rsidR="007D6C07" w:rsidRPr="00010072" w:rsidRDefault="007D6C07" w:rsidP="00D71E29">
            <w:r w:rsidRPr="00010072">
              <w:rPr>
                <w:szCs w:val="22"/>
              </w:rPr>
              <w:t>Veľmi časté</w:t>
            </w:r>
          </w:p>
        </w:tc>
      </w:tr>
      <w:tr w:rsidR="007D6C07" w:rsidRPr="00010072" w14:paraId="5F8F2B63" w14:textId="77777777" w:rsidTr="00BE69ED">
        <w:trPr>
          <w:cantSplit/>
          <w:trHeight w:val="259"/>
        </w:trPr>
        <w:tc>
          <w:tcPr>
            <w:tcW w:w="2722" w:type="dxa"/>
            <w:vMerge/>
            <w:tcBorders>
              <w:top w:val="single" w:sz="4" w:space="0" w:color="000000"/>
              <w:left w:val="single" w:sz="4" w:space="0" w:color="000000"/>
              <w:bottom w:val="single" w:sz="4" w:space="0" w:color="000000"/>
              <w:right w:val="single" w:sz="4" w:space="0" w:color="000000"/>
            </w:tcBorders>
          </w:tcPr>
          <w:p w14:paraId="12CC347C"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F063956" w14:textId="77777777" w:rsidR="007D6C07" w:rsidRPr="00010072" w:rsidRDefault="007D6C07" w:rsidP="00D71E29">
            <w:r w:rsidRPr="00010072">
              <w:rPr>
                <w:szCs w:val="22"/>
              </w:rPr>
              <w:t>Bolesť na hrudníku</w:t>
            </w:r>
          </w:p>
        </w:tc>
        <w:tc>
          <w:tcPr>
            <w:tcW w:w="1955" w:type="dxa"/>
            <w:tcBorders>
              <w:top w:val="single" w:sz="4" w:space="0" w:color="000000"/>
              <w:left w:val="single" w:sz="4" w:space="0" w:color="000000"/>
              <w:bottom w:val="single" w:sz="4" w:space="0" w:color="000000"/>
              <w:right w:val="single" w:sz="4" w:space="0" w:color="000000"/>
            </w:tcBorders>
          </w:tcPr>
          <w:p w14:paraId="6CD26C3C" w14:textId="77777777" w:rsidR="007D6C07" w:rsidRPr="00010072" w:rsidRDefault="007D6C07" w:rsidP="00D71E29">
            <w:r w:rsidRPr="00010072">
              <w:rPr>
                <w:szCs w:val="22"/>
              </w:rPr>
              <w:t>Veľmi časté</w:t>
            </w:r>
          </w:p>
        </w:tc>
      </w:tr>
      <w:tr w:rsidR="007D6C07" w:rsidRPr="00010072" w14:paraId="78149BBE" w14:textId="77777777" w:rsidTr="00BE69ED">
        <w:trPr>
          <w:cantSplit/>
          <w:trHeight w:val="259"/>
        </w:trPr>
        <w:tc>
          <w:tcPr>
            <w:tcW w:w="2722" w:type="dxa"/>
            <w:vMerge/>
            <w:tcBorders>
              <w:top w:val="single" w:sz="4" w:space="0" w:color="000000"/>
              <w:left w:val="single" w:sz="4" w:space="0" w:color="000000"/>
              <w:bottom w:val="single" w:sz="4" w:space="0" w:color="000000"/>
              <w:right w:val="single" w:sz="4" w:space="0" w:color="000000"/>
            </w:tcBorders>
          </w:tcPr>
          <w:p w14:paraId="12805CE5"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61786E31" w14:textId="77777777" w:rsidR="007D6C07" w:rsidRPr="00010072" w:rsidRDefault="007D6C07" w:rsidP="00D71E29">
            <w:r w:rsidRPr="00010072">
              <w:rPr>
                <w:szCs w:val="22"/>
              </w:rPr>
              <w:t>Triaška</w:t>
            </w:r>
          </w:p>
        </w:tc>
        <w:tc>
          <w:tcPr>
            <w:tcW w:w="1955" w:type="dxa"/>
            <w:tcBorders>
              <w:top w:val="single" w:sz="4" w:space="0" w:color="000000"/>
              <w:left w:val="single" w:sz="4" w:space="0" w:color="000000"/>
              <w:bottom w:val="single" w:sz="4" w:space="0" w:color="000000"/>
              <w:right w:val="single" w:sz="4" w:space="0" w:color="000000"/>
            </w:tcBorders>
          </w:tcPr>
          <w:p w14:paraId="6428460F" w14:textId="77777777" w:rsidR="007D6C07" w:rsidRPr="00010072" w:rsidRDefault="007D6C07" w:rsidP="00D71E29">
            <w:r w:rsidRPr="00010072">
              <w:rPr>
                <w:szCs w:val="22"/>
              </w:rPr>
              <w:t>Veľmi časté</w:t>
            </w:r>
          </w:p>
        </w:tc>
      </w:tr>
      <w:tr w:rsidR="007D6C07" w:rsidRPr="00010072" w14:paraId="69919DBC" w14:textId="77777777" w:rsidTr="00BE69ED">
        <w:trPr>
          <w:cantSplit/>
          <w:trHeight w:val="259"/>
        </w:trPr>
        <w:tc>
          <w:tcPr>
            <w:tcW w:w="2722" w:type="dxa"/>
            <w:vMerge/>
            <w:tcBorders>
              <w:top w:val="single" w:sz="4" w:space="0" w:color="000000"/>
              <w:left w:val="single" w:sz="4" w:space="0" w:color="000000"/>
              <w:bottom w:val="single" w:sz="4" w:space="0" w:color="000000"/>
              <w:right w:val="single" w:sz="4" w:space="0" w:color="000000"/>
            </w:tcBorders>
          </w:tcPr>
          <w:p w14:paraId="49A7B040"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1215434" w14:textId="77777777" w:rsidR="007D6C07" w:rsidRPr="00010072" w:rsidRDefault="007D6C07" w:rsidP="00D71E29">
            <w:r w:rsidRPr="00010072">
              <w:rPr>
                <w:szCs w:val="22"/>
              </w:rPr>
              <w:t>Únava</w:t>
            </w:r>
          </w:p>
        </w:tc>
        <w:tc>
          <w:tcPr>
            <w:tcW w:w="1955" w:type="dxa"/>
            <w:tcBorders>
              <w:top w:val="single" w:sz="4" w:space="0" w:color="000000"/>
              <w:left w:val="single" w:sz="4" w:space="0" w:color="000000"/>
              <w:bottom w:val="single" w:sz="4" w:space="0" w:color="000000"/>
              <w:right w:val="single" w:sz="4" w:space="0" w:color="000000"/>
            </w:tcBorders>
          </w:tcPr>
          <w:p w14:paraId="36A81746" w14:textId="77777777" w:rsidR="007D6C07" w:rsidRPr="00010072" w:rsidRDefault="007D6C07" w:rsidP="00D71E29">
            <w:r w:rsidRPr="00010072">
              <w:rPr>
                <w:szCs w:val="22"/>
              </w:rPr>
              <w:t>Veľmi časté</w:t>
            </w:r>
          </w:p>
        </w:tc>
      </w:tr>
      <w:tr w:rsidR="007D6C07" w:rsidRPr="00010072" w14:paraId="39FA18ED" w14:textId="77777777" w:rsidTr="00BE69ED">
        <w:trPr>
          <w:cantSplit/>
          <w:trHeight w:val="128"/>
        </w:trPr>
        <w:tc>
          <w:tcPr>
            <w:tcW w:w="2722" w:type="dxa"/>
            <w:vMerge/>
            <w:tcBorders>
              <w:top w:val="single" w:sz="4" w:space="0" w:color="000000"/>
              <w:left w:val="single" w:sz="4" w:space="0" w:color="000000"/>
              <w:bottom w:val="single" w:sz="4" w:space="0" w:color="000000"/>
              <w:right w:val="single" w:sz="4" w:space="0" w:color="000000"/>
            </w:tcBorders>
          </w:tcPr>
          <w:p w14:paraId="125D362D"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CF42003" w14:textId="77777777" w:rsidR="007D6C07" w:rsidRPr="00010072" w:rsidRDefault="007D6C07" w:rsidP="00D71E29">
            <w:r w:rsidRPr="00010072">
              <w:rPr>
                <w:szCs w:val="22"/>
              </w:rPr>
              <w:t>Príznaky podobné chrípke</w:t>
            </w:r>
          </w:p>
        </w:tc>
        <w:tc>
          <w:tcPr>
            <w:tcW w:w="1955" w:type="dxa"/>
            <w:tcBorders>
              <w:top w:val="single" w:sz="4" w:space="0" w:color="000000"/>
              <w:left w:val="single" w:sz="4" w:space="0" w:color="000000"/>
              <w:bottom w:val="single" w:sz="4" w:space="0" w:color="000000"/>
              <w:right w:val="single" w:sz="4" w:space="0" w:color="000000"/>
            </w:tcBorders>
          </w:tcPr>
          <w:p w14:paraId="5C7CC763" w14:textId="77777777" w:rsidR="007D6C07" w:rsidRPr="00010072" w:rsidRDefault="007D6C07" w:rsidP="00D71E29">
            <w:r w:rsidRPr="00010072">
              <w:rPr>
                <w:szCs w:val="22"/>
              </w:rPr>
              <w:t>Veľmi časté</w:t>
            </w:r>
          </w:p>
        </w:tc>
      </w:tr>
      <w:tr w:rsidR="007D6C07" w:rsidRPr="00010072" w14:paraId="02A52538"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4A9B0E85"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3988D6AA" w14:textId="77777777" w:rsidR="007D6C07" w:rsidRPr="00010072" w:rsidRDefault="007D6C07" w:rsidP="00D71E29">
            <w:r w:rsidRPr="00010072">
              <w:rPr>
                <w:szCs w:val="22"/>
              </w:rPr>
              <w:t>Reakcia súvisiaca s infúziou</w:t>
            </w:r>
          </w:p>
        </w:tc>
        <w:tc>
          <w:tcPr>
            <w:tcW w:w="1955" w:type="dxa"/>
            <w:tcBorders>
              <w:top w:val="single" w:sz="4" w:space="0" w:color="000000"/>
              <w:left w:val="single" w:sz="4" w:space="0" w:color="000000"/>
              <w:bottom w:val="single" w:sz="4" w:space="0" w:color="000000"/>
              <w:right w:val="single" w:sz="4" w:space="0" w:color="000000"/>
            </w:tcBorders>
          </w:tcPr>
          <w:p w14:paraId="51A00323" w14:textId="77777777" w:rsidR="007D6C07" w:rsidRPr="00010072" w:rsidRDefault="007D6C07" w:rsidP="00D71E29">
            <w:r w:rsidRPr="00010072">
              <w:rPr>
                <w:szCs w:val="22"/>
              </w:rPr>
              <w:t>Veľmi časté</w:t>
            </w:r>
          </w:p>
        </w:tc>
      </w:tr>
      <w:tr w:rsidR="007D6C07" w:rsidRPr="00010072" w14:paraId="38D0A301"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14917E1C"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2C9FA475" w14:textId="77777777" w:rsidR="007D6C07" w:rsidRPr="00010072" w:rsidRDefault="007D6C07" w:rsidP="00D71E29">
            <w:r w:rsidRPr="00010072">
              <w:rPr>
                <w:szCs w:val="22"/>
              </w:rPr>
              <w:t>Bolesť</w:t>
            </w:r>
          </w:p>
        </w:tc>
        <w:tc>
          <w:tcPr>
            <w:tcW w:w="1955" w:type="dxa"/>
            <w:tcBorders>
              <w:top w:val="single" w:sz="4" w:space="0" w:color="000000"/>
              <w:left w:val="single" w:sz="4" w:space="0" w:color="000000"/>
              <w:bottom w:val="single" w:sz="4" w:space="0" w:color="000000"/>
              <w:right w:val="single" w:sz="4" w:space="0" w:color="000000"/>
            </w:tcBorders>
          </w:tcPr>
          <w:p w14:paraId="0374F466" w14:textId="77777777" w:rsidR="007D6C07" w:rsidRPr="00010072" w:rsidRDefault="007D6C07" w:rsidP="00D71E29">
            <w:r w:rsidRPr="00010072">
              <w:rPr>
                <w:szCs w:val="22"/>
              </w:rPr>
              <w:t>Veľmi časté</w:t>
            </w:r>
          </w:p>
        </w:tc>
      </w:tr>
      <w:tr w:rsidR="007D6C07" w:rsidRPr="00010072" w14:paraId="62F9D8E7"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370A2ED0"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CB2A60D" w14:textId="77777777" w:rsidR="007D6C07" w:rsidRPr="00010072" w:rsidRDefault="007D6C07" w:rsidP="00D71E29">
            <w:r w:rsidRPr="00010072">
              <w:rPr>
                <w:szCs w:val="22"/>
              </w:rPr>
              <w:t xml:space="preserve">Pyrexia </w:t>
            </w:r>
          </w:p>
        </w:tc>
        <w:tc>
          <w:tcPr>
            <w:tcW w:w="1955" w:type="dxa"/>
            <w:tcBorders>
              <w:top w:val="single" w:sz="4" w:space="0" w:color="000000"/>
              <w:left w:val="single" w:sz="4" w:space="0" w:color="000000"/>
              <w:bottom w:val="single" w:sz="4" w:space="0" w:color="000000"/>
              <w:right w:val="single" w:sz="4" w:space="0" w:color="000000"/>
            </w:tcBorders>
          </w:tcPr>
          <w:p w14:paraId="0C98F4F3" w14:textId="77777777" w:rsidR="007D6C07" w:rsidRPr="00010072" w:rsidRDefault="007D6C07" w:rsidP="00D71E29">
            <w:r w:rsidRPr="00010072">
              <w:rPr>
                <w:szCs w:val="22"/>
              </w:rPr>
              <w:t>Veľmi časté</w:t>
            </w:r>
          </w:p>
        </w:tc>
      </w:tr>
      <w:tr w:rsidR="007D6C07" w:rsidRPr="00010072" w14:paraId="1BF41949"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260312D3"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5EF5FA9F" w14:textId="77777777" w:rsidR="007D6C07" w:rsidRPr="00010072" w:rsidRDefault="007D6C07" w:rsidP="00D71E29">
            <w:r w:rsidRPr="00010072">
              <w:rPr>
                <w:szCs w:val="22"/>
              </w:rPr>
              <w:t xml:space="preserve">Zápal slizníc </w:t>
            </w:r>
          </w:p>
        </w:tc>
        <w:tc>
          <w:tcPr>
            <w:tcW w:w="1955" w:type="dxa"/>
            <w:tcBorders>
              <w:top w:val="single" w:sz="4" w:space="0" w:color="000000"/>
              <w:left w:val="single" w:sz="4" w:space="0" w:color="000000"/>
              <w:bottom w:val="single" w:sz="4" w:space="0" w:color="000000"/>
              <w:right w:val="single" w:sz="4" w:space="0" w:color="000000"/>
            </w:tcBorders>
          </w:tcPr>
          <w:p w14:paraId="1D9C9B07" w14:textId="77777777" w:rsidR="007D6C07" w:rsidRPr="00010072" w:rsidRDefault="007D6C07" w:rsidP="00D71E29">
            <w:r w:rsidRPr="00010072">
              <w:rPr>
                <w:szCs w:val="22"/>
              </w:rPr>
              <w:t>Veľmi časté</w:t>
            </w:r>
          </w:p>
        </w:tc>
      </w:tr>
      <w:tr w:rsidR="007D6C07" w:rsidRPr="00010072" w14:paraId="0BD89614"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7E7AD2C4"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48F4B3D2" w14:textId="77777777" w:rsidR="007D6C07" w:rsidRPr="00010072" w:rsidRDefault="007D6C07" w:rsidP="00D71E29">
            <w:r w:rsidRPr="00010072">
              <w:rPr>
                <w:szCs w:val="22"/>
              </w:rPr>
              <w:t xml:space="preserve">Periférny edém </w:t>
            </w:r>
          </w:p>
        </w:tc>
        <w:tc>
          <w:tcPr>
            <w:tcW w:w="1955" w:type="dxa"/>
            <w:tcBorders>
              <w:top w:val="single" w:sz="4" w:space="0" w:color="000000"/>
              <w:left w:val="single" w:sz="4" w:space="0" w:color="000000"/>
              <w:bottom w:val="single" w:sz="4" w:space="0" w:color="000000"/>
              <w:right w:val="single" w:sz="4" w:space="0" w:color="000000"/>
            </w:tcBorders>
          </w:tcPr>
          <w:p w14:paraId="6EA35AA0" w14:textId="77777777" w:rsidR="007D6C07" w:rsidRPr="00010072" w:rsidRDefault="007D6C07" w:rsidP="00D71E29">
            <w:r w:rsidRPr="00010072">
              <w:rPr>
                <w:szCs w:val="22"/>
              </w:rPr>
              <w:t>Veľmi časté</w:t>
            </w:r>
          </w:p>
        </w:tc>
      </w:tr>
      <w:tr w:rsidR="007D6C07" w:rsidRPr="00010072" w14:paraId="640D8F16" w14:textId="77777777" w:rsidTr="00BE69ED">
        <w:trPr>
          <w:cantSplit/>
          <w:trHeight w:val="120"/>
        </w:trPr>
        <w:tc>
          <w:tcPr>
            <w:tcW w:w="2722" w:type="dxa"/>
            <w:vMerge/>
            <w:tcBorders>
              <w:top w:val="single" w:sz="4" w:space="0" w:color="000000"/>
              <w:left w:val="single" w:sz="4" w:space="0" w:color="000000"/>
              <w:bottom w:val="single" w:sz="4" w:space="0" w:color="000000"/>
              <w:right w:val="single" w:sz="4" w:space="0" w:color="000000"/>
            </w:tcBorders>
          </w:tcPr>
          <w:p w14:paraId="0F022AC0"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612EC50A" w14:textId="77777777" w:rsidR="007D6C07" w:rsidRPr="00010072" w:rsidRDefault="007D6C07" w:rsidP="00D71E29">
            <w:r w:rsidRPr="00010072">
              <w:rPr>
                <w:szCs w:val="22"/>
              </w:rPr>
              <w:t>Malátnosť</w:t>
            </w:r>
          </w:p>
        </w:tc>
        <w:tc>
          <w:tcPr>
            <w:tcW w:w="1955" w:type="dxa"/>
            <w:tcBorders>
              <w:top w:val="single" w:sz="4" w:space="0" w:color="000000"/>
              <w:left w:val="single" w:sz="4" w:space="0" w:color="000000"/>
              <w:bottom w:val="single" w:sz="4" w:space="0" w:color="000000"/>
              <w:right w:val="single" w:sz="4" w:space="0" w:color="000000"/>
            </w:tcBorders>
          </w:tcPr>
          <w:p w14:paraId="5A4A00CD" w14:textId="77777777" w:rsidR="007D6C07" w:rsidRPr="00010072" w:rsidRDefault="007D6C07" w:rsidP="00D71E29">
            <w:r w:rsidRPr="00010072">
              <w:rPr>
                <w:szCs w:val="22"/>
              </w:rPr>
              <w:t>Časté</w:t>
            </w:r>
          </w:p>
        </w:tc>
      </w:tr>
      <w:tr w:rsidR="007D6C07" w:rsidRPr="00010072" w14:paraId="1A4884E3" w14:textId="77777777" w:rsidTr="00BE69ED">
        <w:trPr>
          <w:cantSplit/>
          <w:trHeight w:val="259"/>
        </w:trPr>
        <w:tc>
          <w:tcPr>
            <w:tcW w:w="2722" w:type="dxa"/>
            <w:vMerge/>
            <w:tcBorders>
              <w:top w:val="single" w:sz="4" w:space="0" w:color="000000"/>
              <w:left w:val="single" w:sz="4" w:space="0" w:color="000000"/>
              <w:bottom w:val="single" w:sz="4" w:space="0" w:color="000000"/>
              <w:right w:val="single" w:sz="4" w:space="0" w:color="000000"/>
            </w:tcBorders>
          </w:tcPr>
          <w:p w14:paraId="77373E4B" w14:textId="77777777" w:rsidR="007D6C07" w:rsidRPr="00010072" w:rsidRDefault="007D6C07" w:rsidP="00D71E29">
            <w:pPr>
              <w:snapToGrid w:val="0"/>
              <w:rPr>
                <w:szCs w:val="22"/>
              </w:rPr>
            </w:pPr>
          </w:p>
        </w:tc>
        <w:tc>
          <w:tcPr>
            <w:tcW w:w="4383" w:type="dxa"/>
            <w:tcBorders>
              <w:top w:val="single" w:sz="4" w:space="0" w:color="000000"/>
              <w:left w:val="single" w:sz="4" w:space="0" w:color="000000"/>
              <w:bottom w:val="single" w:sz="4" w:space="0" w:color="000000"/>
              <w:right w:val="single" w:sz="4" w:space="0" w:color="000000"/>
            </w:tcBorders>
          </w:tcPr>
          <w:p w14:paraId="1D5DB464" w14:textId="77777777" w:rsidR="007D6C07" w:rsidRPr="00010072" w:rsidRDefault="007D6C07" w:rsidP="00D71E29">
            <w:r w:rsidRPr="00010072">
              <w:rPr>
                <w:szCs w:val="22"/>
              </w:rPr>
              <w:t xml:space="preserve">Edém </w:t>
            </w:r>
          </w:p>
        </w:tc>
        <w:tc>
          <w:tcPr>
            <w:tcW w:w="1955" w:type="dxa"/>
            <w:tcBorders>
              <w:top w:val="single" w:sz="4" w:space="0" w:color="000000"/>
              <w:left w:val="single" w:sz="4" w:space="0" w:color="000000"/>
              <w:bottom w:val="single" w:sz="4" w:space="0" w:color="000000"/>
              <w:right w:val="single" w:sz="4" w:space="0" w:color="000000"/>
            </w:tcBorders>
          </w:tcPr>
          <w:p w14:paraId="2EDE1E98" w14:textId="77777777" w:rsidR="007D6C07" w:rsidRPr="00010072" w:rsidRDefault="007D6C07" w:rsidP="00D71E29">
            <w:r w:rsidRPr="00010072">
              <w:rPr>
                <w:szCs w:val="22"/>
              </w:rPr>
              <w:t>Časté</w:t>
            </w:r>
          </w:p>
        </w:tc>
      </w:tr>
      <w:tr w:rsidR="007D6C07" w:rsidRPr="00010072" w14:paraId="5509353E" w14:textId="77777777" w:rsidTr="00BE69ED">
        <w:trPr>
          <w:cantSplit/>
          <w:trHeight w:val="259"/>
        </w:trPr>
        <w:tc>
          <w:tcPr>
            <w:tcW w:w="2722" w:type="dxa"/>
            <w:tcBorders>
              <w:top w:val="single" w:sz="4" w:space="0" w:color="000000"/>
              <w:left w:val="single" w:sz="4" w:space="0" w:color="000000"/>
              <w:bottom w:val="single" w:sz="4" w:space="0" w:color="000000"/>
              <w:right w:val="single" w:sz="4" w:space="0" w:color="000000"/>
            </w:tcBorders>
          </w:tcPr>
          <w:p w14:paraId="6B1EBFDF" w14:textId="77777777" w:rsidR="007D6C07" w:rsidRPr="00010072" w:rsidRDefault="007D6C07" w:rsidP="00D71E29">
            <w:r w:rsidRPr="00010072">
              <w:rPr>
                <w:bCs/>
                <w:szCs w:val="22"/>
              </w:rPr>
              <w:t>Úrazy, otravy a komplikácie liečebného postupu</w:t>
            </w:r>
          </w:p>
        </w:tc>
        <w:tc>
          <w:tcPr>
            <w:tcW w:w="4383" w:type="dxa"/>
            <w:tcBorders>
              <w:top w:val="single" w:sz="4" w:space="0" w:color="000000"/>
              <w:left w:val="single" w:sz="4" w:space="0" w:color="000000"/>
              <w:bottom w:val="single" w:sz="4" w:space="0" w:color="000000"/>
              <w:right w:val="single" w:sz="4" w:space="0" w:color="000000"/>
            </w:tcBorders>
          </w:tcPr>
          <w:p w14:paraId="15B3ABD3" w14:textId="77777777" w:rsidR="007D6C07" w:rsidRPr="00010072" w:rsidRDefault="007D6C07" w:rsidP="00D71E29">
            <w:r w:rsidRPr="00010072">
              <w:rPr>
                <w:szCs w:val="22"/>
              </w:rPr>
              <w:t>Modriny</w:t>
            </w:r>
          </w:p>
        </w:tc>
        <w:tc>
          <w:tcPr>
            <w:tcW w:w="1955" w:type="dxa"/>
            <w:tcBorders>
              <w:top w:val="single" w:sz="4" w:space="0" w:color="000000"/>
              <w:left w:val="single" w:sz="4" w:space="0" w:color="000000"/>
              <w:bottom w:val="single" w:sz="4" w:space="0" w:color="000000"/>
              <w:right w:val="single" w:sz="4" w:space="0" w:color="000000"/>
            </w:tcBorders>
          </w:tcPr>
          <w:p w14:paraId="28D38104" w14:textId="77777777" w:rsidR="007D6C07" w:rsidRPr="00010072" w:rsidRDefault="007D6C07" w:rsidP="00D71E29">
            <w:r w:rsidRPr="00010072">
              <w:rPr>
                <w:szCs w:val="22"/>
              </w:rPr>
              <w:t>Časté</w:t>
            </w:r>
          </w:p>
        </w:tc>
      </w:tr>
    </w:tbl>
    <w:p w14:paraId="5D4C6D9A" w14:textId="77777777" w:rsidR="007D6C07" w:rsidRPr="00010072" w:rsidRDefault="007D6C07">
      <w:pPr>
        <w:keepNext/>
        <w:keepLines/>
      </w:pPr>
      <w:r w:rsidRPr="00010072">
        <w:rPr>
          <w:szCs w:val="22"/>
        </w:rPr>
        <w:t>+ Označuje nežiaduce reakcie, ktoré boli hlásené v súvislosti s úmrtím.</w:t>
      </w:r>
    </w:p>
    <w:p w14:paraId="5815A43B" w14:textId="77777777" w:rsidR="007D6C07" w:rsidRPr="00010072" w:rsidRDefault="007D6C07">
      <w:pPr>
        <w:keepNext/>
        <w:keepLines/>
        <w:ind w:left="142" w:hanging="142"/>
      </w:pPr>
      <w:r w:rsidRPr="00010072">
        <w:rPr>
          <w:szCs w:val="22"/>
          <w:vertAlign w:val="superscript"/>
        </w:rPr>
        <w:t xml:space="preserve">1 </w:t>
      </w:r>
      <w:r w:rsidRPr="00010072">
        <w:rPr>
          <w:szCs w:val="22"/>
        </w:rPr>
        <w:t>Označuje nežiaduce reakcie, ktoré boli prevažne hlásené v súvislosti s reakciami na infúziu. Presné percento nie je k dispozícii.</w:t>
      </w:r>
    </w:p>
    <w:p w14:paraId="514A4BDE" w14:textId="77777777" w:rsidR="007D6C07" w:rsidRPr="00010072" w:rsidRDefault="007D6C07">
      <w:r w:rsidRPr="00010072">
        <w:rPr>
          <w:szCs w:val="22"/>
        </w:rPr>
        <w:t xml:space="preserve">* Pozorované pri kombinovanej liečbe antracyklínmi a v kombinácii s taxánmi. </w:t>
      </w:r>
    </w:p>
    <w:p w14:paraId="2A4D54B9" w14:textId="77777777" w:rsidR="007D6C07" w:rsidRPr="00010072" w:rsidRDefault="007D6C07">
      <w:pPr>
        <w:rPr>
          <w:szCs w:val="22"/>
        </w:rPr>
      </w:pPr>
    </w:p>
    <w:p w14:paraId="73B80536" w14:textId="77777777" w:rsidR="007D6C07" w:rsidRPr="00010072" w:rsidRDefault="007D6C07">
      <w:pPr>
        <w:keepNext/>
        <w:keepLines/>
      </w:pPr>
      <w:r w:rsidRPr="00010072">
        <w:rPr>
          <w:bCs/>
          <w:szCs w:val="22"/>
          <w:u w:val="single"/>
        </w:rPr>
        <w:t>Popis vybraných nežiaducich reakcií</w:t>
      </w:r>
    </w:p>
    <w:p w14:paraId="75ACD7CF" w14:textId="77777777" w:rsidR="007D6C07" w:rsidRPr="00010072" w:rsidRDefault="007D6C07">
      <w:pPr>
        <w:keepNext/>
        <w:keepLines/>
        <w:rPr>
          <w:b/>
          <w:bCs/>
          <w:szCs w:val="22"/>
          <w:u w:val="single"/>
        </w:rPr>
      </w:pPr>
    </w:p>
    <w:p w14:paraId="02E00F52" w14:textId="77777777" w:rsidR="007D6C07" w:rsidRPr="00010072" w:rsidRDefault="007D6C07">
      <w:r w:rsidRPr="00010072">
        <w:rPr>
          <w:i/>
          <w:szCs w:val="22"/>
          <w:u w:val="single"/>
        </w:rPr>
        <w:t>Srdcová dysfunkcia</w:t>
      </w:r>
    </w:p>
    <w:p w14:paraId="68B87EA6" w14:textId="77777777" w:rsidR="007D6C07" w:rsidRPr="00010072" w:rsidRDefault="007D6C07">
      <w:pPr>
        <w:rPr>
          <w:i/>
          <w:szCs w:val="22"/>
          <w:u w:val="single"/>
        </w:rPr>
      </w:pPr>
    </w:p>
    <w:p w14:paraId="08DF998D" w14:textId="77777777" w:rsidR="007D6C07" w:rsidRPr="00010072" w:rsidRDefault="007D6C07">
      <w:pPr>
        <w:shd w:val="clear" w:color="auto" w:fill="FFFFFF"/>
        <w:textAlignment w:val="top"/>
      </w:pPr>
      <w:r w:rsidRPr="00010072">
        <w:rPr>
          <w:szCs w:val="22"/>
        </w:rPr>
        <w:t>Kongestívne zlyhanie srdca (triedy II </w:t>
      </w:r>
      <w:r w:rsidRPr="00010072">
        <w:rPr>
          <w:szCs w:val="22"/>
        </w:rPr>
        <w:noBreakHyphen/>
        <w:t> IV NYHA) je častá nežiaduca reakcia na Herceptin a bola spojená s úmrtím. U pacientov liečených Herceptinom sa pozorovali prejavy a symptómy srdcovej dysfunkcie, ako je dyspnoe, ortopnoe, zhoršenie kašľa, pľúcny edém, S3 galop alebo znížená ejekčná frakcia ľavej komory (pozri časť 4.4).</w:t>
      </w:r>
    </w:p>
    <w:p w14:paraId="05126847" w14:textId="77777777" w:rsidR="007D6C07" w:rsidRPr="00010072" w:rsidRDefault="007D6C07">
      <w:pPr>
        <w:rPr>
          <w:i/>
          <w:szCs w:val="22"/>
          <w:u w:val="single"/>
        </w:rPr>
      </w:pPr>
    </w:p>
    <w:p w14:paraId="2E372C28" w14:textId="77777777" w:rsidR="007D6C07" w:rsidRPr="00010072" w:rsidRDefault="007D6C07">
      <w:pPr>
        <w:shd w:val="clear" w:color="auto" w:fill="FFFFFF"/>
        <w:textAlignment w:val="top"/>
      </w:pPr>
      <w:r w:rsidRPr="00010072">
        <w:rPr>
          <w:sz w:val="24"/>
          <w:szCs w:val="24"/>
          <w:lang w:eastAsia="en-US"/>
        </w:rPr>
        <w:t>V</w:t>
      </w:r>
      <w:r w:rsidRPr="00010072">
        <w:rPr>
          <w:szCs w:val="22"/>
          <w:lang w:eastAsia="en-US"/>
        </w:rPr>
        <w:t xml:space="preserve"> 3 pivotných klinických </w:t>
      </w:r>
      <w:r w:rsidRPr="00010072">
        <w:rPr>
          <w:rFonts w:eastAsia="SimSun"/>
          <w:szCs w:val="22"/>
          <w:lang w:eastAsia="zh-CN"/>
        </w:rPr>
        <w:t>skúšaniach</w:t>
      </w:r>
      <w:r w:rsidRPr="00010072">
        <w:rPr>
          <w:szCs w:val="22"/>
          <w:lang w:eastAsia="en-US"/>
        </w:rPr>
        <w:t xml:space="preserve"> pri VKP s adjuvantným podávaním intravenóznej formy Herceptinu podávaného v kombinácii s chemoterapiou bol výskyt stupňa 3/4 srdcovej dysfunkcie </w:t>
      </w:r>
      <w:r w:rsidRPr="00010072">
        <w:rPr>
          <w:rFonts w:eastAsia="SimSun"/>
          <w:szCs w:val="22"/>
          <w:lang w:eastAsia="zh-CN"/>
        </w:rPr>
        <w:t>(hlavne symptomatického kongestívneho srdcového zlyhania) podobný u pacientov, ktorým bola podávaná samotná chemoterapia (t.j. nedostali Herceptin) a u pacientov, ktorým bol Herceptin podávaný sekvenčne po taxáne (0,3 - 0,4 %)</w:t>
      </w:r>
      <w:r w:rsidRPr="00010072">
        <w:rPr>
          <w:szCs w:val="22"/>
          <w:lang w:eastAsia="en-US"/>
        </w:rPr>
        <w:t xml:space="preserve">. </w:t>
      </w:r>
      <w:r w:rsidRPr="00010072">
        <w:rPr>
          <w:rFonts w:eastAsia="SimSun"/>
          <w:szCs w:val="22"/>
          <w:lang w:eastAsia="zh-CN"/>
        </w:rPr>
        <w:t>Výskyt bol najvyšší u pacientov, ktorým bol Herceptin podávaný súbežne s taxánom (2,0 %). O</w:t>
      </w:r>
      <w:r w:rsidRPr="00010072">
        <w:rPr>
          <w:szCs w:val="22"/>
          <w:lang w:eastAsia="en-US"/>
        </w:rPr>
        <w:t xml:space="preserve"> súčasnom podávaní Herceptinu s nízkou dávkou antracyklínu </w:t>
      </w:r>
      <w:r w:rsidRPr="00010072">
        <w:rPr>
          <w:rFonts w:eastAsia="SimSun"/>
          <w:szCs w:val="22"/>
          <w:lang w:eastAsia="zh-CN"/>
        </w:rPr>
        <w:t>v</w:t>
      </w:r>
      <w:r w:rsidRPr="00010072">
        <w:rPr>
          <w:szCs w:val="22"/>
          <w:lang w:eastAsia="en-US"/>
        </w:rPr>
        <w:t> neoadjuvancii sú obmedzené údaje (pozri časť</w:t>
      </w:r>
      <w:r w:rsidRPr="00010072">
        <w:rPr>
          <w:color w:val="333333"/>
          <w:szCs w:val="22"/>
          <w:lang w:eastAsia="en-US"/>
        </w:rPr>
        <w:t xml:space="preserve"> 4.4).</w:t>
      </w:r>
    </w:p>
    <w:p w14:paraId="15A5D57F" w14:textId="77777777" w:rsidR="007D6C07" w:rsidRPr="00010072" w:rsidRDefault="007D6C07">
      <w:pPr>
        <w:rPr>
          <w:i/>
          <w:color w:val="777777"/>
          <w:szCs w:val="22"/>
          <w:u w:val="single"/>
          <w:lang w:eastAsia="en-US"/>
        </w:rPr>
      </w:pPr>
    </w:p>
    <w:p w14:paraId="15FC303F" w14:textId="77777777" w:rsidR="007D6C07" w:rsidRPr="00010072" w:rsidRDefault="007D6C07">
      <w:pPr>
        <w:textAlignment w:val="top"/>
      </w:pPr>
      <w:r w:rsidRPr="00010072">
        <w:rPr>
          <w:szCs w:val="22"/>
          <w:lang w:eastAsia="en-US"/>
        </w:rPr>
        <w:t xml:space="preserve">Keď sa Herceptin podával po ukončení adjuvantnej chemoterapie bolo pozorované srdcové zlyhanie triedy III-IV NYHA u 0,6 % pacientov v ramene s podávaním jeden rok pri mediáne sledovania 12 mesiacov. V štúdii </w:t>
      </w:r>
      <w:r w:rsidRPr="00010072">
        <w:t>BO16348 bola p</w:t>
      </w:r>
      <w:r w:rsidRPr="00010072">
        <w:rPr>
          <w:szCs w:val="22"/>
          <w:lang w:eastAsia="en-US"/>
        </w:rPr>
        <w:t>ri mediáne sledovania 8 rokov incidencia závažného kongestívneho srdcového zlyhania (triedy III a IV NYHA) v ramene s 1</w:t>
      </w:r>
      <w:r w:rsidRPr="00010072">
        <w:rPr>
          <w:szCs w:val="22"/>
          <w:lang w:eastAsia="en-US"/>
        </w:rPr>
        <w:noBreakHyphen/>
        <w:t>ročnou liečbou Herceptinom 0,8 % a výskyt miernej intenzity symptomatickej a asymptomatickej dysfunkcie ľavej komory bol 4,6 %.</w:t>
      </w:r>
      <w:r w:rsidRPr="00010072">
        <w:rPr>
          <w:szCs w:val="22"/>
          <w:lang w:eastAsia="en-US"/>
        </w:rPr>
        <w:br/>
      </w:r>
    </w:p>
    <w:p w14:paraId="06D3A2D4" w14:textId="77777777" w:rsidR="007D6C07" w:rsidRPr="00010072" w:rsidRDefault="007D6C07">
      <w:pPr>
        <w:textAlignment w:val="top"/>
      </w:pPr>
      <w:r w:rsidRPr="00010072">
        <w:rPr>
          <w:szCs w:val="22"/>
          <w:lang w:eastAsia="en-US"/>
        </w:rPr>
        <w:t>Reverzibilita závažného chronického SZ (definovaná ako postupnosť aspoň dvoch po sebe idúcich hodnôt LVEF ≥ 50% po príhode) sa pozorovala u 71,4 % pacientov liečených Herceptinom. Reverzibilita symptomatickej a asymptomatickej dysfunkcie ľavej komory miernej internzity bola preukázaná u 79,5 % pacientov. Približne 17 % príhod súvisiacich so srdovým zlyhaním sa vyskytlo po ukončení liečby Herceptinom.</w:t>
      </w:r>
    </w:p>
    <w:p w14:paraId="001A4C80" w14:textId="77777777" w:rsidR="007D6C07" w:rsidRPr="00010072" w:rsidRDefault="007D6C07">
      <w:pPr>
        <w:textAlignment w:val="top"/>
        <w:rPr>
          <w:rFonts w:eastAsia="SimSun"/>
          <w:szCs w:val="22"/>
          <w:lang w:eastAsia="en-US"/>
        </w:rPr>
      </w:pPr>
    </w:p>
    <w:p w14:paraId="0BF587CB" w14:textId="77777777" w:rsidR="007D6C07" w:rsidRPr="00010072" w:rsidRDefault="007D6C07">
      <w:pPr>
        <w:textAlignment w:val="top"/>
      </w:pPr>
      <w:r w:rsidRPr="00010072">
        <w:rPr>
          <w:szCs w:val="22"/>
          <w:lang w:eastAsia="en-US"/>
        </w:rPr>
        <w:t>V pivotných metastatických skúšaniach s intravenóznym Herceptinom, sa výskyt srdcovej dysfunkcie pohybuje medzi 9 % a 12 %, v kombinácii s paklitaxelom v porovnaní s 1 % - 4 % s paklitaxelom samotným. Pre monoterapiu bol výskyt 6% - 9%. Najvyšší výskyt srdcovej dysfunkcie bol pozorovaný u pacientov liečených Herceptinom súbežne s antracyklínom/cyklofosfamidom (27 %), a predstavoval signifikatne vyšší výskyt ako pri liečbe antracyklínom/cyklofosfamidom samostatným (7% - 10%). V následnej štúdii, s prospektívnym sledovaním srdcovej funkcie, bola incidencia symptomatického chronického SZ 2,2 % u pacientov liečených Herceptinom a docetaxelom, v porovnaní s 0 % u pacientov, ktorým sa podával len docetaxel samotný. U väčšiny pacientov (79 %), u ktorých sa vyvinula srdcová dysfunkcia v týchto skúšaniach, došlo k zlepšeniu po podaní bežnej liečby na SZ.</w:t>
      </w:r>
    </w:p>
    <w:p w14:paraId="6567408D" w14:textId="77777777" w:rsidR="007D6C07" w:rsidRPr="00010072" w:rsidRDefault="007D6C07">
      <w:pPr>
        <w:rPr>
          <w:i/>
          <w:szCs w:val="22"/>
          <w:u w:val="single"/>
          <w:lang w:eastAsia="en-US"/>
        </w:rPr>
      </w:pPr>
    </w:p>
    <w:p w14:paraId="45244637" w14:textId="77777777" w:rsidR="007D6C07" w:rsidRPr="00010072" w:rsidRDefault="007D6C07">
      <w:r w:rsidRPr="00010072">
        <w:rPr>
          <w:i/>
          <w:szCs w:val="22"/>
          <w:u w:val="single"/>
        </w:rPr>
        <w:t>Reakcie v súvislosti s podaním/hypersenzitivita</w:t>
      </w:r>
    </w:p>
    <w:p w14:paraId="1BA69735" w14:textId="77777777" w:rsidR="007D6C07" w:rsidRPr="00010072" w:rsidRDefault="007D6C07">
      <w:pPr>
        <w:rPr>
          <w:i/>
          <w:szCs w:val="22"/>
          <w:u w:val="single"/>
        </w:rPr>
      </w:pPr>
    </w:p>
    <w:p w14:paraId="61037CF5" w14:textId="77777777" w:rsidR="007D6C07" w:rsidRPr="00010072" w:rsidRDefault="007D6C07">
      <w:r w:rsidRPr="00010072">
        <w:rPr>
          <w:szCs w:val="22"/>
        </w:rPr>
        <w:t>Reakcie v súvislosti s podaním/hypersenzitívne reakcie ako napríklad zimnica a/alebo horúčka, dyspnoe, hypotenzia, sipot, bronchospazmus, tachykardia, znížená saturácia krvi kyslíkom, respiračná tieseň, vyrážka, nauzea, vracanie a bolesť hlavy sa pozorovali v klinických skúšaniach s Herceptinom (pozri časť 4.4). Výskyt reakcií súvisiacich s podaním sa líšil medzi klinickými skúšaniami v závislosti od indikácie, metódy zberu údajov a podľa toho či bol trastuzumab podávaný súbežne s chemoterapiou alebo ako monoterapia.</w:t>
      </w:r>
    </w:p>
    <w:p w14:paraId="5DDD9F64" w14:textId="77777777" w:rsidR="007D6C07" w:rsidRPr="00010072" w:rsidRDefault="007D6C07">
      <w:pPr>
        <w:rPr>
          <w:bCs/>
          <w:i/>
          <w:iCs/>
          <w:szCs w:val="22"/>
          <w:u w:val="single"/>
        </w:rPr>
      </w:pPr>
    </w:p>
    <w:p w14:paraId="1A3897BF" w14:textId="77777777" w:rsidR="007D6C07" w:rsidRPr="00010072" w:rsidRDefault="007D6C07">
      <w:r w:rsidRPr="00010072">
        <w:rPr>
          <w:szCs w:val="22"/>
        </w:rPr>
        <w:t>V izolovaných prípadoch sa pozorovali anafylaktoidné reakcie.</w:t>
      </w:r>
    </w:p>
    <w:p w14:paraId="08223AC1" w14:textId="77777777" w:rsidR="007D6C07" w:rsidRPr="00010072" w:rsidRDefault="007D6C07">
      <w:pPr>
        <w:keepNext/>
        <w:keepLines/>
        <w:rPr>
          <w:bCs/>
          <w:i/>
          <w:iCs/>
          <w:szCs w:val="22"/>
          <w:u w:val="single"/>
        </w:rPr>
      </w:pPr>
    </w:p>
    <w:p w14:paraId="2434B2B7" w14:textId="77777777" w:rsidR="007D6C07" w:rsidRPr="00010072" w:rsidRDefault="007D6C07">
      <w:pPr>
        <w:keepNext/>
        <w:keepLines/>
      </w:pPr>
      <w:r w:rsidRPr="00010072">
        <w:rPr>
          <w:bCs/>
          <w:i/>
          <w:iCs/>
          <w:szCs w:val="22"/>
          <w:u w:val="single"/>
        </w:rPr>
        <w:t>Hematotoxicita</w:t>
      </w:r>
    </w:p>
    <w:p w14:paraId="14B8DD97" w14:textId="77777777" w:rsidR="007D6C07" w:rsidRPr="00010072" w:rsidRDefault="007D6C07">
      <w:pPr>
        <w:rPr>
          <w:bCs/>
          <w:i/>
          <w:iCs/>
          <w:szCs w:val="22"/>
          <w:u w:val="single"/>
        </w:rPr>
      </w:pPr>
    </w:p>
    <w:p w14:paraId="1319ABCC" w14:textId="77777777" w:rsidR="007D6C07" w:rsidRPr="00010072" w:rsidRDefault="007D6C07">
      <w:r w:rsidRPr="00010072">
        <w:rPr>
          <w:szCs w:val="22"/>
        </w:rPr>
        <w:t>Febrilná neutropénia, lekopénia, anémia, trombocytopénia a neutropénia sa vyskytujú veľmi často. Frekvencia výskytu hypoprotrombinémie nie je známa. Môže byť mierne zvýšené riziko neutropénie, keď sa podáva trastuzumab s docetaxelom po antracyklínovej liečbe.</w:t>
      </w:r>
    </w:p>
    <w:p w14:paraId="5AE05E97" w14:textId="77777777" w:rsidR="007D6C07" w:rsidRPr="00010072" w:rsidRDefault="007D6C07">
      <w:pPr>
        <w:rPr>
          <w:bCs/>
          <w:i/>
          <w:iCs/>
          <w:szCs w:val="22"/>
        </w:rPr>
      </w:pPr>
    </w:p>
    <w:p w14:paraId="6C99AA82" w14:textId="77777777" w:rsidR="007D6C07" w:rsidRPr="00010072" w:rsidRDefault="007D6C07">
      <w:pPr>
        <w:keepNext/>
        <w:keepLines/>
      </w:pPr>
      <w:r w:rsidRPr="00010072">
        <w:rPr>
          <w:bCs/>
          <w:i/>
          <w:iCs/>
          <w:szCs w:val="22"/>
          <w:u w:val="single"/>
        </w:rPr>
        <w:t>Pľúcne príhody</w:t>
      </w:r>
    </w:p>
    <w:p w14:paraId="5E2F2D65" w14:textId="77777777" w:rsidR="007D6C07" w:rsidRPr="00010072" w:rsidRDefault="007D6C07">
      <w:pPr>
        <w:keepNext/>
        <w:keepLines/>
        <w:rPr>
          <w:bCs/>
          <w:i/>
          <w:iCs/>
          <w:szCs w:val="22"/>
          <w:u w:val="single"/>
        </w:rPr>
      </w:pPr>
    </w:p>
    <w:p w14:paraId="52ED5262" w14:textId="77777777" w:rsidR="007D6C07" w:rsidRPr="00010072" w:rsidRDefault="007D6C07">
      <w:r w:rsidRPr="00010072">
        <w:rPr>
          <w:szCs w:val="22"/>
        </w:rPr>
        <w:t>Závažné pľúcne nežiaduce reakcie sa v súvislosti s používaním Herceptinu vyskytujú zriedkavo a boli spojené s úmrtím. Zahŕňajú nasledovné, ale neobmedzujú sa iba na ne: pľúcne infiltráty, akútny syndróm respiračnej tiesne, pneumóniu, pneumonitídu, pleurálne výpotky, respiračnú tieseň, akútny edém pľúc a respiračnú insuficienciu (pozri časť 4.4).</w:t>
      </w:r>
    </w:p>
    <w:p w14:paraId="757E5982" w14:textId="77777777" w:rsidR="007D6C07" w:rsidRPr="00010072" w:rsidRDefault="007D6C07">
      <w:pPr>
        <w:tabs>
          <w:tab w:val="left" w:pos="567"/>
        </w:tabs>
        <w:rPr>
          <w:szCs w:val="22"/>
        </w:rPr>
      </w:pPr>
    </w:p>
    <w:p w14:paraId="0B3CBD40" w14:textId="77777777" w:rsidR="007D6C07" w:rsidRPr="00010072" w:rsidRDefault="007D6C07">
      <w:pPr>
        <w:keepNext/>
        <w:keepLines/>
      </w:pPr>
      <w:r w:rsidRPr="00010072">
        <w:rPr>
          <w:bCs/>
          <w:szCs w:val="22"/>
          <w:u w:val="single"/>
        </w:rPr>
        <w:t>Popis vybraných nežiaducich reakcií s fixnou dávkou pri subkutánnom použití</w:t>
      </w:r>
    </w:p>
    <w:p w14:paraId="3434FED1" w14:textId="77777777" w:rsidR="007D6C07" w:rsidRPr="00010072" w:rsidRDefault="007D6C07">
      <w:pPr>
        <w:keepNext/>
        <w:keepLines/>
        <w:rPr>
          <w:bCs/>
          <w:szCs w:val="22"/>
        </w:rPr>
      </w:pPr>
    </w:p>
    <w:p w14:paraId="70206519" w14:textId="77777777" w:rsidR="007D6C07" w:rsidRPr="00010072" w:rsidRDefault="007D6C07">
      <w:pPr>
        <w:keepNext/>
        <w:keepLines/>
      </w:pPr>
      <w:r w:rsidRPr="00010072">
        <w:rPr>
          <w:i/>
          <w:szCs w:val="22"/>
          <w:u w:val="single"/>
        </w:rPr>
        <w:t>Reakcie v súvislosti s podaním</w:t>
      </w:r>
    </w:p>
    <w:p w14:paraId="25D373BC" w14:textId="77777777" w:rsidR="007D6C07" w:rsidRPr="00010072" w:rsidRDefault="007D6C07">
      <w:pPr>
        <w:keepNext/>
        <w:keepLines/>
        <w:rPr>
          <w:i/>
          <w:szCs w:val="22"/>
          <w:u w:val="single"/>
        </w:rPr>
      </w:pPr>
    </w:p>
    <w:p w14:paraId="3C0BAC51" w14:textId="77777777" w:rsidR="007D6C07" w:rsidRPr="00010072" w:rsidRDefault="007D6C07" w:rsidP="00BE69ED">
      <w:pPr>
        <w:keepNext/>
      </w:pPr>
      <w:r w:rsidRPr="00010072">
        <w:rPr>
          <w:szCs w:val="22"/>
        </w:rPr>
        <w:t>V pivotnej štúdii bol výskyt všetkých stupňov nežiaducich reakcií súvisiacich s podaním 37,2 % pre Herceptin na intravenózne použitie a 47,8</w:t>
      </w:r>
      <w:r w:rsidRPr="00010072">
        <w:t xml:space="preserve">% pre fixnú dávku Herceptinu na subkutánne použitie, závažné príhody stupňa 3 boli v priebehu fázy liečby hlásené u 2 % pacientov s intravenóznou formou a u 1,7 % u pacientov so subkutánnou formou, </w:t>
      </w:r>
      <w:r w:rsidRPr="00010072">
        <w:rPr>
          <w:szCs w:val="22"/>
          <w:lang w:eastAsia="en-US"/>
        </w:rPr>
        <w:t>žiadne závažné príhody stupňa 4 alebo 5 neboli pozorované</w:t>
      </w:r>
      <w:r w:rsidRPr="00010072">
        <w:t>. V</w:t>
      </w:r>
      <w:r w:rsidRPr="00010072">
        <w:rPr>
          <w:szCs w:val="22"/>
          <w:lang w:eastAsia="en-US"/>
        </w:rPr>
        <w:t xml:space="preserve">šetky závažné nežiaduce reakcie súvisiace s podaním </w:t>
      </w:r>
      <w:r w:rsidRPr="00010072">
        <w:t xml:space="preserve">fixnej dávky Herceptinu na subkutánne podanie sa vyskytli počas </w:t>
      </w:r>
      <w:r w:rsidRPr="00010072">
        <w:rPr>
          <w:szCs w:val="22"/>
          <w:lang w:eastAsia="en-US"/>
        </w:rPr>
        <w:t>súbežného podávania s chemoterapiou. Najčastejšie sa vyskytujúca závažná príhoda bola hypersenzitivita.</w:t>
      </w:r>
    </w:p>
    <w:p w14:paraId="26DE8209" w14:textId="77777777" w:rsidR="007D6C07" w:rsidRPr="00010072" w:rsidRDefault="007D6C07">
      <w:pPr>
        <w:rPr>
          <w:szCs w:val="22"/>
        </w:rPr>
      </w:pPr>
    </w:p>
    <w:p w14:paraId="412F483E" w14:textId="77777777" w:rsidR="007D6C07" w:rsidRPr="00010072" w:rsidRDefault="007D6C07">
      <w:pPr>
        <w:textAlignment w:val="top"/>
      </w:pPr>
      <w:r w:rsidRPr="00010072">
        <w:rPr>
          <w:szCs w:val="22"/>
        </w:rPr>
        <w:t>Systémové reakcie zahŕňali hypersenzitivitu</w:t>
      </w:r>
      <w:r w:rsidRPr="00010072">
        <w:rPr>
          <w:szCs w:val="22"/>
          <w:lang w:eastAsia="en-US"/>
        </w:rPr>
        <w:t>, hypotenziu, tachykardiu, kašeľ a dýchavičnosť. Lokálne reakcie boli erytém, svrbenie, opuch, vyrážka a bolesť v mieste podania injekcie.</w:t>
      </w:r>
    </w:p>
    <w:p w14:paraId="4DF35C79" w14:textId="77777777" w:rsidR="007D6C07" w:rsidRPr="00010072" w:rsidRDefault="007D6C07">
      <w:pPr>
        <w:rPr>
          <w:szCs w:val="22"/>
          <w:lang w:eastAsia="en-US"/>
        </w:rPr>
      </w:pPr>
    </w:p>
    <w:p w14:paraId="0C2F61A8" w14:textId="77777777" w:rsidR="007D6C07" w:rsidRPr="00010072" w:rsidRDefault="007D6C07">
      <w:pPr>
        <w:textAlignment w:val="top"/>
      </w:pPr>
      <w:r w:rsidRPr="00010072">
        <w:rPr>
          <w:i/>
          <w:szCs w:val="22"/>
          <w:u w:val="single"/>
        </w:rPr>
        <w:t>Infekcie</w:t>
      </w:r>
    </w:p>
    <w:p w14:paraId="10C21964" w14:textId="77777777" w:rsidR="007D6C07" w:rsidRPr="00010072" w:rsidRDefault="007D6C07">
      <w:pPr>
        <w:textAlignment w:val="top"/>
        <w:rPr>
          <w:i/>
          <w:szCs w:val="22"/>
          <w:u w:val="single"/>
        </w:rPr>
      </w:pPr>
    </w:p>
    <w:p w14:paraId="0154BD04" w14:textId="77777777" w:rsidR="007D6C07" w:rsidRPr="00010072" w:rsidRDefault="007D6C07">
      <w:pPr>
        <w:textAlignment w:val="top"/>
      </w:pPr>
      <w:r w:rsidRPr="00010072">
        <w:rPr>
          <w:szCs w:val="22"/>
        </w:rPr>
        <w:t>Výskyt závažných infekcií (NCI-CTC stupeň ≥3) bol 5,0 % pre Herceptin na intravenózne použitie oproti 7,1 % v ramene s formou Herceptinu na subkutánne použitie.</w:t>
      </w:r>
    </w:p>
    <w:p w14:paraId="2AE3F1F6" w14:textId="77777777" w:rsidR="007D6C07" w:rsidRPr="00010072" w:rsidRDefault="007D6C07">
      <w:pPr>
        <w:rPr>
          <w:rFonts w:ascii="Arial" w:hAnsi="Arial" w:cs="Arial"/>
          <w:sz w:val="20"/>
          <w:szCs w:val="22"/>
          <w:lang w:eastAsia="en-US"/>
        </w:rPr>
      </w:pPr>
    </w:p>
    <w:p w14:paraId="05C623FE" w14:textId="77777777" w:rsidR="007D6C07" w:rsidRPr="00010072" w:rsidRDefault="007D6C07">
      <w:r w:rsidRPr="00010072">
        <w:rPr>
          <w:rStyle w:val="hps"/>
          <w:lang w:eastAsia="ja-JP"/>
        </w:rPr>
        <w:t>Výskyt závažných</w:t>
      </w:r>
      <w:r w:rsidRPr="00010072">
        <w:t xml:space="preserve"> </w:t>
      </w:r>
      <w:r w:rsidRPr="00010072">
        <w:rPr>
          <w:rStyle w:val="hps"/>
          <w:lang w:eastAsia="ja-JP"/>
        </w:rPr>
        <w:t>infekcií</w:t>
      </w:r>
      <w:r w:rsidRPr="00010072">
        <w:t xml:space="preserve"> </w:t>
      </w:r>
      <w:r w:rsidRPr="00010072">
        <w:rPr>
          <w:rStyle w:val="hps"/>
          <w:lang w:eastAsia="ja-JP"/>
        </w:rPr>
        <w:t>(</w:t>
      </w:r>
      <w:r w:rsidRPr="00010072">
        <w:t xml:space="preserve">z </w:t>
      </w:r>
      <w:r w:rsidRPr="00010072">
        <w:rPr>
          <w:rStyle w:val="hps"/>
          <w:lang w:eastAsia="ja-JP"/>
        </w:rPr>
        <w:t>ktorých väčšina</w:t>
      </w:r>
      <w:r w:rsidRPr="00010072">
        <w:t xml:space="preserve"> </w:t>
      </w:r>
      <w:r w:rsidRPr="00010072">
        <w:rPr>
          <w:rStyle w:val="hps"/>
          <w:lang w:eastAsia="ja-JP"/>
        </w:rPr>
        <w:t>bola identifikovaná kvôli hospitalizácii</w:t>
      </w:r>
      <w:r w:rsidRPr="00010072">
        <w:t xml:space="preserve"> </w:t>
      </w:r>
      <w:r w:rsidRPr="00010072">
        <w:rPr>
          <w:rStyle w:val="hps"/>
          <w:lang w:eastAsia="ja-JP"/>
        </w:rPr>
        <w:t>alebo</w:t>
      </w:r>
      <w:r w:rsidRPr="00010072">
        <w:t xml:space="preserve"> </w:t>
      </w:r>
      <w:r w:rsidRPr="00010072">
        <w:rPr>
          <w:rStyle w:val="hps"/>
          <w:lang w:eastAsia="ja-JP"/>
        </w:rPr>
        <w:t>predĺženiu existujúcej hospitalizácie</w:t>
      </w:r>
      <w:r w:rsidRPr="00010072">
        <w:t xml:space="preserve"> </w:t>
      </w:r>
      <w:r w:rsidRPr="00010072">
        <w:rPr>
          <w:rStyle w:val="hps"/>
          <w:lang w:eastAsia="ja-JP"/>
        </w:rPr>
        <w:t>pacienta</w:t>
      </w:r>
      <w:r w:rsidRPr="00010072">
        <w:t xml:space="preserve">) </w:t>
      </w:r>
      <w:r w:rsidRPr="00010072">
        <w:rPr>
          <w:rStyle w:val="hps"/>
          <w:lang w:eastAsia="ja-JP"/>
        </w:rPr>
        <w:t>bol</w:t>
      </w:r>
      <w:r w:rsidRPr="00010072">
        <w:t xml:space="preserve"> </w:t>
      </w:r>
      <w:r w:rsidRPr="00010072">
        <w:rPr>
          <w:rStyle w:val="hps"/>
          <w:lang w:eastAsia="ja-JP"/>
        </w:rPr>
        <w:t>4,4</w:t>
      </w:r>
      <w:r w:rsidRPr="00010072">
        <w:t xml:space="preserve">% pre </w:t>
      </w:r>
      <w:r w:rsidRPr="00010072">
        <w:rPr>
          <w:rStyle w:val="hps"/>
          <w:lang w:eastAsia="ja-JP"/>
        </w:rPr>
        <w:t>Herceptinu</w:t>
      </w:r>
      <w:r w:rsidRPr="00010072">
        <w:t xml:space="preserve"> na intravenózne použitie </w:t>
      </w:r>
      <w:r w:rsidRPr="00010072">
        <w:rPr>
          <w:rStyle w:val="hps"/>
          <w:lang w:eastAsia="ja-JP"/>
        </w:rPr>
        <w:t>a</w:t>
      </w:r>
      <w:r w:rsidRPr="00010072">
        <w:t xml:space="preserve"> </w:t>
      </w:r>
      <w:r w:rsidRPr="00010072">
        <w:rPr>
          <w:rStyle w:val="hps"/>
          <w:lang w:eastAsia="ja-JP"/>
        </w:rPr>
        <w:t>8,1</w:t>
      </w:r>
      <w:r w:rsidRPr="00010072">
        <w:t xml:space="preserve">% pre formu </w:t>
      </w:r>
      <w:r w:rsidRPr="00010072">
        <w:rPr>
          <w:rStyle w:val="hps"/>
          <w:lang w:eastAsia="ja-JP"/>
        </w:rPr>
        <w:t>Herceptinu na subkutánne použitie</w:t>
      </w:r>
      <w:r w:rsidRPr="00010072">
        <w:t xml:space="preserve">. </w:t>
      </w:r>
      <w:r w:rsidRPr="00010072">
        <w:rPr>
          <w:rStyle w:val="hps"/>
          <w:lang w:eastAsia="ja-JP"/>
        </w:rPr>
        <w:t>Rozdiel</w:t>
      </w:r>
      <w:r w:rsidRPr="00010072">
        <w:t xml:space="preserve"> </w:t>
      </w:r>
      <w:r w:rsidRPr="00010072">
        <w:rPr>
          <w:rStyle w:val="hps"/>
          <w:lang w:eastAsia="ja-JP"/>
        </w:rPr>
        <w:t>medzi</w:t>
      </w:r>
      <w:r w:rsidRPr="00010072">
        <w:t xml:space="preserve"> </w:t>
      </w:r>
      <w:r w:rsidRPr="00010072">
        <w:rPr>
          <w:rStyle w:val="hps"/>
          <w:lang w:eastAsia="ja-JP"/>
        </w:rPr>
        <w:t>formami na podanie</w:t>
      </w:r>
      <w:r w:rsidRPr="00010072">
        <w:t xml:space="preserve"> bol </w:t>
      </w:r>
      <w:r w:rsidRPr="00010072">
        <w:rPr>
          <w:rStyle w:val="hps"/>
          <w:lang w:eastAsia="ja-JP"/>
        </w:rPr>
        <w:t>pozorovaný hlavne</w:t>
      </w:r>
      <w:r w:rsidRPr="00010072">
        <w:t xml:space="preserve"> </w:t>
      </w:r>
      <w:r w:rsidRPr="00010072">
        <w:rPr>
          <w:rStyle w:val="hps"/>
          <w:lang w:eastAsia="ja-JP"/>
        </w:rPr>
        <w:t>počas adjuvantnej</w:t>
      </w:r>
      <w:r w:rsidRPr="00010072">
        <w:t xml:space="preserve"> </w:t>
      </w:r>
      <w:r w:rsidRPr="00010072">
        <w:rPr>
          <w:rStyle w:val="hps"/>
          <w:lang w:eastAsia="ja-JP"/>
        </w:rPr>
        <w:t>liečby</w:t>
      </w:r>
      <w:r w:rsidRPr="00010072">
        <w:t xml:space="preserve"> </w:t>
      </w:r>
      <w:r w:rsidRPr="00010072">
        <w:rPr>
          <w:rStyle w:val="hps"/>
          <w:lang w:eastAsia="ja-JP"/>
        </w:rPr>
        <w:t>(monoterapie</w:t>
      </w:r>
      <w:r w:rsidRPr="00010072">
        <w:t xml:space="preserve">) </w:t>
      </w:r>
      <w:r w:rsidRPr="00010072">
        <w:rPr>
          <w:rStyle w:val="hps"/>
          <w:lang w:eastAsia="ja-JP"/>
        </w:rPr>
        <w:t>a</w:t>
      </w:r>
      <w:r w:rsidRPr="00010072">
        <w:t xml:space="preserve"> </w:t>
      </w:r>
      <w:r w:rsidRPr="00010072">
        <w:rPr>
          <w:rStyle w:val="hps"/>
          <w:lang w:eastAsia="ja-JP"/>
        </w:rPr>
        <w:t>bol spôsobený predovšetkým</w:t>
      </w:r>
      <w:r w:rsidRPr="00010072">
        <w:t xml:space="preserve"> </w:t>
      </w:r>
      <w:r w:rsidRPr="00010072">
        <w:rPr>
          <w:rStyle w:val="hps"/>
          <w:lang w:eastAsia="ja-JP"/>
        </w:rPr>
        <w:t>pooperačnými</w:t>
      </w:r>
      <w:r w:rsidRPr="00010072">
        <w:t xml:space="preserve"> </w:t>
      </w:r>
      <w:r w:rsidRPr="00010072">
        <w:rPr>
          <w:rStyle w:val="hps"/>
          <w:lang w:eastAsia="ja-JP"/>
        </w:rPr>
        <w:t>infekciami</w:t>
      </w:r>
      <w:r w:rsidRPr="00010072">
        <w:t xml:space="preserve"> </w:t>
      </w:r>
      <w:r w:rsidRPr="00010072">
        <w:rPr>
          <w:rStyle w:val="hps"/>
          <w:lang w:eastAsia="ja-JP"/>
        </w:rPr>
        <w:t>rán</w:t>
      </w:r>
      <w:r w:rsidRPr="00010072">
        <w:t xml:space="preserve">, </w:t>
      </w:r>
      <w:r w:rsidRPr="00010072">
        <w:rPr>
          <w:rStyle w:val="hps"/>
          <w:lang w:eastAsia="ja-JP"/>
        </w:rPr>
        <w:t>ale</w:t>
      </w:r>
      <w:r w:rsidRPr="00010072">
        <w:t xml:space="preserve"> </w:t>
      </w:r>
      <w:r w:rsidRPr="00010072">
        <w:rPr>
          <w:rStyle w:val="hps"/>
          <w:lang w:eastAsia="ja-JP"/>
        </w:rPr>
        <w:t>aj</w:t>
      </w:r>
      <w:r w:rsidRPr="00010072">
        <w:t xml:space="preserve"> </w:t>
      </w:r>
      <w:r w:rsidRPr="00010072">
        <w:rPr>
          <w:rStyle w:val="hps"/>
          <w:lang w:eastAsia="ja-JP"/>
        </w:rPr>
        <w:t>na</w:t>
      </w:r>
      <w:r w:rsidRPr="00010072">
        <w:t xml:space="preserve"> </w:t>
      </w:r>
      <w:r w:rsidRPr="00010072">
        <w:rPr>
          <w:rStyle w:val="hps"/>
          <w:lang w:eastAsia="ja-JP"/>
        </w:rPr>
        <w:t>rôznymi inými</w:t>
      </w:r>
      <w:r w:rsidRPr="00010072">
        <w:t xml:space="preserve"> </w:t>
      </w:r>
      <w:r w:rsidRPr="00010072">
        <w:rPr>
          <w:rStyle w:val="hps"/>
          <w:lang w:eastAsia="ja-JP"/>
        </w:rPr>
        <w:t>infekciami</w:t>
      </w:r>
      <w:r w:rsidRPr="00010072">
        <w:t xml:space="preserve">, </w:t>
      </w:r>
      <w:r w:rsidRPr="00010072">
        <w:rPr>
          <w:rStyle w:val="hps"/>
          <w:lang w:eastAsia="ja-JP"/>
        </w:rPr>
        <w:t>ako</w:t>
      </w:r>
      <w:r w:rsidRPr="00010072">
        <w:t xml:space="preserve"> </w:t>
      </w:r>
      <w:r w:rsidRPr="00010072">
        <w:rPr>
          <w:rStyle w:val="hps"/>
          <w:lang w:eastAsia="ja-JP"/>
        </w:rPr>
        <w:t>je</w:t>
      </w:r>
      <w:r w:rsidRPr="00010072">
        <w:t xml:space="preserve"> </w:t>
      </w:r>
      <w:r w:rsidRPr="00010072">
        <w:rPr>
          <w:rStyle w:val="hps"/>
          <w:lang w:eastAsia="ja-JP"/>
        </w:rPr>
        <w:t>infekcia</w:t>
      </w:r>
      <w:r w:rsidRPr="00010072">
        <w:t xml:space="preserve"> </w:t>
      </w:r>
      <w:r w:rsidRPr="00010072">
        <w:rPr>
          <w:rStyle w:val="hps"/>
          <w:lang w:eastAsia="ja-JP"/>
        </w:rPr>
        <w:t>dýchacích</w:t>
      </w:r>
      <w:r w:rsidRPr="00010072">
        <w:t xml:space="preserve"> </w:t>
      </w:r>
      <w:r w:rsidRPr="00010072">
        <w:rPr>
          <w:rStyle w:val="hps"/>
          <w:lang w:eastAsia="ja-JP"/>
        </w:rPr>
        <w:t>ciest</w:t>
      </w:r>
      <w:r w:rsidRPr="00010072">
        <w:t xml:space="preserve">, </w:t>
      </w:r>
      <w:r w:rsidRPr="00010072">
        <w:rPr>
          <w:rStyle w:val="hps"/>
          <w:lang w:eastAsia="ja-JP"/>
        </w:rPr>
        <w:t>akútna</w:t>
      </w:r>
      <w:r w:rsidRPr="00010072">
        <w:t xml:space="preserve"> </w:t>
      </w:r>
      <w:r w:rsidRPr="00010072">
        <w:rPr>
          <w:rStyle w:val="hps"/>
          <w:lang w:eastAsia="ja-JP"/>
        </w:rPr>
        <w:t>pyelonefritrída</w:t>
      </w:r>
      <w:r w:rsidRPr="00010072">
        <w:t xml:space="preserve"> </w:t>
      </w:r>
      <w:r w:rsidRPr="00010072">
        <w:rPr>
          <w:rStyle w:val="hps"/>
          <w:lang w:eastAsia="ja-JP"/>
        </w:rPr>
        <w:t>a</w:t>
      </w:r>
      <w:r w:rsidRPr="00010072">
        <w:t xml:space="preserve"> </w:t>
      </w:r>
      <w:r w:rsidRPr="00010072">
        <w:rPr>
          <w:rStyle w:val="hps"/>
          <w:lang w:eastAsia="ja-JP"/>
        </w:rPr>
        <w:t>sepsa</w:t>
      </w:r>
      <w:r w:rsidRPr="00010072">
        <w:t xml:space="preserve">. </w:t>
      </w:r>
      <w:r w:rsidRPr="00010072">
        <w:rPr>
          <w:rStyle w:val="hps"/>
          <w:lang w:eastAsia="ja-JP"/>
        </w:rPr>
        <w:t>P</w:t>
      </w:r>
      <w:r w:rsidRPr="00010072">
        <w:t xml:space="preserve">rípady boli </w:t>
      </w:r>
      <w:r w:rsidRPr="00010072">
        <w:rPr>
          <w:rStyle w:val="hps"/>
          <w:lang w:eastAsia="ja-JP"/>
        </w:rPr>
        <w:t>vyriešené</w:t>
      </w:r>
      <w:r w:rsidRPr="00010072">
        <w:t xml:space="preserve"> </w:t>
      </w:r>
      <w:r w:rsidRPr="00010072">
        <w:rPr>
          <w:rStyle w:val="hps"/>
          <w:lang w:eastAsia="ja-JP"/>
        </w:rPr>
        <w:t>v</w:t>
      </w:r>
      <w:r w:rsidRPr="00010072">
        <w:t xml:space="preserve"> </w:t>
      </w:r>
      <w:r w:rsidRPr="00010072">
        <w:rPr>
          <w:rStyle w:val="hps"/>
          <w:lang w:eastAsia="ja-JP"/>
        </w:rPr>
        <w:t>priemere</w:t>
      </w:r>
      <w:r w:rsidRPr="00010072">
        <w:t xml:space="preserve"> </w:t>
      </w:r>
      <w:r w:rsidRPr="00010072">
        <w:rPr>
          <w:rStyle w:val="hps"/>
          <w:lang w:eastAsia="ja-JP"/>
        </w:rPr>
        <w:t>13</w:t>
      </w:r>
      <w:r w:rsidRPr="00010072">
        <w:t xml:space="preserve"> </w:t>
      </w:r>
      <w:r w:rsidRPr="00010072">
        <w:rPr>
          <w:rStyle w:val="hps"/>
          <w:lang w:eastAsia="ja-JP"/>
        </w:rPr>
        <w:t>dní v</w:t>
      </w:r>
      <w:r w:rsidRPr="00010072">
        <w:t xml:space="preserve"> </w:t>
      </w:r>
      <w:r w:rsidRPr="00010072">
        <w:rPr>
          <w:rStyle w:val="hps"/>
          <w:lang w:eastAsia="ja-JP"/>
        </w:rPr>
        <w:t>ramene</w:t>
      </w:r>
      <w:r w:rsidRPr="00010072">
        <w:t xml:space="preserve"> liečenom intravenóznym </w:t>
      </w:r>
      <w:r w:rsidRPr="00010072">
        <w:rPr>
          <w:rStyle w:val="hps"/>
          <w:lang w:eastAsia="ja-JP"/>
        </w:rPr>
        <w:t>Herceptinom</w:t>
      </w:r>
      <w:r w:rsidRPr="00010072">
        <w:t xml:space="preserve"> </w:t>
      </w:r>
      <w:r w:rsidRPr="00010072">
        <w:rPr>
          <w:rStyle w:val="hps"/>
          <w:lang w:eastAsia="ja-JP"/>
        </w:rPr>
        <w:t>a</w:t>
      </w:r>
      <w:r w:rsidRPr="00010072">
        <w:t xml:space="preserve"> v priemere </w:t>
      </w:r>
      <w:r w:rsidRPr="00010072">
        <w:rPr>
          <w:rStyle w:val="hps"/>
          <w:lang w:eastAsia="ja-JP"/>
        </w:rPr>
        <w:t>17</w:t>
      </w:r>
      <w:r w:rsidRPr="00010072">
        <w:t xml:space="preserve"> dní v ramene liečenom subkutánnym </w:t>
      </w:r>
      <w:r w:rsidRPr="00010072">
        <w:rPr>
          <w:rStyle w:val="hps"/>
          <w:lang w:eastAsia="ja-JP"/>
        </w:rPr>
        <w:t>Herceptinom.</w:t>
      </w:r>
    </w:p>
    <w:p w14:paraId="1D5F7A0A" w14:textId="77777777" w:rsidR="007D6C07" w:rsidRPr="00010072" w:rsidRDefault="007D6C07">
      <w:pPr>
        <w:keepNext/>
        <w:keepLines/>
        <w:rPr>
          <w:szCs w:val="22"/>
        </w:rPr>
      </w:pPr>
    </w:p>
    <w:p w14:paraId="72D99AA6" w14:textId="77777777" w:rsidR="007D6C07" w:rsidRPr="00010072" w:rsidRDefault="007D6C07">
      <w:pPr>
        <w:keepNext/>
        <w:keepLines/>
        <w:textAlignment w:val="top"/>
      </w:pPr>
      <w:r w:rsidRPr="00010072">
        <w:rPr>
          <w:i/>
          <w:szCs w:val="22"/>
          <w:u w:val="single"/>
          <w:lang w:eastAsia="en-US"/>
        </w:rPr>
        <w:t>Príhody hypertenzie</w:t>
      </w:r>
    </w:p>
    <w:p w14:paraId="210EBFAA" w14:textId="77777777" w:rsidR="007D6C07" w:rsidRPr="00010072" w:rsidRDefault="007D6C07">
      <w:pPr>
        <w:keepNext/>
        <w:keepLines/>
        <w:textAlignment w:val="top"/>
        <w:rPr>
          <w:i/>
          <w:szCs w:val="22"/>
          <w:u w:val="single"/>
          <w:lang w:eastAsia="en-US"/>
        </w:rPr>
      </w:pPr>
    </w:p>
    <w:p w14:paraId="4DDBA776" w14:textId="77777777" w:rsidR="007D6C07" w:rsidRPr="00010072" w:rsidRDefault="007D6C07">
      <w:pPr>
        <w:keepNext/>
        <w:keepLines/>
        <w:textAlignment w:val="top"/>
      </w:pPr>
      <w:r w:rsidRPr="00010072">
        <w:rPr>
          <w:szCs w:val="22"/>
          <w:lang w:eastAsia="en-US"/>
        </w:rPr>
        <w:t>V pivotnej štúdii BO22227 bolo viac než dvakrát toľko pacientov, ktorí hlásili všetky stupne hypertenzie s formou</w:t>
      </w:r>
      <w:r w:rsidRPr="00010072">
        <w:t xml:space="preserve"> </w:t>
      </w:r>
      <w:r w:rsidRPr="00010072">
        <w:rPr>
          <w:rStyle w:val="hps"/>
          <w:lang w:eastAsia="ja-JP"/>
        </w:rPr>
        <w:t>Herceptinu na subkutánne použitie</w:t>
      </w:r>
      <w:r w:rsidRPr="00010072">
        <w:rPr>
          <w:szCs w:val="22"/>
          <w:lang w:eastAsia="en-US"/>
        </w:rPr>
        <w:t xml:space="preserve"> (4,7% pre intravenóznu formu oproti 9,8% pre subkutánnu formu), s väčším podielom pacientov so závažnými nežiaducimi účinkami (NCI CTCAE stupeň ≥ 3), pre intravenóznu formu podania &lt;1% oproti 2,0% subkutánnej forme. Všetci, okrem jedného z pacientov, ktorí hlásili ťažkú hypertenziu mali v anamnéze hypertenziu, predtým než vstúpili do štúdie. K niektorým zo závažných príhod došlo v deň podania injekcie.</w:t>
      </w:r>
    </w:p>
    <w:p w14:paraId="7EB43760" w14:textId="77777777" w:rsidR="007D6C07" w:rsidRPr="00010072" w:rsidRDefault="007D6C07">
      <w:pPr>
        <w:rPr>
          <w:szCs w:val="22"/>
          <w:lang w:eastAsia="en-US"/>
        </w:rPr>
      </w:pPr>
    </w:p>
    <w:p w14:paraId="62BD5216" w14:textId="77777777" w:rsidR="007D6C07" w:rsidRPr="00010072" w:rsidRDefault="007D6C07">
      <w:pPr>
        <w:keepNext/>
        <w:keepLines/>
      </w:pPr>
      <w:r w:rsidRPr="00010072">
        <w:rPr>
          <w:i/>
          <w:szCs w:val="22"/>
          <w:u w:val="single"/>
        </w:rPr>
        <w:t>Imunogenicita</w:t>
      </w:r>
    </w:p>
    <w:p w14:paraId="14030BB5" w14:textId="77777777" w:rsidR="007D6C07" w:rsidRPr="00010072" w:rsidRDefault="007D6C07">
      <w:pPr>
        <w:keepNext/>
        <w:keepLines/>
        <w:rPr>
          <w:i/>
          <w:szCs w:val="22"/>
          <w:u w:val="single"/>
        </w:rPr>
      </w:pPr>
    </w:p>
    <w:p w14:paraId="53E4DFF1" w14:textId="77777777" w:rsidR="007D6C07" w:rsidRPr="00010072" w:rsidRDefault="007D6C07">
      <w:r w:rsidRPr="00010072">
        <w:rPr>
          <w:szCs w:val="22"/>
        </w:rPr>
        <w:t xml:space="preserve">V štúdii s neoadjuvantnou-adjuvantnou liečbou VKP (BO22227) pri mediáne následného sledovania viac ako 70 mesiacov vznikli u 10,1% (30/296) pacientov liečených intravenózne podaným Herceptinom a u 15,9 % (47/295) pacientov, ktorým bol podávaný Herceptin subkutánne (injekčný roztok v liekovke) protilátky proti trastuzumabu. U 2 z 30 pacientov v skupine s Herceptinom intravenózne a u 3 zo 47 pacientov v skupine, ktorým bol Herceptin podávaný subkutánne, bola vo vzorkách po začatí liečby zistená prítomnosť neutralizujúcich protilátok proti trastuzumabu. U 21 % pacientov liečených subkutánnou formou Herceptinu vznikli protilátky proti pomocnej látke hyaluronidáze (rHuPH20). </w:t>
      </w:r>
    </w:p>
    <w:p w14:paraId="0E6FFB71" w14:textId="77777777" w:rsidR="007D6C07" w:rsidRPr="00010072" w:rsidRDefault="007D6C07">
      <w:pPr>
        <w:rPr>
          <w:szCs w:val="22"/>
        </w:rPr>
      </w:pPr>
    </w:p>
    <w:p w14:paraId="790DDE30" w14:textId="77777777" w:rsidR="007D6C07" w:rsidRPr="00010072" w:rsidRDefault="007D6C07">
      <w:pPr>
        <w:textAlignment w:val="top"/>
      </w:pPr>
      <w:r w:rsidRPr="00010072">
        <w:rPr>
          <w:rStyle w:val="hps"/>
          <w:lang w:eastAsia="ja-JP"/>
        </w:rPr>
        <w:t>Klinický</w:t>
      </w:r>
      <w:r w:rsidRPr="00010072">
        <w:t xml:space="preserve"> </w:t>
      </w:r>
      <w:r w:rsidRPr="00010072">
        <w:rPr>
          <w:rStyle w:val="hps"/>
          <w:lang w:eastAsia="ja-JP"/>
        </w:rPr>
        <w:t>význam</w:t>
      </w:r>
      <w:r w:rsidRPr="00010072">
        <w:t xml:space="preserve"> </w:t>
      </w:r>
      <w:r w:rsidRPr="00010072">
        <w:rPr>
          <w:rStyle w:val="hps"/>
          <w:lang w:eastAsia="ja-JP"/>
        </w:rPr>
        <w:t>týchto protilátok</w:t>
      </w:r>
      <w:r w:rsidRPr="00010072">
        <w:t xml:space="preserve"> </w:t>
      </w:r>
      <w:r w:rsidRPr="00010072">
        <w:rPr>
          <w:rStyle w:val="hps"/>
          <w:lang w:eastAsia="ja-JP"/>
        </w:rPr>
        <w:t>nie je známy. Prítomnosť látok proti trastuzumabu nemala vplyv na farmakokinetiku</w:t>
      </w:r>
      <w:r w:rsidRPr="00010072">
        <w:t xml:space="preserve">, účinnosť </w:t>
      </w:r>
      <w:r w:rsidRPr="00010072">
        <w:rPr>
          <w:rStyle w:val="hps"/>
          <w:lang w:eastAsia="ja-JP"/>
        </w:rPr>
        <w:t>(stanovenú</w:t>
      </w:r>
      <w:r w:rsidRPr="00010072">
        <w:t xml:space="preserve"> </w:t>
      </w:r>
      <w:r w:rsidRPr="00010072">
        <w:rPr>
          <w:rStyle w:val="hps"/>
          <w:lang w:eastAsia="ja-JP"/>
        </w:rPr>
        <w:t>patologickou</w:t>
      </w:r>
      <w:r w:rsidRPr="00010072">
        <w:t xml:space="preserve"> </w:t>
      </w:r>
      <w:r w:rsidRPr="00010072">
        <w:rPr>
          <w:rStyle w:val="hps"/>
          <w:lang w:eastAsia="ja-JP"/>
        </w:rPr>
        <w:t>kompletnou</w:t>
      </w:r>
      <w:r w:rsidRPr="00010072">
        <w:t xml:space="preserve"> </w:t>
      </w:r>
      <w:r w:rsidRPr="00010072">
        <w:rPr>
          <w:rStyle w:val="hps"/>
          <w:lang w:eastAsia="ja-JP"/>
        </w:rPr>
        <w:t>odpoveďou</w:t>
      </w:r>
      <w:r w:rsidRPr="00010072">
        <w:t xml:space="preserve"> </w:t>
      </w:r>
      <w:r w:rsidRPr="00010072">
        <w:rPr>
          <w:rStyle w:val="hps"/>
          <w:lang w:eastAsia="ja-JP"/>
        </w:rPr>
        <w:t>[p</w:t>
      </w:r>
      <w:r w:rsidRPr="00010072">
        <w:t xml:space="preserve">CR], na prežívanie bez udalosti </w:t>
      </w:r>
      <w:r w:rsidRPr="00010072">
        <w:rPr>
          <w:rStyle w:val="hps"/>
          <w:lang w:eastAsia="ja-JP"/>
        </w:rPr>
        <w:t>[</w:t>
      </w:r>
      <w:r w:rsidRPr="00010072">
        <w:t xml:space="preserve">Event Free Survival, EFS]) </w:t>
      </w:r>
      <w:r w:rsidRPr="00010072">
        <w:rPr>
          <w:rStyle w:val="hps"/>
          <w:lang w:eastAsia="ja-JP"/>
        </w:rPr>
        <w:t>a</w:t>
      </w:r>
      <w:r w:rsidRPr="00010072">
        <w:t xml:space="preserve"> </w:t>
      </w:r>
      <w:r w:rsidRPr="00010072">
        <w:rPr>
          <w:rStyle w:val="hps"/>
          <w:lang w:eastAsia="ja-JP"/>
        </w:rPr>
        <w:t>bezpečnosť</w:t>
      </w:r>
      <w:r w:rsidRPr="00010072">
        <w:t xml:space="preserve"> </w:t>
      </w:r>
      <w:r w:rsidRPr="00010072">
        <w:rPr>
          <w:rStyle w:val="hps"/>
          <w:lang w:eastAsia="ja-JP"/>
        </w:rPr>
        <w:t>stanovenú výskytom reakcií súvisiacich s podaním (ARR) Herceptinu</w:t>
      </w:r>
      <w:r w:rsidRPr="00010072">
        <w:t xml:space="preserve"> intravenózne a </w:t>
      </w:r>
      <w:r w:rsidRPr="00010072">
        <w:rPr>
          <w:rStyle w:val="hps"/>
          <w:lang w:eastAsia="ja-JP"/>
        </w:rPr>
        <w:t>subkutánne.</w:t>
      </w:r>
    </w:p>
    <w:p w14:paraId="2411C3DC" w14:textId="77777777" w:rsidR="007D6C07" w:rsidRPr="00010072" w:rsidRDefault="007D6C07">
      <w:pPr>
        <w:textAlignment w:val="top"/>
      </w:pPr>
    </w:p>
    <w:p w14:paraId="5893A277" w14:textId="77777777" w:rsidR="007D6C07" w:rsidRPr="00010072" w:rsidRDefault="007D6C07">
      <w:pPr>
        <w:textAlignment w:val="top"/>
      </w:pPr>
      <w:r w:rsidRPr="00010072">
        <w:rPr>
          <w:rStyle w:val="hps"/>
          <w:lang w:eastAsia="ja-JP"/>
        </w:rPr>
        <w:t>Podrobnosti</w:t>
      </w:r>
      <w:r w:rsidRPr="00010072">
        <w:t xml:space="preserve"> </w:t>
      </w:r>
      <w:r w:rsidRPr="00010072">
        <w:rPr>
          <w:rStyle w:val="hps"/>
          <w:lang w:eastAsia="ja-JP"/>
        </w:rPr>
        <w:t>o</w:t>
      </w:r>
      <w:r w:rsidRPr="00010072">
        <w:t xml:space="preserve"> </w:t>
      </w:r>
      <w:r w:rsidRPr="00010072">
        <w:rPr>
          <w:rStyle w:val="hps"/>
          <w:lang w:eastAsia="ja-JP"/>
        </w:rPr>
        <w:t>opatreniach</w:t>
      </w:r>
      <w:r w:rsidRPr="00010072">
        <w:t xml:space="preserve"> na </w:t>
      </w:r>
      <w:r w:rsidRPr="00010072">
        <w:rPr>
          <w:rStyle w:val="hps"/>
          <w:lang w:eastAsia="ja-JP"/>
        </w:rPr>
        <w:t>minimalizáciu</w:t>
      </w:r>
      <w:r w:rsidRPr="00010072">
        <w:t xml:space="preserve"> </w:t>
      </w:r>
      <w:r w:rsidRPr="00010072">
        <w:rPr>
          <w:rStyle w:val="hps"/>
          <w:lang w:eastAsia="ja-JP"/>
        </w:rPr>
        <w:t>rizík</w:t>
      </w:r>
      <w:r w:rsidRPr="00010072">
        <w:t xml:space="preserve">, </w:t>
      </w:r>
      <w:r w:rsidRPr="00010072">
        <w:rPr>
          <w:rStyle w:val="hps"/>
          <w:lang w:eastAsia="ja-JP"/>
        </w:rPr>
        <w:t>ktoré</w:t>
      </w:r>
      <w:r w:rsidRPr="00010072">
        <w:t xml:space="preserve"> </w:t>
      </w:r>
      <w:r w:rsidRPr="00010072">
        <w:rPr>
          <w:rStyle w:val="hps"/>
          <w:lang w:eastAsia="ja-JP"/>
        </w:rPr>
        <w:t>sú</w:t>
      </w:r>
      <w:r w:rsidRPr="00010072">
        <w:t xml:space="preserve"> </w:t>
      </w:r>
      <w:r w:rsidRPr="00010072">
        <w:rPr>
          <w:rStyle w:val="hps"/>
          <w:lang w:eastAsia="ja-JP"/>
        </w:rPr>
        <w:t>v</w:t>
      </w:r>
      <w:r w:rsidRPr="00010072">
        <w:t xml:space="preserve"> </w:t>
      </w:r>
      <w:r w:rsidRPr="00010072">
        <w:rPr>
          <w:rStyle w:val="hps"/>
          <w:lang w:eastAsia="ja-JP"/>
        </w:rPr>
        <w:t>súlade</w:t>
      </w:r>
      <w:r w:rsidRPr="00010072">
        <w:t xml:space="preserve"> </w:t>
      </w:r>
      <w:r w:rsidRPr="00010072">
        <w:rPr>
          <w:rStyle w:val="hps"/>
          <w:lang w:eastAsia="ja-JP"/>
        </w:rPr>
        <w:t>s</w:t>
      </w:r>
      <w:r w:rsidRPr="00010072">
        <w:t xml:space="preserve"> </w:t>
      </w:r>
      <w:r w:rsidRPr="00010072">
        <w:rPr>
          <w:rStyle w:val="hps"/>
          <w:lang w:eastAsia="ja-JP"/>
        </w:rPr>
        <w:t>EÚ</w:t>
      </w:r>
      <w:r w:rsidRPr="00010072">
        <w:t xml:space="preserve"> </w:t>
      </w:r>
      <w:r w:rsidRPr="00010072">
        <w:rPr>
          <w:rStyle w:val="hps"/>
          <w:lang w:eastAsia="ja-JP"/>
        </w:rPr>
        <w:t>Plánu</w:t>
      </w:r>
      <w:r w:rsidRPr="00010072">
        <w:t xml:space="preserve"> </w:t>
      </w:r>
      <w:r w:rsidRPr="00010072">
        <w:rPr>
          <w:rStyle w:val="hps"/>
          <w:lang w:eastAsia="ja-JP"/>
        </w:rPr>
        <w:t>riadenia</w:t>
      </w:r>
      <w:r w:rsidRPr="00010072">
        <w:t xml:space="preserve"> </w:t>
      </w:r>
      <w:r w:rsidRPr="00010072">
        <w:rPr>
          <w:rStyle w:val="hps"/>
          <w:lang w:eastAsia="ja-JP"/>
        </w:rPr>
        <w:t>rizík</w:t>
      </w:r>
      <w:r w:rsidRPr="00010072">
        <w:t xml:space="preserve"> </w:t>
      </w:r>
      <w:r w:rsidRPr="00010072">
        <w:rPr>
          <w:rStyle w:val="hps"/>
          <w:lang w:eastAsia="ja-JP"/>
        </w:rPr>
        <w:t>sú</w:t>
      </w:r>
      <w:r w:rsidRPr="00010072">
        <w:t xml:space="preserve"> uvedené </w:t>
      </w:r>
      <w:r w:rsidRPr="00010072">
        <w:rPr>
          <w:rStyle w:val="hps"/>
          <w:lang w:eastAsia="ja-JP"/>
        </w:rPr>
        <w:t>v</w:t>
      </w:r>
      <w:r w:rsidRPr="00010072">
        <w:t xml:space="preserve"> časti </w:t>
      </w:r>
      <w:r w:rsidRPr="00010072">
        <w:rPr>
          <w:rStyle w:val="hps"/>
          <w:lang w:eastAsia="ja-JP"/>
        </w:rPr>
        <w:t>4.4</w:t>
      </w:r>
      <w:r w:rsidRPr="00010072">
        <w:t>.</w:t>
      </w:r>
    </w:p>
    <w:p w14:paraId="32CC9D60" w14:textId="77777777" w:rsidR="007D6C07" w:rsidRPr="00010072" w:rsidRDefault="007D6C07">
      <w:pPr>
        <w:autoSpaceDE w:val="0"/>
        <w:rPr>
          <w:sz w:val="20"/>
          <w:szCs w:val="22"/>
        </w:rPr>
      </w:pPr>
    </w:p>
    <w:p w14:paraId="6EBE4629" w14:textId="77777777" w:rsidR="007D6C07" w:rsidRPr="00010072" w:rsidRDefault="007D6C07">
      <w:r w:rsidRPr="00010072">
        <w:rPr>
          <w:szCs w:val="22"/>
          <w:u w:val="single"/>
        </w:rPr>
        <w:t>Zmena liečby v zmysle výmeny Herceptinu podávaného intravenózne za Herceptin podávaný subkutánne a naopak</w:t>
      </w:r>
    </w:p>
    <w:p w14:paraId="14968E61" w14:textId="77777777" w:rsidR="007D6C07" w:rsidRPr="00010072" w:rsidRDefault="007D6C07">
      <w:pPr>
        <w:rPr>
          <w:szCs w:val="22"/>
          <w:u w:val="single"/>
        </w:rPr>
      </w:pPr>
    </w:p>
    <w:p w14:paraId="6EE0DFE6" w14:textId="299D5136" w:rsidR="007D6C07" w:rsidRPr="00010072" w:rsidRDefault="007D6C07">
      <w:r w:rsidRPr="00010072">
        <w:rPr>
          <w:szCs w:val="22"/>
        </w:rPr>
        <w:t>Štúdia MO22982 overovala výmenu Herceptinu podávaného intravenózne za Herceptin podávaný subkutánne a naopak, s primárnym cieľom vyhodnotiť, či pacienti preferovali buď intravenózny, alebo subkutánny spôsob podávania trastuzumabu. V klinickom skúšaní sa sledovali 2 kohorty (v jednej sa používal liek na </w:t>
      </w:r>
      <w:r w:rsidRPr="00010072">
        <w:rPr>
          <w:color w:val="000000"/>
          <w:szCs w:val="22"/>
        </w:rPr>
        <w:t>subkutánne použitie</w:t>
      </w:r>
      <w:r w:rsidRPr="00010072">
        <w:rPr>
          <w:szCs w:val="22"/>
        </w:rPr>
        <w:t xml:space="preserve"> v injekčnej liekovke a v druhej sa používal liek na subkutánne použitie v aplikačnom systéme) a použil sa dizajn s prekrížením liečby (tzv. cross</w:t>
      </w:r>
      <w:r w:rsidRPr="00010072">
        <w:rPr>
          <w:szCs w:val="22"/>
        </w:rPr>
        <w:noBreakHyphen/>
        <w:t>over) a 2 ramenami, pričom 488 pacientom bola náhodne priradená jedna z dvoch odlišných sekvencií liečby Herceptinom podávaným každé tri týždne (i.v. [1. </w:t>
      </w:r>
      <w:r w:rsidRPr="00010072">
        <w:rPr>
          <w:szCs w:val="22"/>
        </w:rPr>
        <w:noBreakHyphen/>
        <w:t> 4. cyklus]→ s.c. [5. </w:t>
      </w:r>
      <w:r w:rsidRPr="00010072">
        <w:rPr>
          <w:szCs w:val="22"/>
        </w:rPr>
        <w:noBreakHyphen/>
        <w:t> 8. cyklus], alebo s.c. [ 1. </w:t>
      </w:r>
      <w:r w:rsidRPr="00010072">
        <w:rPr>
          <w:szCs w:val="22"/>
        </w:rPr>
        <w:noBreakHyphen/>
        <w:t> 4. cyklus]→ i.v. [5. </w:t>
      </w:r>
      <w:r w:rsidRPr="00010072">
        <w:rPr>
          <w:szCs w:val="22"/>
        </w:rPr>
        <w:noBreakHyphen/>
        <w:t xml:space="preserve"> 8. cyklus]). Pacienti buď dovtedy nepodstúpili liečbu Herceptinom na i.v. použitie </w:t>
      </w:r>
      <w:r w:rsidRPr="00010072">
        <w:rPr>
          <w:iCs/>
        </w:rPr>
        <w:t>(20,3 %)</w:t>
      </w:r>
      <w:r w:rsidRPr="00010072">
        <w:rPr>
          <w:szCs w:val="22"/>
        </w:rPr>
        <w:t xml:space="preserve">, alebo boli po predchádzajúcej liečbe Herceptinom na i.v. použitie </w:t>
      </w:r>
      <w:r w:rsidRPr="00010072">
        <w:rPr>
          <w:iCs/>
        </w:rPr>
        <w:t>(79,7 %).</w:t>
      </w:r>
      <w:r w:rsidRPr="00010072">
        <w:rPr>
          <w:color w:val="222222"/>
          <w:szCs w:val="22"/>
          <w:shd w:val="clear" w:color="auto" w:fill="FFFFFF"/>
        </w:rPr>
        <w:t xml:space="preserve"> Pri poradí i.v.→s.c. (kombinácia kohort pre subkutánne použitie v injekčnej liekovke a subkutánne použitie v aplikačnom systéme) bol výskyt nežiaducich účinkov (všetky stupne) pred </w:t>
      </w:r>
      <w:r w:rsidRPr="00010072">
        <w:rPr>
          <w:iCs/>
          <w:color w:val="222222"/>
          <w:szCs w:val="22"/>
          <w:shd w:val="clear" w:color="auto" w:fill="FFFFFF"/>
        </w:rPr>
        <w:t>výmenou liečby</w:t>
      </w:r>
      <w:r w:rsidRPr="00010072">
        <w:rPr>
          <w:color w:val="222222"/>
          <w:szCs w:val="22"/>
          <w:shd w:val="clear" w:color="auto" w:fill="FFFFFF"/>
        </w:rPr>
        <w:t> (</w:t>
      </w:r>
      <w:r w:rsidRPr="00010072">
        <w:rPr>
          <w:szCs w:val="22"/>
        </w:rPr>
        <w:t>1. </w:t>
      </w:r>
      <w:r w:rsidRPr="00010072">
        <w:rPr>
          <w:szCs w:val="22"/>
        </w:rPr>
        <w:noBreakHyphen/>
        <w:t> 4. cyklus</w:t>
      </w:r>
      <w:r w:rsidRPr="00010072">
        <w:rPr>
          <w:color w:val="222222"/>
          <w:szCs w:val="22"/>
          <w:shd w:val="clear" w:color="auto" w:fill="FFFFFF"/>
        </w:rPr>
        <w:t>) a po výmene liečby (</w:t>
      </w:r>
      <w:r w:rsidRPr="00010072">
        <w:rPr>
          <w:szCs w:val="22"/>
        </w:rPr>
        <w:t>5. </w:t>
      </w:r>
      <w:r w:rsidRPr="00010072">
        <w:rPr>
          <w:szCs w:val="22"/>
        </w:rPr>
        <w:noBreakHyphen/>
        <w:t> 8. cyklus</w:t>
      </w:r>
      <w:r w:rsidRPr="00010072">
        <w:rPr>
          <w:color w:val="222222"/>
          <w:szCs w:val="22"/>
          <w:shd w:val="clear" w:color="auto" w:fill="FFFFFF"/>
        </w:rPr>
        <w:t>) 53,8</w:t>
      </w:r>
      <w:r w:rsidRPr="00010072">
        <w:rPr>
          <w:iCs/>
          <w:szCs w:val="22"/>
        </w:rPr>
        <w:t> </w:t>
      </w:r>
      <w:r w:rsidRPr="00010072">
        <w:rPr>
          <w:color w:val="222222"/>
          <w:szCs w:val="22"/>
          <w:shd w:val="clear" w:color="auto" w:fill="FFFFFF"/>
        </w:rPr>
        <w:t>% voči 56,4</w:t>
      </w:r>
      <w:r w:rsidRPr="00010072">
        <w:rPr>
          <w:iCs/>
          <w:szCs w:val="22"/>
        </w:rPr>
        <w:t> </w:t>
      </w:r>
      <w:r w:rsidRPr="00010072">
        <w:rPr>
          <w:color w:val="222222"/>
          <w:szCs w:val="22"/>
          <w:shd w:val="clear" w:color="auto" w:fill="FFFFFF"/>
        </w:rPr>
        <w:t>%,v uvedenom poradí: pri poradí s.c.→i.v. (kombinácia kohort pre subkutánne použitie v injekčnej liekovke a subkutánne použitie v aplikačnom systéme) bol výskyt nežiaducich účinkov (všetky stupne) pred a po výmene liečby 65,4</w:t>
      </w:r>
      <w:r w:rsidRPr="00010072">
        <w:rPr>
          <w:iCs/>
          <w:szCs w:val="22"/>
        </w:rPr>
        <w:t> </w:t>
      </w:r>
      <w:r w:rsidRPr="00010072">
        <w:rPr>
          <w:color w:val="222222"/>
          <w:szCs w:val="22"/>
          <w:shd w:val="clear" w:color="auto" w:fill="FFFFFF"/>
        </w:rPr>
        <w:t>% voči 48,7</w:t>
      </w:r>
      <w:r w:rsidRPr="00010072">
        <w:rPr>
          <w:iCs/>
          <w:szCs w:val="22"/>
        </w:rPr>
        <w:t> </w:t>
      </w:r>
      <w:r w:rsidRPr="00010072">
        <w:rPr>
          <w:color w:val="222222"/>
          <w:szCs w:val="22"/>
          <w:shd w:val="clear" w:color="auto" w:fill="FFFFFF"/>
        </w:rPr>
        <w:t>%, v uvedenom poradí. </w:t>
      </w:r>
    </w:p>
    <w:p w14:paraId="43FA7164" w14:textId="77777777" w:rsidR="007D6C07" w:rsidRPr="00010072" w:rsidRDefault="007D6C07">
      <w:pPr>
        <w:rPr>
          <w:iCs/>
        </w:rPr>
      </w:pPr>
    </w:p>
    <w:p w14:paraId="79DCE676" w14:textId="77777777" w:rsidR="007D6C07" w:rsidRPr="00010072" w:rsidRDefault="007D6C07">
      <w:r w:rsidRPr="00010072">
        <w:rPr>
          <w:iCs/>
        </w:rPr>
        <w:t>Pred uvedenou výmenou (1.</w:t>
      </w:r>
      <w:r w:rsidRPr="00010072">
        <w:rPr>
          <w:iCs/>
        </w:rPr>
        <w:noBreakHyphen/>
        <w:t xml:space="preserve"> 4. cyklus) bol výskyt závažných nežiaducich udalostí, nežiaducich udalostí 3. stupňa závažnosti a výskyt prípadov predčasného ukončenia liečby kvôli nežiaducim udalostiam nízky </w:t>
      </w:r>
      <w:r w:rsidRPr="00010072">
        <w:rPr>
          <w:szCs w:val="22"/>
        </w:rPr>
        <w:t>(&lt; 5 %) a podobný výskytu po uvedenej výmene (5. </w:t>
      </w:r>
      <w:r w:rsidRPr="00010072">
        <w:rPr>
          <w:szCs w:val="22"/>
        </w:rPr>
        <w:noBreakHyphen/>
        <w:t> 8. cyklus). Hlásené neboli žiadne nežiaduce udalosti 4. stupňa alebo 5. stupňa závažnosti.</w:t>
      </w:r>
    </w:p>
    <w:p w14:paraId="2A82349B" w14:textId="77777777" w:rsidR="007D6C07" w:rsidRPr="00010072" w:rsidRDefault="007D6C07">
      <w:pPr>
        <w:autoSpaceDE w:val="0"/>
        <w:rPr>
          <w:szCs w:val="22"/>
        </w:rPr>
      </w:pPr>
    </w:p>
    <w:p w14:paraId="6028DBF9" w14:textId="77777777" w:rsidR="007D6C07" w:rsidRPr="00010072" w:rsidRDefault="007D6C07">
      <w:pPr>
        <w:keepNext/>
        <w:keepLines/>
        <w:autoSpaceDE w:val="0"/>
      </w:pPr>
      <w:r w:rsidRPr="00010072">
        <w:rPr>
          <w:szCs w:val="22"/>
          <w:u w:val="single"/>
        </w:rPr>
        <w:t>Hlásenie podozrení na nežiaduce reakcie</w:t>
      </w:r>
    </w:p>
    <w:p w14:paraId="1A8BCC1B" w14:textId="77777777" w:rsidR="007D6C07" w:rsidRPr="00010072" w:rsidRDefault="007D6C07">
      <w:pPr>
        <w:keepNext/>
        <w:keepLines/>
        <w:autoSpaceDE w:val="0"/>
        <w:rPr>
          <w:b/>
          <w:szCs w:val="22"/>
        </w:rPr>
      </w:pPr>
      <w:r w:rsidRPr="00010072">
        <w:rPr>
          <w:szCs w:val="22"/>
        </w:rPr>
        <w:t>Hlásenie podozrení na nežiaduce reakcie po registrácii lieku je dôležité. Umožňuje priebežné monitorovanie pomeru prínosu</w:t>
      </w:r>
      <w:r w:rsidRPr="00010072">
        <w:t xml:space="preserve"> a</w:t>
      </w:r>
      <w:r w:rsidRPr="00010072">
        <w:rPr>
          <w:szCs w:val="22"/>
        </w:rPr>
        <w:t xml:space="preserve"> rizika lieku. Od zdravotníckych pracovníkov sa vyžaduje, aby hlásili akékoľvek podozrenia na nežiaduce reakcie na </w:t>
      </w:r>
      <w:r w:rsidRPr="00010072">
        <w:rPr>
          <w:szCs w:val="22"/>
          <w:highlight w:val="lightGray"/>
        </w:rPr>
        <w:t>národné centrum hlásenia uvedené v </w:t>
      </w:r>
      <w:hyperlink r:id="rId14" w:history="1">
        <w:r w:rsidR="00377E80" w:rsidRPr="00010072">
          <w:rPr>
            <w:color w:val="0000FF"/>
            <w:highlight w:val="lightGray"/>
            <w:u w:val="single"/>
            <w:lang w:eastAsia="sk-SK" w:bidi="sk-SK"/>
          </w:rPr>
          <w:t>Prílohe V</w:t>
        </w:r>
      </w:hyperlink>
      <w:r w:rsidR="00377E80" w:rsidRPr="00010072">
        <w:rPr>
          <w:color w:val="008000"/>
          <w:lang w:eastAsia="sk-SK" w:bidi="sk-SK"/>
        </w:rPr>
        <w:t>.</w:t>
      </w:r>
    </w:p>
    <w:p w14:paraId="0021E9D3" w14:textId="77777777" w:rsidR="007D6C07" w:rsidRPr="00010072" w:rsidRDefault="007D6C07">
      <w:pPr>
        <w:ind w:left="540" w:hanging="540"/>
        <w:rPr>
          <w:b/>
          <w:szCs w:val="22"/>
        </w:rPr>
      </w:pPr>
    </w:p>
    <w:p w14:paraId="3013F81A" w14:textId="77777777" w:rsidR="007D6C07" w:rsidRPr="00010072" w:rsidRDefault="007D6C07">
      <w:pPr>
        <w:keepNext/>
        <w:keepLines/>
        <w:ind w:left="540" w:hanging="540"/>
      </w:pPr>
      <w:r w:rsidRPr="00010072">
        <w:rPr>
          <w:b/>
        </w:rPr>
        <w:t>4.9</w:t>
      </w:r>
      <w:r w:rsidRPr="00010072">
        <w:rPr>
          <w:b/>
        </w:rPr>
        <w:tab/>
        <w:t>Predávkovanie</w:t>
      </w:r>
    </w:p>
    <w:p w14:paraId="0921DCFC" w14:textId="77777777" w:rsidR="007D6C07" w:rsidRPr="00010072" w:rsidRDefault="007D6C07">
      <w:pPr>
        <w:keepNext/>
        <w:keepLines/>
      </w:pPr>
    </w:p>
    <w:p w14:paraId="732761BF" w14:textId="77777777" w:rsidR="007D6C07" w:rsidRPr="00010072" w:rsidRDefault="007D6C07">
      <w:r w:rsidRPr="00010072">
        <w:t xml:space="preserve">Jednotlivé dávky do 960 mg </w:t>
      </w:r>
      <w:r w:rsidRPr="00010072">
        <w:rPr>
          <w:szCs w:val="22"/>
        </w:rPr>
        <w:t>Herceptinu na subkutánne použitie</w:t>
      </w:r>
      <w:r w:rsidRPr="00010072">
        <w:t xml:space="preserve"> sa podávali bez hlásenia nežiaducich účinkov. </w:t>
      </w:r>
    </w:p>
    <w:p w14:paraId="48DDD10D" w14:textId="77777777" w:rsidR="007D6C07" w:rsidRPr="00010072" w:rsidRDefault="007D6C07"/>
    <w:p w14:paraId="00A9B286" w14:textId="77777777" w:rsidR="007D6C07" w:rsidRPr="00010072" w:rsidRDefault="007D6C07"/>
    <w:p w14:paraId="09326725" w14:textId="77777777" w:rsidR="007D6C07" w:rsidRPr="00010072" w:rsidRDefault="007D6C07">
      <w:pPr>
        <w:keepNext/>
        <w:keepLines/>
        <w:ind w:left="540" w:hanging="540"/>
      </w:pPr>
      <w:r w:rsidRPr="00010072">
        <w:rPr>
          <w:b/>
        </w:rPr>
        <w:t>5.</w:t>
      </w:r>
      <w:r w:rsidRPr="00010072">
        <w:rPr>
          <w:b/>
        </w:rPr>
        <w:tab/>
        <w:t>FARMAKOLOGICKÉ VLASTNOSTI</w:t>
      </w:r>
    </w:p>
    <w:p w14:paraId="6DABAD36" w14:textId="77777777" w:rsidR="007D6C07" w:rsidRPr="00010072" w:rsidRDefault="007D6C07">
      <w:pPr>
        <w:keepNext/>
        <w:keepLines/>
      </w:pPr>
    </w:p>
    <w:p w14:paraId="6E20F3DA" w14:textId="77777777" w:rsidR="007D6C07" w:rsidRPr="00010072" w:rsidRDefault="007D6C07">
      <w:pPr>
        <w:keepNext/>
        <w:keepLines/>
        <w:ind w:left="540" w:hanging="540"/>
      </w:pPr>
      <w:r w:rsidRPr="00010072">
        <w:rPr>
          <w:b/>
        </w:rPr>
        <w:t>5.1</w:t>
      </w:r>
      <w:r w:rsidRPr="00010072">
        <w:rPr>
          <w:b/>
        </w:rPr>
        <w:tab/>
        <w:t>Farmakodynamické vlastnosti</w:t>
      </w:r>
    </w:p>
    <w:p w14:paraId="0137E4C4" w14:textId="77777777" w:rsidR="007D6C07" w:rsidRPr="00010072" w:rsidRDefault="007D6C07">
      <w:pPr>
        <w:keepNext/>
        <w:keepLines/>
      </w:pPr>
    </w:p>
    <w:p w14:paraId="584FDC56" w14:textId="77777777" w:rsidR="007D6C07" w:rsidRPr="00010072" w:rsidRDefault="007D6C07">
      <w:r w:rsidRPr="00010072">
        <w:rPr>
          <w:szCs w:val="22"/>
        </w:rPr>
        <w:t xml:space="preserve">Farmakoterapeutická skupina: Antineoplastické látky, monoklonálne protilátky, ATC kód: </w:t>
      </w:r>
      <w:r w:rsidR="00377E80" w:rsidRPr="00010072">
        <w:t>L01FD01</w:t>
      </w:r>
    </w:p>
    <w:p w14:paraId="0AC4C4BC" w14:textId="77777777" w:rsidR="007D6C07" w:rsidRPr="00010072" w:rsidRDefault="007D6C07">
      <w:pPr>
        <w:rPr>
          <w:szCs w:val="22"/>
        </w:rPr>
      </w:pPr>
    </w:p>
    <w:p w14:paraId="39BC180B" w14:textId="77777777" w:rsidR="007D6C07" w:rsidRPr="00010072" w:rsidRDefault="007D6C07">
      <w:pPr>
        <w:keepNext/>
        <w:keepLines/>
      </w:pPr>
      <w:r w:rsidRPr="00010072">
        <w:rPr>
          <w:szCs w:val="22"/>
        </w:rPr>
        <w:t xml:space="preserve">Forma Herceptinu na subkutánne použitie obsahuje rekombinantnú ľudskú hyaluronidázu (rHuPH20), čo je enzým používaný na vyššiu disperziu a absorpciu súbežne podaného lieku, keď sa podáva subkutánne.  </w:t>
      </w:r>
    </w:p>
    <w:p w14:paraId="7FF33D3A" w14:textId="77777777" w:rsidR="007D6C07" w:rsidRPr="00010072" w:rsidRDefault="007D6C07">
      <w:pPr>
        <w:rPr>
          <w:szCs w:val="22"/>
        </w:rPr>
      </w:pPr>
    </w:p>
    <w:p w14:paraId="3180D51B" w14:textId="77777777" w:rsidR="007D6C07" w:rsidRPr="00010072" w:rsidRDefault="007D6C07">
      <w:r w:rsidRPr="00010072">
        <w:rPr>
          <w:szCs w:val="22"/>
        </w:rPr>
        <w:t xml:space="preserve">Trastuzumab je rekombinantná humanizovaná monoklonálna protilátka typu IgG1 proti receptoru 2 ľudského epidermálneho rastového faktora (HER2). Nadmerná expresia receptora HER2 sa pozoruje pri 20 až 30 % primárnych nádorov prsníka. V štúdiách sa zistilo, že u pacientov s karcinómom prsníka s nadmernou expresiou receptora HER2 je v porovnaní s pacientmi s tumormi bez nadmernej expresie tohto receptora skrátená doba prežívania bez prejavov ochorenia. Extracelulárna doména receptora (ECD, p105) sa môže dostať do krvi, a preto je možné ju stanoviť vo vzorkách séra. </w:t>
      </w:r>
    </w:p>
    <w:p w14:paraId="367C2A2D" w14:textId="77777777" w:rsidR="007D6C07" w:rsidRPr="00010072" w:rsidRDefault="007D6C07">
      <w:pPr>
        <w:rPr>
          <w:szCs w:val="22"/>
        </w:rPr>
      </w:pPr>
    </w:p>
    <w:p w14:paraId="546AD11F" w14:textId="77777777" w:rsidR="007D6C07" w:rsidRPr="00010072" w:rsidRDefault="007D6C07">
      <w:pPr>
        <w:keepNext/>
      </w:pPr>
      <w:r w:rsidRPr="00010072">
        <w:rPr>
          <w:szCs w:val="22"/>
          <w:u w:val="single"/>
        </w:rPr>
        <w:t>Mechanizmus účinku</w:t>
      </w:r>
    </w:p>
    <w:p w14:paraId="20E564C3" w14:textId="77777777" w:rsidR="007D6C07" w:rsidRPr="00010072" w:rsidRDefault="007D6C07">
      <w:pPr>
        <w:keepNext/>
        <w:rPr>
          <w:szCs w:val="22"/>
          <w:u w:val="single"/>
        </w:rPr>
      </w:pPr>
    </w:p>
    <w:p w14:paraId="1B573FCB" w14:textId="77777777" w:rsidR="007D6C07" w:rsidRPr="00010072" w:rsidRDefault="007D6C07">
      <w:pPr>
        <w:keepNext/>
      </w:pPr>
      <w:r w:rsidRPr="00010072">
        <w:rPr>
          <w:szCs w:val="22"/>
        </w:rPr>
        <w:t>Trastuzumab sa viaže s vysokou afinitou a špecifickosťou na subdoménu IV, juxta</w:t>
      </w:r>
      <w:r w:rsidRPr="00010072">
        <w:rPr>
          <w:szCs w:val="22"/>
        </w:rPr>
        <w:noBreakHyphen/>
        <w:t>membránovú oblasť extracelulárnej domény receptora HER2. Väzba trastuzumabu na receptor HER2 inhibuje ligandovo</w:t>
      </w:r>
      <w:r w:rsidRPr="00010072">
        <w:rPr>
          <w:szCs w:val="22"/>
        </w:rPr>
        <w:noBreakHyphen/>
        <w:t xml:space="preserve">nezávislú signálnu dráhu receptora HER2 a bráni proteolytickému odštiepeniu jeho extracelulárnej domény, čo je mechanizmus aktivácie receptora HER2. V dôsledku toho sa v štúdiách na zvieratách aj v pokusoch </w:t>
      </w:r>
      <w:r w:rsidRPr="00010072">
        <w:rPr>
          <w:i/>
          <w:iCs/>
          <w:szCs w:val="22"/>
        </w:rPr>
        <w:t>in vitro</w:t>
      </w:r>
      <w:r w:rsidRPr="00010072">
        <w:rPr>
          <w:szCs w:val="22"/>
        </w:rPr>
        <w:t xml:space="preserve"> zistilo, že trastuzumab inhibuje proliferáciu ľudských nádorových buniek s nadmernou expresiou receptora HER2. Okrem toho, trastuzumab je silným mediátorom bunkami sprostredkovanej cytotoxicity závislej od protilátky (ADCC). V pokusoch </w:t>
      </w:r>
      <w:r w:rsidRPr="00010072">
        <w:rPr>
          <w:i/>
          <w:iCs/>
          <w:szCs w:val="22"/>
        </w:rPr>
        <w:t>in vitro</w:t>
      </w:r>
      <w:r w:rsidRPr="00010072">
        <w:rPr>
          <w:szCs w:val="22"/>
        </w:rPr>
        <w:t xml:space="preserve"> sa zistilo, že trastuzumabom sprostredkovaná ADCC je zameraná viac na nádorové bunky s nadmernou expresiou receptora HER2 ako na nádorové bunky bez nadmernej expresie receptora HER2. </w:t>
      </w:r>
    </w:p>
    <w:p w14:paraId="7D371600" w14:textId="77777777" w:rsidR="007D6C07" w:rsidRPr="00010072" w:rsidRDefault="007D6C07">
      <w:pPr>
        <w:rPr>
          <w:szCs w:val="22"/>
        </w:rPr>
      </w:pPr>
    </w:p>
    <w:p w14:paraId="4553F43D" w14:textId="77777777" w:rsidR="007D6C07" w:rsidRPr="00010072" w:rsidRDefault="007D6C07">
      <w:pPr>
        <w:keepNext/>
        <w:keepLines/>
      </w:pPr>
      <w:r w:rsidRPr="00010072">
        <w:rPr>
          <w:bCs/>
          <w:szCs w:val="22"/>
          <w:u w:val="single"/>
        </w:rPr>
        <w:t>Stanovenie nadmernej expresie receptora HER2 alebo amplifikácie HER2 génu</w:t>
      </w:r>
    </w:p>
    <w:p w14:paraId="40CD93EA" w14:textId="77777777" w:rsidR="007D6C07" w:rsidRPr="00010072" w:rsidRDefault="007D6C07" w:rsidP="00BE69ED">
      <w:pPr>
        <w:keepNext/>
        <w:keepLines/>
        <w:rPr>
          <w:bCs/>
          <w:szCs w:val="22"/>
          <w:u w:val="single"/>
        </w:rPr>
      </w:pPr>
    </w:p>
    <w:p w14:paraId="29B043FD" w14:textId="77777777" w:rsidR="007D6C07" w:rsidRPr="00010072" w:rsidRDefault="007D6C07" w:rsidP="00BE69ED">
      <w:pPr>
        <w:keepNext/>
        <w:keepLines/>
      </w:pPr>
      <w:r w:rsidRPr="00010072">
        <w:rPr>
          <w:i/>
          <w:szCs w:val="22"/>
        </w:rPr>
        <w:t>Stanovenie nadmernej expresie receptora HER2 alebo amplifikácie HER2 génu pri karcinóme prsníka</w:t>
      </w:r>
    </w:p>
    <w:p w14:paraId="6A2CFB6D" w14:textId="77777777" w:rsidR="007D6C07" w:rsidRPr="00010072" w:rsidRDefault="007D6C07">
      <w:r w:rsidRPr="00010072">
        <w:rPr>
          <w:szCs w:val="22"/>
        </w:rPr>
        <w:t xml:space="preserve">Herceptin sa má použiť iba u pacientov, ktorých tumory vykazujú nadmernú expresiu receptora HER2 alebo amplifikáciu HER2 génu, ak je stanovené presnou a validovanou metódou. Nadmerná expresia receptora HER2 sa má stanoviť imunohistochemicky (IHC) - hodnotenie fixovaných blokov nádoru (pozri časť 4.4). Amplifikácia HER2 génu sa má stanoviť použitím fluorescenčnej </w:t>
      </w:r>
      <w:r w:rsidRPr="00010072">
        <w:rPr>
          <w:i/>
          <w:szCs w:val="22"/>
        </w:rPr>
        <w:t>in situ</w:t>
      </w:r>
      <w:r w:rsidRPr="00010072">
        <w:rPr>
          <w:szCs w:val="22"/>
        </w:rPr>
        <w:t xml:space="preserve"> hybridizácie (FISH) alebo chromogénnej </w:t>
      </w:r>
      <w:r w:rsidRPr="00010072">
        <w:rPr>
          <w:i/>
          <w:szCs w:val="22"/>
        </w:rPr>
        <w:t>in situ</w:t>
      </w:r>
      <w:r w:rsidRPr="00010072">
        <w:rPr>
          <w:szCs w:val="22"/>
        </w:rPr>
        <w:t xml:space="preserve"> hybridizácie (CISH) fixovaných blokov nádoru. Pacienti sú vhodní na liečbu Herceptinom, ak vykazujú nadmernú expresiu receptora HER2, vyjadrenú ako skóre 3+ pomocou IHC alebo majú pozitívne výsledky FISH alebo CISH. </w:t>
      </w:r>
    </w:p>
    <w:p w14:paraId="5AB67F7B" w14:textId="77777777" w:rsidR="007D6C07" w:rsidRPr="00010072" w:rsidRDefault="007D6C07">
      <w:pPr>
        <w:rPr>
          <w:szCs w:val="22"/>
        </w:rPr>
      </w:pPr>
    </w:p>
    <w:p w14:paraId="26456754" w14:textId="77777777" w:rsidR="007D6C07" w:rsidRPr="00010072" w:rsidRDefault="007D6C07">
      <w:pPr>
        <w:keepNext/>
        <w:keepLines/>
      </w:pPr>
      <w:r w:rsidRPr="00010072">
        <w:rPr>
          <w:szCs w:val="22"/>
        </w:rPr>
        <w:t xml:space="preserve">Kvôli zaručeniu presných a opakovateľných výsledkov sa má vyšetrenie vykonať v špecializovanom laboratóriu, ktoré dokáže zabezpečiť validitu vyšetrovacích postupov. </w:t>
      </w:r>
    </w:p>
    <w:p w14:paraId="4F99CC98" w14:textId="77777777" w:rsidR="007D6C07" w:rsidRPr="00010072" w:rsidRDefault="007D6C07">
      <w:pPr>
        <w:rPr>
          <w:szCs w:val="22"/>
        </w:rPr>
      </w:pPr>
    </w:p>
    <w:p w14:paraId="5A4ABD35" w14:textId="77777777" w:rsidR="007D6C07" w:rsidRPr="00010072" w:rsidRDefault="007D6C07">
      <w:pPr>
        <w:keepNext/>
        <w:keepLines/>
      </w:pPr>
      <w:r w:rsidRPr="00010072">
        <w:rPr>
          <w:szCs w:val="22"/>
        </w:rPr>
        <w:t>Odporúčaný systém vyhodnocovania zafarbenia vzoriek na základe imunohistochemického vyšetrenia je v tabuľke 2:</w:t>
      </w:r>
    </w:p>
    <w:p w14:paraId="004979DE" w14:textId="77777777" w:rsidR="007D6C07" w:rsidRPr="00010072" w:rsidRDefault="007D6C07">
      <w:pPr>
        <w:keepNext/>
        <w:keepLines/>
        <w:rPr>
          <w:szCs w:val="22"/>
        </w:rPr>
      </w:pPr>
    </w:p>
    <w:p w14:paraId="1DD4E46F" w14:textId="77777777" w:rsidR="007D6C07" w:rsidRPr="00010072" w:rsidRDefault="007D6C07">
      <w:pPr>
        <w:keepNext/>
      </w:pPr>
      <w:r w:rsidRPr="00010072">
        <w:t>Tabuľka 2: Odporúčaný systém vyhodnocovania imunohistochemického farbenia</w:t>
      </w:r>
    </w:p>
    <w:p w14:paraId="0B4C454E" w14:textId="77777777" w:rsidR="007D6C07" w:rsidRPr="00010072" w:rsidRDefault="007D6C07">
      <w:pPr>
        <w:keepNext/>
        <w:rPr>
          <w:szCs w:val="22"/>
        </w:rPr>
      </w:pPr>
    </w:p>
    <w:tbl>
      <w:tblPr>
        <w:tblW w:w="0" w:type="auto"/>
        <w:tblInd w:w="-5" w:type="dxa"/>
        <w:tblLayout w:type="fixed"/>
        <w:tblCellMar>
          <w:left w:w="70" w:type="dxa"/>
          <w:right w:w="70" w:type="dxa"/>
        </w:tblCellMar>
        <w:tblLook w:val="0000" w:firstRow="0" w:lastRow="0" w:firstColumn="0" w:lastColumn="0" w:noHBand="0" w:noVBand="0"/>
      </w:tblPr>
      <w:tblGrid>
        <w:gridCol w:w="1204"/>
        <w:gridCol w:w="4678"/>
        <w:gridCol w:w="3338"/>
      </w:tblGrid>
      <w:tr w:rsidR="007D6C07" w:rsidRPr="00010072" w14:paraId="5044D16A" w14:textId="77777777">
        <w:tc>
          <w:tcPr>
            <w:tcW w:w="1204" w:type="dxa"/>
            <w:tcBorders>
              <w:top w:val="single" w:sz="4" w:space="0" w:color="000000"/>
              <w:left w:val="single" w:sz="4" w:space="0" w:color="000000"/>
              <w:bottom w:val="single" w:sz="4" w:space="0" w:color="000000"/>
              <w:right w:val="single" w:sz="4" w:space="0" w:color="000000"/>
            </w:tcBorders>
          </w:tcPr>
          <w:p w14:paraId="080B6E12" w14:textId="77777777" w:rsidR="007D6C07" w:rsidRPr="00010072" w:rsidRDefault="007D6C07">
            <w:pPr>
              <w:keepNext/>
              <w:keepLines/>
            </w:pPr>
            <w:r w:rsidRPr="00010072">
              <w:rPr>
                <w:b/>
                <w:szCs w:val="22"/>
              </w:rPr>
              <w:t xml:space="preserve">Skóre </w:t>
            </w:r>
          </w:p>
        </w:tc>
        <w:tc>
          <w:tcPr>
            <w:tcW w:w="4678" w:type="dxa"/>
            <w:tcBorders>
              <w:top w:val="single" w:sz="4" w:space="0" w:color="000000"/>
              <w:left w:val="single" w:sz="4" w:space="0" w:color="000000"/>
              <w:bottom w:val="single" w:sz="4" w:space="0" w:color="000000"/>
              <w:right w:val="single" w:sz="4" w:space="0" w:color="000000"/>
            </w:tcBorders>
          </w:tcPr>
          <w:p w14:paraId="398A6CE0" w14:textId="77777777" w:rsidR="007D6C07" w:rsidRPr="00010072" w:rsidRDefault="007D6C07">
            <w:pPr>
              <w:keepNext/>
              <w:keepLines/>
            </w:pPr>
            <w:r w:rsidRPr="00010072">
              <w:rPr>
                <w:b/>
                <w:szCs w:val="22"/>
              </w:rPr>
              <w:t>Spôsob sfarbenia</w:t>
            </w:r>
          </w:p>
        </w:tc>
        <w:tc>
          <w:tcPr>
            <w:tcW w:w="3338" w:type="dxa"/>
            <w:tcBorders>
              <w:top w:val="single" w:sz="4" w:space="0" w:color="000000"/>
              <w:left w:val="single" w:sz="4" w:space="0" w:color="000000"/>
              <w:bottom w:val="single" w:sz="4" w:space="0" w:color="000000"/>
              <w:right w:val="single" w:sz="4" w:space="0" w:color="000000"/>
            </w:tcBorders>
          </w:tcPr>
          <w:p w14:paraId="0E7F9A08" w14:textId="77777777" w:rsidR="007D6C07" w:rsidRPr="00010072" w:rsidRDefault="007D6C07">
            <w:pPr>
              <w:keepNext/>
              <w:keepLines/>
            </w:pPr>
            <w:r w:rsidRPr="00010072">
              <w:rPr>
                <w:b/>
                <w:szCs w:val="22"/>
              </w:rPr>
              <w:t>Hodnotenie nadmernej expresie receptora HER2</w:t>
            </w:r>
          </w:p>
        </w:tc>
      </w:tr>
      <w:tr w:rsidR="007D6C07" w:rsidRPr="00010072" w14:paraId="606A2776" w14:textId="77777777">
        <w:tc>
          <w:tcPr>
            <w:tcW w:w="1204" w:type="dxa"/>
            <w:tcBorders>
              <w:top w:val="single" w:sz="4" w:space="0" w:color="000000"/>
              <w:left w:val="single" w:sz="4" w:space="0" w:color="000000"/>
              <w:bottom w:val="single" w:sz="4" w:space="0" w:color="000000"/>
              <w:right w:val="single" w:sz="4" w:space="0" w:color="000000"/>
            </w:tcBorders>
          </w:tcPr>
          <w:p w14:paraId="7B22A54C" w14:textId="77777777" w:rsidR="007D6C07" w:rsidRPr="00010072" w:rsidRDefault="007D6C07">
            <w:pPr>
              <w:keepNext/>
              <w:keepLines/>
            </w:pPr>
            <w:r w:rsidRPr="00010072">
              <w:rPr>
                <w:szCs w:val="22"/>
              </w:rPr>
              <w:t>0</w:t>
            </w:r>
          </w:p>
        </w:tc>
        <w:tc>
          <w:tcPr>
            <w:tcW w:w="4678" w:type="dxa"/>
            <w:tcBorders>
              <w:top w:val="single" w:sz="4" w:space="0" w:color="000000"/>
              <w:left w:val="single" w:sz="4" w:space="0" w:color="000000"/>
              <w:bottom w:val="single" w:sz="4" w:space="0" w:color="000000"/>
              <w:right w:val="single" w:sz="4" w:space="0" w:color="000000"/>
            </w:tcBorders>
          </w:tcPr>
          <w:p w14:paraId="7B2C53FC" w14:textId="77777777" w:rsidR="007D6C07" w:rsidRPr="00010072" w:rsidRDefault="007D6C07">
            <w:pPr>
              <w:keepNext/>
              <w:keepLines/>
            </w:pPr>
            <w:r w:rsidRPr="00010072">
              <w:rPr>
                <w:szCs w:val="22"/>
              </w:rPr>
              <w:t>Sfarbenie neprítomné, prípadne sfarbenie membrány je prítomné u &lt; 10 % nádorových buniek.</w:t>
            </w:r>
          </w:p>
        </w:tc>
        <w:tc>
          <w:tcPr>
            <w:tcW w:w="3338" w:type="dxa"/>
            <w:tcBorders>
              <w:top w:val="single" w:sz="4" w:space="0" w:color="000000"/>
              <w:left w:val="single" w:sz="4" w:space="0" w:color="000000"/>
              <w:bottom w:val="single" w:sz="4" w:space="0" w:color="000000"/>
              <w:right w:val="single" w:sz="4" w:space="0" w:color="000000"/>
            </w:tcBorders>
          </w:tcPr>
          <w:p w14:paraId="6E9EE2A8" w14:textId="77777777" w:rsidR="007D6C07" w:rsidRPr="00010072" w:rsidRDefault="007D6C07">
            <w:pPr>
              <w:keepNext/>
              <w:keepLines/>
            </w:pPr>
            <w:r w:rsidRPr="00010072">
              <w:rPr>
                <w:szCs w:val="22"/>
              </w:rPr>
              <w:t>Negatívny výsledok</w:t>
            </w:r>
          </w:p>
        </w:tc>
      </w:tr>
      <w:tr w:rsidR="007D6C07" w:rsidRPr="00010072" w14:paraId="4829366E" w14:textId="77777777">
        <w:tc>
          <w:tcPr>
            <w:tcW w:w="1204" w:type="dxa"/>
            <w:tcBorders>
              <w:top w:val="single" w:sz="4" w:space="0" w:color="000000"/>
              <w:left w:val="single" w:sz="4" w:space="0" w:color="000000"/>
              <w:bottom w:val="single" w:sz="4" w:space="0" w:color="000000"/>
              <w:right w:val="single" w:sz="4" w:space="0" w:color="000000"/>
            </w:tcBorders>
          </w:tcPr>
          <w:p w14:paraId="6378D160" w14:textId="77777777" w:rsidR="007D6C07" w:rsidRPr="00010072" w:rsidRDefault="007D6C07">
            <w:pPr>
              <w:keepNext/>
              <w:keepLines/>
            </w:pPr>
            <w:r w:rsidRPr="00010072">
              <w:rPr>
                <w:szCs w:val="22"/>
              </w:rPr>
              <w:t>1+</w:t>
            </w:r>
          </w:p>
        </w:tc>
        <w:tc>
          <w:tcPr>
            <w:tcW w:w="4678" w:type="dxa"/>
            <w:tcBorders>
              <w:top w:val="single" w:sz="4" w:space="0" w:color="000000"/>
              <w:left w:val="single" w:sz="4" w:space="0" w:color="000000"/>
              <w:bottom w:val="single" w:sz="4" w:space="0" w:color="000000"/>
              <w:right w:val="single" w:sz="4" w:space="0" w:color="000000"/>
            </w:tcBorders>
          </w:tcPr>
          <w:p w14:paraId="2D054537" w14:textId="77777777" w:rsidR="007D6C07" w:rsidRPr="00010072" w:rsidRDefault="007D6C07">
            <w:pPr>
              <w:keepNext/>
              <w:keepLines/>
            </w:pPr>
            <w:r w:rsidRPr="00010072">
              <w:rPr>
                <w:szCs w:val="22"/>
              </w:rPr>
              <w:t>Slabé/ťažko pozorovateľné sfarbenie membrány je prítomné u &gt; 10 % nádorových buniek. Farbí sa iba časť membrány nádorových buniek.</w:t>
            </w:r>
          </w:p>
        </w:tc>
        <w:tc>
          <w:tcPr>
            <w:tcW w:w="3338" w:type="dxa"/>
            <w:tcBorders>
              <w:top w:val="single" w:sz="4" w:space="0" w:color="000000"/>
              <w:left w:val="single" w:sz="4" w:space="0" w:color="000000"/>
              <w:bottom w:val="single" w:sz="4" w:space="0" w:color="000000"/>
              <w:right w:val="single" w:sz="4" w:space="0" w:color="000000"/>
            </w:tcBorders>
          </w:tcPr>
          <w:p w14:paraId="3E3D13B1" w14:textId="77777777" w:rsidR="007D6C07" w:rsidRPr="00010072" w:rsidRDefault="007D6C07">
            <w:pPr>
              <w:keepNext/>
              <w:keepLines/>
            </w:pPr>
            <w:r w:rsidRPr="00010072">
              <w:rPr>
                <w:szCs w:val="22"/>
              </w:rPr>
              <w:t>Negatívny výsledok</w:t>
            </w:r>
          </w:p>
        </w:tc>
      </w:tr>
      <w:tr w:rsidR="007D6C07" w:rsidRPr="00010072" w14:paraId="3611038B" w14:textId="77777777">
        <w:tc>
          <w:tcPr>
            <w:tcW w:w="1204" w:type="dxa"/>
            <w:tcBorders>
              <w:top w:val="single" w:sz="4" w:space="0" w:color="000000"/>
              <w:left w:val="single" w:sz="4" w:space="0" w:color="000000"/>
              <w:bottom w:val="single" w:sz="4" w:space="0" w:color="000000"/>
              <w:right w:val="single" w:sz="4" w:space="0" w:color="000000"/>
            </w:tcBorders>
          </w:tcPr>
          <w:p w14:paraId="7019FE96" w14:textId="77777777" w:rsidR="007D6C07" w:rsidRPr="00010072" w:rsidRDefault="007D6C07">
            <w:pPr>
              <w:keepNext/>
              <w:keepLines/>
            </w:pPr>
            <w:r w:rsidRPr="00010072">
              <w:rPr>
                <w:szCs w:val="22"/>
              </w:rPr>
              <w:t>2+</w:t>
            </w:r>
          </w:p>
        </w:tc>
        <w:tc>
          <w:tcPr>
            <w:tcW w:w="4678" w:type="dxa"/>
            <w:tcBorders>
              <w:top w:val="single" w:sz="4" w:space="0" w:color="000000"/>
              <w:left w:val="single" w:sz="4" w:space="0" w:color="000000"/>
              <w:bottom w:val="single" w:sz="4" w:space="0" w:color="000000"/>
              <w:right w:val="single" w:sz="4" w:space="0" w:color="000000"/>
            </w:tcBorders>
          </w:tcPr>
          <w:p w14:paraId="3048BE86" w14:textId="77777777" w:rsidR="007D6C07" w:rsidRPr="00010072" w:rsidRDefault="007D6C07">
            <w:pPr>
              <w:keepNext/>
              <w:keepLines/>
            </w:pPr>
            <w:r w:rsidRPr="00010072">
              <w:rPr>
                <w:szCs w:val="22"/>
              </w:rPr>
              <w:t>Slabé až mierne sfarbenie celej membrány je prítomné u &gt; 10 % nádorových buniek.</w:t>
            </w:r>
          </w:p>
        </w:tc>
        <w:tc>
          <w:tcPr>
            <w:tcW w:w="3338" w:type="dxa"/>
            <w:tcBorders>
              <w:top w:val="single" w:sz="4" w:space="0" w:color="000000"/>
              <w:left w:val="single" w:sz="4" w:space="0" w:color="000000"/>
              <w:bottom w:val="single" w:sz="4" w:space="0" w:color="000000"/>
              <w:right w:val="single" w:sz="4" w:space="0" w:color="000000"/>
            </w:tcBorders>
          </w:tcPr>
          <w:p w14:paraId="71C1E23C" w14:textId="77777777" w:rsidR="007D6C07" w:rsidRPr="00010072" w:rsidRDefault="007D6C07">
            <w:pPr>
              <w:keepNext/>
              <w:keepLines/>
            </w:pPr>
            <w:r w:rsidRPr="00010072">
              <w:rPr>
                <w:szCs w:val="22"/>
              </w:rPr>
              <w:t>Neurčitý výsledok</w:t>
            </w:r>
          </w:p>
        </w:tc>
      </w:tr>
      <w:tr w:rsidR="007D6C07" w:rsidRPr="00010072" w14:paraId="1A03DB5F" w14:textId="77777777">
        <w:tc>
          <w:tcPr>
            <w:tcW w:w="1204" w:type="dxa"/>
            <w:tcBorders>
              <w:top w:val="single" w:sz="4" w:space="0" w:color="000000"/>
              <w:left w:val="single" w:sz="4" w:space="0" w:color="000000"/>
              <w:bottom w:val="single" w:sz="4" w:space="0" w:color="000000"/>
              <w:right w:val="single" w:sz="4" w:space="0" w:color="000000"/>
            </w:tcBorders>
          </w:tcPr>
          <w:p w14:paraId="45C1CD21" w14:textId="77777777" w:rsidR="007D6C07" w:rsidRPr="00010072" w:rsidRDefault="007D6C07">
            <w:pPr>
              <w:keepNext/>
              <w:keepLines/>
            </w:pPr>
            <w:r w:rsidRPr="00010072">
              <w:rPr>
                <w:szCs w:val="22"/>
              </w:rPr>
              <w:t>3+</w:t>
            </w:r>
          </w:p>
        </w:tc>
        <w:tc>
          <w:tcPr>
            <w:tcW w:w="4678" w:type="dxa"/>
            <w:tcBorders>
              <w:top w:val="single" w:sz="4" w:space="0" w:color="000000"/>
              <w:left w:val="single" w:sz="4" w:space="0" w:color="000000"/>
              <w:bottom w:val="single" w:sz="4" w:space="0" w:color="000000"/>
              <w:right w:val="single" w:sz="4" w:space="0" w:color="000000"/>
            </w:tcBorders>
          </w:tcPr>
          <w:p w14:paraId="36E73877" w14:textId="77777777" w:rsidR="007D6C07" w:rsidRPr="00010072" w:rsidRDefault="007D6C07">
            <w:pPr>
              <w:keepNext/>
              <w:keepLines/>
            </w:pPr>
            <w:r w:rsidRPr="00010072">
              <w:rPr>
                <w:szCs w:val="22"/>
              </w:rPr>
              <w:t>Silné sfarbenie celej membrány je prítomné u &gt; 10 % nádorových buniek.</w:t>
            </w:r>
          </w:p>
        </w:tc>
        <w:tc>
          <w:tcPr>
            <w:tcW w:w="3338" w:type="dxa"/>
            <w:tcBorders>
              <w:top w:val="single" w:sz="4" w:space="0" w:color="000000"/>
              <w:left w:val="single" w:sz="4" w:space="0" w:color="000000"/>
              <w:bottom w:val="single" w:sz="4" w:space="0" w:color="000000"/>
              <w:right w:val="single" w:sz="4" w:space="0" w:color="000000"/>
            </w:tcBorders>
          </w:tcPr>
          <w:p w14:paraId="5F6E0006" w14:textId="77777777" w:rsidR="007D6C07" w:rsidRPr="00010072" w:rsidRDefault="007D6C07">
            <w:pPr>
              <w:keepNext/>
              <w:keepLines/>
            </w:pPr>
            <w:r w:rsidRPr="00010072">
              <w:rPr>
                <w:szCs w:val="22"/>
              </w:rPr>
              <w:t xml:space="preserve">Pozitívny výsledok </w:t>
            </w:r>
          </w:p>
        </w:tc>
      </w:tr>
    </w:tbl>
    <w:p w14:paraId="21038249" w14:textId="77777777" w:rsidR="007D6C07" w:rsidRPr="00010072" w:rsidRDefault="007D6C07">
      <w:r w:rsidRPr="00010072">
        <w:rPr>
          <w:szCs w:val="22"/>
        </w:rPr>
        <w:t>Všeobecne, FISH sa považuje za pozitívne, ak pomer počtu kópií HER2 génu na nádorovú bunku k počtu kópií chromozómu 17 je väčší alebo rovný 2, alebo ak sú viac než 4 kópie HER2 génu na nádorovú bunku, pričom sa nepoužije kontrola chromozóm 17.</w:t>
      </w:r>
    </w:p>
    <w:p w14:paraId="1EA9FBE5" w14:textId="77777777" w:rsidR="007D6C07" w:rsidRPr="00010072" w:rsidRDefault="007D6C07">
      <w:pPr>
        <w:rPr>
          <w:b/>
          <w:szCs w:val="22"/>
          <w:u w:val="single"/>
        </w:rPr>
      </w:pPr>
    </w:p>
    <w:p w14:paraId="7A313DB4" w14:textId="77777777" w:rsidR="007D6C07" w:rsidRPr="00010072" w:rsidRDefault="007D6C07">
      <w:r w:rsidRPr="00010072">
        <w:rPr>
          <w:szCs w:val="22"/>
        </w:rPr>
        <w:t>Všeobecne, CISH sa považuje za pozitívne, ak je viac než 5 kópií HER2 génu na jadro vo viac než 50 % nádorových buniek.</w:t>
      </w:r>
    </w:p>
    <w:p w14:paraId="4E192776" w14:textId="77777777" w:rsidR="007D6C07" w:rsidRPr="00010072" w:rsidRDefault="007D6C07">
      <w:pPr>
        <w:rPr>
          <w:b/>
          <w:szCs w:val="22"/>
          <w:u w:val="single"/>
        </w:rPr>
      </w:pPr>
    </w:p>
    <w:p w14:paraId="360BCA7C" w14:textId="77777777" w:rsidR="007D6C07" w:rsidRPr="00010072" w:rsidRDefault="007D6C07">
      <w:r w:rsidRPr="00010072">
        <w:rPr>
          <w:szCs w:val="22"/>
        </w:rPr>
        <w:t xml:space="preserve">Podrobné návody na vykonanie testov a ich interpretáciu si pozrite v písomných informáciách pre stanovenie FISH a CISH. Môžu sa tiež použiť oficiálne odporúčania na testovanie HER2. </w:t>
      </w:r>
    </w:p>
    <w:p w14:paraId="7D63D11B" w14:textId="77777777" w:rsidR="007D6C07" w:rsidRPr="00010072" w:rsidRDefault="007D6C07">
      <w:pPr>
        <w:rPr>
          <w:szCs w:val="22"/>
        </w:rPr>
      </w:pPr>
    </w:p>
    <w:p w14:paraId="795A05BF" w14:textId="77777777" w:rsidR="007D6C07" w:rsidRPr="00010072" w:rsidRDefault="007D6C07">
      <w:r w:rsidRPr="00010072">
        <w:rPr>
          <w:szCs w:val="22"/>
        </w:rPr>
        <w:t>Pre ostatné metódy hodnotenia HER2 proteínu alebo génovej expresie musia byť použité analýzy vykonávané v laboratóriách, ktoré poskytujú adekvátnu úroveň techniky vykonávanej validovanými metódami. Tieto metódy musia jasne, presne správne a dostatočne preukázať nadmernú expresiu HER2 a musia byť schopné rozoznávať medzi miernou (zodpovedá 2+) a silnou (zodpovedá 3+) nadmernou expresiou HER2.</w:t>
      </w:r>
    </w:p>
    <w:p w14:paraId="0D9B63DB" w14:textId="77777777" w:rsidR="007D6C07" w:rsidRPr="00010072" w:rsidRDefault="007D6C07">
      <w:pPr>
        <w:widowControl w:val="0"/>
        <w:rPr>
          <w:szCs w:val="22"/>
        </w:rPr>
      </w:pPr>
    </w:p>
    <w:p w14:paraId="1D527897" w14:textId="77777777" w:rsidR="007D6C07" w:rsidRPr="00010072" w:rsidRDefault="007D6C07" w:rsidP="00D71E29">
      <w:pPr>
        <w:keepNext/>
        <w:keepLines/>
      </w:pPr>
      <w:r w:rsidRPr="00010072">
        <w:rPr>
          <w:bCs/>
          <w:szCs w:val="22"/>
          <w:u w:val="single"/>
        </w:rPr>
        <w:t>Klinická účinnosť a bezpečnosť</w:t>
      </w:r>
    </w:p>
    <w:p w14:paraId="7FE8FCE3" w14:textId="77777777" w:rsidR="007D6C07" w:rsidRPr="00010072" w:rsidRDefault="007D6C07" w:rsidP="00D71E29">
      <w:pPr>
        <w:keepNext/>
        <w:keepLines/>
        <w:rPr>
          <w:b/>
          <w:bCs/>
          <w:szCs w:val="22"/>
          <w:u w:val="single"/>
        </w:rPr>
      </w:pPr>
    </w:p>
    <w:p w14:paraId="283A8DF9" w14:textId="77777777" w:rsidR="007D6C07" w:rsidRPr="00010072" w:rsidRDefault="007D6C07" w:rsidP="00D71E29">
      <w:pPr>
        <w:keepNext/>
        <w:keepLines/>
      </w:pPr>
      <w:r w:rsidRPr="00010072">
        <w:rPr>
          <w:bCs/>
          <w:i/>
          <w:iCs/>
          <w:szCs w:val="22"/>
          <w:u w:val="single"/>
        </w:rPr>
        <w:t>Metastatický karcinóm prsníka</w:t>
      </w:r>
    </w:p>
    <w:p w14:paraId="69654685" w14:textId="77777777" w:rsidR="007D6C07" w:rsidRPr="00010072" w:rsidRDefault="007D6C07">
      <w:pPr>
        <w:rPr>
          <w:bCs/>
          <w:i/>
          <w:iCs/>
          <w:szCs w:val="22"/>
          <w:u w:val="single"/>
        </w:rPr>
      </w:pPr>
    </w:p>
    <w:p w14:paraId="6D4F5DF1" w14:textId="77777777" w:rsidR="007D6C07" w:rsidRPr="00010072" w:rsidRDefault="007D6C07">
      <w:pPr>
        <w:keepNext/>
      </w:pPr>
      <w:r w:rsidRPr="00010072">
        <w:rPr>
          <w:i/>
        </w:rPr>
        <w:t>Intravenózna lieková forma</w:t>
      </w:r>
    </w:p>
    <w:p w14:paraId="18D3C989" w14:textId="77777777" w:rsidR="007D6C07" w:rsidRPr="00010072" w:rsidRDefault="007D6C07">
      <w:pPr>
        <w:keepNext/>
      </w:pPr>
    </w:p>
    <w:p w14:paraId="0FE73E4D" w14:textId="77777777" w:rsidR="007D6C07" w:rsidRPr="00010072" w:rsidRDefault="007D6C07">
      <w:r w:rsidRPr="00010072">
        <w:rPr>
          <w:szCs w:val="22"/>
        </w:rPr>
        <w:t>V klinických skúšaniach bol Herceptin použitý v rámci monoterapie pacientov s metastatickým nádorom prsníka, ktorých nádory vykazovali nadmernú expresiu receptora HER2 a u ktorých nebol úspešný jeden alebo viac režimov chemoterapie metastatického ochorenia (samotný Herceptin).</w:t>
      </w:r>
    </w:p>
    <w:p w14:paraId="354DC5EC" w14:textId="77777777" w:rsidR="007D6C07" w:rsidRPr="00010072" w:rsidRDefault="007D6C07">
      <w:pPr>
        <w:rPr>
          <w:szCs w:val="22"/>
        </w:rPr>
      </w:pPr>
    </w:p>
    <w:p w14:paraId="03AEC02F" w14:textId="77777777" w:rsidR="007D6C07" w:rsidRPr="00010072" w:rsidRDefault="007D6C07">
      <w:r w:rsidRPr="00010072">
        <w:rPr>
          <w:szCs w:val="22"/>
        </w:rPr>
        <w:t>Herceptin bol tiež použitý v kombinácii s paklitaxelom alebo docetaxelom na liečbu pacientov, ktorí ešte nedostali chemoterapiu kvôli metastatickému nádorovému ochoreniu. Pacienti, ktorí boli predtým liečení adjuvantnou chemoterapiou na báze antracyklínu, boli liečení paklitaxelom (175 mg/m</w:t>
      </w:r>
      <w:r w:rsidRPr="00010072">
        <w:rPr>
          <w:szCs w:val="22"/>
          <w:vertAlign w:val="superscript"/>
        </w:rPr>
        <w:t>2</w:t>
      </w:r>
      <w:r w:rsidRPr="00010072">
        <w:rPr>
          <w:szCs w:val="22"/>
        </w:rPr>
        <w:t>, aspoň 3-hodinová infúzia) v kombinácii s Herceptinom alebo bez Herceptinu. V pilotnej štúdii docetaxel (100 mg/m</w:t>
      </w:r>
      <w:r w:rsidRPr="00010072">
        <w:rPr>
          <w:szCs w:val="22"/>
          <w:vertAlign w:val="superscript"/>
        </w:rPr>
        <w:t>2</w:t>
      </w:r>
      <w:r w:rsidRPr="00010072">
        <w:rPr>
          <w:szCs w:val="22"/>
        </w:rPr>
        <w:t xml:space="preserve"> aspoň 1-hodinová infúzia) s alebo bez Herceptinu dostávalo 60 % pacientov predtým adjuvantnú antracyklínovú chemoterapiu. Pacienti boli liečení Herceptinom až do progresie ochorenia.</w:t>
      </w:r>
    </w:p>
    <w:p w14:paraId="620F8F8F" w14:textId="77777777" w:rsidR="007D6C07" w:rsidRPr="00010072" w:rsidRDefault="007D6C07">
      <w:pPr>
        <w:rPr>
          <w:szCs w:val="22"/>
        </w:rPr>
      </w:pPr>
    </w:p>
    <w:p w14:paraId="0A033B8B" w14:textId="77777777" w:rsidR="007D6C07" w:rsidRPr="00010072" w:rsidRDefault="007D6C07">
      <w:r w:rsidRPr="00010072">
        <w:rPr>
          <w:szCs w:val="22"/>
        </w:rPr>
        <w:t>Účinnosť Herceptinu v kombinácii s paklitaxelom nebola študovaná u pacientov, ktorí predtým nedostávali adjuvantnú antracyklínovú chemoterapiu. Avšak Herceptin s docetaxelom bol účinný u pacientov nezávisle od toho, či dostávali alebo nedostávali antracyklíny v adjuvancii.</w:t>
      </w:r>
    </w:p>
    <w:p w14:paraId="390FE7C3" w14:textId="77777777" w:rsidR="007D6C07" w:rsidRPr="00010072" w:rsidRDefault="007D6C07">
      <w:pPr>
        <w:rPr>
          <w:szCs w:val="22"/>
        </w:rPr>
      </w:pPr>
    </w:p>
    <w:p w14:paraId="323AFA62" w14:textId="77777777" w:rsidR="007D6C07" w:rsidRPr="00010072" w:rsidRDefault="007D6C07">
      <w:r w:rsidRPr="00010072">
        <w:rPr>
          <w:szCs w:val="22"/>
        </w:rPr>
        <w:t xml:space="preserve">Na stanovenie vhodnosti pacientov pre účasť v pilotnej klinickej štúdii s Herceptinom v monoterapii a v klinických štúdiách Herceptinu s paklitaxelom zameraných na nadmernú expresiu receptora HER2 sa použila metóda imunohistochemického farbenia receptora HER2 vo fixovanej vzorke nádoru prsníka pomocou myších monoklonálnych protilátok CB11 a 4D5. Tkanivá sa fixovali vo formalíne alebo v Bouinovom fixačnom roztoku. Pri hodnotení výsledkov v centrálnom laboratóriu sa používala stupnica od 0 do 3+. Pacienti s intenzitou sfarbenia 2+ alebo 3+ boli zaradení do štúdie, kým pacienti s hodnotením 0 alebo 1+ boli zo štúdie vylúčení. Viac ako 70 % z pacientov zaradených do štúdie vykazovalo nadmernú expresiu 3+. Na základe zistených údajov je možné povedať, že priaznivejšie účinky liečby sa pozorovali u pacientov s vyšším stupňom nadmernej expresie receptora HER2 (3+). </w:t>
      </w:r>
    </w:p>
    <w:p w14:paraId="1BA45393" w14:textId="77777777" w:rsidR="007D6C07" w:rsidRPr="00010072" w:rsidRDefault="007D6C07">
      <w:pPr>
        <w:rPr>
          <w:szCs w:val="22"/>
        </w:rPr>
      </w:pPr>
    </w:p>
    <w:p w14:paraId="0A26FD4E" w14:textId="77777777" w:rsidR="007D6C07" w:rsidRPr="00010072" w:rsidRDefault="007D6C07">
      <w:r w:rsidRPr="00010072">
        <w:rPr>
          <w:szCs w:val="22"/>
        </w:rPr>
        <w:t xml:space="preserve">Imunohistochémia bola hlavná testovacia metóda na stanovenie HER2 pozitivity v pilotnej klinickej štúdii docetaxel s alebo bez Herceptinu. Menšina pacientov bola testovaná použitím fluorescenčnej </w:t>
      </w:r>
      <w:r w:rsidRPr="00010072">
        <w:rPr>
          <w:i/>
          <w:szCs w:val="22"/>
        </w:rPr>
        <w:t>in</w:t>
      </w:r>
      <w:r w:rsidRPr="00010072">
        <w:rPr>
          <w:i/>
          <w:szCs w:val="22"/>
        </w:rPr>
        <w:noBreakHyphen/>
        <w:t xml:space="preserve">situ </w:t>
      </w:r>
      <w:r w:rsidRPr="00010072">
        <w:rPr>
          <w:szCs w:val="22"/>
        </w:rPr>
        <w:t>hybridizácie (FISH). V týchto skúškach 87 % pacientov, ktorí vstúpili do štúdie, malo ochorenie, ktoré bolo IHC3+ a 95 % pacientov, ktorí vstúpili do štúdie, malo ochorenie IHC3+ a/alebo FISH pozitívne.</w:t>
      </w:r>
    </w:p>
    <w:p w14:paraId="14D05714" w14:textId="77777777" w:rsidR="007D6C07" w:rsidRPr="00010072" w:rsidRDefault="007D6C07">
      <w:pPr>
        <w:rPr>
          <w:szCs w:val="22"/>
        </w:rPr>
      </w:pPr>
    </w:p>
    <w:p w14:paraId="17A96785" w14:textId="77777777" w:rsidR="007D6C07" w:rsidRPr="00010072" w:rsidRDefault="007D6C07">
      <w:pPr>
        <w:keepNext/>
      </w:pPr>
      <w:r w:rsidRPr="00010072">
        <w:rPr>
          <w:i/>
          <w:szCs w:val="22"/>
        </w:rPr>
        <w:t>Týždenné dávkovanie pri MKP</w:t>
      </w:r>
    </w:p>
    <w:p w14:paraId="58F51735" w14:textId="77777777" w:rsidR="007D6C07" w:rsidRPr="00010072" w:rsidRDefault="007D6C07">
      <w:pPr>
        <w:keepNext/>
      </w:pPr>
      <w:r w:rsidRPr="00010072">
        <w:rPr>
          <w:szCs w:val="22"/>
        </w:rPr>
        <w:t>V tabuľke 3 sú zhrnuté výsledky účinnosti zo štúdií v monoterapii a v kombinovanej terapii:</w:t>
      </w:r>
    </w:p>
    <w:p w14:paraId="4D882771" w14:textId="77777777" w:rsidR="007D6C07" w:rsidRPr="00010072" w:rsidRDefault="007D6C07">
      <w:pPr>
        <w:keepNext/>
        <w:rPr>
          <w:szCs w:val="22"/>
        </w:rPr>
      </w:pPr>
    </w:p>
    <w:p w14:paraId="7B5DF60F" w14:textId="77777777" w:rsidR="007D6C07" w:rsidRPr="00010072" w:rsidRDefault="007D6C07">
      <w:pPr>
        <w:keepNext/>
      </w:pPr>
      <w:r w:rsidRPr="00010072">
        <w:t xml:space="preserve">Tabuľka 3: Výsledky účinnosti zo štúdii v </w:t>
      </w:r>
      <w:r w:rsidRPr="00010072">
        <w:rPr>
          <w:szCs w:val="22"/>
        </w:rPr>
        <w:t>monoterapii a v kombinovanej terapii</w:t>
      </w:r>
    </w:p>
    <w:p w14:paraId="5EB59FBF" w14:textId="77777777" w:rsidR="007D6C07" w:rsidRPr="00010072" w:rsidRDefault="007D6C07">
      <w:pPr>
        <w:keepNext/>
        <w:rPr>
          <w:szCs w:val="22"/>
        </w:rPr>
      </w:pPr>
    </w:p>
    <w:tbl>
      <w:tblPr>
        <w:tblW w:w="5000" w:type="pct"/>
        <w:tblInd w:w="-5" w:type="dxa"/>
        <w:tblLayout w:type="fixed"/>
        <w:tblCellMar>
          <w:left w:w="70" w:type="dxa"/>
          <w:right w:w="70" w:type="dxa"/>
        </w:tblCellMar>
        <w:tblLook w:val="0000" w:firstRow="0" w:lastRow="0" w:firstColumn="0" w:lastColumn="0" w:noHBand="0" w:noVBand="0"/>
      </w:tblPr>
      <w:tblGrid>
        <w:gridCol w:w="1920"/>
        <w:gridCol w:w="1372"/>
        <w:gridCol w:w="1370"/>
        <w:gridCol w:w="1277"/>
        <w:gridCol w:w="1484"/>
        <w:gridCol w:w="1637"/>
      </w:tblGrid>
      <w:tr w:rsidR="007D6C07" w:rsidRPr="00010072" w14:paraId="7251D350" w14:textId="77777777">
        <w:trPr>
          <w:cantSplit/>
        </w:trPr>
        <w:tc>
          <w:tcPr>
            <w:tcW w:w="1923" w:type="dxa"/>
            <w:tcBorders>
              <w:top w:val="single" w:sz="4" w:space="0" w:color="000000"/>
              <w:left w:val="single" w:sz="4" w:space="0" w:color="000000"/>
              <w:bottom w:val="single" w:sz="4" w:space="0" w:color="000000"/>
              <w:right w:val="single" w:sz="4" w:space="0" w:color="000000"/>
            </w:tcBorders>
          </w:tcPr>
          <w:p w14:paraId="78BE5DCA" w14:textId="77777777" w:rsidR="007D6C07" w:rsidRPr="00010072" w:rsidRDefault="007D6C07">
            <w:pPr>
              <w:keepNext/>
            </w:pPr>
            <w:r w:rsidRPr="00010072">
              <w:rPr>
                <w:b/>
                <w:szCs w:val="22"/>
              </w:rPr>
              <w:t>Parameter</w:t>
            </w:r>
          </w:p>
        </w:tc>
        <w:tc>
          <w:tcPr>
            <w:tcW w:w="1373" w:type="dxa"/>
            <w:tcBorders>
              <w:top w:val="single" w:sz="4" w:space="0" w:color="000000"/>
              <w:left w:val="single" w:sz="4" w:space="0" w:color="000000"/>
              <w:bottom w:val="single" w:sz="4" w:space="0" w:color="000000"/>
              <w:right w:val="single" w:sz="4" w:space="0" w:color="000000"/>
            </w:tcBorders>
          </w:tcPr>
          <w:p w14:paraId="3A2114CE" w14:textId="77777777" w:rsidR="007D6C07" w:rsidRPr="00010072" w:rsidRDefault="007D6C07">
            <w:pPr>
              <w:keepNext/>
            </w:pPr>
            <w:r w:rsidRPr="00010072">
              <w:rPr>
                <w:b/>
                <w:szCs w:val="22"/>
              </w:rPr>
              <w:t>Monoterapia</w:t>
            </w:r>
          </w:p>
        </w:tc>
        <w:tc>
          <w:tcPr>
            <w:tcW w:w="5774" w:type="dxa"/>
            <w:gridSpan w:val="4"/>
            <w:tcBorders>
              <w:top w:val="single" w:sz="4" w:space="0" w:color="000000"/>
              <w:left w:val="single" w:sz="4" w:space="0" w:color="000000"/>
              <w:bottom w:val="single" w:sz="4" w:space="0" w:color="000000"/>
              <w:right w:val="single" w:sz="4" w:space="0" w:color="000000"/>
            </w:tcBorders>
          </w:tcPr>
          <w:p w14:paraId="2227F795" w14:textId="77777777" w:rsidR="007D6C07" w:rsidRPr="00010072" w:rsidRDefault="007D6C07">
            <w:pPr>
              <w:keepNext/>
              <w:jc w:val="center"/>
            </w:pPr>
            <w:r w:rsidRPr="00010072">
              <w:rPr>
                <w:b/>
                <w:szCs w:val="22"/>
              </w:rPr>
              <w:t>Kombinovaná liečba</w:t>
            </w:r>
          </w:p>
        </w:tc>
      </w:tr>
      <w:tr w:rsidR="007D6C07" w:rsidRPr="00010072" w14:paraId="0353B3A8" w14:textId="77777777">
        <w:tc>
          <w:tcPr>
            <w:tcW w:w="1923" w:type="dxa"/>
            <w:tcBorders>
              <w:top w:val="single" w:sz="4" w:space="0" w:color="000000"/>
              <w:left w:val="single" w:sz="4" w:space="0" w:color="000000"/>
              <w:bottom w:val="single" w:sz="4" w:space="0" w:color="000000"/>
              <w:right w:val="single" w:sz="4" w:space="0" w:color="000000"/>
            </w:tcBorders>
          </w:tcPr>
          <w:p w14:paraId="48248924" w14:textId="77777777" w:rsidR="007D6C07" w:rsidRPr="00010072" w:rsidRDefault="007D6C07">
            <w:pPr>
              <w:keepNext/>
              <w:snapToGrid w:val="0"/>
              <w:rPr>
                <w:b/>
                <w:szCs w:val="22"/>
              </w:rPr>
            </w:pPr>
          </w:p>
        </w:tc>
        <w:tc>
          <w:tcPr>
            <w:tcW w:w="1373" w:type="dxa"/>
            <w:tcBorders>
              <w:top w:val="single" w:sz="4" w:space="0" w:color="000000"/>
              <w:left w:val="single" w:sz="4" w:space="0" w:color="000000"/>
              <w:bottom w:val="single" w:sz="4" w:space="0" w:color="000000"/>
              <w:right w:val="single" w:sz="4" w:space="0" w:color="000000"/>
            </w:tcBorders>
          </w:tcPr>
          <w:p w14:paraId="3CAE0544" w14:textId="77777777" w:rsidR="007D6C07" w:rsidRPr="00010072" w:rsidRDefault="007D6C07">
            <w:pPr>
              <w:keepNext/>
              <w:jc w:val="center"/>
            </w:pPr>
            <w:r w:rsidRPr="00010072">
              <w:rPr>
                <w:b/>
                <w:szCs w:val="22"/>
              </w:rPr>
              <w:t>Herceptin</w:t>
            </w:r>
            <w:r w:rsidRPr="00010072">
              <w:rPr>
                <w:b/>
                <w:szCs w:val="22"/>
                <w:vertAlign w:val="superscript"/>
              </w:rPr>
              <w:t>1</w:t>
            </w:r>
          </w:p>
          <w:p w14:paraId="7B0CDDB6" w14:textId="77777777" w:rsidR="007D6C07" w:rsidRPr="00010072" w:rsidRDefault="007D6C07">
            <w:pPr>
              <w:keepNext/>
              <w:jc w:val="center"/>
              <w:rPr>
                <w:b/>
                <w:szCs w:val="22"/>
                <w:vertAlign w:val="superscript"/>
              </w:rPr>
            </w:pPr>
          </w:p>
          <w:p w14:paraId="37A2916B" w14:textId="77777777" w:rsidR="007D6C07" w:rsidRPr="00010072" w:rsidRDefault="007D6C07">
            <w:pPr>
              <w:keepNext/>
              <w:jc w:val="center"/>
              <w:rPr>
                <w:b/>
                <w:szCs w:val="22"/>
              </w:rPr>
            </w:pPr>
          </w:p>
          <w:p w14:paraId="72B18AE9" w14:textId="77777777" w:rsidR="007D6C07" w:rsidRPr="00010072" w:rsidRDefault="007D6C07">
            <w:pPr>
              <w:keepNext/>
              <w:jc w:val="center"/>
            </w:pPr>
            <w:r w:rsidRPr="00010072">
              <w:rPr>
                <w:b/>
                <w:szCs w:val="22"/>
              </w:rPr>
              <w:t>N = 172</w:t>
            </w:r>
          </w:p>
        </w:tc>
        <w:tc>
          <w:tcPr>
            <w:tcW w:w="1371" w:type="dxa"/>
            <w:tcBorders>
              <w:top w:val="single" w:sz="4" w:space="0" w:color="000000"/>
              <w:left w:val="single" w:sz="4" w:space="0" w:color="000000"/>
              <w:bottom w:val="single" w:sz="4" w:space="0" w:color="000000"/>
              <w:right w:val="single" w:sz="4" w:space="0" w:color="000000"/>
            </w:tcBorders>
          </w:tcPr>
          <w:p w14:paraId="202B1311" w14:textId="77777777" w:rsidR="007D6C07" w:rsidRPr="00010072" w:rsidRDefault="007D6C07">
            <w:pPr>
              <w:keepNext/>
              <w:jc w:val="center"/>
            </w:pPr>
            <w:r w:rsidRPr="00010072">
              <w:rPr>
                <w:b/>
                <w:szCs w:val="22"/>
              </w:rPr>
              <w:t>Herceptin</w:t>
            </w:r>
          </w:p>
          <w:p w14:paraId="2F8747EC" w14:textId="77777777" w:rsidR="007D6C07" w:rsidRPr="00010072" w:rsidRDefault="007D6C07">
            <w:pPr>
              <w:keepNext/>
              <w:jc w:val="center"/>
            </w:pPr>
            <w:r w:rsidRPr="00010072">
              <w:rPr>
                <w:b/>
                <w:szCs w:val="22"/>
              </w:rPr>
              <w:t>a</w:t>
            </w:r>
          </w:p>
          <w:p w14:paraId="73DEECEB" w14:textId="77777777" w:rsidR="007D6C07" w:rsidRPr="00010072" w:rsidRDefault="007D6C07">
            <w:pPr>
              <w:keepNext/>
              <w:jc w:val="center"/>
            </w:pPr>
            <w:r w:rsidRPr="00010072">
              <w:rPr>
                <w:b/>
                <w:szCs w:val="22"/>
              </w:rPr>
              <w:t>paklitaxel</w:t>
            </w:r>
            <w:r w:rsidRPr="00010072">
              <w:rPr>
                <w:b/>
                <w:szCs w:val="22"/>
                <w:vertAlign w:val="superscript"/>
              </w:rPr>
              <w:t>2</w:t>
            </w:r>
          </w:p>
          <w:p w14:paraId="4A33D873" w14:textId="77777777" w:rsidR="007D6C07" w:rsidRPr="00010072" w:rsidRDefault="007D6C07">
            <w:pPr>
              <w:keepNext/>
              <w:jc w:val="center"/>
            </w:pPr>
            <w:r w:rsidRPr="00010072">
              <w:rPr>
                <w:b/>
                <w:szCs w:val="22"/>
              </w:rPr>
              <w:t>N = 68</w:t>
            </w:r>
          </w:p>
        </w:tc>
        <w:tc>
          <w:tcPr>
            <w:tcW w:w="1278" w:type="dxa"/>
            <w:tcBorders>
              <w:top w:val="single" w:sz="4" w:space="0" w:color="000000"/>
              <w:left w:val="single" w:sz="4" w:space="0" w:color="000000"/>
              <w:bottom w:val="single" w:sz="4" w:space="0" w:color="000000"/>
              <w:right w:val="single" w:sz="4" w:space="0" w:color="000000"/>
            </w:tcBorders>
          </w:tcPr>
          <w:p w14:paraId="42038EF7" w14:textId="77777777" w:rsidR="007D6C07" w:rsidRPr="00010072" w:rsidRDefault="007D6C07">
            <w:pPr>
              <w:keepNext/>
              <w:jc w:val="center"/>
            </w:pPr>
            <w:r w:rsidRPr="00010072">
              <w:rPr>
                <w:b/>
                <w:szCs w:val="22"/>
              </w:rPr>
              <w:t>paklitaxel</w:t>
            </w:r>
            <w:r w:rsidRPr="00010072">
              <w:rPr>
                <w:b/>
                <w:szCs w:val="22"/>
                <w:vertAlign w:val="superscript"/>
              </w:rPr>
              <w:t>2</w:t>
            </w:r>
          </w:p>
          <w:p w14:paraId="1D9075BF" w14:textId="77777777" w:rsidR="007D6C07" w:rsidRPr="00010072" w:rsidRDefault="007D6C07">
            <w:pPr>
              <w:keepNext/>
              <w:jc w:val="center"/>
              <w:rPr>
                <w:b/>
                <w:szCs w:val="22"/>
                <w:vertAlign w:val="superscript"/>
              </w:rPr>
            </w:pPr>
          </w:p>
          <w:p w14:paraId="4A01D5F6" w14:textId="77777777" w:rsidR="007D6C07" w:rsidRPr="00010072" w:rsidRDefault="007D6C07">
            <w:pPr>
              <w:keepNext/>
              <w:jc w:val="center"/>
              <w:rPr>
                <w:b/>
                <w:szCs w:val="22"/>
              </w:rPr>
            </w:pPr>
          </w:p>
          <w:p w14:paraId="437A1356" w14:textId="77777777" w:rsidR="007D6C07" w:rsidRPr="00010072" w:rsidRDefault="007D6C07">
            <w:pPr>
              <w:keepNext/>
              <w:jc w:val="center"/>
            </w:pPr>
            <w:r w:rsidRPr="00010072">
              <w:rPr>
                <w:b/>
                <w:szCs w:val="22"/>
              </w:rPr>
              <w:t>N = 77</w:t>
            </w:r>
          </w:p>
        </w:tc>
        <w:tc>
          <w:tcPr>
            <w:tcW w:w="1486" w:type="dxa"/>
            <w:tcBorders>
              <w:top w:val="single" w:sz="4" w:space="0" w:color="000000"/>
              <w:left w:val="single" w:sz="4" w:space="0" w:color="000000"/>
              <w:bottom w:val="single" w:sz="4" w:space="0" w:color="000000"/>
              <w:right w:val="single" w:sz="4" w:space="0" w:color="000000"/>
            </w:tcBorders>
          </w:tcPr>
          <w:p w14:paraId="3D44A355" w14:textId="77777777" w:rsidR="007D6C07" w:rsidRPr="00010072" w:rsidRDefault="007D6C07">
            <w:pPr>
              <w:keepNext/>
              <w:jc w:val="center"/>
            </w:pPr>
            <w:r w:rsidRPr="00010072">
              <w:rPr>
                <w:b/>
                <w:szCs w:val="22"/>
              </w:rPr>
              <w:t>Herceptin</w:t>
            </w:r>
          </w:p>
          <w:p w14:paraId="0D3ACC99" w14:textId="77777777" w:rsidR="007D6C07" w:rsidRPr="00010072" w:rsidRDefault="007D6C07">
            <w:pPr>
              <w:keepNext/>
              <w:jc w:val="center"/>
            </w:pPr>
            <w:r w:rsidRPr="00010072">
              <w:rPr>
                <w:b/>
                <w:szCs w:val="22"/>
              </w:rPr>
              <w:t>a</w:t>
            </w:r>
          </w:p>
          <w:p w14:paraId="23C7BF75" w14:textId="77777777" w:rsidR="007D6C07" w:rsidRPr="00010072" w:rsidRDefault="007D6C07">
            <w:pPr>
              <w:keepNext/>
              <w:jc w:val="center"/>
            </w:pPr>
            <w:r w:rsidRPr="00010072">
              <w:rPr>
                <w:b/>
                <w:szCs w:val="22"/>
              </w:rPr>
              <w:t>docetaxel</w:t>
            </w:r>
            <w:r w:rsidRPr="00010072">
              <w:rPr>
                <w:b/>
                <w:szCs w:val="22"/>
                <w:vertAlign w:val="superscript"/>
              </w:rPr>
              <w:t>3</w:t>
            </w:r>
          </w:p>
          <w:p w14:paraId="4108B5FC" w14:textId="77777777" w:rsidR="007D6C07" w:rsidRPr="00010072" w:rsidRDefault="007D6C07">
            <w:pPr>
              <w:keepNext/>
              <w:jc w:val="center"/>
            </w:pPr>
            <w:r w:rsidRPr="00010072">
              <w:rPr>
                <w:b/>
                <w:szCs w:val="22"/>
              </w:rPr>
              <w:t>N=92</w:t>
            </w:r>
          </w:p>
        </w:tc>
        <w:tc>
          <w:tcPr>
            <w:tcW w:w="1639" w:type="dxa"/>
            <w:tcBorders>
              <w:top w:val="single" w:sz="4" w:space="0" w:color="000000"/>
              <w:left w:val="single" w:sz="4" w:space="0" w:color="000000"/>
              <w:bottom w:val="single" w:sz="4" w:space="0" w:color="000000"/>
              <w:right w:val="single" w:sz="4" w:space="0" w:color="000000"/>
            </w:tcBorders>
          </w:tcPr>
          <w:p w14:paraId="063A4D28" w14:textId="77777777" w:rsidR="007D6C07" w:rsidRPr="00010072" w:rsidRDefault="007D6C07">
            <w:pPr>
              <w:keepNext/>
              <w:jc w:val="center"/>
            </w:pPr>
            <w:r w:rsidRPr="00010072">
              <w:rPr>
                <w:b/>
                <w:szCs w:val="22"/>
              </w:rPr>
              <w:t>docetaxel</w:t>
            </w:r>
            <w:r w:rsidRPr="00010072">
              <w:rPr>
                <w:b/>
                <w:szCs w:val="22"/>
                <w:vertAlign w:val="superscript"/>
              </w:rPr>
              <w:t>3</w:t>
            </w:r>
          </w:p>
          <w:p w14:paraId="05AEAB63" w14:textId="77777777" w:rsidR="007D6C07" w:rsidRPr="00010072" w:rsidRDefault="007D6C07">
            <w:pPr>
              <w:keepNext/>
              <w:jc w:val="center"/>
              <w:rPr>
                <w:b/>
                <w:szCs w:val="22"/>
                <w:vertAlign w:val="superscript"/>
              </w:rPr>
            </w:pPr>
          </w:p>
          <w:p w14:paraId="18F19CC1" w14:textId="77777777" w:rsidR="007D6C07" w:rsidRPr="00010072" w:rsidRDefault="007D6C07">
            <w:pPr>
              <w:keepNext/>
              <w:jc w:val="center"/>
              <w:rPr>
                <w:b/>
                <w:szCs w:val="22"/>
              </w:rPr>
            </w:pPr>
          </w:p>
          <w:p w14:paraId="08175CE7" w14:textId="77777777" w:rsidR="007D6C07" w:rsidRPr="00010072" w:rsidRDefault="007D6C07">
            <w:pPr>
              <w:keepNext/>
              <w:jc w:val="center"/>
            </w:pPr>
            <w:r w:rsidRPr="00010072">
              <w:rPr>
                <w:b/>
                <w:szCs w:val="22"/>
              </w:rPr>
              <w:t>N=94</w:t>
            </w:r>
          </w:p>
        </w:tc>
      </w:tr>
      <w:tr w:rsidR="007D6C07" w:rsidRPr="00010072" w14:paraId="2EFD6D82" w14:textId="77777777">
        <w:tc>
          <w:tcPr>
            <w:tcW w:w="1923" w:type="dxa"/>
            <w:tcBorders>
              <w:top w:val="single" w:sz="4" w:space="0" w:color="000000"/>
              <w:left w:val="single" w:sz="4" w:space="0" w:color="000000"/>
              <w:bottom w:val="single" w:sz="4" w:space="0" w:color="000000"/>
              <w:right w:val="single" w:sz="4" w:space="0" w:color="000000"/>
            </w:tcBorders>
          </w:tcPr>
          <w:p w14:paraId="3D1FEE2D" w14:textId="77777777" w:rsidR="007D6C07" w:rsidRPr="00010072" w:rsidRDefault="007D6C07">
            <w:pPr>
              <w:keepNext/>
            </w:pPr>
            <w:r w:rsidRPr="00010072">
              <w:rPr>
                <w:b/>
                <w:szCs w:val="22"/>
              </w:rPr>
              <w:t>Vyhodnotenie odpovede</w:t>
            </w:r>
          </w:p>
          <w:p w14:paraId="0D010C65" w14:textId="77777777" w:rsidR="007D6C07" w:rsidRPr="00010072" w:rsidRDefault="007D6C07">
            <w:pPr>
              <w:keepNext/>
            </w:pPr>
            <w:r w:rsidRPr="00010072">
              <w:rPr>
                <w:b/>
                <w:szCs w:val="22"/>
              </w:rPr>
              <w:t>(95 % IS)</w:t>
            </w:r>
          </w:p>
        </w:tc>
        <w:tc>
          <w:tcPr>
            <w:tcW w:w="1373" w:type="dxa"/>
            <w:tcBorders>
              <w:top w:val="single" w:sz="4" w:space="0" w:color="000000"/>
              <w:left w:val="single" w:sz="4" w:space="0" w:color="000000"/>
              <w:bottom w:val="single" w:sz="4" w:space="0" w:color="000000"/>
              <w:right w:val="single" w:sz="4" w:space="0" w:color="000000"/>
            </w:tcBorders>
            <w:vAlign w:val="center"/>
          </w:tcPr>
          <w:p w14:paraId="7C453336" w14:textId="77777777" w:rsidR="007D6C07" w:rsidRPr="00010072" w:rsidRDefault="007D6C07">
            <w:pPr>
              <w:keepNext/>
              <w:jc w:val="center"/>
            </w:pPr>
            <w:r w:rsidRPr="00010072">
              <w:rPr>
                <w:szCs w:val="22"/>
              </w:rPr>
              <w:t>18 %</w:t>
            </w:r>
          </w:p>
          <w:p w14:paraId="05CAAB7C" w14:textId="77777777" w:rsidR="007D6C07" w:rsidRPr="00010072" w:rsidRDefault="007D6C07">
            <w:pPr>
              <w:keepNext/>
              <w:jc w:val="center"/>
            </w:pPr>
            <w:r w:rsidRPr="00010072">
              <w:rPr>
                <w:szCs w:val="22"/>
              </w:rPr>
              <w:t>(13 – 25)</w:t>
            </w:r>
          </w:p>
        </w:tc>
        <w:tc>
          <w:tcPr>
            <w:tcW w:w="1371" w:type="dxa"/>
            <w:tcBorders>
              <w:top w:val="single" w:sz="4" w:space="0" w:color="000000"/>
              <w:left w:val="single" w:sz="4" w:space="0" w:color="000000"/>
              <w:bottom w:val="single" w:sz="4" w:space="0" w:color="000000"/>
              <w:right w:val="single" w:sz="4" w:space="0" w:color="000000"/>
            </w:tcBorders>
            <w:vAlign w:val="center"/>
          </w:tcPr>
          <w:p w14:paraId="4B217A1B" w14:textId="77777777" w:rsidR="007D6C07" w:rsidRPr="00010072" w:rsidRDefault="007D6C07">
            <w:pPr>
              <w:keepNext/>
              <w:jc w:val="center"/>
            </w:pPr>
            <w:r w:rsidRPr="00010072">
              <w:rPr>
                <w:szCs w:val="22"/>
              </w:rPr>
              <w:t>49 %</w:t>
            </w:r>
          </w:p>
          <w:p w14:paraId="5E563147" w14:textId="77777777" w:rsidR="007D6C07" w:rsidRPr="00010072" w:rsidRDefault="007D6C07">
            <w:pPr>
              <w:keepNext/>
              <w:jc w:val="center"/>
            </w:pPr>
            <w:r w:rsidRPr="00010072">
              <w:rPr>
                <w:szCs w:val="22"/>
              </w:rPr>
              <w:t>(36 – 61)</w:t>
            </w:r>
          </w:p>
        </w:tc>
        <w:tc>
          <w:tcPr>
            <w:tcW w:w="1278" w:type="dxa"/>
            <w:tcBorders>
              <w:top w:val="single" w:sz="4" w:space="0" w:color="000000"/>
              <w:left w:val="single" w:sz="4" w:space="0" w:color="000000"/>
              <w:bottom w:val="single" w:sz="4" w:space="0" w:color="000000"/>
              <w:right w:val="single" w:sz="4" w:space="0" w:color="000000"/>
            </w:tcBorders>
            <w:vAlign w:val="center"/>
          </w:tcPr>
          <w:p w14:paraId="2BAD57F9" w14:textId="77777777" w:rsidR="007D6C07" w:rsidRPr="00010072" w:rsidRDefault="007D6C07">
            <w:pPr>
              <w:keepNext/>
              <w:jc w:val="center"/>
            </w:pPr>
            <w:r w:rsidRPr="00010072">
              <w:rPr>
                <w:szCs w:val="22"/>
              </w:rPr>
              <w:t>17 %</w:t>
            </w:r>
          </w:p>
          <w:p w14:paraId="3414A381" w14:textId="77777777" w:rsidR="007D6C07" w:rsidRPr="00010072" w:rsidRDefault="007D6C07">
            <w:pPr>
              <w:keepNext/>
              <w:jc w:val="center"/>
            </w:pPr>
            <w:r w:rsidRPr="00010072">
              <w:rPr>
                <w:szCs w:val="22"/>
              </w:rPr>
              <w:t>(9 – 27)</w:t>
            </w:r>
          </w:p>
        </w:tc>
        <w:tc>
          <w:tcPr>
            <w:tcW w:w="1486" w:type="dxa"/>
            <w:tcBorders>
              <w:top w:val="single" w:sz="4" w:space="0" w:color="000000"/>
              <w:left w:val="single" w:sz="4" w:space="0" w:color="000000"/>
              <w:bottom w:val="single" w:sz="4" w:space="0" w:color="000000"/>
              <w:right w:val="single" w:sz="4" w:space="0" w:color="000000"/>
            </w:tcBorders>
            <w:vAlign w:val="center"/>
          </w:tcPr>
          <w:p w14:paraId="16D1609C" w14:textId="77777777" w:rsidR="007D6C07" w:rsidRPr="00010072" w:rsidRDefault="007D6C07">
            <w:pPr>
              <w:keepNext/>
              <w:jc w:val="center"/>
            </w:pPr>
            <w:r w:rsidRPr="00010072">
              <w:rPr>
                <w:szCs w:val="22"/>
              </w:rPr>
              <w:t>61 %</w:t>
            </w:r>
          </w:p>
          <w:p w14:paraId="797404DA" w14:textId="77777777" w:rsidR="007D6C07" w:rsidRPr="00010072" w:rsidRDefault="007D6C07">
            <w:pPr>
              <w:keepNext/>
              <w:jc w:val="center"/>
            </w:pPr>
            <w:r w:rsidRPr="00010072">
              <w:rPr>
                <w:szCs w:val="22"/>
              </w:rPr>
              <w:t>(50 – 71)</w:t>
            </w:r>
          </w:p>
        </w:tc>
        <w:tc>
          <w:tcPr>
            <w:tcW w:w="1639" w:type="dxa"/>
            <w:tcBorders>
              <w:top w:val="single" w:sz="4" w:space="0" w:color="000000"/>
              <w:left w:val="single" w:sz="4" w:space="0" w:color="000000"/>
              <w:bottom w:val="single" w:sz="4" w:space="0" w:color="000000"/>
              <w:right w:val="single" w:sz="4" w:space="0" w:color="000000"/>
            </w:tcBorders>
            <w:vAlign w:val="center"/>
          </w:tcPr>
          <w:p w14:paraId="72EB2AA2" w14:textId="77777777" w:rsidR="007D6C07" w:rsidRPr="00010072" w:rsidRDefault="007D6C07">
            <w:pPr>
              <w:keepNext/>
              <w:jc w:val="center"/>
            </w:pPr>
            <w:r w:rsidRPr="00010072">
              <w:rPr>
                <w:szCs w:val="22"/>
              </w:rPr>
              <w:t>34 %</w:t>
            </w:r>
          </w:p>
          <w:p w14:paraId="42CF8A67" w14:textId="77777777" w:rsidR="007D6C07" w:rsidRPr="00010072" w:rsidRDefault="007D6C07">
            <w:pPr>
              <w:keepNext/>
              <w:jc w:val="center"/>
            </w:pPr>
            <w:r w:rsidRPr="00010072">
              <w:rPr>
                <w:szCs w:val="22"/>
              </w:rPr>
              <w:t>(25 – 45)</w:t>
            </w:r>
          </w:p>
        </w:tc>
      </w:tr>
      <w:tr w:rsidR="007D6C07" w:rsidRPr="00010072" w14:paraId="78667BC1" w14:textId="77777777">
        <w:tc>
          <w:tcPr>
            <w:tcW w:w="1923" w:type="dxa"/>
            <w:tcBorders>
              <w:top w:val="single" w:sz="4" w:space="0" w:color="000000"/>
              <w:left w:val="single" w:sz="4" w:space="0" w:color="000000"/>
              <w:bottom w:val="single" w:sz="4" w:space="0" w:color="000000"/>
              <w:right w:val="single" w:sz="4" w:space="0" w:color="000000"/>
            </w:tcBorders>
          </w:tcPr>
          <w:p w14:paraId="4B5ED0C5" w14:textId="77777777" w:rsidR="007D6C07" w:rsidRPr="00010072" w:rsidRDefault="007D6C07">
            <w:pPr>
              <w:keepNext/>
            </w:pPr>
            <w:r w:rsidRPr="00010072">
              <w:rPr>
                <w:b/>
                <w:szCs w:val="22"/>
              </w:rPr>
              <w:t>Stredná dĺžka odpovede (mesiace) (95 % IS)</w:t>
            </w:r>
          </w:p>
        </w:tc>
        <w:tc>
          <w:tcPr>
            <w:tcW w:w="1373" w:type="dxa"/>
            <w:tcBorders>
              <w:top w:val="single" w:sz="4" w:space="0" w:color="000000"/>
              <w:left w:val="single" w:sz="4" w:space="0" w:color="000000"/>
              <w:bottom w:val="single" w:sz="4" w:space="0" w:color="000000"/>
              <w:right w:val="single" w:sz="4" w:space="0" w:color="000000"/>
            </w:tcBorders>
            <w:vAlign w:val="center"/>
          </w:tcPr>
          <w:p w14:paraId="0F7BE66B" w14:textId="77777777" w:rsidR="007D6C07" w:rsidRPr="00010072" w:rsidRDefault="007D6C07">
            <w:pPr>
              <w:keepNext/>
              <w:jc w:val="center"/>
            </w:pPr>
            <w:r w:rsidRPr="00010072">
              <w:rPr>
                <w:szCs w:val="22"/>
              </w:rPr>
              <w:t>9,1</w:t>
            </w:r>
          </w:p>
          <w:p w14:paraId="1F4349F9" w14:textId="77777777" w:rsidR="007D6C07" w:rsidRPr="00010072" w:rsidRDefault="007D6C07">
            <w:pPr>
              <w:keepNext/>
              <w:jc w:val="center"/>
            </w:pPr>
            <w:r w:rsidRPr="00010072">
              <w:rPr>
                <w:szCs w:val="22"/>
              </w:rPr>
              <w:t>(5,6 – 10,3)</w:t>
            </w:r>
          </w:p>
        </w:tc>
        <w:tc>
          <w:tcPr>
            <w:tcW w:w="1371" w:type="dxa"/>
            <w:tcBorders>
              <w:top w:val="single" w:sz="4" w:space="0" w:color="000000"/>
              <w:left w:val="single" w:sz="4" w:space="0" w:color="000000"/>
              <w:bottom w:val="single" w:sz="4" w:space="0" w:color="000000"/>
              <w:right w:val="single" w:sz="4" w:space="0" w:color="000000"/>
            </w:tcBorders>
            <w:vAlign w:val="center"/>
          </w:tcPr>
          <w:p w14:paraId="7379AAA6" w14:textId="77777777" w:rsidR="007D6C07" w:rsidRPr="00010072" w:rsidRDefault="007D6C07">
            <w:pPr>
              <w:keepNext/>
              <w:jc w:val="center"/>
            </w:pPr>
            <w:r w:rsidRPr="00010072">
              <w:rPr>
                <w:szCs w:val="22"/>
              </w:rPr>
              <w:t>8,3</w:t>
            </w:r>
          </w:p>
          <w:p w14:paraId="1D94904D" w14:textId="77777777" w:rsidR="007D6C07" w:rsidRPr="00010072" w:rsidRDefault="007D6C07">
            <w:pPr>
              <w:keepNext/>
              <w:jc w:val="center"/>
            </w:pPr>
            <w:r w:rsidRPr="00010072">
              <w:rPr>
                <w:szCs w:val="22"/>
              </w:rPr>
              <w:t>(7,3 – 8,8)</w:t>
            </w:r>
          </w:p>
        </w:tc>
        <w:tc>
          <w:tcPr>
            <w:tcW w:w="1278" w:type="dxa"/>
            <w:tcBorders>
              <w:top w:val="single" w:sz="4" w:space="0" w:color="000000"/>
              <w:left w:val="single" w:sz="4" w:space="0" w:color="000000"/>
              <w:bottom w:val="single" w:sz="4" w:space="0" w:color="000000"/>
              <w:right w:val="single" w:sz="4" w:space="0" w:color="000000"/>
            </w:tcBorders>
            <w:vAlign w:val="center"/>
          </w:tcPr>
          <w:p w14:paraId="6770A653" w14:textId="77777777" w:rsidR="007D6C07" w:rsidRPr="00010072" w:rsidRDefault="007D6C07">
            <w:pPr>
              <w:keepNext/>
              <w:jc w:val="center"/>
            </w:pPr>
            <w:r w:rsidRPr="00010072">
              <w:rPr>
                <w:szCs w:val="22"/>
              </w:rPr>
              <w:t>4,6</w:t>
            </w:r>
          </w:p>
          <w:p w14:paraId="67A99B83" w14:textId="77777777" w:rsidR="007D6C07" w:rsidRPr="00010072" w:rsidRDefault="007D6C07">
            <w:pPr>
              <w:keepNext/>
              <w:jc w:val="center"/>
            </w:pPr>
            <w:r w:rsidRPr="00010072">
              <w:rPr>
                <w:szCs w:val="22"/>
              </w:rPr>
              <w:t>(3,7 – 7,4)</w:t>
            </w:r>
          </w:p>
        </w:tc>
        <w:tc>
          <w:tcPr>
            <w:tcW w:w="1486" w:type="dxa"/>
            <w:tcBorders>
              <w:top w:val="single" w:sz="4" w:space="0" w:color="000000"/>
              <w:left w:val="single" w:sz="4" w:space="0" w:color="000000"/>
              <w:bottom w:val="single" w:sz="4" w:space="0" w:color="000000"/>
              <w:right w:val="single" w:sz="4" w:space="0" w:color="000000"/>
            </w:tcBorders>
            <w:vAlign w:val="center"/>
          </w:tcPr>
          <w:p w14:paraId="70BFD6DD" w14:textId="77777777" w:rsidR="007D6C07" w:rsidRPr="00010072" w:rsidRDefault="007D6C07">
            <w:pPr>
              <w:keepNext/>
              <w:jc w:val="center"/>
            </w:pPr>
            <w:r w:rsidRPr="00010072">
              <w:rPr>
                <w:szCs w:val="22"/>
              </w:rPr>
              <w:t>11,7</w:t>
            </w:r>
          </w:p>
          <w:p w14:paraId="0AA2DA2B" w14:textId="77777777" w:rsidR="007D6C07" w:rsidRPr="00010072" w:rsidRDefault="007D6C07">
            <w:pPr>
              <w:keepNext/>
              <w:jc w:val="center"/>
            </w:pPr>
            <w:r w:rsidRPr="00010072">
              <w:rPr>
                <w:szCs w:val="22"/>
              </w:rPr>
              <w:t>(9,3 – 15,0)</w:t>
            </w:r>
          </w:p>
        </w:tc>
        <w:tc>
          <w:tcPr>
            <w:tcW w:w="1639" w:type="dxa"/>
            <w:tcBorders>
              <w:top w:val="single" w:sz="4" w:space="0" w:color="000000"/>
              <w:left w:val="single" w:sz="4" w:space="0" w:color="000000"/>
              <w:bottom w:val="single" w:sz="4" w:space="0" w:color="000000"/>
              <w:right w:val="single" w:sz="4" w:space="0" w:color="000000"/>
            </w:tcBorders>
            <w:vAlign w:val="center"/>
          </w:tcPr>
          <w:p w14:paraId="24985D18" w14:textId="77777777" w:rsidR="007D6C07" w:rsidRPr="00010072" w:rsidRDefault="007D6C07">
            <w:pPr>
              <w:keepNext/>
              <w:jc w:val="center"/>
            </w:pPr>
            <w:r w:rsidRPr="00010072">
              <w:rPr>
                <w:szCs w:val="22"/>
              </w:rPr>
              <w:t>5,7</w:t>
            </w:r>
          </w:p>
          <w:p w14:paraId="04382169" w14:textId="77777777" w:rsidR="007D6C07" w:rsidRPr="00010072" w:rsidRDefault="007D6C07">
            <w:pPr>
              <w:keepNext/>
              <w:jc w:val="center"/>
            </w:pPr>
            <w:r w:rsidRPr="00010072">
              <w:rPr>
                <w:szCs w:val="22"/>
              </w:rPr>
              <w:t>(4,6 – 7,6)</w:t>
            </w:r>
          </w:p>
        </w:tc>
      </w:tr>
      <w:tr w:rsidR="007D6C07" w:rsidRPr="00010072" w14:paraId="7A9CA958" w14:textId="77777777">
        <w:tc>
          <w:tcPr>
            <w:tcW w:w="1923" w:type="dxa"/>
            <w:tcBorders>
              <w:top w:val="single" w:sz="4" w:space="0" w:color="000000"/>
              <w:left w:val="single" w:sz="4" w:space="0" w:color="000000"/>
              <w:bottom w:val="single" w:sz="4" w:space="0" w:color="000000"/>
              <w:right w:val="single" w:sz="4" w:space="0" w:color="000000"/>
            </w:tcBorders>
          </w:tcPr>
          <w:p w14:paraId="0EA68750" w14:textId="77777777" w:rsidR="007D6C07" w:rsidRPr="00010072" w:rsidRDefault="007D6C07">
            <w:pPr>
              <w:keepNext/>
            </w:pPr>
            <w:r w:rsidRPr="00010072">
              <w:rPr>
                <w:b/>
                <w:szCs w:val="22"/>
              </w:rPr>
              <w:t>Stredný čas TTP (mesiace) (95 % IS)</w:t>
            </w:r>
          </w:p>
        </w:tc>
        <w:tc>
          <w:tcPr>
            <w:tcW w:w="1373" w:type="dxa"/>
            <w:tcBorders>
              <w:top w:val="single" w:sz="4" w:space="0" w:color="000000"/>
              <w:left w:val="single" w:sz="4" w:space="0" w:color="000000"/>
              <w:bottom w:val="single" w:sz="4" w:space="0" w:color="000000"/>
              <w:right w:val="single" w:sz="4" w:space="0" w:color="000000"/>
            </w:tcBorders>
            <w:vAlign w:val="center"/>
          </w:tcPr>
          <w:p w14:paraId="25A1C6A1" w14:textId="77777777" w:rsidR="007D6C07" w:rsidRPr="00010072" w:rsidRDefault="007D6C07">
            <w:pPr>
              <w:keepNext/>
              <w:jc w:val="center"/>
            </w:pPr>
            <w:r w:rsidRPr="00010072">
              <w:rPr>
                <w:szCs w:val="22"/>
              </w:rPr>
              <w:t>3,2</w:t>
            </w:r>
          </w:p>
          <w:p w14:paraId="4A4DDBAA" w14:textId="77777777" w:rsidR="007D6C07" w:rsidRPr="00010072" w:rsidRDefault="007D6C07">
            <w:pPr>
              <w:keepNext/>
              <w:jc w:val="center"/>
            </w:pPr>
            <w:r w:rsidRPr="00010072">
              <w:rPr>
                <w:szCs w:val="22"/>
              </w:rPr>
              <w:t>(2,6 – 3,5)</w:t>
            </w:r>
          </w:p>
        </w:tc>
        <w:tc>
          <w:tcPr>
            <w:tcW w:w="1371" w:type="dxa"/>
            <w:tcBorders>
              <w:top w:val="single" w:sz="4" w:space="0" w:color="000000"/>
              <w:left w:val="single" w:sz="4" w:space="0" w:color="000000"/>
              <w:bottom w:val="single" w:sz="4" w:space="0" w:color="000000"/>
              <w:right w:val="single" w:sz="4" w:space="0" w:color="000000"/>
            </w:tcBorders>
            <w:vAlign w:val="center"/>
          </w:tcPr>
          <w:p w14:paraId="27F0E60C" w14:textId="77777777" w:rsidR="007D6C07" w:rsidRPr="00010072" w:rsidRDefault="007D6C07">
            <w:pPr>
              <w:keepNext/>
              <w:jc w:val="center"/>
            </w:pPr>
            <w:r w:rsidRPr="00010072">
              <w:rPr>
                <w:szCs w:val="22"/>
              </w:rPr>
              <w:t>7,1</w:t>
            </w:r>
          </w:p>
          <w:p w14:paraId="5FB6134E" w14:textId="77777777" w:rsidR="007D6C07" w:rsidRPr="00010072" w:rsidRDefault="007D6C07">
            <w:pPr>
              <w:keepNext/>
              <w:jc w:val="center"/>
            </w:pPr>
            <w:r w:rsidRPr="00010072">
              <w:rPr>
                <w:szCs w:val="22"/>
              </w:rPr>
              <w:t>(6,2 – 12,0)</w:t>
            </w:r>
          </w:p>
        </w:tc>
        <w:tc>
          <w:tcPr>
            <w:tcW w:w="1278" w:type="dxa"/>
            <w:tcBorders>
              <w:top w:val="single" w:sz="4" w:space="0" w:color="000000"/>
              <w:left w:val="single" w:sz="4" w:space="0" w:color="000000"/>
              <w:bottom w:val="single" w:sz="4" w:space="0" w:color="000000"/>
              <w:right w:val="single" w:sz="4" w:space="0" w:color="000000"/>
            </w:tcBorders>
            <w:vAlign w:val="center"/>
          </w:tcPr>
          <w:p w14:paraId="670F72F9" w14:textId="77777777" w:rsidR="007D6C07" w:rsidRPr="00010072" w:rsidRDefault="007D6C07">
            <w:pPr>
              <w:keepNext/>
              <w:jc w:val="center"/>
            </w:pPr>
            <w:r w:rsidRPr="00010072">
              <w:rPr>
                <w:szCs w:val="22"/>
              </w:rPr>
              <w:t>3,0</w:t>
            </w:r>
          </w:p>
          <w:p w14:paraId="56BA99EA" w14:textId="77777777" w:rsidR="007D6C07" w:rsidRPr="00010072" w:rsidRDefault="007D6C07">
            <w:pPr>
              <w:keepNext/>
              <w:jc w:val="center"/>
            </w:pPr>
            <w:r w:rsidRPr="00010072">
              <w:rPr>
                <w:szCs w:val="22"/>
              </w:rPr>
              <w:t>(2,0 – 4,4)</w:t>
            </w:r>
          </w:p>
        </w:tc>
        <w:tc>
          <w:tcPr>
            <w:tcW w:w="1486" w:type="dxa"/>
            <w:tcBorders>
              <w:top w:val="single" w:sz="4" w:space="0" w:color="000000"/>
              <w:left w:val="single" w:sz="4" w:space="0" w:color="000000"/>
              <w:bottom w:val="single" w:sz="4" w:space="0" w:color="000000"/>
              <w:right w:val="single" w:sz="4" w:space="0" w:color="000000"/>
            </w:tcBorders>
            <w:vAlign w:val="center"/>
          </w:tcPr>
          <w:p w14:paraId="4FAF8F95" w14:textId="77777777" w:rsidR="007D6C07" w:rsidRPr="00010072" w:rsidRDefault="007D6C07">
            <w:pPr>
              <w:keepNext/>
              <w:jc w:val="center"/>
            </w:pPr>
            <w:r w:rsidRPr="00010072">
              <w:rPr>
                <w:szCs w:val="22"/>
              </w:rPr>
              <w:t>11,7</w:t>
            </w:r>
          </w:p>
          <w:p w14:paraId="1D241E59" w14:textId="77777777" w:rsidR="007D6C07" w:rsidRPr="00010072" w:rsidRDefault="007D6C07">
            <w:pPr>
              <w:keepNext/>
              <w:jc w:val="center"/>
            </w:pPr>
            <w:r w:rsidRPr="00010072">
              <w:rPr>
                <w:szCs w:val="22"/>
              </w:rPr>
              <w:t>(9,2 – 13,5)</w:t>
            </w:r>
          </w:p>
        </w:tc>
        <w:tc>
          <w:tcPr>
            <w:tcW w:w="1639" w:type="dxa"/>
            <w:tcBorders>
              <w:top w:val="single" w:sz="4" w:space="0" w:color="000000"/>
              <w:left w:val="single" w:sz="4" w:space="0" w:color="000000"/>
              <w:bottom w:val="single" w:sz="4" w:space="0" w:color="000000"/>
              <w:right w:val="single" w:sz="4" w:space="0" w:color="000000"/>
            </w:tcBorders>
            <w:vAlign w:val="center"/>
          </w:tcPr>
          <w:p w14:paraId="0DAD004C" w14:textId="77777777" w:rsidR="007D6C07" w:rsidRPr="00010072" w:rsidRDefault="007D6C07">
            <w:pPr>
              <w:keepNext/>
              <w:jc w:val="center"/>
            </w:pPr>
            <w:r w:rsidRPr="00010072">
              <w:rPr>
                <w:szCs w:val="22"/>
              </w:rPr>
              <w:t>6,1</w:t>
            </w:r>
          </w:p>
          <w:p w14:paraId="40F10D6B" w14:textId="77777777" w:rsidR="007D6C07" w:rsidRPr="00010072" w:rsidRDefault="007D6C07">
            <w:pPr>
              <w:keepNext/>
              <w:jc w:val="center"/>
            </w:pPr>
            <w:r w:rsidRPr="00010072">
              <w:rPr>
                <w:szCs w:val="22"/>
              </w:rPr>
              <w:t>(5,4 – 7,2)</w:t>
            </w:r>
          </w:p>
        </w:tc>
      </w:tr>
      <w:tr w:rsidR="007D6C07" w:rsidRPr="00010072" w14:paraId="4B250EA5" w14:textId="77777777">
        <w:trPr>
          <w:cantSplit/>
        </w:trPr>
        <w:tc>
          <w:tcPr>
            <w:tcW w:w="1923" w:type="dxa"/>
            <w:tcBorders>
              <w:top w:val="single" w:sz="4" w:space="0" w:color="000000"/>
              <w:left w:val="single" w:sz="4" w:space="0" w:color="000000"/>
              <w:bottom w:val="single" w:sz="4" w:space="0" w:color="000000"/>
              <w:right w:val="single" w:sz="4" w:space="0" w:color="000000"/>
            </w:tcBorders>
          </w:tcPr>
          <w:p w14:paraId="67198F40" w14:textId="77777777" w:rsidR="007D6C07" w:rsidRPr="00010072" w:rsidRDefault="007D6C07">
            <w:pPr>
              <w:keepNext/>
            </w:pPr>
            <w:r w:rsidRPr="00010072">
              <w:rPr>
                <w:b/>
                <w:szCs w:val="22"/>
              </w:rPr>
              <w:t>Stredná doba prežívania (mesiace) (95 % IS)</w:t>
            </w:r>
          </w:p>
        </w:tc>
        <w:tc>
          <w:tcPr>
            <w:tcW w:w="1373" w:type="dxa"/>
            <w:tcBorders>
              <w:top w:val="single" w:sz="4" w:space="0" w:color="000000"/>
              <w:left w:val="single" w:sz="4" w:space="0" w:color="000000"/>
              <w:bottom w:val="single" w:sz="4" w:space="0" w:color="000000"/>
              <w:right w:val="single" w:sz="4" w:space="0" w:color="000000"/>
            </w:tcBorders>
            <w:vAlign w:val="center"/>
          </w:tcPr>
          <w:p w14:paraId="5A9974DF" w14:textId="77777777" w:rsidR="007D6C07" w:rsidRPr="00010072" w:rsidRDefault="007D6C07">
            <w:pPr>
              <w:keepNext/>
              <w:jc w:val="center"/>
            </w:pPr>
            <w:r w:rsidRPr="00010072">
              <w:rPr>
                <w:szCs w:val="22"/>
              </w:rPr>
              <w:t>16,4</w:t>
            </w:r>
          </w:p>
          <w:p w14:paraId="4C257B0F" w14:textId="77777777" w:rsidR="007D6C07" w:rsidRPr="00010072" w:rsidRDefault="007D6C07">
            <w:pPr>
              <w:keepNext/>
              <w:jc w:val="center"/>
            </w:pPr>
            <w:r w:rsidRPr="00010072">
              <w:rPr>
                <w:szCs w:val="22"/>
              </w:rPr>
              <w:t>(12,3 – ne)</w:t>
            </w:r>
          </w:p>
        </w:tc>
        <w:tc>
          <w:tcPr>
            <w:tcW w:w="1371" w:type="dxa"/>
            <w:tcBorders>
              <w:top w:val="single" w:sz="4" w:space="0" w:color="000000"/>
              <w:left w:val="single" w:sz="4" w:space="0" w:color="000000"/>
              <w:bottom w:val="single" w:sz="4" w:space="0" w:color="000000"/>
              <w:right w:val="single" w:sz="4" w:space="0" w:color="000000"/>
            </w:tcBorders>
            <w:vAlign w:val="center"/>
          </w:tcPr>
          <w:p w14:paraId="54EEC571" w14:textId="77777777" w:rsidR="007D6C07" w:rsidRPr="00010072" w:rsidRDefault="007D6C07">
            <w:pPr>
              <w:keepNext/>
              <w:jc w:val="center"/>
            </w:pPr>
            <w:r w:rsidRPr="00010072">
              <w:rPr>
                <w:szCs w:val="22"/>
              </w:rPr>
              <w:t>24,8</w:t>
            </w:r>
          </w:p>
          <w:p w14:paraId="67195578" w14:textId="77777777" w:rsidR="007D6C07" w:rsidRPr="00010072" w:rsidRDefault="007D6C07">
            <w:pPr>
              <w:keepNext/>
              <w:jc w:val="center"/>
            </w:pPr>
            <w:r w:rsidRPr="00010072">
              <w:rPr>
                <w:szCs w:val="22"/>
              </w:rPr>
              <w:t>(18,6 – 33,7)</w:t>
            </w:r>
          </w:p>
        </w:tc>
        <w:tc>
          <w:tcPr>
            <w:tcW w:w="1278" w:type="dxa"/>
            <w:tcBorders>
              <w:top w:val="single" w:sz="4" w:space="0" w:color="000000"/>
              <w:left w:val="single" w:sz="4" w:space="0" w:color="000000"/>
              <w:bottom w:val="single" w:sz="4" w:space="0" w:color="000000"/>
              <w:right w:val="single" w:sz="4" w:space="0" w:color="000000"/>
            </w:tcBorders>
            <w:vAlign w:val="center"/>
          </w:tcPr>
          <w:p w14:paraId="51F0B921" w14:textId="77777777" w:rsidR="007D6C07" w:rsidRPr="00010072" w:rsidRDefault="007D6C07">
            <w:pPr>
              <w:keepNext/>
              <w:jc w:val="center"/>
            </w:pPr>
            <w:r w:rsidRPr="00010072">
              <w:rPr>
                <w:szCs w:val="22"/>
              </w:rPr>
              <w:t>17,9</w:t>
            </w:r>
          </w:p>
          <w:p w14:paraId="1AFB0D58" w14:textId="77777777" w:rsidR="007D6C07" w:rsidRPr="00010072" w:rsidRDefault="007D6C07">
            <w:pPr>
              <w:keepNext/>
              <w:jc w:val="center"/>
            </w:pPr>
            <w:r w:rsidRPr="00010072">
              <w:rPr>
                <w:szCs w:val="22"/>
              </w:rPr>
              <w:t>(11,2 – 23,8)</w:t>
            </w:r>
          </w:p>
        </w:tc>
        <w:tc>
          <w:tcPr>
            <w:tcW w:w="1486" w:type="dxa"/>
            <w:tcBorders>
              <w:top w:val="single" w:sz="4" w:space="0" w:color="000000"/>
              <w:left w:val="single" w:sz="4" w:space="0" w:color="000000"/>
              <w:bottom w:val="single" w:sz="4" w:space="0" w:color="000000"/>
              <w:right w:val="single" w:sz="4" w:space="0" w:color="000000"/>
            </w:tcBorders>
            <w:vAlign w:val="center"/>
          </w:tcPr>
          <w:p w14:paraId="2C3BA117" w14:textId="77777777" w:rsidR="007D6C07" w:rsidRPr="00010072" w:rsidRDefault="007D6C07">
            <w:pPr>
              <w:keepNext/>
              <w:jc w:val="center"/>
            </w:pPr>
            <w:r w:rsidRPr="00010072">
              <w:rPr>
                <w:szCs w:val="22"/>
              </w:rPr>
              <w:t>31,2</w:t>
            </w:r>
          </w:p>
          <w:p w14:paraId="069FCB12" w14:textId="77777777" w:rsidR="007D6C07" w:rsidRPr="00010072" w:rsidRDefault="007D6C07">
            <w:pPr>
              <w:keepNext/>
              <w:jc w:val="center"/>
            </w:pPr>
            <w:r w:rsidRPr="00010072">
              <w:rPr>
                <w:szCs w:val="22"/>
              </w:rPr>
              <w:t>(27,3 – 40,8)</w:t>
            </w:r>
          </w:p>
        </w:tc>
        <w:tc>
          <w:tcPr>
            <w:tcW w:w="1639" w:type="dxa"/>
            <w:tcBorders>
              <w:top w:val="single" w:sz="4" w:space="0" w:color="000000"/>
              <w:left w:val="single" w:sz="4" w:space="0" w:color="000000"/>
              <w:bottom w:val="single" w:sz="4" w:space="0" w:color="000000"/>
              <w:right w:val="single" w:sz="4" w:space="0" w:color="000000"/>
            </w:tcBorders>
            <w:vAlign w:val="center"/>
          </w:tcPr>
          <w:p w14:paraId="3B3E319A" w14:textId="77777777" w:rsidR="007D6C07" w:rsidRPr="00010072" w:rsidRDefault="007D6C07">
            <w:pPr>
              <w:keepNext/>
              <w:jc w:val="center"/>
            </w:pPr>
            <w:r w:rsidRPr="00010072">
              <w:rPr>
                <w:szCs w:val="22"/>
              </w:rPr>
              <w:t>22,74</w:t>
            </w:r>
          </w:p>
          <w:p w14:paraId="5C01C666" w14:textId="77777777" w:rsidR="007D6C07" w:rsidRPr="00010072" w:rsidRDefault="007D6C07">
            <w:pPr>
              <w:keepNext/>
              <w:jc w:val="center"/>
            </w:pPr>
            <w:r w:rsidRPr="00010072">
              <w:rPr>
                <w:szCs w:val="22"/>
              </w:rPr>
              <w:t>(19,1 – 30,8)</w:t>
            </w:r>
          </w:p>
        </w:tc>
      </w:tr>
    </w:tbl>
    <w:p w14:paraId="67AFB6BE" w14:textId="77777777" w:rsidR="007D6C07" w:rsidRPr="00010072" w:rsidRDefault="007D6C07">
      <w:r w:rsidRPr="00010072">
        <w:rPr>
          <w:szCs w:val="22"/>
        </w:rPr>
        <w:t>TTP = čas trvajúci do progresie, “ne“ – nebolo možné určiť alebo ešte pokračuje.</w:t>
      </w:r>
    </w:p>
    <w:p w14:paraId="5B0278F4" w14:textId="77777777" w:rsidR="007D6C07" w:rsidRPr="00010072" w:rsidRDefault="007D6C07">
      <w:pPr>
        <w:ind w:left="567" w:hanging="567"/>
      </w:pPr>
      <w:r w:rsidRPr="00010072">
        <w:rPr>
          <w:szCs w:val="22"/>
        </w:rPr>
        <w:t>1.</w:t>
      </w:r>
      <w:r w:rsidRPr="00010072">
        <w:rPr>
          <w:szCs w:val="22"/>
        </w:rPr>
        <w:tab/>
        <w:t>Štúdia H0649g: IHC3+ podsúbor pacientov</w:t>
      </w:r>
    </w:p>
    <w:p w14:paraId="08E711FE" w14:textId="77777777" w:rsidR="007D6C07" w:rsidRPr="00010072" w:rsidRDefault="007D6C07">
      <w:pPr>
        <w:ind w:left="567" w:hanging="567"/>
      </w:pPr>
      <w:r w:rsidRPr="00010072">
        <w:rPr>
          <w:szCs w:val="22"/>
        </w:rPr>
        <w:t>2.</w:t>
      </w:r>
      <w:r w:rsidRPr="00010072">
        <w:rPr>
          <w:szCs w:val="22"/>
        </w:rPr>
        <w:tab/>
        <w:t>Štúdia H0648g: IHC3+ podsúbor pacientov</w:t>
      </w:r>
    </w:p>
    <w:p w14:paraId="23A9FF96" w14:textId="77777777" w:rsidR="007D6C07" w:rsidRPr="00010072" w:rsidRDefault="007D6C07">
      <w:pPr>
        <w:ind w:left="567" w:hanging="567"/>
      </w:pPr>
      <w:r w:rsidRPr="00010072">
        <w:rPr>
          <w:szCs w:val="22"/>
        </w:rPr>
        <w:t>3.</w:t>
      </w:r>
      <w:r w:rsidRPr="00010072">
        <w:rPr>
          <w:szCs w:val="22"/>
        </w:rPr>
        <w:tab/>
        <w:t>Štúdia M77001: Plne analyzovaný súbor (zameraný na liečbu), výsledky po 24 mesiacoch</w:t>
      </w:r>
    </w:p>
    <w:p w14:paraId="4BBEEDD1" w14:textId="77777777" w:rsidR="007D6C07" w:rsidRPr="00010072" w:rsidRDefault="007D6C07">
      <w:pPr>
        <w:ind w:left="426" w:hanging="426"/>
        <w:rPr>
          <w:szCs w:val="22"/>
        </w:rPr>
      </w:pPr>
    </w:p>
    <w:p w14:paraId="76B639F9" w14:textId="77777777" w:rsidR="007D6C07" w:rsidRPr="00010072" w:rsidRDefault="007D6C07">
      <w:pPr>
        <w:keepNext/>
        <w:keepLines/>
      </w:pPr>
      <w:r w:rsidRPr="00010072">
        <w:rPr>
          <w:i/>
          <w:szCs w:val="22"/>
        </w:rPr>
        <w:t>Kombinovaná liečba s Herceptinom a anastrozolom</w:t>
      </w:r>
    </w:p>
    <w:p w14:paraId="47DAF77F" w14:textId="77777777" w:rsidR="007D6C07" w:rsidRPr="00010072" w:rsidRDefault="007D6C07">
      <w:pPr>
        <w:keepNext/>
        <w:keepLines/>
      </w:pPr>
      <w:r w:rsidRPr="00010072">
        <w:rPr>
          <w:szCs w:val="22"/>
        </w:rPr>
        <w:t xml:space="preserve">Herceptin sa študoval v kombinácii s anastrozolom v prvej línii liečby metastatického karcinómu prsníka s nadmernou expresiou HER2 a s pozitivitou hormonálneho receptora (t.j. pacienti s pozitivitou estrogénového receptora (ER) a/alebo progesterónového receptora (PR)). Prežívanie bez progresie bolo dvojnásobné v ramene Herceptin plus anastrozol v porovnaní s anastrozolom samotným (4,8 mesiacov oproti 2,4 mesiacom). Iné parametre ukazujúce zlepšenie pri kombinácii boli celková odpoveď (16,5 % oproti 6,7 %); klinický prínos (42,7 % oproti 27,9 %); čas do progresie (4,8 mesiacov oproti 2,4 mesiacom). Nebol zaznamenaný žiadny rozdiel medzi ramenami, pokiaľ ide o odpoveď a trvanie odpovede. Medián celkového prežívania bol predĺžený na 4,6 mesiacov u pacientov v ramene s kombinovanou liečbou. Rozdiel nebol štatisticky významný, avšak viac ako polovica pacientov v ramene so samotným anastrozolom po progresii choroby prešlo na režim s Herceptinom. </w:t>
      </w:r>
    </w:p>
    <w:p w14:paraId="3655AEA9" w14:textId="77777777" w:rsidR="007D6C07" w:rsidRPr="00010072" w:rsidRDefault="007D6C07">
      <w:pPr>
        <w:rPr>
          <w:szCs w:val="22"/>
        </w:rPr>
      </w:pPr>
    </w:p>
    <w:p w14:paraId="101A55F9" w14:textId="77777777" w:rsidR="007D6C07" w:rsidRPr="00010072" w:rsidRDefault="007D6C07">
      <w:pPr>
        <w:keepNext/>
      </w:pPr>
      <w:r w:rsidRPr="00010072">
        <w:rPr>
          <w:i/>
          <w:iCs/>
          <w:szCs w:val="22"/>
        </w:rPr>
        <w:t>Trojtýždenné dávkovanie pri metastatickom karcinóme prsníka</w:t>
      </w:r>
    </w:p>
    <w:p w14:paraId="5D60FD5C" w14:textId="77777777" w:rsidR="007D6C07" w:rsidRPr="00010072" w:rsidRDefault="007D6C07">
      <w:pPr>
        <w:keepNext/>
      </w:pPr>
      <w:r w:rsidRPr="00010072">
        <w:rPr>
          <w:szCs w:val="22"/>
        </w:rPr>
        <w:t>V tabuľke 4 sú zhrnuté výsledky účinnosti z nekomparatívnych štúdií v monoterapii a v kombinovanej terapii:</w:t>
      </w:r>
    </w:p>
    <w:p w14:paraId="6CE48C55" w14:textId="77777777" w:rsidR="007D6C07" w:rsidRPr="00010072" w:rsidRDefault="007D6C07">
      <w:pPr>
        <w:keepNext/>
        <w:rPr>
          <w:szCs w:val="22"/>
        </w:rPr>
      </w:pPr>
    </w:p>
    <w:p w14:paraId="16E897E3" w14:textId="77777777" w:rsidR="007D6C07" w:rsidRPr="00010072" w:rsidRDefault="007D6C07">
      <w:pPr>
        <w:keepNext/>
      </w:pPr>
      <w:r w:rsidRPr="00010072">
        <w:rPr>
          <w:szCs w:val="22"/>
        </w:rPr>
        <w:t>Tabuľka 4: Výsledky účinnosti z non-komparatívnych štúdií s monoterapiou a kombinovanou terapiou</w:t>
      </w:r>
    </w:p>
    <w:p w14:paraId="74178E71" w14:textId="77777777" w:rsidR="007D6C07" w:rsidRPr="00010072" w:rsidRDefault="007D6C07">
      <w:pPr>
        <w:keepNext/>
        <w:rPr>
          <w:b/>
          <w:szCs w:val="22"/>
        </w:rPr>
      </w:pPr>
    </w:p>
    <w:tbl>
      <w:tblPr>
        <w:tblW w:w="5000" w:type="pct"/>
        <w:tblInd w:w="-5" w:type="dxa"/>
        <w:tblLayout w:type="fixed"/>
        <w:tblLook w:val="0000" w:firstRow="0" w:lastRow="0" w:firstColumn="0" w:lastColumn="0" w:noHBand="0" w:noVBand="0"/>
      </w:tblPr>
      <w:tblGrid>
        <w:gridCol w:w="1840"/>
        <w:gridCol w:w="1467"/>
        <w:gridCol w:w="1469"/>
        <w:gridCol w:w="2004"/>
        <w:gridCol w:w="2280"/>
      </w:tblGrid>
      <w:tr w:rsidR="007D6C07" w:rsidRPr="00010072" w14:paraId="212C9618" w14:textId="77777777">
        <w:trPr>
          <w:cantSplit/>
          <w:tblHeader/>
        </w:trPr>
        <w:tc>
          <w:tcPr>
            <w:tcW w:w="1841" w:type="dxa"/>
            <w:tcBorders>
              <w:top w:val="single" w:sz="4" w:space="0" w:color="000000"/>
              <w:left w:val="single" w:sz="4" w:space="0" w:color="000000"/>
              <w:bottom w:val="single" w:sz="4" w:space="0" w:color="000000"/>
              <w:right w:val="single" w:sz="4" w:space="0" w:color="000000"/>
            </w:tcBorders>
          </w:tcPr>
          <w:p w14:paraId="46C080FB" w14:textId="77777777" w:rsidR="007D6C07" w:rsidRPr="00010072" w:rsidRDefault="007D6C07">
            <w:pPr>
              <w:keepNext/>
              <w:spacing w:before="60" w:after="60"/>
            </w:pPr>
            <w:r w:rsidRPr="00010072">
              <w:rPr>
                <w:b/>
                <w:szCs w:val="22"/>
              </w:rPr>
              <w:t>Parameter</w:t>
            </w:r>
          </w:p>
        </w:tc>
        <w:tc>
          <w:tcPr>
            <w:tcW w:w="2940" w:type="dxa"/>
            <w:gridSpan w:val="2"/>
            <w:tcBorders>
              <w:top w:val="single" w:sz="4" w:space="0" w:color="000000"/>
              <w:left w:val="single" w:sz="4" w:space="0" w:color="000000"/>
              <w:bottom w:val="single" w:sz="4" w:space="0" w:color="000000"/>
              <w:right w:val="single" w:sz="4" w:space="0" w:color="000000"/>
            </w:tcBorders>
          </w:tcPr>
          <w:p w14:paraId="622107CE" w14:textId="77777777" w:rsidR="007D6C07" w:rsidRPr="00010072" w:rsidRDefault="007D6C07">
            <w:pPr>
              <w:keepNext/>
              <w:spacing w:before="60" w:after="60"/>
              <w:jc w:val="center"/>
            </w:pPr>
            <w:r w:rsidRPr="00010072">
              <w:rPr>
                <w:b/>
                <w:szCs w:val="22"/>
              </w:rPr>
              <w:t>Monoterapia</w:t>
            </w:r>
          </w:p>
        </w:tc>
        <w:tc>
          <w:tcPr>
            <w:tcW w:w="4289" w:type="dxa"/>
            <w:gridSpan w:val="2"/>
            <w:tcBorders>
              <w:top w:val="single" w:sz="4" w:space="0" w:color="000000"/>
              <w:left w:val="single" w:sz="4" w:space="0" w:color="000000"/>
              <w:bottom w:val="single" w:sz="4" w:space="0" w:color="000000"/>
              <w:right w:val="single" w:sz="4" w:space="0" w:color="000000"/>
            </w:tcBorders>
          </w:tcPr>
          <w:p w14:paraId="283555E2" w14:textId="77777777" w:rsidR="007D6C07" w:rsidRPr="00010072" w:rsidRDefault="007D6C07">
            <w:pPr>
              <w:keepNext/>
              <w:spacing w:before="60" w:after="60"/>
              <w:jc w:val="center"/>
            </w:pPr>
            <w:r w:rsidRPr="00010072">
              <w:rPr>
                <w:b/>
                <w:szCs w:val="22"/>
              </w:rPr>
              <w:t>Kombinovaná liečba</w:t>
            </w:r>
          </w:p>
        </w:tc>
      </w:tr>
      <w:tr w:rsidR="007D6C07" w:rsidRPr="00010072" w14:paraId="2A999ED2" w14:textId="77777777">
        <w:trPr>
          <w:tblHeader/>
        </w:trPr>
        <w:tc>
          <w:tcPr>
            <w:tcW w:w="1841" w:type="dxa"/>
            <w:tcBorders>
              <w:top w:val="single" w:sz="4" w:space="0" w:color="000000"/>
              <w:left w:val="single" w:sz="4" w:space="0" w:color="000000"/>
              <w:bottom w:val="single" w:sz="4" w:space="0" w:color="000000"/>
              <w:right w:val="single" w:sz="4" w:space="0" w:color="000000"/>
            </w:tcBorders>
          </w:tcPr>
          <w:p w14:paraId="4686EC23" w14:textId="77777777" w:rsidR="007D6C07" w:rsidRPr="00010072" w:rsidRDefault="007D6C07">
            <w:pPr>
              <w:keepNext/>
              <w:snapToGrid w:val="0"/>
              <w:ind w:left="-57" w:right="-57"/>
              <w:rPr>
                <w:szCs w:val="22"/>
              </w:rPr>
            </w:pPr>
          </w:p>
        </w:tc>
        <w:tc>
          <w:tcPr>
            <w:tcW w:w="1469" w:type="dxa"/>
            <w:tcBorders>
              <w:top w:val="single" w:sz="4" w:space="0" w:color="000000"/>
              <w:left w:val="single" w:sz="4" w:space="0" w:color="000000"/>
              <w:bottom w:val="single" w:sz="4" w:space="0" w:color="000000"/>
              <w:right w:val="single" w:sz="4" w:space="0" w:color="000000"/>
            </w:tcBorders>
          </w:tcPr>
          <w:p w14:paraId="411DD740" w14:textId="77777777" w:rsidR="007D6C07" w:rsidRPr="00010072" w:rsidRDefault="007D6C07">
            <w:pPr>
              <w:keepNext/>
              <w:ind w:left="-57" w:right="-57"/>
              <w:jc w:val="center"/>
            </w:pPr>
            <w:r w:rsidRPr="00010072">
              <w:rPr>
                <w:b/>
                <w:szCs w:val="22"/>
              </w:rPr>
              <w:t>Herceptin</w:t>
            </w:r>
            <w:r w:rsidRPr="00010072">
              <w:rPr>
                <w:b/>
                <w:szCs w:val="22"/>
                <w:vertAlign w:val="superscript"/>
              </w:rPr>
              <w:t>1</w:t>
            </w:r>
          </w:p>
          <w:p w14:paraId="30D7989A" w14:textId="77777777" w:rsidR="007D6C07" w:rsidRPr="00010072" w:rsidRDefault="007D6C07">
            <w:pPr>
              <w:keepNext/>
              <w:ind w:left="-57" w:right="-57"/>
              <w:jc w:val="center"/>
              <w:rPr>
                <w:b/>
                <w:szCs w:val="22"/>
              </w:rPr>
            </w:pPr>
          </w:p>
          <w:p w14:paraId="5A062A6E" w14:textId="77777777" w:rsidR="007D6C07" w:rsidRPr="00010072" w:rsidRDefault="007D6C07">
            <w:pPr>
              <w:keepNext/>
              <w:ind w:left="-57" w:right="-57"/>
              <w:jc w:val="center"/>
            </w:pPr>
            <w:r w:rsidRPr="00010072">
              <w:rPr>
                <w:b/>
                <w:szCs w:val="22"/>
              </w:rPr>
              <w:t>N=105</w:t>
            </w:r>
          </w:p>
        </w:tc>
        <w:tc>
          <w:tcPr>
            <w:tcW w:w="1471" w:type="dxa"/>
            <w:tcBorders>
              <w:top w:val="single" w:sz="4" w:space="0" w:color="000000"/>
              <w:left w:val="single" w:sz="4" w:space="0" w:color="000000"/>
              <w:bottom w:val="single" w:sz="4" w:space="0" w:color="000000"/>
              <w:right w:val="single" w:sz="4" w:space="0" w:color="000000"/>
            </w:tcBorders>
          </w:tcPr>
          <w:p w14:paraId="399699AD" w14:textId="77777777" w:rsidR="007D6C07" w:rsidRPr="00010072" w:rsidRDefault="007D6C07">
            <w:pPr>
              <w:keepNext/>
              <w:ind w:left="-57" w:right="-57"/>
              <w:jc w:val="center"/>
            </w:pPr>
            <w:r w:rsidRPr="00010072">
              <w:rPr>
                <w:b/>
                <w:szCs w:val="22"/>
              </w:rPr>
              <w:t>Herceptin</w:t>
            </w:r>
            <w:r w:rsidRPr="00010072">
              <w:rPr>
                <w:b/>
                <w:szCs w:val="22"/>
                <w:vertAlign w:val="superscript"/>
              </w:rPr>
              <w:t>2</w:t>
            </w:r>
          </w:p>
          <w:p w14:paraId="619241E9" w14:textId="77777777" w:rsidR="007D6C07" w:rsidRPr="00010072" w:rsidRDefault="007D6C07">
            <w:pPr>
              <w:keepNext/>
              <w:ind w:left="-57" w:right="-57"/>
              <w:jc w:val="center"/>
              <w:rPr>
                <w:b/>
                <w:szCs w:val="22"/>
              </w:rPr>
            </w:pPr>
          </w:p>
          <w:p w14:paraId="42F76D19" w14:textId="77777777" w:rsidR="007D6C07" w:rsidRPr="00010072" w:rsidRDefault="007D6C07">
            <w:pPr>
              <w:keepNext/>
              <w:ind w:left="-57" w:right="-57"/>
              <w:jc w:val="center"/>
            </w:pPr>
            <w:r w:rsidRPr="00010072">
              <w:rPr>
                <w:b/>
                <w:szCs w:val="22"/>
              </w:rPr>
              <w:t>N=72</w:t>
            </w:r>
          </w:p>
        </w:tc>
        <w:tc>
          <w:tcPr>
            <w:tcW w:w="2006" w:type="dxa"/>
            <w:tcBorders>
              <w:top w:val="single" w:sz="4" w:space="0" w:color="000000"/>
              <w:left w:val="single" w:sz="4" w:space="0" w:color="000000"/>
              <w:bottom w:val="single" w:sz="4" w:space="0" w:color="000000"/>
              <w:right w:val="single" w:sz="4" w:space="0" w:color="000000"/>
            </w:tcBorders>
          </w:tcPr>
          <w:p w14:paraId="29212FAD" w14:textId="77777777" w:rsidR="007D6C07" w:rsidRPr="00010072" w:rsidRDefault="007D6C07">
            <w:pPr>
              <w:keepNext/>
              <w:ind w:left="-57" w:right="-57"/>
              <w:jc w:val="center"/>
            </w:pPr>
            <w:r w:rsidRPr="00010072">
              <w:rPr>
                <w:b/>
                <w:szCs w:val="22"/>
              </w:rPr>
              <w:t xml:space="preserve">Herceptin </w:t>
            </w:r>
          </w:p>
          <w:p w14:paraId="792EC048" w14:textId="77777777" w:rsidR="007D6C07" w:rsidRPr="00010072" w:rsidRDefault="007D6C07">
            <w:pPr>
              <w:keepNext/>
              <w:ind w:left="-57" w:right="-57"/>
              <w:jc w:val="center"/>
            </w:pPr>
            <w:r w:rsidRPr="00010072">
              <w:rPr>
                <w:b/>
                <w:szCs w:val="22"/>
              </w:rPr>
              <w:t xml:space="preserve">a </w:t>
            </w:r>
          </w:p>
          <w:p w14:paraId="11939274" w14:textId="77777777" w:rsidR="007D6C07" w:rsidRPr="00010072" w:rsidRDefault="007D6C07">
            <w:pPr>
              <w:keepNext/>
              <w:ind w:left="-57" w:right="-57"/>
              <w:jc w:val="center"/>
            </w:pPr>
            <w:r w:rsidRPr="00010072">
              <w:rPr>
                <w:b/>
                <w:szCs w:val="22"/>
              </w:rPr>
              <w:t>paklitaxel</w:t>
            </w:r>
            <w:r w:rsidRPr="00010072">
              <w:rPr>
                <w:b/>
                <w:szCs w:val="22"/>
                <w:vertAlign w:val="superscript"/>
              </w:rPr>
              <w:t>3</w:t>
            </w:r>
          </w:p>
          <w:p w14:paraId="65662F33" w14:textId="77777777" w:rsidR="007D6C07" w:rsidRPr="00010072" w:rsidRDefault="007D6C07">
            <w:pPr>
              <w:keepNext/>
              <w:ind w:left="-57" w:right="-57"/>
              <w:jc w:val="center"/>
            </w:pPr>
            <w:r w:rsidRPr="00010072">
              <w:rPr>
                <w:b/>
                <w:szCs w:val="22"/>
              </w:rPr>
              <w:t>N=32</w:t>
            </w:r>
          </w:p>
        </w:tc>
        <w:tc>
          <w:tcPr>
            <w:tcW w:w="2283" w:type="dxa"/>
            <w:tcBorders>
              <w:top w:val="single" w:sz="4" w:space="0" w:color="000000"/>
              <w:left w:val="single" w:sz="4" w:space="0" w:color="000000"/>
              <w:bottom w:val="single" w:sz="4" w:space="0" w:color="000000"/>
              <w:right w:val="single" w:sz="4" w:space="0" w:color="000000"/>
            </w:tcBorders>
          </w:tcPr>
          <w:p w14:paraId="1C2DA72C" w14:textId="77777777" w:rsidR="007D6C07" w:rsidRPr="00010072" w:rsidRDefault="007D6C07">
            <w:pPr>
              <w:keepNext/>
              <w:ind w:left="-57" w:right="-57"/>
              <w:jc w:val="center"/>
            </w:pPr>
            <w:r w:rsidRPr="00010072">
              <w:rPr>
                <w:b/>
                <w:szCs w:val="22"/>
              </w:rPr>
              <w:t xml:space="preserve">Herceptin </w:t>
            </w:r>
          </w:p>
          <w:p w14:paraId="1E730F30" w14:textId="77777777" w:rsidR="007D6C07" w:rsidRPr="00010072" w:rsidRDefault="007D6C07">
            <w:pPr>
              <w:keepNext/>
              <w:ind w:left="-57" w:right="-57"/>
              <w:jc w:val="center"/>
            </w:pPr>
            <w:r w:rsidRPr="00010072">
              <w:rPr>
                <w:b/>
                <w:szCs w:val="22"/>
              </w:rPr>
              <w:t>a</w:t>
            </w:r>
          </w:p>
          <w:p w14:paraId="3F1A73DD" w14:textId="77777777" w:rsidR="007D6C07" w:rsidRPr="00010072" w:rsidRDefault="007D6C07">
            <w:pPr>
              <w:keepNext/>
              <w:ind w:left="-57" w:right="-57"/>
              <w:jc w:val="center"/>
            </w:pPr>
            <w:r w:rsidRPr="00010072">
              <w:rPr>
                <w:b/>
                <w:szCs w:val="22"/>
              </w:rPr>
              <w:t>docetaxel</w:t>
            </w:r>
            <w:r w:rsidRPr="00010072">
              <w:rPr>
                <w:b/>
                <w:szCs w:val="22"/>
                <w:vertAlign w:val="superscript"/>
              </w:rPr>
              <w:t>4</w:t>
            </w:r>
          </w:p>
          <w:p w14:paraId="74DBAD70" w14:textId="77777777" w:rsidR="007D6C07" w:rsidRPr="00010072" w:rsidRDefault="007D6C07">
            <w:pPr>
              <w:keepNext/>
              <w:ind w:left="-57" w:right="-57"/>
              <w:jc w:val="center"/>
            </w:pPr>
            <w:r w:rsidRPr="00010072">
              <w:rPr>
                <w:b/>
                <w:szCs w:val="22"/>
              </w:rPr>
              <w:t>N=110</w:t>
            </w:r>
          </w:p>
        </w:tc>
      </w:tr>
      <w:tr w:rsidR="007D6C07" w:rsidRPr="00010072" w14:paraId="40913F4D" w14:textId="77777777">
        <w:tc>
          <w:tcPr>
            <w:tcW w:w="1841" w:type="dxa"/>
            <w:tcBorders>
              <w:top w:val="single" w:sz="4" w:space="0" w:color="000000"/>
              <w:left w:val="single" w:sz="4" w:space="0" w:color="000000"/>
              <w:bottom w:val="single" w:sz="4" w:space="0" w:color="000000"/>
              <w:right w:val="single" w:sz="4" w:space="0" w:color="000000"/>
            </w:tcBorders>
          </w:tcPr>
          <w:p w14:paraId="626E9EF3" w14:textId="77777777" w:rsidR="007D6C07" w:rsidRPr="00010072" w:rsidRDefault="007D6C07">
            <w:pPr>
              <w:keepNext/>
            </w:pPr>
            <w:r w:rsidRPr="00010072">
              <w:rPr>
                <w:b/>
                <w:szCs w:val="22"/>
              </w:rPr>
              <w:t>Vyhodnotenie odpovede </w:t>
            </w:r>
          </w:p>
          <w:p w14:paraId="48D4C71D" w14:textId="77777777" w:rsidR="007D6C07" w:rsidRPr="00010072" w:rsidRDefault="007D6C07">
            <w:pPr>
              <w:keepNext/>
              <w:ind w:left="-57" w:right="-57"/>
            </w:pPr>
            <w:r w:rsidRPr="00010072">
              <w:rPr>
                <w:b/>
                <w:szCs w:val="22"/>
              </w:rPr>
              <w:t>(95 % IS)</w:t>
            </w:r>
            <w:r w:rsidRPr="00010072">
              <w:rPr>
                <w:szCs w:val="22"/>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25E78086" w14:textId="77777777" w:rsidR="007D6C07" w:rsidRPr="00010072" w:rsidRDefault="007D6C07">
            <w:pPr>
              <w:keepNext/>
              <w:spacing w:before="60" w:after="60"/>
              <w:ind w:left="-57" w:right="-57"/>
              <w:jc w:val="center"/>
            </w:pPr>
            <w:r w:rsidRPr="00010072">
              <w:rPr>
                <w:szCs w:val="22"/>
              </w:rPr>
              <w:t>24 %</w:t>
            </w:r>
          </w:p>
          <w:p w14:paraId="3D3A581E" w14:textId="77777777" w:rsidR="007D6C07" w:rsidRPr="00010072" w:rsidRDefault="007D6C07">
            <w:pPr>
              <w:keepNext/>
              <w:spacing w:before="60" w:after="60"/>
              <w:ind w:left="-57" w:right="-57"/>
              <w:jc w:val="center"/>
            </w:pPr>
            <w:r w:rsidRPr="00010072">
              <w:rPr>
                <w:szCs w:val="22"/>
              </w:rPr>
              <w:t>(15 – 35)</w:t>
            </w:r>
          </w:p>
        </w:tc>
        <w:tc>
          <w:tcPr>
            <w:tcW w:w="1471" w:type="dxa"/>
            <w:tcBorders>
              <w:top w:val="single" w:sz="4" w:space="0" w:color="000000"/>
              <w:left w:val="single" w:sz="4" w:space="0" w:color="000000"/>
              <w:bottom w:val="single" w:sz="4" w:space="0" w:color="000000"/>
              <w:right w:val="single" w:sz="4" w:space="0" w:color="000000"/>
            </w:tcBorders>
          </w:tcPr>
          <w:p w14:paraId="02533CA9" w14:textId="77777777" w:rsidR="007D6C07" w:rsidRPr="00010072" w:rsidRDefault="007D6C07">
            <w:pPr>
              <w:keepNext/>
              <w:spacing w:before="60" w:after="60"/>
              <w:ind w:left="-57" w:right="-57"/>
              <w:jc w:val="center"/>
            </w:pPr>
            <w:r w:rsidRPr="00010072">
              <w:rPr>
                <w:szCs w:val="22"/>
              </w:rPr>
              <w:t>27 %</w:t>
            </w:r>
          </w:p>
          <w:p w14:paraId="4E4AD6FE" w14:textId="77777777" w:rsidR="007D6C07" w:rsidRPr="00010072" w:rsidRDefault="007D6C07">
            <w:pPr>
              <w:keepNext/>
              <w:spacing w:before="60" w:after="60"/>
              <w:ind w:left="-57" w:right="-57"/>
              <w:jc w:val="center"/>
            </w:pPr>
            <w:r w:rsidRPr="00010072">
              <w:rPr>
                <w:szCs w:val="22"/>
              </w:rPr>
              <w:t>(14 – 43)</w:t>
            </w:r>
          </w:p>
        </w:tc>
        <w:tc>
          <w:tcPr>
            <w:tcW w:w="2006" w:type="dxa"/>
            <w:tcBorders>
              <w:top w:val="single" w:sz="4" w:space="0" w:color="000000"/>
              <w:left w:val="single" w:sz="4" w:space="0" w:color="000000"/>
              <w:bottom w:val="single" w:sz="4" w:space="0" w:color="000000"/>
              <w:right w:val="single" w:sz="4" w:space="0" w:color="000000"/>
            </w:tcBorders>
          </w:tcPr>
          <w:p w14:paraId="28269F93" w14:textId="77777777" w:rsidR="007D6C07" w:rsidRPr="00010072" w:rsidRDefault="007D6C07">
            <w:pPr>
              <w:keepNext/>
              <w:spacing w:before="60" w:after="60"/>
              <w:ind w:left="-57" w:right="-57"/>
              <w:jc w:val="center"/>
            </w:pPr>
            <w:r w:rsidRPr="00010072">
              <w:rPr>
                <w:szCs w:val="22"/>
              </w:rPr>
              <w:t>59 %</w:t>
            </w:r>
          </w:p>
          <w:p w14:paraId="6CC497F3" w14:textId="77777777" w:rsidR="007D6C07" w:rsidRPr="00010072" w:rsidRDefault="007D6C07">
            <w:pPr>
              <w:keepNext/>
              <w:spacing w:before="60" w:after="60"/>
              <w:ind w:left="-57" w:right="-57"/>
              <w:jc w:val="center"/>
            </w:pPr>
            <w:r w:rsidRPr="00010072">
              <w:rPr>
                <w:szCs w:val="22"/>
              </w:rPr>
              <w:t>(41 – 76)</w:t>
            </w:r>
          </w:p>
        </w:tc>
        <w:tc>
          <w:tcPr>
            <w:tcW w:w="2283" w:type="dxa"/>
            <w:tcBorders>
              <w:top w:val="single" w:sz="4" w:space="0" w:color="000000"/>
              <w:left w:val="single" w:sz="4" w:space="0" w:color="000000"/>
              <w:bottom w:val="single" w:sz="4" w:space="0" w:color="000000"/>
              <w:right w:val="single" w:sz="4" w:space="0" w:color="000000"/>
            </w:tcBorders>
          </w:tcPr>
          <w:p w14:paraId="4D064567" w14:textId="77777777" w:rsidR="007D6C07" w:rsidRPr="00010072" w:rsidRDefault="007D6C07">
            <w:pPr>
              <w:keepNext/>
              <w:spacing w:before="60" w:after="60"/>
              <w:ind w:left="-57" w:right="-57"/>
              <w:jc w:val="center"/>
            </w:pPr>
            <w:r w:rsidRPr="00010072">
              <w:rPr>
                <w:szCs w:val="22"/>
              </w:rPr>
              <w:t>73 %</w:t>
            </w:r>
          </w:p>
          <w:p w14:paraId="04A171A3" w14:textId="77777777" w:rsidR="007D6C07" w:rsidRPr="00010072" w:rsidRDefault="007D6C07">
            <w:pPr>
              <w:keepNext/>
              <w:spacing w:before="60" w:after="60"/>
              <w:ind w:left="-57" w:right="-57"/>
              <w:jc w:val="center"/>
            </w:pPr>
            <w:r w:rsidRPr="00010072">
              <w:rPr>
                <w:szCs w:val="22"/>
              </w:rPr>
              <w:t>(63 – 81)</w:t>
            </w:r>
          </w:p>
        </w:tc>
      </w:tr>
      <w:tr w:rsidR="007D6C07" w:rsidRPr="00010072" w14:paraId="6B09D301" w14:textId="77777777">
        <w:tc>
          <w:tcPr>
            <w:tcW w:w="1841" w:type="dxa"/>
            <w:tcBorders>
              <w:top w:val="single" w:sz="4" w:space="0" w:color="000000"/>
              <w:left w:val="single" w:sz="4" w:space="0" w:color="000000"/>
              <w:bottom w:val="single" w:sz="4" w:space="0" w:color="000000"/>
              <w:right w:val="single" w:sz="4" w:space="0" w:color="000000"/>
            </w:tcBorders>
          </w:tcPr>
          <w:p w14:paraId="1F363295" w14:textId="77777777" w:rsidR="007D6C07" w:rsidRPr="00010072" w:rsidRDefault="007D6C07">
            <w:pPr>
              <w:keepNext/>
            </w:pPr>
            <w:r w:rsidRPr="00010072">
              <w:rPr>
                <w:b/>
                <w:szCs w:val="22"/>
              </w:rPr>
              <w:t>Stredná dĺžka odpovede (mesiace)</w:t>
            </w:r>
          </w:p>
          <w:p w14:paraId="7D3F4E26" w14:textId="77777777" w:rsidR="007D6C07" w:rsidRPr="00010072" w:rsidRDefault="007D6C07">
            <w:pPr>
              <w:keepNext/>
              <w:ind w:left="-57" w:right="-57"/>
            </w:pPr>
            <w:r w:rsidRPr="00010072">
              <w:rPr>
                <w:b/>
                <w:szCs w:val="22"/>
              </w:rPr>
              <w:t>(rozsah)</w:t>
            </w:r>
          </w:p>
        </w:tc>
        <w:tc>
          <w:tcPr>
            <w:tcW w:w="1469" w:type="dxa"/>
            <w:tcBorders>
              <w:top w:val="single" w:sz="4" w:space="0" w:color="000000"/>
              <w:left w:val="single" w:sz="4" w:space="0" w:color="000000"/>
              <w:bottom w:val="single" w:sz="4" w:space="0" w:color="000000"/>
              <w:right w:val="single" w:sz="4" w:space="0" w:color="000000"/>
            </w:tcBorders>
          </w:tcPr>
          <w:p w14:paraId="00A607B6" w14:textId="77777777" w:rsidR="007D6C07" w:rsidRPr="00010072" w:rsidRDefault="007D6C07">
            <w:pPr>
              <w:keepNext/>
              <w:spacing w:before="60" w:after="60"/>
              <w:ind w:left="-57" w:right="-57"/>
              <w:jc w:val="center"/>
            </w:pPr>
            <w:r w:rsidRPr="00010072">
              <w:rPr>
                <w:szCs w:val="22"/>
              </w:rPr>
              <w:t>10,1</w:t>
            </w:r>
          </w:p>
          <w:p w14:paraId="7C8286FD" w14:textId="77777777" w:rsidR="007D6C07" w:rsidRPr="00010072" w:rsidRDefault="007D6C07">
            <w:pPr>
              <w:keepNext/>
              <w:spacing w:before="60" w:after="60"/>
              <w:ind w:left="-57" w:right="-57"/>
              <w:jc w:val="center"/>
            </w:pPr>
            <w:r w:rsidRPr="00010072">
              <w:rPr>
                <w:szCs w:val="22"/>
              </w:rPr>
              <w:t>(2,8 – 35,6)</w:t>
            </w:r>
          </w:p>
        </w:tc>
        <w:tc>
          <w:tcPr>
            <w:tcW w:w="1471" w:type="dxa"/>
            <w:tcBorders>
              <w:top w:val="single" w:sz="4" w:space="0" w:color="000000"/>
              <w:left w:val="single" w:sz="4" w:space="0" w:color="000000"/>
              <w:bottom w:val="single" w:sz="4" w:space="0" w:color="000000"/>
              <w:right w:val="single" w:sz="4" w:space="0" w:color="000000"/>
            </w:tcBorders>
          </w:tcPr>
          <w:p w14:paraId="368188C1" w14:textId="77777777" w:rsidR="007D6C07" w:rsidRPr="00010072" w:rsidRDefault="007D6C07">
            <w:pPr>
              <w:keepNext/>
              <w:spacing w:before="60" w:after="60"/>
              <w:ind w:left="-57" w:right="-57"/>
              <w:jc w:val="center"/>
            </w:pPr>
            <w:r w:rsidRPr="00010072">
              <w:rPr>
                <w:szCs w:val="22"/>
              </w:rPr>
              <w:t>7,9</w:t>
            </w:r>
          </w:p>
          <w:p w14:paraId="22682843" w14:textId="77777777" w:rsidR="007D6C07" w:rsidRPr="00010072" w:rsidRDefault="007D6C07">
            <w:pPr>
              <w:keepNext/>
              <w:spacing w:before="60" w:after="60"/>
              <w:ind w:left="-57" w:right="-57"/>
              <w:jc w:val="center"/>
            </w:pPr>
            <w:r w:rsidRPr="00010072">
              <w:rPr>
                <w:szCs w:val="22"/>
              </w:rPr>
              <w:t>(2,1 – 18.8)</w:t>
            </w:r>
          </w:p>
        </w:tc>
        <w:tc>
          <w:tcPr>
            <w:tcW w:w="2006" w:type="dxa"/>
            <w:tcBorders>
              <w:top w:val="single" w:sz="4" w:space="0" w:color="000000"/>
              <w:left w:val="single" w:sz="4" w:space="0" w:color="000000"/>
              <w:bottom w:val="single" w:sz="4" w:space="0" w:color="000000"/>
              <w:right w:val="single" w:sz="4" w:space="0" w:color="000000"/>
            </w:tcBorders>
          </w:tcPr>
          <w:p w14:paraId="10DD4525" w14:textId="77777777" w:rsidR="007D6C07" w:rsidRPr="00010072" w:rsidRDefault="007D6C07">
            <w:pPr>
              <w:pStyle w:val="EndnoteText"/>
              <w:keepNext/>
              <w:spacing w:before="60" w:after="60" w:line="260" w:lineRule="exact"/>
              <w:ind w:left="-57" w:right="-57"/>
              <w:jc w:val="center"/>
              <w:rPr>
                <w:lang w:val="sk-SK"/>
              </w:rPr>
            </w:pPr>
            <w:r w:rsidRPr="00010072">
              <w:rPr>
                <w:sz w:val="22"/>
                <w:szCs w:val="22"/>
                <w:lang w:val="sk-SK"/>
              </w:rPr>
              <w:t>10,5</w:t>
            </w:r>
          </w:p>
          <w:p w14:paraId="13B255C4" w14:textId="77777777" w:rsidR="007D6C07" w:rsidRPr="00010072" w:rsidRDefault="007D6C07">
            <w:pPr>
              <w:keepNext/>
              <w:jc w:val="center"/>
            </w:pPr>
            <w:r w:rsidRPr="00010072">
              <w:rPr>
                <w:szCs w:val="22"/>
              </w:rPr>
              <w:t>(1,8 – 21)</w:t>
            </w:r>
          </w:p>
        </w:tc>
        <w:tc>
          <w:tcPr>
            <w:tcW w:w="2283" w:type="dxa"/>
            <w:tcBorders>
              <w:top w:val="single" w:sz="4" w:space="0" w:color="000000"/>
              <w:left w:val="single" w:sz="4" w:space="0" w:color="000000"/>
              <w:bottom w:val="single" w:sz="4" w:space="0" w:color="000000"/>
              <w:right w:val="single" w:sz="4" w:space="0" w:color="000000"/>
            </w:tcBorders>
          </w:tcPr>
          <w:p w14:paraId="3B90F1F5" w14:textId="77777777" w:rsidR="007D6C07" w:rsidRPr="00010072" w:rsidRDefault="007D6C07">
            <w:pPr>
              <w:keepNext/>
              <w:spacing w:before="60" w:after="60"/>
              <w:ind w:left="-57" w:right="-57"/>
              <w:jc w:val="center"/>
            </w:pPr>
            <w:r w:rsidRPr="00010072">
              <w:rPr>
                <w:szCs w:val="22"/>
              </w:rPr>
              <w:t>13,4</w:t>
            </w:r>
          </w:p>
          <w:p w14:paraId="429F0EDC" w14:textId="77777777" w:rsidR="007D6C07" w:rsidRPr="00010072" w:rsidRDefault="007D6C07">
            <w:pPr>
              <w:keepNext/>
              <w:spacing w:before="60" w:after="60"/>
              <w:ind w:left="-57" w:right="-57"/>
              <w:jc w:val="center"/>
            </w:pPr>
            <w:r w:rsidRPr="00010072">
              <w:rPr>
                <w:szCs w:val="22"/>
              </w:rPr>
              <w:t>(2,1 – 55,1)</w:t>
            </w:r>
          </w:p>
        </w:tc>
      </w:tr>
      <w:tr w:rsidR="007D6C07" w:rsidRPr="00010072" w14:paraId="2DB11113" w14:textId="77777777">
        <w:tc>
          <w:tcPr>
            <w:tcW w:w="1841" w:type="dxa"/>
            <w:tcBorders>
              <w:top w:val="single" w:sz="4" w:space="0" w:color="000000"/>
              <w:left w:val="single" w:sz="4" w:space="0" w:color="000000"/>
              <w:bottom w:val="single" w:sz="4" w:space="0" w:color="000000"/>
              <w:right w:val="single" w:sz="4" w:space="0" w:color="000000"/>
            </w:tcBorders>
          </w:tcPr>
          <w:p w14:paraId="72F0B955" w14:textId="77777777" w:rsidR="007D6C07" w:rsidRPr="00010072" w:rsidRDefault="007D6C07">
            <w:pPr>
              <w:keepNext/>
              <w:ind w:left="-57" w:right="-57"/>
            </w:pPr>
            <w:r w:rsidRPr="00010072">
              <w:rPr>
                <w:b/>
                <w:szCs w:val="22"/>
              </w:rPr>
              <w:t>Stredný čas TTP (mesiace)</w:t>
            </w:r>
          </w:p>
          <w:p w14:paraId="1802E858" w14:textId="77777777" w:rsidR="007D6C07" w:rsidRPr="00010072" w:rsidRDefault="007D6C07">
            <w:pPr>
              <w:keepNext/>
              <w:ind w:left="-57" w:right="-57"/>
            </w:pPr>
            <w:r w:rsidRPr="00010072">
              <w:rPr>
                <w:b/>
                <w:szCs w:val="22"/>
              </w:rPr>
              <w:t>(95 % IS)</w:t>
            </w:r>
          </w:p>
        </w:tc>
        <w:tc>
          <w:tcPr>
            <w:tcW w:w="1469" w:type="dxa"/>
            <w:tcBorders>
              <w:top w:val="single" w:sz="4" w:space="0" w:color="000000"/>
              <w:left w:val="single" w:sz="4" w:space="0" w:color="000000"/>
              <w:bottom w:val="single" w:sz="4" w:space="0" w:color="000000"/>
              <w:right w:val="single" w:sz="4" w:space="0" w:color="000000"/>
            </w:tcBorders>
          </w:tcPr>
          <w:p w14:paraId="42983230" w14:textId="77777777" w:rsidR="007D6C07" w:rsidRPr="00010072" w:rsidRDefault="007D6C07">
            <w:pPr>
              <w:keepNext/>
              <w:spacing w:before="60" w:after="60"/>
              <w:ind w:left="-57" w:right="-57"/>
              <w:jc w:val="center"/>
            </w:pPr>
            <w:r w:rsidRPr="00010072">
              <w:rPr>
                <w:szCs w:val="22"/>
              </w:rPr>
              <w:t>3,4</w:t>
            </w:r>
          </w:p>
          <w:p w14:paraId="63CA3A72" w14:textId="77777777" w:rsidR="007D6C07" w:rsidRPr="00010072" w:rsidRDefault="007D6C07">
            <w:pPr>
              <w:keepNext/>
              <w:spacing w:before="60" w:after="60"/>
              <w:ind w:left="-57" w:right="-57"/>
              <w:jc w:val="center"/>
            </w:pPr>
            <w:r w:rsidRPr="00010072">
              <w:rPr>
                <w:szCs w:val="22"/>
              </w:rPr>
              <w:t>(2,8 – 4,1)</w:t>
            </w:r>
          </w:p>
        </w:tc>
        <w:tc>
          <w:tcPr>
            <w:tcW w:w="1471" w:type="dxa"/>
            <w:tcBorders>
              <w:top w:val="single" w:sz="4" w:space="0" w:color="000000"/>
              <w:left w:val="single" w:sz="4" w:space="0" w:color="000000"/>
              <w:bottom w:val="single" w:sz="4" w:space="0" w:color="000000"/>
              <w:right w:val="single" w:sz="4" w:space="0" w:color="000000"/>
            </w:tcBorders>
          </w:tcPr>
          <w:p w14:paraId="60310D8A" w14:textId="77777777" w:rsidR="007D6C07" w:rsidRPr="00010072" w:rsidRDefault="007D6C07">
            <w:pPr>
              <w:keepNext/>
              <w:spacing w:before="60" w:after="60"/>
              <w:ind w:left="-57" w:right="-57"/>
              <w:jc w:val="center"/>
            </w:pPr>
            <w:r w:rsidRPr="00010072">
              <w:rPr>
                <w:szCs w:val="22"/>
              </w:rPr>
              <w:t>7,7</w:t>
            </w:r>
          </w:p>
          <w:p w14:paraId="54E15713" w14:textId="77777777" w:rsidR="007D6C07" w:rsidRPr="00010072" w:rsidRDefault="007D6C07">
            <w:pPr>
              <w:keepNext/>
              <w:spacing w:before="60" w:after="60"/>
              <w:ind w:left="-57" w:right="-57"/>
              <w:jc w:val="center"/>
            </w:pPr>
            <w:r w:rsidRPr="00010072">
              <w:rPr>
                <w:szCs w:val="22"/>
              </w:rPr>
              <w:t>(4,2 – 8,3)</w:t>
            </w:r>
          </w:p>
        </w:tc>
        <w:tc>
          <w:tcPr>
            <w:tcW w:w="2006" w:type="dxa"/>
            <w:tcBorders>
              <w:top w:val="single" w:sz="4" w:space="0" w:color="000000"/>
              <w:left w:val="single" w:sz="4" w:space="0" w:color="000000"/>
              <w:bottom w:val="single" w:sz="4" w:space="0" w:color="000000"/>
              <w:right w:val="single" w:sz="4" w:space="0" w:color="000000"/>
            </w:tcBorders>
          </w:tcPr>
          <w:p w14:paraId="63D65BFA" w14:textId="77777777" w:rsidR="007D6C07" w:rsidRPr="00010072" w:rsidRDefault="007D6C07">
            <w:pPr>
              <w:keepNext/>
              <w:spacing w:before="60" w:after="60"/>
              <w:ind w:left="-57" w:right="-57"/>
              <w:jc w:val="center"/>
            </w:pPr>
            <w:r w:rsidRPr="00010072">
              <w:rPr>
                <w:szCs w:val="22"/>
              </w:rPr>
              <w:t>12,2</w:t>
            </w:r>
          </w:p>
          <w:p w14:paraId="31936B20" w14:textId="77777777" w:rsidR="007D6C07" w:rsidRPr="00010072" w:rsidRDefault="007D6C07">
            <w:pPr>
              <w:keepNext/>
              <w:spacing w:before="60" w:after="60"/>
              <w:ind w:left="-57" w:right="-57"/>
              <w:jc w:val="center"/>
            </w:pPr>
            <w:r w:rsidRPr="00010072">
              <w:rPr>
                <w:szCs w:val="22"/>
              </w:rPr>
              <w:t>(6,2 – ne)</w:t>
            </w:r>
          </w:p>
        </w:tc>
        <w:tc>
          <w:tcPr>
            <w:tcW w:w="2283" w:type="dxa"/>
            <w:tcBorders>
              <w:top w:val="single" w:sz="4" w:space="0" w:color="000000"/>
              <w:left w:val="single" w:sz="4" w:space="0" w:color="000000"/>
              <w:bottom w:val="single" w:sz="4" w:space="0" w:color="000000"/>
              <w:right w:val="single" w:sz="4" w:space="0" w:color="000000"/>
            </w:tcBorders>
          </w:tcPr>
          <w:p w14:paraId="7F817447" w14:textId="77777777" w:rsidR="007D6C07" w:rsidRPr="00010072" w:rsidRDefault="007D6C07">
            <w:pPr>
              <w:keepNext/>
              <w:spacing w:before="60" w:after="60"/>
              <w:ind w:left="-57" w:right="-57"/>
              <w:jc w:val="center"/>
            </w:pPr>
            <w:r w:rsidRPr="00010072">
              <w:rPr>
                <w:szCs w:val="22"/>
              </w:rPr>
              <w:t>13,6</w:t>
            </w:r>
          </w:p>
          <w:p w14:paraId="2456B6D7" w14:textId="77777777" w:rsidR="007D6C07" w:rsidRPr="00010072" w:rsidRDefault="007D6C07">
            <w:pPr>
              <w:keepNext/>
              <w:spacing w:before="60" w:after="60"/>
              <w:ind w:left="-57" w:right="-57"/>
              <w:jc w:val="center"/>
            </w:pPr>
            <w:r w:rsidRPr="00010072">
              <w:rPr>
                <w:szCs w:val="22"/>
              </w:rPr>
              <w:t>(11 – 16)</w:t>
            </w:r>
          </w:p>
        </w:tc>
      </w:tr>
      <w:tr w:rsidR="007D6C07" w:rsidRPr="00010072" w14:paraId="5E581A20" w14:textId="77777777">
        <w:tc>
          <w:tcPr>
            <w:tcW w:w="1841" w:type="dxa"/>
            <w:tcBorders>
              <w:top w:val="single" w:sz="4" w:space="0" w:color="000000"/>
              <w:left w:val="single" w:sz="4" w:space="0" w:color="000000"/>
              <w:bottom w:val="single" w:sz="4" w:space="0" w:color="000000"/>
              <w:right w:val="single" w:sz="4" w:space="0" w:color="000000"/>
            </w:tcBorders>
          </w:tcPr>
          <w:p w14:paraId="7CE8DDDD" w14:textId="77777777" w:rsidR="007D6C07" w:rsidRPr="00010072" w:rsidRDefault="007D6C07">
            <w:pPr>
              <w:keepNext/>
              <w:keepLines/>
            </w:pPr>
            <w:r w:rsidRPr="00010072">
              <w:rPr>
                <w:b/>
                <w:szCs w:val="22"/>
              </w:rPr>
              <w:t>Stredná doba prežívania (mesiace)</w:t>
            </w:r>
          </w:p>
          <w:p w14:paraId="0C9470EF" w14:textId="77777777" w:rsidR="007D6C07" w:rsidRPr="00010072" w:rsidRDefault="007D6C07">
            <w:pPr>
              <w:keepNext/>
              <w:keepLines/>
              <w:ind w:left="-57" w:right="-57"/>
            </w:pPr>
            <w:r w:rsidRPr="00010072">
              <w:rPr>
                <w:b/>
                <w:szCs w:val="22"/>
              </w:rPr>
              <w:t xml:space="preserve">(95 % IS) </w:t>
            </w:r>
          </w:p>
        </w:tc>
        <w:tc>
          <w:tcPr>
            <w:tcW w:w="1469" w:type="dxa"/>
            <w:tcBorders>
              <w:top w:val="single" w:sz="4" w:space="0" w:color="000000"/>
              <w:left w:val="single" w:sz="4" w:space="0" w:color="000000"/>
              <w:bottom w:val="single" w:sz="4" w:space="0" w:color="000000"/>
              <w:right w:val="single" w:sz="4" w:space="0" w:color="000000"/>
            </w:tcBorders>
          </w:tcPr>
          <w:p w14:paraId="35BD27DD" w14:textId="77777777" w:rsidR="007D6C07" w:rsidRPr="00010072" w:rsidRDefault="007D6C07">
            <w:pPr>
              <w:keepNext/>
              <w:keepLines/>
              <w:spacing w:before="60" w:after="60"/>
              <w:ind w:left="-57" w:right="-57"/>
              <w:jc w:val="center"/>
            </w:pPr>
            <w:r w:rsidRPr="00010072">
              <w:rPr>
                <w:szCs w:val="22"/>
              </w:rPr>
              <w:t>ne</w:t>
            </w:r>
          </w:p>
        </w:tc>
        <w:tc>
          <w:tcPr>
            <w:tcW w:w="1471" w:type="dxa"/>
            <w:tcBorders>
              <w:top w:val="single" w:sz="4" w:space="0" w:color="000000"/>
              <w:left w:val="single" w:sz="4" w:space="0" w:color="000000"/>
              <w:bottom w:val="single" w:sz="4" w:space="0" w:color="000000"/>
              <w:right w:val="single" w:sz="4" w:space="0" w:color="000000"/>
            </w:tcBorders>
          </w:tcPr>
          <w:p w14:paraId="34AF151D" w14:textId="77777777" w:rsidR="007D6C07" w:rsidRPr="00010072" w:rsidRDefault="007D6C07">
            <w:pPr>
              <w:keepNext/>
              <w:keepLines/>
              <w:spacing w:before="60" w:after="60"/>
              <w:ind w:left="-57" w:right="-57"/>
              <w:jc w:val="center"/>
            </w:pPr>
            <w:r w:rsidRPr="00010072">
              <w:rPr>
                <w:szCs w:val="22"/>
              </w:rPr>
              <w:t>ne</w:t>
            </w:r>
          </w:p>
        </w:tc>
        <w:tc>
          <w:tcPr>
            <w:tcW w:w="2006" w:type="dxa"/>
            <w:tcBorders>
              <w:top w:val="single" w:sz="4" w:space="0" w:color="000000"/>
              <w:left w:val="single" w:sz="4" w:space="0" w:color="000000"/>
              <w:bottom w:val="single" w:sz="4" w:space="0" w:color="000000"/>
              <w:right w:val="single" w:sz="4" w:space="0" w:color="000000"/>
            </w:tcBorders>
          </w:tcPr>
          <w:p w14:paraId="3BC9CC7B" w14:textId="77777777" w:rsidR="007D6C07" w:rsidRPr="00010072" w:rsidRDefault="007D6C07">
            <w:pPr>
              <w:keepNext/>
              <w:keepLines/>
              <w:spacing w:before="60" w:after="60"/>
              <w:ind w:left="-57" w:right="-57"/>
              <w:jc w:val="center"/>
            </w:pPr>
            <w:r w:rsidRPr="00010072">
              <w:rPr>
                <w:szCs w:val="22"/>
              </w:rPr>
              <w:t>ne</w:t>
            </w:r>
          </w:p>
          <w:p w14:paraId="47B66772" w14:textId="77777777" w:rsidR="007D6C07" w:rsidRPr="00010072" w:rsidRDefault="007D6C07">
            <w:pPr>
              <w:keepNext/>
              <w:keepLines/>
              <w:spacing w:before="60" w:after="60"/>
              <w:ind w:left="-57" w:right="-57"/>
              <w:jc w:val="center"/>
              <w:rPr>
                <w:szCs w:val="22"/>
              </w:rPr>
            </w:pPr>
          </w:p>
        </w:tc>
        <w:tc>
          <w:tcPr>
            <w:tcW w:w="2283" w:type="dxa"/>
            <w:tcBorders>
              <w:top w:val="single" w:sz="4" w:space="0" w:color="000000"/>
              <w:left w:val="single" w:sz="4" w:space="0" w:color="000000"/>
              <w:bottom w:val="single" w:sz="4" w:space="0" w:color="000000"/>
              <w:right w:val="single" w:sz="4" w:space="0" w:color="000000"/>
            </w:tcBorders>
          </w:tcPr>
          <w:p w14:paraId="3BAB554F" w14:textId="77777777" w:rsidR="007D6C07" w:rsidRPr="00010072" w:rsidRDefault="007D6C07">
            <w:pPr>
              <w:keepNext/>
              <w:keepLines/>
              <w:spacing w:before="60" w:after="60"/>
              <w:ind w:left="-57" w:right="-57"/>
              <w:jc w:val="center"/>
            </w:pPr>
            <w:r w:rsidRPr="00010072">
              <w:rPr>
                <w:szCs w:val="22"/>
              </w:rPr>
              <w:t>47,3</w:t>
            </w:r>
          </w:p>
          <w:p w14:paraId="36F489D2" w14:textId="77777777" w:rsidR="007D6C07" w:rsidRPr="00010072" w:rsidRDefault="007D6C07">
            <w:pPr>
              <w:keepNext/>
              <w:keepLines/>
              <w:spacing w:before="60" w:after="60"/>
              <w:ind w:left="-57" w:right="-57"/>
              <w:jc w:val="center"/>
            </w:pPr>
            <w:r w:rsidRPr="00010072">
              <w:rPr>
                <w:szCs w:val="22"/>
              </w:rPr>
              <w:t>(32 – ne)</w:t>
            </w:r>
          </w:p>
        </w:tc>
      </w:tr>
    </w:tbl>
    <w:p w14:paraId="74EF197C" w14:textId="77777777" w:rsidR="007D6C07" w:rsidRPr="00010072" w:rsidRDefault="007D6C07">
      <w:pPr>
        <w:keepNext/>
      </w:pPr>
      <w:r w:rsidRPr="00010072">
        <w:rPr>
          <w:szCs w:val="22"/>
        </w:rPr>
        <w:t>TTP = čas trvajúci do progresie, “ne“ – nebolo možné určiť alebo ešte pokračuje.</w:t>
      </w:r>
    </w:p>
    <w:p w14:paraId="13B19E6A" w14:textId="77777777" w:rsidR="007D6C07" w:rsidRPr="00010072" w:rsidRDefault="007D6C07">
      <w:pPr>
        <w:ind w:left="567" w:hanging="567"/>
      </w:pPr>
      <w:r w:rsidRPr="00010072">
        <w:rPr>
          <w:szCs w:val="22"/>
        </w:rPr>
        <w:t>1.</w:t>
      </w:r>
      <w:r w:rsidRPr="00010072">
        <w:rPr>
          <w:szCs w:val="22"/>
        </w:rPr>
        <w:tab/>
        <w:t>Štúdia WO16229: úvodná dávka 8 mg/kg telesnej hmotnosti, pokračuje v 3-týždňových intervaloch dávkou 6 mg/kg telesnej hmotnosti</w:t>
      </w:r>
    </w:p>
    <w:p w14:paraId="2016FF6F" w14:textId="77777777" w:rsidR="007D6C07" w:rsidRPr="00010072" w:rsidRDefault="007D6C07">
      <w:pPr>
        <w:ind w:left="567" w:hanging="567"/>
      </w:pPr>
      <w:r w:rsidRPr="00010072">
        <w:rPr>
          <w:szCs w:val="22"/>
        </w:rPr>
        <w:t>2.</w:t>
      </w:r>
      <w:r w:rsidRPr="00010072">
        <w:rPr>
          <w:szCs w:val="22"/>
        </w:rPr>
        <w:tab/>
        <w:t>Štúdia MO16982: úvodná dávka 6 mg/kg telesnej hmotnosti týždenne x 3; pokračuje v 3-týždňových intervaloch dávkou 6 mg/kg telesnej hmotnosti</w:t>
      </w:r>
    </w:p>
    <w:p w14:paraId="2D51FE45" w14:textId="77777777" w:rsidR="007D6C07" w:rsidRPr="00010072" w:rsidRDefault="007D6C07">
      <w:pPr>
        <w:tabs>
          <w:tab w:val="left" w:pos="567"/>
        </w:tabs>
      </w:pPr>
      <w:r w:rsidRPr="00010072">
        <w:rPr>
          <w:szCs w:val="22"/>
        </w:rPr>
        <w:t>3.</w:t>
      </w:r>
      <w:r w:rsidRPr="00010072">
        <w:rPr>
          <w:szCs w:val="22"/>
        </w:rPr>
        <w:tab/>
        <w:t>Štúdia BO15935</w:t>
      </w:r>
    </w:p>
    <w:p w14:paraId="3D9478B4" w14:textId="77777777" w:rsidR="007D6C07" w:rsidRPr="00010072" w:rsidRDefault="007D6C07">
      <w:r w:rsidRPr="00010072">
        <w:rPr>
          <w:szCs w:val="22"/>
        </w:rPr>
        <w:t>4.</w:t>
      </w:r>
      <w:r w:rsidRPr="00010072">
        <w:rPr>
          <w:szCs w:val="22"/>
        </w:rPr>
        <w:tab/>
        <w:t>Štúdia MO16419</w:t>
      </w:r>
    </w:p>
    <w:p w14:paraId="03E770DA" w14:textId="77777777" w:rsidR="007D6C07" w:rsidRPr="00010072" w:rsidRDefault="007D6C07">
      <w:pPr>
        <w:rPr>
          <w:szCs w:val="22"/>
        </w:rPr>
      </w:pPr>
    </w:p>
    <w:p w14:paraId="60E11E68" w14:textId="77777777" w:rsidR="007D6C07" w:rsidRPr="00010072" w:rsidRDefault="007D6C07">
      <w:r w:rsidRPr="00010072">
        <w:rPr>
          <w:i/>
          <w:szCs w:val="22"/>
        </w:rPr>
        <w:t>Miesta progresie ochorenia</w:t>
      </w:r>
    </w:p>
    <w:p w14:paraId="37585300" w14:textId="77777777" w:rsidR="007D6C07" w:rsidRPr="00010072" w:rsidRDefault="007D6C07">
      <w:r w:rsidRPr="00010072">
        <w:rPr>
          <w:szCs w:val="22"/>
        </w:rPr>
        <w:t>U pacientov liečených Herceptinom v kombinácii s paklitaxelom sa v porovnaní s pacientmi liečenými samotným paklitaxelom významne znížil výskyt progresie ochorenia do pečene (21,8 % oproti 45,7 %; p=0,004). Progresia ochorenia do centrálneho nervového systému bola častejšia u pacientov liečených Herceptinom a paklitaxelom ako u pacientov liečených samotným paklitaxelom (12,6 % oproti 6,5 %, p=0,377).</w:t>
      </w:r>
    </w:p>
    <w:p w14:paraId="5274EAF6" w14:textId="77777777" w:rsidR="007D6C07" w:rsidRPr="00010072" w:rsidRDefault="007D6C07">
      <w:pPr>
        <w:rPr>
          <w:b/>
          <w:szCs w:val="22"/>
        </w:rPr>
      </w:pPr>
    </w:p>
    <w:p w14:paraId="6A66AF8A" w14:textId="77777777" w:rsidR="007D6C07" w:rsidRPr="00010072" w:rsidRDefault="007D6C07">
      <w:pPr>
        <w:keepNext/>
        <w:keepLines/>
      </w:pPr>
      <w:r w:rsidRPr="00010072">
        <w:rPr>
          <w:bCs/>
          <w:i/>
          <w:iCs/>
          <w:szCs w:val="22"/>
          <w:u w:val="single"/>
        </w:rPr>
        <w:t>Včasný karcinóm prsníka (adjuvantná liečba)</w:t>
      </w:r>
    </w:p>
    <w:p w14:paraId="0069289D" w14:textId="77777777" w:rsidR="007D6C07" w:rsidRPr="00010072" w:rsidRDefault="007D6C07">
      <w:pPr>
        <w:keepNext/>
        <w:keepLines/>
        <w:rPr>
          <w:bCs/>
          <w:i/>
          <w:iCs/>
          <w:szCs w:val="22"/>
          <w:u w:val="single"/>
        </w:rPr>
      </w:pPr>
    </w:p>
    <w:p w14:paraId="5D47BC97" w14:textId="77777777" w:rsidR="007D6C07" w:rsidRPr="00010072" w:rsidRDefault="007D6C07">
      <w:pPr>
        <w:keepNext/>
      </w:pPr>
      <w:r w:rsidRPr="00010072">
        <w:rPr>
          <w:i/>
        </w:rPr>
        <w:t>Intravenózna lieková forma</w:t>
      </w:r>
    </w:p>
    <w:p w14:paraId="241AD77B" w14:textId="77777777" w:rsidR="007D6C07" w:rsidRPr="00010072" w:rsidRDefault="007D6C07">
      <w:pPr>
        <w:keepNext/>
        <w:keepLines/>
        <w:rPr>
          <w:szCs w:val="22"/>
        </w:rPr>
      </w:pPr>
    </w:p>
    <w:p w14:paraId="34C95DC1" w14:textId="77777777" w:rsidR="007D6C07" w:rsidRPr="00010072" w:rsidRDefault="007D6C07">
      <w:pPr>
        <w:keepNext/>
        <w:keepLines/>
        <w:autoSpaceDE w:val="0"/>
      </w:pPr>
      <w:r w:rsidRPr="00010072">
        <w:rPr>
          <w:szCs w:val="22"/>
        </w:rPr>
        <w:t xml:space="preserve">Včasný karcinóm prsníka sa definuje ako nemetastatický primárny invazívny karcinóm prsníka. </w:t>
      </w:r>
    </w:p>
    <w:p w14:paraId="2C1E8750" w14:textId="77777777" w:rsidR="007D6C07" w:rsidRPr="00010072" w:rsidRDefault="007D6C07">
      <w:r w:rsidRPr="00010072">
        <w:rPr>
          <w:szCs w:val="22"/>
        </w:rPr>
        <w:t>Herceptin použitý v adjuvantnej terapii sa skúmal v 4 rozsiahlych multicentrických, randomizovaných štúdiách.</w:t>
      </w:r>
    </w:p>
    <w:p w14:paraId="2A39C581" w14:textId="77777777" w:rsidR="007D6C07" w:rsidRPr="00010072" w:rsidRDefault="007D6C07">
      <w:pPr>
        <w:ind w:left="567" w:hanging="567"/>
      </w:pPr>
      <w:r w:rsidRPr="00010072">
        <w:rPr>
          <w:szCs w:val="22"/>
        </w:rPr>
        <w:t>-</w:t>
      </w:r>
      <w:r w:rsidRPr="00010072">
        <w:rPr>
          <w:szCs w:val="22"/>
        </w:rPr>
        <w:tab/>
        <w:t>Štúdia BO16348 bola zameraná na porovnanie jednoročnej a dvojročnej liečby Herceptinom, ktorý sa podával každé tri týždne oproti pozorovaniu u pacientov s včasným karcinómom prsníka s pozitivitou HER2 po operácii, overenej chemoterapii a rádioterapii (ak je to aplikovateľné). Navyše, bolo urobené porovnanie liečby Herceptinom počas dvoch rokov oproti liečbe Herceptinom počas jedného roku. Pacienti randomizovaní na liečbu Herceptinom dostali úvodnú nasycovaciu dávku 8 mg/kg, po ktorej dostávali dávku 6 mg/kg každé tri týždne buď počas jedného alebo dvoch rokov.</w:t>
      </w:r>
    </w:p>
    <w:p w14:paraId="055ABD9C" w14:textId="77777777" w:rsidR="007D6C07" w:rsidRPr="00010072" w:rsidRDefault="007D6C07">
      <w:pPr>
        <w:keepNext/>
        <w:keepLines/>
        <w:ind w:left="567" w:hanging="567"/>
      </w:pPr>
      <w:r w:rsidRPr="00010072">
        <w:rPr>
          <w:szCs w:val="22"/>
        </w:rPr>
        <w:t>-</w:t>
      </w:r>
      <w:r w:rsidRPr="00010072">
        <w:rPr>
          <w:szCs w:val="22"/>
        </w:rPr>
        <w:tab/>
        <w:t>Štúdie NSABP B-31 a NCCTG N9831, ktoré obsahovali aj spojenú analýzu (tzv. joint analysis) boli zamerané na zhodnotenie klinického významu kombinovanej liečby Herceptinom s paklitaxelom po AC chemoterapii; okrem toho sa v štúdii NCCTG N9831 hodnotilo sekvenčné podanie Herceptinu po chemoterapii AC→P u pacientov s včasným karcinómom prsníka s pozitivitou HER2 po operácii.</w:t>
      </w:r>
    </w:p>
    <w:p w14:paraId="0528B1B0" w14:textId="77777777" w:rsidR="007D6C07" w:rsidRPr="00010072" w:rsidRDefault="007D6C07">
      <w:pPr>
        <w:keepNext/>
        <w:keepLines/>
        <w:ind w:left="567" w:hanging="567"/>
      </w:pPr>
      <w:r w:rsidRPr="00010072">
        <w:rPr>
          <w:szCs w:val="22"/>
        </w:rPr>
        <w:t>-</w:t>
      </w:r>
      <w:r w:rsidRPr="00010072">
        <w:rPr>
          <w:szCs w:val="22"/>
        </w:rPr>
        <w:tab/>
        <w:t xml:space="preserve">Štúdia BCIRG 006 bola zameraná na preskúmanie kombinovanej liečby Herceptinom s docetaxelom buď následne po AC chemoterapii alebo v kombinácii s docetaxelom a karboplatinou u pacientov s včasným karcinómom prsníka s pozitivitou HER2 po operácii. </w:t>
      </w:r>
    </w:p>
    <w:p w14:paraId="05356044" w14:textId="77777777" w:rsidR="007D6C07" w:rsidRPr="00010072" w:rsidRDefault="007D6C07">
      <w:pPr>
        <w:keepNext/>
        <w:keepLines/>
        <w:ind w:left="567" w:hanging="567"/>
        <w:rPr>
          <w:szCs w:val="22"/>
        </w:rPr>
      </w:pPr>
    </w:p>
    <w:p w14:paraId="6BBAD470" w14:textId="77777777" w:rsidR="007D6C07" w:rsidRPr="00010072" w:rsidRDefault="007D6C07">
      <w:pPr>
        <w:keepNext/>
        <w:keepLines/>
      </w:pPr>
      <w:r w:rsidRPr="00010072">
        <w:rPr>
          <w:szCs w:val="22"/>
        </w:rPr>
        <w:t xml:space="preserve">V klinickom skúšaní BO16348 bol včasný karcinóm prsníka definovaný ako operabilný, primárny, invazívny adenokarcinóm prsníka s pozitívnymi alebo negatívnymi axilárnymi uzlinami, ak bol priemer nádoru minimálne 1 cm. </w:t>
      </w:r>
    </w:p>
    <w:p w14:paraId="7974AE51" w14:textId="77777777" w:rsidR="007D6C07" w:rsidRPr="00010072" w:rsidRDefault="007D6C07">
      <w:pPr>
        <w:keepNext/>
        <w:keepLines/>
        <w:rPr>
          <w:szCs w:val="22"/>
        </w:rPr>
      </w:pPr>
    </w:p>
    <w:p w14:paraId="0C504D58" w14:textId="77777777" w:rsidR="007D6C07" w:rsidRPr="00010072" w:rsidRDefault="007D6C07">
      <w:pPr>
        <w:keepNext/>
        <w:keepLines/>
      </w:pPr>
      <w:r w:rsidRPr="00010072">
        <w:rPr>
          <w:szCs w:val="22"/>
        </w:rPr>
        <w:t>V spojenej analýze štúdií NSABP B-31 a NCCTG N9831 bol včasný karcinóm prsníka definovaný na pacientky s operabilným karcinómom prsníka s vysokým rizikom, definovaným ako pozitivita HER2 a pozitívna axilárna lymfatická uzlina alebo pozitivita HER2 a lymfatická uzlina negatívna so známkami vysokého rizika (veľkosť nádoru &gt; 1 cm a negativita ER alebo veľkosť nádoru &gt; 2 cm, bez ohľadu na hormonálny status).</w:t>
      </w:r>
    </w:p>
    <w:p w14:paraId="7FB3DC71" w14:textId="77777777" w:rsidR="007D6C07" w:rsidRPr="00010072" w:rsidRDefault="007D6C07">
      <w:pPr>
        <w:rPr>
          <w:szCs w:val="22"/>
        </w:rPr>
      </w:pPr>
    </w:p>
    <w:p w14:paraId="321CD316" w14:textId="77777777" w:rsidR="007D6C07" w:rsidRPr="00010072" w:rsidRDefault="007D6C07">
      <w:pPr>
        <w:keepNext/>
        <w:keepLines/>
        <w:autoSpaceDE w:val="0"/>
      </w:pPr>
      <w:r w:rsidRPr="00010072">
        <w:rPr>
          <w:szCs w:val="22"/>
        </w:rPr>
        <w:t>V štúdii BCIRG 006 VKP s pozitivitou HER2 bol definovaný buď ako pozitívna lymfatická uzlina alebo ako vysokorizikové pacientky s negatívnou lymfatickou uzlinou (bez postihnutia lymfatických uzlín (pN0) a najmenej 1 z nasledujúcich faktorov: veľkosť nádoru viac než 2 cm, negativita estrogénového a progesterónového receptora, histologický stupeň a/alebo jadrový stupeň 2-3, alebo vek &lt; 35 rokov).</w:t>
      </w:r>
    </w:p>
    <w:p w14:paraId="16DACC89" w14:textId="77777777" w:rsidR="007D6C07" w:rsidRPr="00010072" w:rsidRDefault="007D6C07">
      <w:pPr>
        <w:rPr>
          <w:szCs w:val="22"/>
        </w:rPr>
      </w:pPr>
    </w:p>
    <w:p w14:paraId="62E55991" w14:textId="77777777" w:rsidR="007D6C07" w:rsidRPr="00010072" w:rsidRDefault="007D6C07">
      <w:pPr>
        <w:keepNext/>
        <w:keepLines/>
      </w:pPr>
      <w:r w:rsidRPr="00010072">
        <w:rPr>
          <w:szCs w:val="22"/>
        </w:rPr>
        <w:t>Výsledky účinnosti zo štúdie BO16348 po mediáne sledovania 12 mesiacov* a 8 rokov** sú zhrnuté v tabuľke 5:</w:t>
      </w:r>
    </w:p>
    <w:p w14:paraId="13A9F98D" w14:textId="77777777" w:rsidR="007D6C07" w:rsidRPr="00010072" w:rsidRDefault="007D6C07">
      <w:pPr>
        <w:keepNext/>
        <w:keepLines/>
        <w:rPr>
          <w:szCs w:val="22"/>
        </w:rPr>
      </w:pPr>
    </w:p>
    <w:p w14:paraId="7AD762F2" w14:textId="77777777" w:rsidR="007D6C07" w:rsidRPr="00010072" w:rsidRDefault="007D6C07">
      <w:pPr>
        <w:keepNext/>
        <w:keepLines/>
      </w:pPr>
      <w:r w:rsidRPr="00010072">
        <w:t xml:space="preserve">Tabuľka 5: </w:t>
      </w:r>
      <w:r w:rsidRPr="00010072">
        <w:rPr>
          <w:szCs w:val="22"/>
        </w:rPr>
        <w:t>Výsledky účinnosti zo štúdie BO16348</w:t>
      </w:r>
    </w:p>
    <w:p w14:paraId="33FBDE1E" w14:textId="77777777" w:rsidR="007D6C07" w:rsidRPr="00010072" w:rsidRDefault="007D6C07">
      <w:pPr>
        <w:keepNext/>
        <w:keepLines/>
        <w:rPr>
          <w:szCs w:val="22"/>
        </w:rPr>
      </w:pPr>
    </w:p>
    <w:tbl>
      <w:tblPr>
        <w:tblW w:w="0" w:type="auto"/>
        <w:tblInd w:w="-5" w:type="dxa"/>
        <w:tblLayout w:type="fixed"/>
        <w:tblLook w:val="0000" w:firstRow="0" w:lastRow="0" w:firstColumn="0" w:lastColumn="0" w:noHBand="0" w:noVBand="0"/>
      </w:tblPr>
      <w:tblGrid>
        <w:gridCol w:w="3227"/>
        <w:gridCol w:w="1559"/>
        <w:gridCol w:w="1559"/>
        <w:gridCol w:w="1560"/>
        <w:gridCol w:w="1569"/>
      </w:tblGrid>
      <w:tr w:rsidR="007D6C07" w:rsidRPr="00010072" w14:paraId="0D5F0765" w14:textId="77777777">
        <w:tc>
          <w:tcPr>
            <w:tcW w:w="3227" w:type="dxa"/>
            <w:tcBorders>
              <w:bottom w:val="single" w:sz="4" w:space="0" w:color="000000"/>
              <w:right w:val="single" w:sz="4" w:space="0" w:color="000000"/>
            </w:tcBorders>
          </w:tcPr>
          <w:p w14:paraId="6084F6A5" w14:textId="77777777" w:rsidR="007D6C07" w:rsidRPr="00010072" w:rsidRDefault="007D6C07">
            <w:pPr>
              <w:keepNext/>
              <w:keepLines/>
              <w:snapToGrid w:val="0"/>
              <w:spacing w:line="280" w:lineRule="atLeast"/>
              <w:rPr>
                <w:szCs w:val="22"/>
                <w:lang w:eastAsia="de-DE"/>
              </w:rPr>
            </w:pPr>
          </w:p>
        </w:tc>
        <w:tc>
          <w:tcPr>
            <w:tcW w:w="3118" w:type="dxa"/>
            <w:gridSpan w:val="2"/>
            <w:tcBorders>
              <w:top w:val="single" w:sz="4" w:space="0" w:color="000000"/>
              <w:left w:val="single" w:sz="4" w:space="0" w:color="000000"/>
              <w:bottom w:val="single" w:sz="4" w:space="0" w:color="000000"/>
              <w:right w:val="single" w:sz="4" w:space="0" w:color="000000"/>
            </w:tcBorders>
          </w:tcPr>
          <w:p w14:paraId="67F6F84C" w14:textId="77777777" w:rsidR="007D6C07" w:rsidRPr="00010072" w:rsidRDefault="007D6C07">
            <w:pPr>
              <w:keepNext/>
              <w:keepLines/>
              <w:spacing w:line="280" w:lineRule="atLeast"/>
              <w:jc w:val="center"/>
            </w:pPr>
            <w:r w:rsidRPr="00010072">
              <w:rPr>
                <w:szCs w:val="22"/>
                <w:lang w:eastAsia="de-DE"/>
              </w:rPr>
              <w:t>Medián sledovania</w:t>
            </w:r>
            <w:r w:rsidRPr="00010072">
              <w:rPr>
                <w:szCs w:val="22"/>
                <w:lang w:eastAsia="de-DE"/>
              </w:rPr>
              <w:br/>
              <w:t>12 mesiacov</w:t>
            </w:r>
            <w:r w:rsidRPr="00010072">
              <w:rPr>
                <w:szCs w:val="22"/>
              </w:rPr>
              <w:t>*</w:t>
            </w:r>
          </w:p>
        </w:tc>
        <w:tc>
          <w:tcPr>
            <w:tcW w:w="3129" w:type="dxa"/>
            <w:gridSpan w:val="2"/>
            <w:tcBorders>
              <w:top w:val="single" w:sz="4" w:space="0" w:color="000000"/>
              <w:left w:val="single" w:sz="4" w:space="0" w:color="000000"/>
              <w:bottom w:val="single" w:sz="4" w:space="0" w:color="000000"/>
              <w:right w:val="single" w:sz="4" w:space="0" w:color="000000"/>
            </w:tcBorders>
          </w:tcPr>
          <w:p w14:paraId="08A06C15" w14:textId="77777777" w:rsidR="007D6C07" w:rsidRPr="00010072" w:rsidRDefault="007D6C07">
            <w:pPr>
              <w:keepNext/>
              <w:keepLines/>
              <w:spacing w:line="280" w:lineRule="atLeast"/>
              <w:jc w:val="center"/>
            </w:pPr>
            <w:r w:rsidRPr="00010072">
              <w:rPr>
                <w:szCs w:val="22"/>
                <w:lang w:eastAsia="de-DE"/>
              </w:rPr>
              <w:t>Medián sledovania</w:t>
            </w:r>
            <w:r w:rsidRPr="00010072">
              <w:rPr>
                <w:szCs w:val="22"/>
                <w:lang w:eastAsia="de-DE"/>
              </w:rPr>
              <w:br/>
              <w:t>8 rokov</w:t>
            </w:r>
            <w:r w:rsidRPr="00010072">
              <w:rPr>
                <w:szCs w:val="22"/>
              </w:rPr>
              <w:t>**</w:t>
            </w:r>
          </w:p>
        </w:tc>
      </w:tr>
      <w:tr w:rsidR="007D6C07" w:rsidRPr="00010072" w14:paraId="6BFD3632" w14:textId="77777777">
        <w:tc>
          <w:tcPr>
            <w:tcW w:w="3227" w:type="dxa"/>
            <w:tcBorders>
              <w:top w:val="single" w:sz="4" w:space="0" w:color="000000"/>
              <w:left w:val="single" w:sz="4" w:space="0" w:color="000000"/>
              <w:bottom w:val="single" w:sz="4" w:space="0" w:color="000000"/>
              <w:right w:val="single" w:sz="4" w:space="0" w:color="000000"/>
            </w:tcBorders>
          </w:tcPr>
          <w:p w14:paraId="11AB7626" w14:textId="77777777" w:rsidR="007D6C07" w:rsidRPr="00010072" w:rsidRDefault="007D6C07">
            <w:pPr>
              <w:keepNext/>
              <w:keepLines/>
              <w:spacing w:line="280" w:lineRule="atLeast"/>
            </w:pPr>
            <w:r w:rsidRPr="00010072">
              <w:rPr>
                <w:szCs w:val="22"/>
                <w:lang w:eastAsia="de-DE"/>
              </w:rPr>
              <w:t>Parameter</w:t>
            </w:r>
          </w:p>
        </w:tc>
        <w:tc>
          <w:tcPr>
            <w:tcW w:w="1559" w:type="dxa"/>
            <w:tcBorders>
              <w:top w:val="single" w:sz="4" w:space="0" w:color="000000"/>
              <w:left w:val="single" w:sz="4" w:space="0" w:color="000000"/>
              <w:bottom w:val="single" w:sz="4" w:space="0" w:color="000000"/>
              <w:right w:val="single" w:sz="4" w:space="0" w:color="000000"/>
            </w:tcBorders>
          </w:tcPr>
          <w:p w14:paraId="79E05C14" w14:textId="77777777" w:rsidR="007D6C07" w:rsidRPr="00010072" w:rsidRDefault="007D6C07">
            <w:pPr>
              <w:keepNext/>
              <w:keepLines/>
            </w:pPr>
            <w:r w:rsidRPr="00010072">
              <w:rPr>
                <w:szCs w:val="22"/>
              </w:rPr>
              <w:t>Pozorovanie</w:t>
            </w:r>
          </w:p>
          <w:p w14:paraId="2F396806" w14:textId="77777777" w:rsidR="007D6C07" w:rsidRPr="00010072" w:rsidRDefault="007D6C07">
            <w:pPr>
              <w:keepNext/>
              <w:keepLines/>
              <w:spacing w:line="280" w:lineRule="atLeast"/>
              <w:jc w:val="center"/>
            </w:pPr>
            <w:r w:rsidRPr="00010072">
              <w:rPr>
                <w:szCs w:val="22"/>
              </w:rPr>
              <w:t>N=1693</w:t>
            </w:r>
          </w:p>
        </w:tc>
        <w:tc>
          <w:tcPr>
            <w:tcW w:w="1559" w:type="dxa"/>
            <w:tcBorders>
              <w:top w:val="single" w:sz="4" w:space="0" w:color="000000"/>
              <w:left w:val="single" w:sz="4" w:space="0" w:color="000000"/>
              <w:bottom w:val="single" w:sz="4" w:space="0" w:color="000000"/>
              <w:right w:val="single" w:sz="4" w:space="0" w:color="000000"/>
            </w:tcBorders>
          </w:tcPr>
          <w:p w14:paraId="4858724A" w14:textId="77777777" w:rsidR="007D6C07" w:rsidRPr="00010072" w:rsidRDefault="007D6C07">
            <w:pPr>
              <w:keepNext/>
              <w:keepLines/>
              <w:jc w:val="center"/>
            </w:pPr>
            <w:r w:rsidRPr="00010072">
              <w:rPr>
                <w:szCs w:val="22"/>
              </w:rPr>
              <w:t>Herceptin</w:t>
            </w:r>
          </w:p>
          <w:p w14:paraId="04255EFF" w14:textId="77777777" w:rsidR="007D6C07" w:rsidRPr="00010072" w:rsidRDefault="007D6C07">
            <w:pPr>
              <w:keepNext/>
              <w:keepLines/>
              <w:jc w:val="center"/>
            </w:pPr>
            <w:r w:rsidRPr="00010072">
              <w:rPr>
                <w:szCs w:val="22"/>
              </w:rPr>
              <w:t>1 rok</w:t>
            </w:r>
          </w:p>
          <w:p w14:paraId="28BA1582" w14:textId="77777777" w:rsidR="007D6C07" w:rsidRPr="00010072" w:rsidRDefault="007D6C07">
            <w:pPr>
              <w:keepNext/>
              <w:keepLines/>
              <w:spacing w:line="280" w:lineRule="atLeast"/>
              <w:jc w:val="center"/>
            </w:pPr>
            <w:r w:rsidRPr="00010072">
              <w:rPr>
                <w:szCs w:val="22"/>
              </w:rPr>
              <w:t>N = 1693</w:t>
            </w:r>
          </w:p>
        </w:tc>
        <w:tc>
          <w:tcPr>
            <w:tcW w:w="1560" w:type="dxa"/>
            <w:tcBorders>
              <w:top w:val="single" w:sz="4" w:space="0" w:color="000000"/>
              <w:left w:val="single" w:sz="4" w:space="0" w:color="000000"/>
              <w:bottom w:val="single" w:sz="4" w:space="0" w:color="000000"/>
              <w:right w:val="single" w:sz="4" w:space="0" w:color="000000"/>
            </w:tcBorders>
          </w:tcPr>
          <w:p w14:paraId="05D7F0E6" w14:textId="77777777" w:rsidR="007D6C07" w:rsidRPr="00010072" w:rsidRDefault="007D6C07">
            <w:pPr>
              <w:keepNext/>
              <w:keepLines/>
            </w:pPr>
            <w:r w:rsidRPr="00010072">
              <w:rPr>
                <w:szCs w:val="22"/>
              </w:rPr>
              <w:t>Pozorovanie</w:t>
            </w:r>
          </w:p>
          <w:p w14:paraId="484164C5" w14:textId="77777777" w:rsidR="007D6C07" w:rsidRPr="00010072" w:rsidRDefault="007D6C07">
            <w:pPr>
              <w:keepNext/>
              <w:keepLines/>
              <w:spacing w:line="280" w:lineRule="atLeast"/>
              <w:jc w:val="center"/>
            </w:pPr>
            <w:r w:rsidRPr="00010072">
              <w:rPr>
                <w:szCs w:val="22"/>
              </w:rPr>
              <w:t>N=1697***</w:t>
            </w:r>
          </w:p>
        </w:tc>
        <w:tc>
          <w:tcPr>
            <w:tcW w:w="1569" w:type="dxa"/>
            <w:tcBorders>
              <w:top w:val="single" w:sz="4" w:space="0" w:color="000000"/>
              <w:left w:val="single" w:sz="4" w:space="0" w:color="000000"/>
              <w:bottom w:val="single" w:sz="4" w:space="0" w:color="000000"/>
              <w:right w:val="single" w:sz="4" w:space="0" w:color="000000"/>
            </w:tcBorders>
          </w:tcPr>
          <w:p w14:paraId="0FC3C2C5" w14:textId="77777777" w:rsidR="007D6C07" w:rsidRPr="00010072" w:rsidRDefault="007D6C07">
            <w:pPr>
              <w:keepNext/>
              <w:keepLines/>
              <w:jc w:val="center"/>
            </w:pPr>
            <w:r w:rsidRPr="00010072">
              <w:rPr>
                <w:szCs w:val="22"/>
              </w:rPr>
              <w:t>Herceptin</w:t>
            </w:r>
          </w:p>
          <w:p w14:paraId="6413B3F0" w14:textId="77777777" w:rsidR="007D6C07" w:rsidRPr="00010072" w:rsidRDefault="007D6C07">
            <w:pPr>
              <w:keepNext/>
              <w:keepLines/>
              <w:jc w:val="center"/>
            </w:pPr>
            <w:r w:rsidRPr="00010072">
              <w:rPr>
                <w:szCs w:val="22"/>
              </w:rPr>
              <w:t>1 rok</w:t>
            </w:r>
          </w:p>
          <w:p w14:paraId="62EAFD1D" w14:textId="77777777" w:rsidR="007D6C07" w:rsidRPr="00010072" w:rsidRDefault="007D6C07">
            <w:pPr>
              <w:keepNext/>
              <w:keepLines/>
              <w:spacing w:line="280" w:lineRule="atLeast"/>
              <w:jc w:val="center"/>
            </w:pPr>
            <w:r w:rsidRPr="00010072">
              <w:rPr>
                <w:szCs w:val="22"/>
              </w:rPr>
              <w:t>N = 1702***</w:t>
            </w:r>
          </w:p>
        </w:tc>
      </w:tr>
      <w:tr w:rsidR="007D6C07" w:rsidRPr="00010072" w14:paraId="27402603" w14:textId="77777777">
        <w:tc>
          <w:tcPr>
            <w:tcW w:w="3227" w:type="dxa"/>
            <w:tcBorders>
              <w:top w:val="single" w:sz="4" w:space="0" w:color="000000"/>
              <w:left w:val="single" w:sz="4" w:space="0" w:color="000000"/>
              <w:right w:val="single" w:sz="4" w:space="0" w:color="000000"/>
            </w:tcBorders>
          </w:tcPr>
          <w:p w14:paraId="6C15153F" w14:textId="77777777" w:rsidR="007D6C07" w:rsidRPr="00010072" w:rsidRDefault="007D6C07">
            <w:pPr>
              <w:keepNext/>
              <w:keepLines/>
              <w:spacing w:line="280" w:lineRule="atLeast"/>
            </w:pPr>
            <w:r w:rsidRPr="00010072">
              <w:rPr>
                <w:szCs w:val="22"/>
              </w:rPr>
              <w:t>Prežívanie bez prejavov ochorenia</w:t>
            </w:r>
          </w:p>
        </w:tc>
        <w:tc>
          <w:tcPr>
            <w:tcW w:w="1559" w:type="dxa"/>
            <w:tcBorders>
              <w:top w:val="single" w:sz="4" w:space="0" w:color="000000"/>
              <w:left w:val="single" w:sz="4" w:space="0" w:color="000000"/>
            </w:tcBorders>
          </w:tcPr>
          <w:p w14:paraId="7FDD001A" w14:textId="77777777" w:rsidR="007D6C07" w:rsidRPr="00010072" w:rsidRDefault="007D6C07">
            <w:pPr>
              <w:keepNext/>
              <w:keepLines/>
              <w:snapToGrid w:val="0"/>
              <w:spacing w:line="280" w:lineRule="atLeast"/>
              <w:jc w:val="center"/>
              <w:rPr>
                <w:szCs w:val="22"/>
                <w:lang w:eastAsia="de-DE"/>
              </w:rPr>
            </w:pPr>
          </w:p>
        </w:tc>
        <w:tc>
          <w:tcPr>
            <w:tcW w:w="1559" w:type="dxa"/>
            <w:tcBorders>
              <w:top w:val="single" w:sz="4" w:space="0" w:color="000000"/>
              <w:right w:val="single" w:sz="4" w:space="0" w:color="000000"/>
            </w:tcBorders>
          </w:tcPr>
          <w:p w14:paraId="5C59ED24" w14:textId="77777777" w:rsidR="007D6C07" w:rsidRPr="00010072" w:rsidRDefault="007D6C07">
            <w:pPr>
              <w:keepNext/>
              <w:keepLines/>
              <w:snapToGrid w:val="0"/>
              <w:spacing w:line="280" w:lineRule="atLeast"/>
              <w:jc w:val="center"/>
              <w:rPr>
                <w:szCs w:val="22"/>
                <w:lang w:eastAsia="de-DE"/>
              </w:rPr>
            </w:pPr>
          </w:p>
        </w:tc>
        <w:tc>
          <w:tcPr>
            <w:tcW w:w="1560" w:type="dxa"/>
            <w:tcBorders>
              <w:top w:val="single" w:sz="4" w:space="0" w:color="000000"/>
              <w:left w:val="single" w:sz="4" w:space="0" w:color="000000"/>
            </w:tcBorders>
          </w:tcPr>
          <w:p w14:paraId="00EB561F" w14:textId="77777777" w:rsidR="007D6C07" w:rsidRPr="00010072" w:rsidRDefault="007D6C07">
            <w:pPr>
              <w:keepNext/>
              <w:keepLines/>
              <w:snapToGrid w:val="0"/>
              <w:spacing w:line="280" w:lineRule="atLeast"/>
              <w:jc w:val="center"/>
              <w:rPr>
                <w:szCs w:val="22"/>
                <w:lang w:eastAsia="de-DE"/>
              </w:rPr>
            </w:pPr>
          </w:p>
        </w:tc>
        <w:tc>
          <w:tcPr>
            <w:tcW w:w="1569" w:type="dxa"/>
            <w:tcBorders>
              <w:top w:val="single" w:sz="4" w:space="0" w:color="000000"/>
              <w:right w:val="single" w:sz="4" w:space="0" w:color="000000"/>
            </w:tcBorders>
          </w:tcPr>
          <w:p w14:paraId="5F53A725" w14:textId="77777777" w:rsidR="007D6C07" w:rsidRPr="00010072" w:rsidRDefault="007D6C07">
            <w:pPr>
              <w:keepNext/>
              <w:keepLines/>
              <w:snapToGrid w:val="0"/>
              <w:spacing w:line="280" w:lineRule="atLeast"/>
              <w:jc w:val="center"/>
              <w:rPr>
                <w:szCs w:val="22"/>
                <w:lang w:eastAsia="de-DE"/>
              </w:rPr>
            </w:pPr>
          </w:p>
        </w:tc>
      </w:tr>
      <w:tr w:rsidR="007D6C07" w:rsidRPr="00010072" w14:paraId="049D32A6" w14:textId="77777777">
        <w:tc>
          <w:tcPr>
            <w:tcW w:w="3227" w:type="dxa"/>
            <w:tcBorders>
              <w:left w:val="single" w:sz="4" w:space="0" w:color="000000"/>
              <w:right w:val="single" w:sz="4" w:space="0" w:color="000000"/>
            </w:tcBorders>
          </w:tcPr>
          <w:p w14:paraId="62FF11C9" w14:textId="77777777" w:rsidR="007D6C07" w:rsidRPr="00010072" w:rsidRDefault="007D6C07">
            <w:pPr>
              <w:keepNext/>
              <w:keepLines/>
              <w:spacing w:line="280" w:lineRule="atLeast"/>
            </w:pPr>
            <w:r w:rsidRPr="00010072">
              <w:rPr>
                <w:szCs w:val="22"/>
              </w:rPr>
              <w:t>- Počet pacientov s príhodou</w:t>
            </w:r>
          </w:p>
        </w:tc>
        <w:tc>
          <w:tcPr>
            <w:tcW w:w="1559" w:type="dxa"/>
            <w:tcBorders>
              <w:left w:val="single" w:sz="4" w:space="0" w:color="000000"/>
            </w:tcBorders>
          </w:tcPr>
          <w:p w14:paraId="6E5A3DE8" w14:textId="77777777" w:rsidR="007D6C07" w:rsidRPr="00010072" w:rsidRDefault="007D6C07">
            <w:pPr>
              <w:keepNext/>
              <w:keepLines/>
              <w:spacing w:line="280" w:lineRule="atLeast"/>
              <w:jc w:val="center"/>
            </w:pPr>
            <w:r w:rsidRPr="00010072">
              <w:rPr>
                <w:szCs w:val="22"/>
                <w:lang w:eastAsia="de-DE"/>
              </w:rPr>
              <w:t>219 (12,9 %)</w:t>
            </w:r>
          </w:p>
        </w:tc>
        <w:tc>
          <w:tcPr>
            <w:tcW w:w="1559" w:type="dxa"/>
            <w:tcBorders>
              <w:right w:val="single" w:sz="4" w:space="0" w:color="000000"/>
            </w:tcBorders>
          </w:tcPr>
          <w:p w14:paraId="1705F115" w14:textId="77777777" w:rsidR="007D6C07" w:rsidRPr="00010072" w:rsidRDefault="007D6C07">
            <w:pPr>
              <w:keepNext/>
              <w:keepLines/>
              <w:spacing w:line="280" w:lineRule="atLeast"/>
              <w:jc w:val="center"/>
            </w:pPr>
            <w:r w:rsidRPr="00010072">
              <w:rPr>
                <w:szCs w:val="22"/>
                <w:lang w:eastAsia="de-DE"/>
              </w:rPr>
              <w:t>127 (7,5 %)</w:t>
            </w:r>
          </w:p>
        </w:tc>
        <w:tc>
          <w:tcPr>
            <w:tcW w:w="1560" w:type="dxa"/>
            <w:tcBorders>
              <w:left w:val="single" w:sz="4" w:space="0" w:color="000000"/>
            </w:tcBorders>
          </w:tcPr>
          <w:p w14:paraId="59FE7996" w14:textId="77777777" w:rsidR="007D6C07" w:rsidRPr="00010072" w:rsidRDefault="007D6C07">
            <w:pPr>
              <w:keepNext/>
              <w:keepLines/>
              <w:spacing w:line="280" w:lineRule="atLeast"/>
              <w:jc w:val="center"/>
            </w:pPr>
            <w:r w:rsidRPr="00010072">
              <w:rPr>
                <w:szCs w:val="22"/>
                <w:lang w:eastAsia="de-DE"/>
              </w:rPr>
              <w:t>570 (33,6 %)</w:t>
            </w:r>
          </w:p>
        </w:tc>
        <w:tc>
          <w:tcPr>
            <w:tcW w:w="1569" w:type="dxa"/>
            <w:tcBorders>
              <w:right w:val="single" w:sz="4" w:space="0" w:color="000000"/>
            </w:tcBorders>
          </w:tcPr>
          <w:p w14:paraId="128B49DC" w14:textId="77777777" w:rsidR="007D6C07" w:rsidRPr="00010072" w:rsidRDefault="007D6C07">
            <w:pPr>
              <w:keepNext/>
              <w:keepLines/>
              <w:spacing w:line="280" w:lineRule="atLeast"/>
              <w:jc w:val="center"/>
            </w:pPr>
            <w:r w:rsidRPr="00010072">
              <w:rPr>
                <w:szCs w:val="22"/>
                <w:lang w:eastAsia="de-DE"/>
              </w:rPr>
              <w:t>471 (27,7 %)</w:t>
            </w:r>
          </w:p>
        </w:tc>
      </w:tr>
      <w:tr w:rsidR="007D6C07" w:rsidRPr="00010072" w14:paraId="2FEC26D7" w14:textId="77777777">
        <w:tc>
          <w:tcPr>
            <w:tcW w:w="3227" w:type="dxa"/>
            <w:tcBorders>
              <w:left w:val="single" w:sz="4" w:space="0" w:color="000000"/>
              <w:right w:val="single" w:sz="4" w:space="0" w:color="000000"/>
            </w:tcBorders>
          </w:tcPr>
          <w:p w14:paraId="1DACC6D9" w14:textId="77777777" w:rsidR="007D6C07" w:rsidRPr="00010072" w:rsidRDefault="007D6C07">
            <w:pPr>
              <w:keepNext/>
              <w:keepLines/>
              <w:spacing w:line="280" w:lineRule="atLeast"/>
            </w:pPr>
            <w:r w:rsidRPr="00010072">
              <w:rPr>
                <w:szCs w:val="22"/>
              </w:rPr>
              <w:t>- Počet pacientov bez príhody</w:t>
            </w:r>
          </w:p>
        </w:tc>
        <w:tc>
          <w:tcPr>
            <w:tcW w:w="1559" w:type="dxa"/>
            <w:tcBorders>
              <w:left w:val="single" w:sz="4" w:space="0" w:color="000000"/>
            </w:tcBorders>
          </w:tcPr>
          <w:p w14:paraId="085543AF" w14:textId="77777777" w:rsidR="007D6C07" w:rsidRPr="00010072" w:rsidRDefault="007D6C07">
            <w:pPr>
              <w:keepNext/>
              <w:keepLines/>
              <w:spacing w:line="280" w:lineRule="atLeast"/>
              <w:jc w:val="center"/>
            </w:pPr>
            <w:r w:rsidRPr="00010072">
              <w:rPr>
                <w:szCs w:val="22"/>
                <w:lang w:eastAsia="de-DE"/>
              </w:rPr>
              <w:t>1474 (87,1 %)</w:t>
            </w:r>
          </w:p>
        </w:tc>
        <w:tc>
          <w:tcPr>
            <w:tcW w:w="1559" w:type="dxa"/>
            <w:tcBorders>
              <w:right w:val="single" w:sz="4" w:space="0" w:color="000000"/>
            </w:tcBorders>
          </w:tcPr>
          <w:p w14:paraId="4A1243AD" w14:textId="77777777" w:rsidR="007D6C07" w:rsidRPr="00010072" w:rsidRDefault="007D6C07">
            <w:pPr>
              <w:keepNext/>
              <w:keepLines/>
              <w:spacing w:line="280" w:lineRule="atLeast"/>
              <w:jc w:val="center"/>
            </w:pPr>
            <w:r w:rsidRPr="00010072">
              <w:rPr>
                <w:szCs w:val="22"/>
                <w:lang w:eastAsia="de-DE"/>
              </w:rPr>
              <w:t>1566 (92,5 %)</w:t>
            </w:r>
          </w:p>
        </w:tc>
        <w:tc>
          <w:tcPr>
            <w:tcW w:w="1560" w:type="dxa"/>
            <w:tcBorders>
              <w:left w:val="single" w:sz="4" w:space="0" w:color="000000"/>
            </w:tcBorders>
          </w:tcPr>
          <w:p w14:paraId="39BB190B" w14:textId="77777777" w:rsidR="007D6C07" w:rsidRPr="00010072" w:rsidRDefault="007D6C07">
            <w:pPr>
              <w:keepNext/>
              <w:keepLines/>
              <w:spacing w:line="280" w:lineRule="atLeast"/>
              <w:jc w:val="center"/>
            </w:pPr>
            <w:r w:rsidRPr="00010072">
              <w:rPr>
                <w:szCs w:val="22"/>
                <w:lang w:eastAsia="de-DE"/>
              </w:rPr>
              <w:t>1127 (66,4 %)</w:t>
            </w:r>
          </w:p>
        </w:tc>
        <w:tc>
          <w:tcPr>
            <w:tcW w:w="1569" w:type="dxa"/>
            <w:tcBorders>
              <w:right w:val="single" w:sz="4" w:space="0" w:color="000000"/>
            </w:tcBorders>
          </w:tcPr>
          <w:p w14:paraId="59BC82A0" w14:textId="77777777" w:rsidR="007D6C07" w:rsidRPr="00010072" w:rsidRDefault="007D6C07">
            <w:pPr>
              <w:keepNext/>
              <w:keepLines/>
              <w:spacing w:line="280" w:lineRule="atLeast"/>
              <w:jc w:val="center"/>
            </w:pPr>
            <w:r w:rsidRPr="00010072">
              <w:rPr>
                <w:szCs w:val="22"/>
                <w:lang w:eastAsia="de-DE"/>
              </w:rPr>
              <w:t>1231 (72,3 %)</w:t>
            </w:r>
          </w:p>
        </w:tc>
      </w:tr>
      <w:tr w:rsidR="007D6C07" w:rsidRPr="00010072" w14:paraId="34A164DC" w14:textId="77777777">
        <w:tc>
          <w:tcPr>
            <w:tcW w:w="3227" w:type="dxa"/>
            <w:tcBorders>
              <w:left w:val="single" w:sz="4" w:space="0" w:color="000000"/>
              <w:right w:val="single" w:sz="4" w:space="0" w:color="000000"/>
            </w:tcBorders>
          </w:tcPr>
          <w:p w14:paraId="119AE378" w14:textId="77777777" w:rsidR="007D6C07" w:rsidRPr="00010072" w:rsidRDefault="007D6C07">
            <w:pPr>
              <w:keepNext/>
              <w:keepLines/>
              <w:spacing w:line="280" w:lineRule="atLeast"/>
            </w:pPr>
            <w:r w:rsidRPr="00010072">
              <w:rPr>
                <w:szCs w:val="22"/>
              </w:rPr>
              <w:t>Hodnota p oproti pozorovaniu</w:t>
            </w:r>
          </w:p>
        </w:tc>
        <w:tc>
          <w:tcPr>
            <w:tcW w:w="3118" w:type="dxa"/>
            <w:gridSpan w:val="2"/>
            <w:tcBorders>
              <w:left w:val="single" w:sz="4" w:space="0" w:color="000000"/>
              <w:right w:val="single" w:sz="4" w:space="0" w:color="000000"/>
            </w:tcBorders>
          </w:tcPr>
          <w:p w14:paraId="7E153281" w14:textId="77777777" w:rsidR="007D6C07" w:rsidRPr="00010072" w:rsidRDefault="007D6C07">
            <w:pPr>
              <w:keepNext/>
              <w:keepLines/>
              <w:spacing w:line="280" w:lineRule="atLeast"/>
              <w:jc w:val="center"/>
            </w:pPr>
            <w:r w:rsidRPr="00010072">
              <w:rPr>
                <w:szCs w:val="22"/>
                <w:lang w:eastAsia="de-DE"/>
              </w:rPr>
              <w:t>&lt; 0,0001</w:t>
            </w:r>
          </w:p>
        </w:tc>
        <w:tc>
          <w:tcPr>
            <w:tcW w:w="3129" w:type="dxa"/>
            <w:gridSpan w:val="2"/>
            <w:tcBorders>
              <w:left w:val="single" w:sz="4" w:space="0" w:color="000000"/>
              <w:right w:val="single" w:sz="4" w:space="0" w:color="000000"/>
            </w:tcBorders>
          </w:tcPr>
          <w:p w14:paraId="0E3F7CBF" w14:textId="77777777" w:rsidR="007D6C07" w:rsidRPr="00010072" w:rsidRDefault="007D6C07">
            <w:pPr>
              <w:keepNext/>
              <w:keepLines/>
              <w:spacing w:line="280" w:lineRule="atLeast"/>
              <w:jc w:val="center"/>
            </w:pPr>
            <w:r w:rsidRPr="00010072">
              <w:rPr>
                <w:szCs w:val="22"/>
                <w:lang w:eastAsia="de-DE"/>
              </w:rPr>
              <w:t>&lt; 0,0001</w:t>
            </w:r>
          </w:p>
        </w:tc>
      </w:tr>
      <w:tr w:rsidR="007D6C07" w:rsidRPr="00010072" w14:paraId="19A0F9A5" w14:textId="77777777">
        <w:tc>
          <w:tcPr>
            <w:tcW w:w="3227" w:type="dxa"/>
            <w:tcBorders>
              <w:left w:val="single" w:sz="4" w:space="0" w:color="000000"/>
              <w:bottom w:val="single" w:sz="4" w:space="0" w:color="000000"/>
              <w:right w:val="single" w:sz="4" w:space="0" w:color="000000"/>
            </w:tcBorders>
          </w:tcPr>
          <w:p w14:paraId="2EA70B9D" w14:textId="77777777" w:rsidR="007D6C07" w:rsidRPr="00010072" w:rsidRDefault="007D6C07">
            <w:pPr>
              <w:keepNext/>
              <w:keepLines/>
              <w:spacing w:line="280" w:lineRule="atLeast"/>
            </w:pPr>
            <w:r w:rsidRPr="00010072">
              <w:rPr>
                <w:szCs w:val="22"/>
              </w:rPr>
              <w:t>Pomer rizík oproti pozorovaniu</w:t>
            </w:r>
          </w:p>
        </w:tc>
        <w:tc>
          <w:tcPr>
            <w:tcW w:w="3118" w:type="dxa"/>
            <w:gridSpan w:val="2"/>
            <w:tcBorders>
              <w:left w:val="single" w:sz="4" w:space="0" w:color="000000"/>
              <w:bottom w:val="single" w:sz="4" w:space="0" w:color="000000"/>
              <w:right w:val="single" w:sz="4" w:space="0" w:color="000000"/>
            </w:tcBorders>
          </w:tcPr>
          <w:p w14:paraId="597548A5" w14:textId="77777777" w:rsidR="007D6C07" w:rsidRPr="00010072" w:rsidRDefault="007D6C07">
            <w:pPr>
              <w:keepNext/>
              <w:keepLines/>
              <w:spacing w:line="280" w:lineRule="atLeast"/>
              <w:jc w:val="center"/>
            </w:pPr>
            <w:r w:rsidRPr="00010072">
              <w:rPr>
                <w:szCs w:val="22"/>
                <w:lang w:eastAsia="de-DE"/>
              </w:rPr>
              <w:t>0,54</w:t>
            </w:r>
          </w:p>
        </w:tc>
        <w:tc>
          <w:tcPr>
            <w:tcW w:w="3129" w:type="dxa"/>
            <w:gridSpan w:val="2"/>
            <w:tcBorders>
              <w:left w:val="single" w:sz="4" w:space="0" w:color="000000"/>
              <w:bottom w:val="single" w:sz="4" w:space="0" w:color="000000"/>
              <w:right w:val="single" w:sz="4" w:space="0" w:color="000000"/>
            </w:tcBorders>
          </w:tcPr>
          <w:p w14:paraId="0370CE24" w14:textId="77777777" w:rsidR="007D6C07" w:rsidRPr="00010072" w:rsidRDefault="007D6C07">
            <w:pPr>
              <w:keepNext/>
              <w:keepLines/>
              <w:spacing w:line="280" w:lineRule="atLeast"/>
              <w:jc w:val="center"/>
            </w:pPr>
            <w:r w:rsidRPr="00010072">
              <w:rPr>
                <w:szCs w:val="22"/>
                <w:lang w:eastAsia="de-DE"/>
              </w:rPr>
              <w:t>0,76</w:t>
            </w:r>
          </w:p>
        </w:tc>
      </w:tr>
      <w:tr w:rsidR="007D6C07" w:rsidRPr="00010072" w14:paraId="2E22CAF9" w14:textId="77777777">
        <w:tc>
          <w:tcPr>
            <w:tcW w:w="3227" w:type="dxa"/>
            <w:tcBorders>
              <w:top w:val="single" w:sz="4" w:space="0" w:color="000000"/>
              <w:left w:val="single" w:sz="4" w:space="0" w:color="000000"/>
              <w:right w:val="single" w:sz="4" w:space="0" w:color="000000"/>
            </w:tcBorders>
          </w:tcPr>
          <w:p w14:paraId="4F95FC1E" w14:textId="77777777" w:rsidR="007D6C07" w:rsidRPr="00010072" w:rsidRDefault="007D6C07">
            <w:pPr>
              <w:keepNext/>
              <w:keepLines/>
              <w:spacing w:line="280" w:lineRule="atLeast"/>
            </w:pPr>
            <w:r w:rsidRPr="00010072">
              <w:rPr>
                <w:szCs w:val="22"/>
              </w:rPr>
              <w:t>Prežívanie bez recidívy</w:t>
            </w:r>
          </w:p>
        </w:tc>
        <w:tc>
          <w:tcPr>
            <w:tcW w:w="1559" w:type="dxa"/>
            <w:tcBorders>
              <w:top w:val="single" w:sz="4" w:space="0" w:color="000000"/>
              <w:left w:val="single" w:sz="4" w:space="0" w:color="000000"/>
            </w:tcBorders>
          </w:tcPr>
          <w:p w14:paraId="47F5E82F" w14:textId="77777777" w:rsidR="007D6C07" w:rsidRPr="00010072" w:rsidRDefault="007D6C07">
            <w:pPr>
              <w:keepNext/>
              <w:keepLines/>
              <w:snapToGrid w:val="0"/>
              <w:spacing w:line="280" w:lineRule="atLeast"/>
              <w:jc w:val="center"/>
              <w:rPr>
                <w:szCs w:val="22"/>
                <w:lang w:eastAsia="de-DE"/>
              </w:rPr>
            </w:pPr>
          </w:p>
        </w:tc>
        <w:tc>
          <w:tcPr>
            <w:tcW w:w="1559" w:type="dxa"/>
            <w:tcBorders>
              <w:top w:val="single" w:sz="4" w:space="0" w:color="000000"/>
              <w:right w:val="single" w:sz="4" w:space="0" w:color="000000"/>
            </w:tcBorders>
          </w:tcPr>
          <w:p w14:paraId="3FD93262" w14:textId="77777777" w:rsidR="007D6C07" w:rsidRPr="00010072" w:rsidRDefault="007D6C07">
            <w:pPr>
              <w:keepNext/>
              <w:keepLines/>
              <w:snapToGrid w:val="0"/>
              <w:spacing w:line="280" w:lineRule="atLeast"/>
              <w:jc w:val="center"/>
              <w:rPr>
                <w:szCs w:val="22"/>
                <w:lang w:eastAsia="de-DE"/>
              </w:rPr>
            </w:pPr>
          </w:p>
        </w:tc>
        <w:tc>
          <w:tcPr>
            <w:tcW w:w="1560" w:type="dxa"/>
            <w:tcBorders>
              <w:top w:val="single" w:sz="4" w:space="0" w:color="000000"/>
              <w:left w:val="single" w:sz="4" w:space="0" w:color="000000"/>
            </w:tcBorders>
          </w:tcPr>
          <w:p w14:paraId="0A6EB53E" w14:textId="77777777" w:rsidR="007D6C07" w:rsidRPr="00010072" w:rsidRDefault="007D6C07">
            <w:pPr>
              <w:keepNext/>
              <w:keepLines/>
              <w:snapToGrid w:val="0"/>
              <w:spacing w:line="280" w:lineRule="atLeast"/>
              <w:jc w:val="center"/>
              <w:rPr>
                <w:szCs w:val="22"/>
                <w:lang w:eastAsia="de-DE"/>
              </w:rPr>
            </w:pPr>
          </w:p>
        </w:tc>
        <w:tc>
          <w:tcPr>
            <w:tcW w:w="1569" w:type="dxa"/>
            <w:tcBorders>
              <w:top w:val="single" w:sz="4" w:space="0" w:color="000000"/>
              <w:right w:val="single" w:sz="4" w:space="0" w:color="000000"/>
            </w:tcBorders>
          </w:tcPr>
          <w:p w14:paraId="542BC49E" w14:textId="77777777" w:rsidR="007D6C07" w:rsidRPr="00010072" w:rsidRDefault="007D6C07">
            <w:pPr>
              <w:keepNext/>
              <w:keepLines/>
              <w:snapToGrid w:val="0"/>
              <w:spacing w:line="280" w:lineRule="atLeast"/>
              <w:jc w:val="center"/>
              <w:rPr>
                <w:szCs w:val="22"/>
                <w:lang w:eastAsia="de-DE"/>
              </w:rPr>
            </w:pPr>
          </w:p>
        </w:tc>
      </w:tr>
      <w:tr w:rsidR="007D6C07" w:rsidRPr="00010072" w14:paraId="3F0F81A4" w14:textId="77777777">
        <w:tc>
          <w:tcPr>
            <w:tcW w:w="3227" w:type="dxa"/>
            <w:tcBorders>
              <w:left w:val="single" w:sz="4" w:space="0" w:color="000000"/>
              <w:right w:val="single" w:sz="4" w:space="0" w:color="000000"/>
            </w:tcBorders>
          </w:tcPr>
          <w:p w14:paraId="07D189AD" w14:textId="77777777" w:rsidR="007D6C07" w:rsidRPr="00010072" w:rsidRDefault="007D6C07">
            <w:pPr>
              <w:keepNext/>
              <w:keepLines/>
              <w:spacing w:line="280" w:lineRule="atLeast"/>
            </w:pPr>
            <w:r w:rsidRPr="00010072">
              <w:rPr>
                <w:szCs w:val="22"/>
              </w:rPr>
              <w:t>- Počet pacientov s príhodou</w:t>
            </w:r>
          </w:p>
        </w:tc>
        <w:tc>
          <w:tcPr>
            <w:tcW w:w="1559" w:type="dxa"/>
            <w:tcBorders>
              <w:left w:val="single" w:sz="4" w:space="0" w:color="000000"/>
            </w:tcBorders>
          </w:tcPr>
          <w:p w14:paraId="0C9B75D0" w14:textId="77777777" w:rsidR="007D6C07" w:rsidRPr="00010072" w:rsidRDefault="007D6C07">
            <w:pPr>
              <w:keepNext/>
              <w:keepLines/>
              <w:spacing w:line="280" w:lineRule="atLeast"/>
              <w:jc w:val="center"/>
            </w:pPr>
            <w:r w:rsidRPr="00010072">
              <w:rPr>
                <w:szCs w:val="22"/>
                <w:lang w:eastAsia="de-DE"/>
              </w:rPr>
              <w:t>208 (12,3 %)</w:t>
            </w:r>
          </w:p>
        </w:tc>
        <w:tc>
          <w:tcPr>
            <w:tcW w:w="1559" w:type="dxa"/>
            <w:tcBorders>
              <w:right w:val="single" w:sz="4" w:space="0" w:color="000000"/>
            </w:tcBorders>
          </w:tcPr>
          <w:p w14:paraId="4303565F" w14:textId="77777777" w:rsidR="007D6C07" w:rsidRPr="00010072" w:rsidRDefault="007D6C07">
            <w:pPr>
              <w:keepNext/>
              <w:keepLines/>
              <w:spacing w:line="280" w:lineRule="atLeast"/>
              <w:jc w:val="center"/>
            </w:pPr>
            <w:r w:rsidRPr="00010072">
              <w:rPr>
                <w:szCs w:val="22"/>
                <w:lang w:eastAsia="de-DE"/>
              </w:rPr>
              <w:t>113 (6,7 %)</w:t>
            </w:r>
          </w:p>
        </w:tc>
        <w:tc>
          <w:tcPr>
            <w:tcW w:w="1560" w:type="dxa"/>
            <w:tcBorders>
              <w:left w:val="single" w:sz="4" w:space="0" w:color="000000"/>
            </w:tcBorders>
          </w:tcPr>
          <w:p w14:paraId="721561FC" w14:textId="77777777" w:rsidR="007D6C07" w:rsidRPr="00010072" w:rsidRDefault="007D6C07">
            <w:pPr>
              <w:keepNext/>
              <w:keepLines/>
              <w:spacing w:line="280" w:lineRule="atLeast"/>
              <w:jc w:val="center"/>
            </w:pPr>
            <w:r w:rsidRPr="00010072">
              <w:rPr>
                <w:szCs w:val="22"/>
                <w:lang w:eastAsia="de-DE"/>
              </w:rPr>
              <w:t>506 (29,8 %)</w:t>
            </w:r>
          </w:p>
        </w:tc>
        <w:tc>
          <w:tcPr>
            <w:tcW w:w="1569" w:type="dxa"/>
            <w:tcBorders>
              <w:right w:val="single" w:sz="4" w:space="0" w:color="000000"/>
            </w:tcBorders>
          </w:tcPr>
          <w:p w14:paraId="395CFAD5" w14:textId="77777777" w:rsidR="007D6C07" w:rsidRPr="00010072" w:rsidRDefault="007D6C07">
            <w:pPr>
              <w:keepNext/>
              <w:keepLines/>
              <w:spacing w:line="280" w:lineRule="atLeast"/>
              <w:jc w:val="center"/>
            </w:pPr>
            <w:r w:rsidRPr="00010072">
              <w:rPr>
                <w:szCs w:val="22"/>
                <w:lang w:eastAsia="de-DE"/>
              </w:rPr>
              <w:t>399 (23,4 %)</w:t>
            </w:r>
          </w:p>
        </w:tc>
      </w:tr>
      <w:tr w:rsidR="007D6C07" w:rsidRPr="00010072" w14:paraId="37F6203B" w14:textId="77777777">
        <w:tc>
          <w:tcPr>
            <w:tcW w:w="3227" w:type="dxa"/>
            <w:tcBorders>
              <w:left w:val="single" w:sz="4" w:space="0" w:color="000000"/>
              <w:right w:val="single" w:sz="4" w:space="0" w:color="000000"/>
            </w:tcBorders>
          </w:tcPr>
          <w:p w14:paraId="50ED3643" w14:textId="77777777" w:rsidR="007D6C07" w:rsidRPr="00010072" w:rsidRDefault="007D6C07">
            <w:pPr>
              <w:keepNext/>
              <w:keepLines/>
              <w:spacing w:line="280" w:lineRule="atLeast"/>
            </w:pPr>
            <w:r w:rsidRPr="00010072">
              <w:rPr>
                <w:szCs w:val="22"/>
              </w:rPr>
              <w:t>- Počet pacientov bez príhody</w:t>
            </w:r>
          </w:p>
        </w:tc>
        <w:tc>
          <w:tcPr>
            <w:tcW w:w="1559" w:type="dxa"/>
            <w:tcBorders>
              <w:left w:val="single" w:sz="4" w:space="0" w:color="000000"/>
            </w:tcBorders>
          </w:tcPr>
          <w:p w14:paraId="37477F55" w14:textId="77777777" w:rsidR="007D6C07" w:rsidRPr="00010072" w:rsidRDefault="007D6C07">
            <w:pPr>
              <w:keepNext/>
              <w:keepLines/>
              <w:spacing w:line="280" w:lineRule="atLeast"/>
              <w:jc w:val="center"/>
            </w:pPr>
            <w:r w:rsidRPr="00010072">
              <w:rPr>
                <w:szCs w:val="22"/>
                <w:lang w:eastAsia="de-DE"/>
              </w:rPr>
              <w:t>1485 (87,7 %)</w:t>
            </w:r>
          </w:p>
        </w:tc>
        <w:tc>
          <w:tcPr>
            <w:tcW w:w="1559" w:type="dxa"/>
            <w:tcBorders>
              <w:right w:val="single" w:sz="4" w:space="0" w:color="000000"/>
            </w:tcBorders>
          </w:tcPr>
          <w:p w14:paraId="4CECB54C" w14:textId="77777777" w:rsidR="007D6C07" w:rsidRPr="00010072" w:rsidRDefault="007D6C07">
            <w:pPr>
              <w:keepNext/>
              <w:keepLines/>
              <w:spacing w:line="280" w:lineRule="atLeast"/>
              <w:jc w:val="center"/>
            </w:pPr>
            <w:r w:rsidRPr="00010072">
              <w:rPr>
                <w:szCs w:val="22"/>
                <w:lang w:eastAsia="de-DE"/>
              </w:rPr>
              <w:t>1580 (93,3 %)</w:t>
            </w:r>
          </w:p>
        </w:tc>
        <w:tc>
          <w:tcPr>
            <w:tcW w:w="1560" w:type="dxa"/>
            <w:tcBorders>
              <w:left w:val="single" w:sz="4" w:space="0" w:color="000000"/>
            </w:tcBorders>
          </w:tcPr>
          <w:p w14:paraId="2FF40126" w14:textId="77777777" w:rsidR="007D6C07" w:rsidRPr="00010072" w:rsidRDefault="007D6C07">
            <w:pPr>
              <w:keepNext/>
              <w:keepLines/>
              <w:spacing w:line="280" w:lineRule="atLeast"/>
              <w:jc w:val="center"/>
            </w:pPr>
            <w:r w:rsidRPr="00010072">
              <w:rPr>
                <w:szCs w:val="22"/>
                <w:lang w:eastAsia="de-DE"/>
              </w:rPr>
              <w:t>1191 (70,2 %)</w:t>
            </w:r>
          </w:p>
        </w:tc>
        <w:tc>
          <w:tcPr>
            <w:tcW w:w="1569" w:type="dxa"/>
            <w:tcBorders>
              <w:right w:val="single" w:sz="4" w:space="0" w:color="000000"/>
            </w:tcBorders>
          </w:tcPr>
          <w:p w14:paraId="3EDCCECB" w14:textId="77777777" w:rsidR="007D6C07" w:rsidRPr="00010072" w:rsidRDefault="007D6C07">
            <w:pPr>
              <w:keepNext/>
              <w:keepLines/>
              <w:spacing w:line="280" w:lineRule="atLeast"/>
              <w:jc w:val="center"/>
            </w:pPr>
            <w:r w:rsidRPr="00010072">
              <w:rPr>
                <w:szCs w:val="22"/>
                <w:lang w:eastAsia="de-DE"/>
              </w:rPr>
              <w:t>1303 (76.6 %)</w:t>
            </w:r>
          </w:p>
        </w:tc>
      </w:tr>
      <w:tr w:rsidR="007D6C07" w:rsidRPr="00010072" w14:paraId="3E1136E8" w14:textId="77777777">
        <w:tc>
          <w:tcPr>
            <w:tcW w:w="3227" w:type="dxa"/>
            <w:tcBorders>
              <w:left w:val="single" w:sz="4" w:space="0" w:color="000000"/>
              <w:right w:val="single" w:sz="4" w:space="0" w:color="000000"/>
            </w:tcBorders>
          </w:tcPr>
          <w:p w14:paraId="783F5325" w14:textId="77777777" w:rsidR="007D6C07" w:rsidRPr="00010072" w:rsidRDefault="007D6C07">
            <w:pPr>
              <w:keepNext/>
              <w:keepLines/>
              <w:spacing w:line="280" w:lineRule="atLeast"/>
            </w:pPr>
            <w:r w:rsidRPr="00010072">
              <w:rPr>
                <w:szCs w:val="22"/>
              </w:rPr>
              <w:t>Hodnota p oproti pozorovaniu</w:t>
            </w:r>
          </w:p>
        </w:tc>
        <w:tc>
          <w:tcPr>
            <w:tcW w:w="3118" w:type="dxa"/>
            <w:gridSpan w:val="2"/>
            <w:tcBorders>
              <w:left w:val="single" w:sz="4" w:space="0" w:color="000000"/>
              <w:right w:val="single" w:sz="4" w:space="0" w:color="000000"/>
            </w:tcBorders>
          </w:tcPr>
          <w:p w14:paraId="306598DF" w14:textId="77777777" w:rsidR="007D6C07" w:rsidRPr="00010072" w:rsidRDefault="007D6C07">
            <w:pPr>
              <w:keepNext/>
              <w:keepLines/>
              <w:spacing w:line="280" w:lineRule="atLeast"/>
              <w:jc w:val="center"/>
            </w:pPr>
            <w:r w:rsidRPr="00010072">
              <w:rPr>
                <w:szCs w:val="22"/>
                <w:lang w:eastAsia="de-DE"/>
              </w:rPr>
              <w:t>&lt; 0,0001</w:t>
            </w:r>
          </w:p>
        </w:tc>
        <w:tc>
          <w:tcPr>
            <w:tcW w:w="3129" w:type="dxa"/>
            <w:gridSpan w:val="2"/>
            <w:tcBorders>
              <w:left w:val="single" w:sz="4" w:space="0" w:color="000000"/>
              <w:right w:val="single" w:sz="4" w:space="0" w:color="000000"/>
            </w:tcBorders>
          </w:tcPr>
          <w:p w14:paraId="44A6622D" w14:textId="77777777" w:rsidR="007D6C07" w:rsidRPr="00010072" w:rsidRDefault="007D6C07">
            <w:pPr>
              <w:keepNext/>
              <w:keepLines/>
              <w:spacing w:line="280" w:lineRule="atLeast"/>
              <w:jc w:val="center"/>
            </w:pPr>
            <w:r w:rsidRPr="00010072">
              <w:rPr>
                <w:szCs w:val="22"/>
                <w:lang w:eastAsia="de-DE"/>
              </w:rPr>
              <w:t>&lt; 0,0001</w:t>
            </w:r>
          </w:p>
        </w:tc>
      </w:tr>
      <w:tr w:rsidR="007D6C07" w:rsidRPr="00010072" w14:paraId="37249822" w14:textId="77777777">
        <w:tc>
          <w:tcPr>
            <w:tcW w:w="3227" w:type="dxa"/>
            <w:tcBorders>
              <w:left w:val="single" w:sz="4" w:space="0" w:color="000000"/>
              <w:bottom w:val="single" w:sz="4" w:space="0" w:color="000000"/>
              <w:right w:val="single" w:sz="4" w:space="0" w:color="000000"/>
            </w:tcBorders>
          </w:tcPr>
          <w:p w14:paraId="357444F6" w14:textId="77777777" w:rsidR="007D6C07" w:rsidRPr="00010072" w:rsidRDefault="007D6C07">
            <w:pPr>
              <w:keepNext/>
              <w:keepLines/>
              <w:spacing w:line="280" w:lineRule="atLeast"/>
            </w:pPr>
            <w:r w:rsidRPr="00010072">
              <w:rPr>
                <w:szCs w:val="22"/>
              </w:rPr>
              <w:t>Pomer rizík oproti pozorovaniu</w:t>
            </w:r>
          </w:p>
        </w:tc>
        <w:tc>
          <w:tcPr>
            <w:tcW w:w="3118" w:type="dxa"/>
            <w:gridSpan w:val="2"/>
            <w:tcBorders>
              <w:left w:val="single" w:sz="4" w:space="0" w:color="000000"/>
              <w:bottom w:val="single" w:sz="4" w:space="0" w:color="000000"/>
              <w:right w:val="single" w:sz="4" w:space="0" w:color="000000"/>
            </w:tcBorders>
          </w:tcPr>
          <w:p w14:paraId="488673AC" w14:textId="77777777" w:rsidR="007D6C07" w:rsidRPr="00010072" w:rsidRDefault="007D6C07">
            <w:pPr>
              <w:keepNext/>
              <w:keepLines/>
              <w:spacing w:line="280" w:lineRule="atLeast"/>
              <w:jc w:val="center"/>
            </w:pPr>
            <w:r w:rsidRPr="00010072">
              <w:rPr>
                <w:szCs w:val="22"/>
                <w:lang w:eastAsia="de-DE"/>
              </w:rPr>
              <w:t>0,51</w:t>
            </w:r>
          </w:p>
        </w:tc>
        <w:tc>
          <w:tcPr>
            <w:tcW w:w="3129" w:type="dxa"/>
            <w:gridSpan w:val="2"/>
            <w:tcBorders>
              <w:left w:val="single" w:sz="4" w:space="0" w:color="000000"/>
              <w:bottom w:val="single" w:sz="4" w:space="0" w:color="000000"/>
              <w:right w:val="single" w:sz="4" w:space="0" w:color="000000"/>
            </w:tcBorders>
          </w:tcPr>
          <w:p w14:paraId="6910734F" w14:textId="77777777" w:rsidR="007D6C07" w:rsidRPr="00010072" w:rsidRDefault="007D6C07">
            <w:pPr>
              <w:keepNext/>
              <w:keepLines/>
              <w:spacing w:line="280" w:lineRule="atLeast"/>
              <w:jc w:val="center"/>
            </w:pPr>
            <w:r w:rsidRPr="00010072">
              <w:rPr>
                <w:szCs w:val="22"/>
                <w:lang w:eastAsia="de-DE"/>
              </w:rPr>
              <w:t>0,73</w:t>
            </w:r>
          </w:p>
        </w:tc>
      </w:tr>
      <w:tr w:rsidR="007D6C07" w:rsidRPr="00010072" w14:paraId="6677635F" w14:textId="77777777">
        <w:tc>
          <w:tcPr>
            <w:tcW w:w="3227" w:type="dxa"/>
            <w:tcBorders>
              <w:top w:val="single" w:sz="4" w:space="0" w:color="000000"/>
              <w:left w:val="single" w:sz="4" w:space="0" w:color="000000"/>
              <w:right w:val="single" w:sz="4" w:space="0" w:color="000000"/>
            </w:tcBorders>
          </w:tcPr>
          <w:p w14:paraId="11ED228D" w14:textId="77777777" w:rsidR="007D6C07" w:rsidRPr="00010072" w:rsidRDefault="007D6C07">
            <w:pPr>
              <w:keepNext/>
              <w:keepLines/>
              <w:spacing w:line="280" w:lineRule="atLeast"/>
            </w:pPr>
            <w:r w:rsidRPr="00010072">
              <w:rPr>
                <w:szCs w:val="22"/>
              </w:rPr>
              <w:t xml:space="preserve">Prežívanie bez vzdialených metastáz </w:t>
            </w:r>
          </w:p>
        </w:tc>
        <w:tc>
          <w:tcPr>
            <w:tcW w:w="1559" w:type="dxa"/>
            <w:tcBorders>
              <w:top w:val="single" w:sz="4" w:space="0" w:color="000000"/>
              <w:left w:val="single" w:sz="4" w:space="0" w:color="000000"/>
            </w:tcBorders>
          </w:tcPr>
          <w:p w14:paraId="515338AA" w14:textId="77777777" w:rsidR="007D6C07" w:rsidRPr="00010072" w:rsidRDefault="007D6C07">
            <w:pPr>
              <w:keepNext/>
              <w:keepLines/>
              <w:snapToGrid w:val="0"/>
              <w:spacing w:line="280" w:lineRule="atLeast"/>
              <w:jc w:val="center"/>
              <w:rPr>
                <w:szCs w:val="22"/>
                <w:lang w:eastAsia="de-DE"/>
              </w:rPr>
            </w:pPr>
          </w:p>
        </w:tc>
        <w:tc>
          <w:tcPr>
            <w:tcW w:w="1559" w:type="dxa"/>
            <w:tcBorders>
              <w:top w:val="single" w:sz="4" w:space="0" w:color="000000"/>
              <w:right w:val="single" w:sz="4" w:space="0" w:color="000000"/>
            </w:tcBorders>
          </w:tcPr>
          <w:p w14:paraId="00B1A981" w14:textId="77777777" w:rsidR="007D6C07" w:rsidRPr="00010072" w:rsidRDefault="007D6C07">
            <w:pPr>
              <w:keepNext/>
              <w:keepLines/>
              <w:snapToGrid w:val="0"/>
              <w:spacing w:line="280" w:lineRule="atLeast"/>
              <w:jc w:val="center"/>
              <w:rPr>
                <w:szCs w:val="22"/>
                <w:lang w:eastAsia="de-DE"/>
              </w:rPr>
            </w:pPr>
          </w:p>
        </w:tc>
        <w:tc>
          <w:tcPr>
            <w:tcW w:w="1560" w:type="dxa"/>
            <w:tcBorders>
              <w:top w:val="single" w:sz="4" w:space="0" w:color="000000"/>
              <w:left w:val="single" w:sz="4" w:space="0" w:color="000000"/>
            </w:tcBorders>
          </w:tcPr>
          <w:p w14:paraId="3AC061E0" w14:textId="77777777" w:rsidR="007D6C07" w:rsidRPr="00010072" w:rsidRDefault="007D6C07">
            <w:pPr>
              <w:keepNext/>
              <w:keepLines/>
              <w:snapToGrid w:val="0"/>
              <w:spacing w:line="280" w:lineRule="atLeast"/>
              <w:jc w:val="center"/>
              <w:rPr>
                <w:szCs w:val="22"/>
                <w:lang w:eastAsia="de-DE"/>
              </w:rPr>
            </w:pPr>
          </w:p>
        </w:tc>
        <w:tc>
          <w:tcPr>
            <w:tcW w:w="1569" w:type="dxa"/>
            <w:tcBorders>
              <w:top w:val="single" w:sz="4" w:space="0" w:color="000000"/>
              <w:right w:val="single" w:sz="4" w:space="0" w:color="000000"/>
            </w:tcBorders>
          </w:tcPr>
          <w:p w14:paraId="0177A812" w14:textId="77777777" w:rsidR="007D6C07" w:rsidRPr="00010072" w:rsidRDefault="007D6C07">
            <w:pPr>
              <w:keepNext/>
              <w:keepLines/>
              <w:snapToGrid w:val="0"/>
              <w:spacing w:line="280" w:lineRule="atLeast"/>
              <w:jc w:val="center"/>
              <w:rPr>
                <w:szCs w:val="22"/>
                <w:lang w:eastAsia="de-DE"/>
              </w:rPr>
            </w:pPr>
          </w:p>
        </w:tc>
      </w:tr>
      <w:tr w:rsidR="007D6C07" w:rsidRPr="00010072" w14:paraId="2DD8920D" w14:textId="77777777">
        <w:tc>
          <w:tcPr>
            <w:tcW w:w="3227" w:type="dxa"/>
            <w:tcBorders>
              <w:left w:val="single" w:sz="4" w:space="0" w:color="000000"/>
              <w:right w:val="single" w:sz="4" w:space="0" w:color="000000"/>
            </w:tcBorders>
          </w:tcPr>
          <w:p w14:paraId="0D2C337E" w14:textId="77777777" w:rsidR="007D6C07" w:rsidRPr="00010072" w:rsidRDefault="007D6C07">
            <w:pPr>
              <w:keepNext/>
              <w:keepLines/>
              <w:spacing w:line="280" w:lineRule="atLeast"/>
            </w:pPr>
            <w:r w:rsidRPr="00010072">
              <w:rPr>
                <w:szCs w:val="22"/>
              </w:rPr>
              <w:t>- Počet pacientov s príhodou</w:t>
            </w:r>
          </w:p>
        </w:tc>
        <w:tc>
          <w:tcPr>
            <w:tcW w:w="1559" w:type="dxa"/>
            <w:tcBorders>
              <w:left w:val="single" w:sz="4" w:space="0" w:color="000000"/>
            </w:tcBorders>
          </w:tcPr>
          <w:p w14:paraId="73C03100" w14:textId="77777777" w:rsidR="007D6C07" w:rsidRPr="00010072" w:rsidRDefault="007D6C07">
            <w:pPr>
              <w:keepNext/>
              <w:keepLines/>
              <w:spacing w:line="280" w:lineRule="atLeast"/>
              <w:jc w:val="center"/>
            </w:pPr>
            <w:r w:rsidRPr="00010072">
              <w:rPr>
                <w:szCs w:val="22"/>
                <w:lang w:eastAsia="de-DE"/>
              </w:rPr>
              <w:t>184 (10,9 %)</w:t>
            </w:r>
          </w:p>
        </w:tc>
        <w:tc>
          <w:tcPr>
            <w:tcW w:w="1559" w:type="dxa"/>
            <w:tcBorders>
              <w:right w:val="single" w:sz="4" w:space="0" w:color="000000"/>
            </w:tcBorders>
          </w:tcPr>
          <w:p w14:paraId="2F24D11A" w14:textId="77777777" w:rsidR="007D6C07" w:rsidRPr="00010072" w:rsidRDefault="007D6C07">
            <w:pPr>
              <w:keepNext/>
              <w:keepLines/>
              <w:spacing w:line="280" w:lineRule="atLeast"/>
              <w:jc w:val="center"/>
            </w:pPr>
            <w:r w:rsidRPr="00010072">
              <w:rPr>
                <w:szCs w:val="22"/>
                <w:lang w:eastAsia="de-DE"/>
              </w:rPr>
              <w:t>99 (5,8 %)</w:t>
            </w:r>
          </w:p>
        </w:tc>
        <w:tc>
          <w:tcPr>
            <w:tcW w:w="1560" w:type="dxa"/>
            <w:tcBorders>
              <w:left w:val="single" w:sz="4" w:space="0" w:color="000000"/>
            </w:tcBorders>
          </w:tcPr>
          <w:p w14:paraId="32768EEA" w14:textId="77777777" w:rsidR="007D6C07" w:rsidRPr="00010072" w:rsidRDefault="007D6C07">
            <w:pPr>
              <w:keepNext/>
              <w:keepLines/>
              <w:spacing w:line="280" w:lineRule="atLeast"/>
              <w:jc w:val="center"/>
            </w:pPr>
            <w:r w:rsidRPr="00010072">
              <w:rPr>
                <w:szCs w:val="22"/>
                <w:lang w:eastAsia="de-DE"/>
              </w:rPr>
              <w:t>488 (28,8 %)</w:t>
            </w:r>
          </w:p>
        </w:tc>
        <w:tc>
          <w:tcPr>
            <w:tcW w:w="1569" w:type="dxa"/>
            <w:tcBorders>
              <w:right w:val="single" w:sz="4" w:space="0" w:color="000000"/>
            </w:tcBorders>
          </w:tcPr>
          <w:p w14:paraId="095570E4" w14:textId="77777777" w:rsidR="007D6C07" w:rsidRPr="00010072" w:rsidRDefault="007D6C07">
            <w:pPr>
              <w:keepNext/>
              <w:keepLines/>
              <w:spacing w:line="280" w:lineRule="atLeast"/>
              <w:jc w:val="center"/>
            </w:pPr>
            <w:r w:rsidRPr="00010072">
              <w:rPr>
                <w:szCs w:val="22"/>
                <w:lang w:eastAsia="de-DE"/>
              </w:rPr>
              <w:t>399 (23,4 %)</w:t>
            </w:r>
          </w:p>
        </w:tc>
      </w:tr>
      <w:tr w:rsidR="007D6C07" w:rsidRPr="00010072" w14:paraId="16B8C05F" w14:textId="77777777">
        <w:tc>
          <w:tcPr>
            <w:tcW w:w="3227" w:type="dxa"/>
            <w:tcBorders>
              <w:left w:val="single" w:sz="4" w:space="0" w:color="000000"/>
              <w:right w:val="single" w:sz="4" w:space="0" w:color="000000"/>
            </w:tcBorders>
          </w:tcPr>
          <w:p w14:paraId="6867D18A" w14:textId="77777777" w:rsidR="007D6C07" w:rsidRPr="00010072" w:rsidRDefault="007D6C07">
            <w:pPr>
              <w:keepNext/>
              <w:keepLines/>
              <w:spacing w:line="280" w:lineRule="atLeast"/>
            </w:pPr>
            <w:r w:rsidRPr="00010072">
              <w:rPr>
                <w:szCs w:val="22"/>
              </w:rPr>
              <w:t>- Počet pacientov bez príhody</w:t>
            </w:r>
          </w:p>
        </w:tc>
        <w:tc>
          <w:tcPr>
            <w:tcW w:w="1559" w:type="dxa"/>
            <w:tcBorders>
              <w:left w:val="single" w:sz="4" w:space="0" w:color="000000"/>
            </w:tcBorders>
          </w:tcPr>
          <w:p w14:paraId="71DE8CA5" w14:textId="77777777" w:rsidR="007D6C07" w:rsidRPr="00010072" w:rsidRDefault="007D6C07">
            <w:pPr>
              <w:keepNext/>
              <w:keepLines/>
              <w:spacing w:line="280" w:lineRule="atLeast"/>
              <w:jc w:val="center"/>
            </w:pPr>
            <w:r w:rsidRPr="00010072">
              <w:rPr>
                <w:szCs w:val="22"/>
                <w:lang w:eastAsia="de-DE"/>
              </w:rPr>
              <w:t>1508 (89,1 %)</w:t>
            </w:r>
          </w:p>
        </w:tc>
        <w:tc>
          <w:tcPr>
            <w:tcW w:w="1559" w:type="dxa"/>
            <w:tcBorders>
              <w:right w:val="single" w:sz="4" w:space="0" w:color="000000"/>
            </w:tcBorders>
          </w:tcPr>
          <w:p w14:paraId="01C69D44" w14:textId="77777777" w:rsidR="007D6C07" w:rsidRPr="00010072" w:rsidRDefault="007D6C07">
            <w:pPr>
              <w:keepNext/>
              <w:keepLines/>
              <w:spacing w:line="280" w:lineRule="atLeast"/>
              <w:jc w:val="center"/>
            </w:pPr>
            <w:r w:rsidRPr="00010072">
              <w:rPr>
                <w:szCs w:val="22"/>
                <w:lang w:eastAsia="de-DE"/>
              </w:rPr>
              <w:t>1594 (94,6 %)</w:t>
            </w:r>
          </w:p>
        </w:tc>
        <w:tc>
          <w:tcPr>
            <w:tcW w:w="1560" w:type="dxa"/>
            <w:tcBorders>
              <w:left w:val="single" w:sz="4" w:space="0" w:color="000000"/>
            </w:tcBorders>
          </w:tcPr>
          <w:p w14:paraId="3B8BEEFA" w14:textId="77777777" w:rsidR="007D6C07" w:rsidRPr="00010072" w:rsidRDefault="007D6C07">
            <w:pPr>
              <w:keepNext/>
              <w:keepLines/>
              <w:spacing w:line="280" w:lineRule="atLeast"/>
              <w:jc w:val="center"/>
            </w:pPr>
            <w:r w:rsidRPr="00010072">
              <w:rPr>
                <w:szCs w:val="22"/>
                <w:lang w:eastAsia="de-DE"/>
              </w:rPr>
              <w:t>1209 (71,2 %)</w:t>
            </w:r>
          </w:p>
        </w:tc>
        <w:tc>
          <w:tcPr>
            <w:tcW w:w="1569" w:type="dxa"/>
            <w:tcBorders>
              <w:right w:val="single" w:sz="4" w:space="0" w:color="000000"/>
            </w:tcBorders>
          </w:tcPr>
          <w:p w14:paraId="025BCC49" w14:textId="77777777" w:rsidR="007D6C07" w:rsidRPr="00010072" w:rsidRDefault="007D6C07">
            <w:pPr>
              <w:keepNext/>
              <w:keepLines/>
              <w:spacing w:line="280" w:lineRule="atLeast"/>
              <w:jc w:val="center"/>
            </w:pPr>
            <w:r w:rsidRPr="00010072">
              <w:rPr>
                <w:szCs w:val="22"/>
                <w:lang w:eastAsia="de-DE"/>
              </w:rPr>
              <w:t>1303 (76,6 %)</w:t>
            </w:r>
          </w:p>
        </w:tc>
      </w:tr>
      <w:tr w:rsidR="007D6C07" w:rsidRPr="00010072" w14:paraId="495DD829" w14:textId="77777777">
        <w:tc>
          <w:tcPr>
            <w:tcW w:w="3227" w:type="dxa"/>
            <w:tcBorders>
              <w:left w:val="single" w:sz="4" w:space="0" w:color="000000"/>
              <w:right w:val="single" w:sz="4" w:space="0" w:color="000000"/>
            </w:tcBorders>
          </w:tcPr>
          <w:p w14:paraId="48B8CAAA" w14:textId="77777777" w:rsidR="007D6C07" w:rsidRPr="00010072" w:rsidRDefault="007D6C07">
            <w:pPr>
              <w:keepNext/>
              <w:keepLines/>
              <w:spacing w:line="280" w:lineRule="atLeast"/>
            </w:pPr>
            <w:r w:rsidRPr="00010072">
              <w:rPr>
                <w:szCs w:val="22"/>
              </w:rPr>
              <w:t>Hodnota p oproti pozorovaniu</w:t>
            </w:r>
          </w:p>
        </w:tc>
        <w:tc>
          <w:tcPr>
            <w:tcW w:w="3118" w:type="dxa"/>
            <w:gridSpan w:val="2"/>
            <w:tcBorders>
              <w:left w:val="single" w:sz="4" w:space="0" w:color="000000"/>
              <w:right w:val="single" w:sz="4" w:space="0" w:color="000000"/>
            </w:tcBorders>
          </w:tcPr>
          <w:p w14:paraId="7443B78B" w14:textId="77777777" w:rsidR="007D6C07" w:rsidRPr="00010072" w:rsidRDefault="007D6C07">
            <w:pPr>
              <w:keepNext/>
              <w:keepLines/>
              <w:spacing w:line="280" w:lineRule="atLeast"/>
              <w:jc w:val="center"/>
            </w:pPr>
            <w:r w:rsidRPr="00010072">
              <w:rPr>
                <w:szCs w:val="22"/>
                <w:lang w:eastAsia="de-DE"/>
              </w:rPr>
              <w:t>&lt; 0,0001</w:t>
            </w:r>
          </w:p>
        </w:tc>
        <w:tc>
          <w:tcPr>
            <w:tcW w:w="3129" w:type="dxa"/>
            <w:gridSpan w:val="2"/>
            <w:tcBorders>
              <w:left w:val="single" w:sz="4" w:space="0" w:color="000000"/>
              <w:right w:val="single" w:sz="4" w:space="0" w:color="000000"/>
            </w:tcBorders>
          </w:tcPr>
          <w:p w14:paraId="64E53CE4" w14:textId="77777777" w:rsidR="007D6C07" w:rsidRPr="00010072" w:rsidRDefault="007D6C07">
            <w:pPr>
              <w:keepNext/>
              <w:keepLines/>
              <w:spacing w:line="280" w:lineRule="atLeast"/>
              <w:jc w:val="center"/>
            </w:pPr>
            <w:r w:rsidRPr="00010072">
              <w:rPr>
                <w:szCs w:val="22"/>
                <w:lang w:eastAsia="de-DE"/>
              </w:rPr>
              <w:t>&lt; 0,0001</w:t>
            </w:r>
          </w:p>
        </w:tc>
      </w:tr>
      <w:tr w:rsidR="007D6C07" w:rsidRPr="00010072" w14:paraId="4E949834" w14:textId="77777777">
        <w:tc>
          <w:tcPr>
            <w:tcW w:w="3227" w:type="dxa"/>
            <w:tcBorders>
              <w:left w:val="single" w:sz="4" w:space="0" w:color="000000"/>
              <w:bottom w:val="single" w:sz="4" w:space="0" w:color="000000"/>
              <w:right w:val="single" w:sz="4" w:space="0" w:color="000000"/>
            </w:tcBorders>
          </w:tcPr>
          <w:p w14:paraId="303A74DD" w14:textId="77777777" w:rsidR="007D6C07" w:rsidRPr="00010072" w:rsidRDefault="007D6C07">
            <w:pPr>
              <w:keepNext/>
              <w:keepLines/>
              <w:spacing w:line="280" w:lineRule="atLeast"/>
            </w:pPr>
            <w:r w:rsidRPr="00010072">
              <w:rPr>
                <w:szCs w:val="22"/>
              </w:rPr>
              <w:t>Pomer rizík oproti pozorovaniu</w:t>
            </w:r>
          </w:p>
        </w:tc>
        <w:tc>
          <w:tcPr>
            <w:tcW w:w="3118" w:type="dxa"/>
            <w:gridSpan w:val="2"/>
            <w:tcBorders>
              <w:left w:val="single" w:sz="4" w:space="0" w:color="000000"/>
              <w:bottom w:val="single" w:sz="4" w:space="0" w:color="000000"/>
              <w:right w:val="single" w:sz="4" w:space="0" w:color="000000"/>
            </w:tcBorders>
          </w:tcPr>
          <w:p w14:paraId="4DA1FF34" w14:textId="77777777" w:rsidR="007D6C07" w:rsidRPr="00010072" w:rsidRDefault="007D6C07">
            <w:pPr>
              <w:keepNext/>
              <w:keepLines/>
              <w:spacing w:line="280" w:lineRule="atLeast"/>
              <w:jc w:val="center"/>
            </w:pPr>
            <w:r w:rsidRPr="00010072">
              <w:rPr>
                <w:szCs w:val="22"/>
                <w:lang w:eastAsia="de-DE"/>
              </w:rPr>
              <w:t>0,50</w:t>
            </w:r>
          </w:p>
        </w:tc>
        <w:tc>
          <w:tcPr>
            <w:tcW w:w="3129" w:type="dxa"/>
            <w:gridSpan w:val="2"/>
            <w:tcBorders>
              <w:left w:val="single" w:sz="4" w:space="0" w:color="000000"/>
              <w:bottom w:val="single" w:sz="4" w:space="0" w:color="000000"/>
              <w:right w:val="single" w:sz="4" w:space="0" w:color="000000"/>
            </w:tcBorders>
          </w:tcPr>
          <w:p w14:paraId="5AC83B37" w14:textId="77777777" w:rsidR="007D6C07" w:rsidRPr="00010072" w:rsidRDefault="007D6C07">
            <w:pPr>
              <w:keepNext/>
              <w:keepLines/>
              <w:spacing w:line="280" w:lineRule="atLeast"/>
              <w:jc w:val="center"/>
            </w:pPr>
            <w:r w:rsidRPr="00010072">
              <w:rPr>
                <w:szCs w:val="22"/>
                <w:lang w:eastAsia="de-DE"/>
              </w:rPr>
              <w:t>0,76</w:t>
            </w:r>
          </w:p>
        </w:tc>
      </w:tr>
      <w:tr w:rsidR="007D6C07" w:rsidRPr="00010072" w14:paraId="73C6F6BC" w14:textId="77777777">
        <w:tc>
          <w:tcPr>
            <w:tcW w:w="3227" w:type="dxa"/>
            <w:tcBorders>
              <w:top w:val="single" w:sz="4" w:space="0" w:color="000000"/>
              <w:left w:val="single" w:sz="4" w:space="0" w:color="000000"/>
              <w:right w:val="single" w:sz="4" w:space="0" w:color="000000"/>
            </w:tcBorders>
          </w:tcPr>
          <w:p w14:paraId="359FD9F5" w14:textId="77777777" w:rsidR="007D6C07" w:rsidRPr="00010072" w:rsidRDefault="007D6C07">
            <w:pPr>
              <w:keepNext/>
              <w:keepLines/>
              <w:spacing w:line="280" w:lineRule="atLeast"/>
            </w:pPr>
            <w:r w:rsidRPr="00010072">
              <w:rPr>
                <w:szCs w:val="22"/>
                <w:lang w:eastAsia="de-DE"/>
              </w:rPr>
              <w:t>Celkové prežívanie (úmrtie)</w:t>
            </w:r>
          </w:p>
        </w:tc>
        <w:tc>
          <w:tcPr>
            <w:tcW w:w="1559" w:type="dxa"/>
            <w:tcBorders>
              <w:top w:val="single" w:sz="4" w:space="0" w:color="000000"/>
              <w:left w:val="single" w:sz="4" w:space="0" w:color="000000"/>
            </w:tcBorders>
          </w:tcPr>
          <w:p w14:paraId="50796864" w14:textId="77777777" w:rsidR="007D6C07" w:rsidRPr="00010072" w:rsidRDefault="007D6C07">
            <w:pPr>
              <w:keepNext/>
              <w:keepLines/>
              <w:snapToGrid w:val="0"/>
              <w:spacing w:line="280" w:lineRule="atLeast"/>
              <w:jc w:val="center"/>
              <w:rPr>
                <w:szCs w:val="22"/>
                <w:lang w:eastAsia="de-DE"/>
              </w:rPr>
            </w:pPr>
          </w:p>
        </w:tc>
        <w:tc>
          <w:tcPr>
            <w:tcW w:w="1559" w:type="dxa"/>
            <w:tcBorders>
              <w:top w:val="single" w:sz="4" w:space="0" w:color="000000"/>
              <w:right w:val="single" w:sz="4" w:space="0" w:color="000000"/>
            </w:tcBorders>
          </w:tcPr>
          <w:p w14:paraId="5CA69CBE" w14:textId="77777777" w:rsidR="007D6C07" w:rsidRPr="00010072" w:rsidRDefault="007D6C07">
            <w:pPr>
              <w:keepNext/>
              <w:keepLines/>
              <w:snapToGrid w:val="0"/>
              <w:spacing w:line="280" w:lineRule="atLeast"/>
              <w:jc w:val="center"/>
              <w:rPr>
                <w:szCs w:val="22"/>
                <w:lang w:eastAsia="de-DE"/>
              </w:rPr>
            </w:pPr>
          </w:p>
        </w:tc>
        <w:tc>
          <w:tcPr>
            <w:tcW w:w="1560" w:type="dxa"/>
            <w:tcBorders>
              <w:top w:val="single" w:sz="4" w:space="0" w:color="000000"/>
              <w:left w:val="single" w:sz="4" w:space="0" w:color="000000"/>
            </w:tcBorders>
          </w:tcPr>
          <w:p w14:paraId="7ED80BBF" w14:textId="77777777" w:rsidR="007D6C07" w:rsidRPr="00010072" w:rsidRDefault="007D6C07">
            <w:pPr>
              <w:keepNext/>
              <w:keepLines/>
              <w:snapToGrid w:val="0"/>
              <w:spacing w:line="280" w:lineRule="atLeast"/>
              <w:jc w:val="center"/>
              <w:rPr>
                <w:szCs w:val="22"/>
                <w:lang w:eastAsia="de-DE"/>
              </w:rPr>
            </w:pPr>
          </w:p>
        </w:tc>
        <w:tc>
          <w:tcPr>
            <w:tcW w:w="1569" w:type="dxa"/>
            <w:tcBorders>
              <w:top w:val="single" w:sz="4" w:space="0" w:color="000000"/>
              <w:right w:val="single" w:sz="4" w:space="0" w:color="000000"/>
            </w:tcBorders>
          </w:tcPr>
          <w:p w14:paraId="41479FB7" w14:textId="77777777" w:rsidR="007D6C07" w:rsidRPr="00010072" w:rsidRDefault="007D6C07">
            <w:pPr>
              <w:keepNext/>
              <w:keepLines/>
              <w:snapToGrid w:val="0"/>
              <w:spacing w:line="280" w:lineRule="atLeast"/>
              <w:jc w:val="center"/>
              <w:rPr>
                <w:szCs w:val="22"/>
                <w:lang w:eastAsia="de-DE"/>
              </w:rPr>
            </w:pPr>
          </w:p>
        </w:tc>
      </w:tr>
      <w:tr w:rsidR="007D6C07" w:rsidRPr="00010072" w14:paraId="3299F98F" w14:textId="77777777">
        <w:tc>
          <w:tcPr>
            <w:tcW w:w="3227" w:type="dxa"/>
            <w:tcBorders>
              <w:left w:val="single" w:sz="4" w:space="0" w:color="000000"/>
              <w:right w:val="single" w:sz="4" w:space="0" w:color="000000"/>
            </w:tcBorders>
          </w:tcPr>
          <w:p w14:paraId="32F48089" w14:textId="77777777" w:rsidR="007D6C07" w:rsidRPr="00010072" w:rsidRDefault="007D6C07">
            <w:pPr>
              <w:keepNext/>
              <w:keepLines/>
              <w:spacing w:line="280" w:lineRule="atLeast"/>
            </w:pPr>
            <w:r w:rsidRPr="00010072">
              <w:rPr>
                <w:szCs w:val="22"/>
              </w:rPr>
              <w:t>- Počet pacientov s príhodou</w:t>
            </w:r>
          </w:p>
        </w:tc>
        <w:tc>
          <w:tcPr>
            <w:tcW w:w="1559" w:type="dxa"/>
            <w:tcBorders>
              <w:left w:val="single" w:sz="4" w:space="0" w:color="000000"/>
            </w:tcBorders>
          </w:tcPr>
          <w:p w14:paraId="68F3D385" w14:textId="77777777" w:rsidR="007D6C07" w:rsidRPr="00010072" w:rsidRDefault="007D6C07">
            <w:pPr>
              <w:keepNext/>
              <w:keepLines/>
              <w:spacing w:line="280" w:lineRule="atLeast"/>
              <w:jc w:val="center"/>
            </w:pPr>
            <w:r w:rsidRPr="00010072">
              <w:rPr>
                <w:szCs w:val="22"/>
                <w:lang w:eastAsia="de-DE"/>
              </w:rPr>
              <w:t>40 (2,4 %)</w:t>
            </w:r>
          </w:p>
        </w:tc>
        <w:tc>
          <w:tcPr>
            <w:tcW w:w="1559" w:type="dxa"/>
            <w:tcBorders>
              <w:right w:val="single" w:sz="4" w:space="0" w:color="000000"/>
            </w:tcBorders>
          </w:tcPr>
          <w:p w14:paraId="6D0687A8" w14:textId="77777777" w:rsidR="007D6C07" w:rsidRPr="00010072" w:rsidRDefault="007D6C07">
            <w:pPr>
              <w:keepNext/>
              <w:keepLines/>
              <w:spacing w:line="280" w:lineRule="atLeast"/>
              <w:jc w:val="center"/>
            </w:pPr>
            <w:r w:rsidRPr="00010072">
              <w:rPr>
                <w:szCs w:val="22"/>
                <w:lang w:eastAsia="de-DE"/>
              </w:rPr>
              <w:t>31 (1,8 %)</w:t>
            </w:r>
          </w:p>
        </w:tc>
        <w:tc>
          <w:tcPr>
            <w:tcW w:w="1560" w:type="dxa"/>
            <w:tcBorders>
              <w:left w:val="single" w:sz="4" w:space="0" w:color="000000"/>
            </w:tcBorders>
          </w:tcPr>
          <w:p w14:paraId="2E8F18EA" w14:textId="77777777" w:rsidR="007D6C07" w:rsidRPr="00010072" w:rsidRDefault="007D6C07">
            <w:pPr>
              <w:keepNext/>
              <w:keepLines/>
              <w:spacing w:line="280" w:lineRule="atLeast"/>
              <w:jc w:val="center"/>
            </w:pPr>
            <w:r w:rsidRPr="00010072">
              <w:rPr>
                <w:szCs w:val="22"/>
                <w:lang w:eastAsia="de-DE"/>
              </w:rPr>
              <w:t>350 (20,6 %)</w:t>
            </w:r>
          </w:p>
        </w:tc>
        <w:tc>
          <w:tcPr>
            <w:tcW w:w="1569" w:type="dxa"/>
            <w:tcBorders>
              <w:right w:val="single" w:sz="4" w:space="0" w:color="000000"/>
            </w:tcBorders>
          </w:tcPr>
          <w:p w14:paraId="42BB9D9A" w14:textId="77777777" w:rsidR="007D6C07" w:rsidRPr="00010072" w:rsidRDefault="007D6C07">
            <w:pPr>
              <w:keepNext/>
              <w:keepLines/>
              <w:spacing w:line="280" w:lineRule="atLeast"/>
              <w:jc w:val="center"/>
            </w:pPr>
            <w:r w:rsidRPr="00010072">
              <w:rPr>
                <w:szCs w:val="22"/>
                <w:lang w:eastAsia="de-DE"/>
              </w:rPr>
              <w:t>278 (16,3 %)</w:t>
            </w:r>
          </w:p>
        </w:tc>
      </w:tr>
      <w:tr w:rsidR="007D6C07" w:rsidRPr="00010072" w14:paraId="61CC37AA" w14:textId="77777777">
        <w:tc>
          <w:tcPr>
            <w:tcW w:w="3227" w:type="dxa"/>
            <w:tcBorders>
              <w:left w:val="single" w:sz="4" w:space="0" w:color="000000"/>
              <w:right w:val="single" w:sz="4" w:space="0" w:color="000000"/>
            </w:tcBorders>
          </w:tcPr>
          <w:p w14:paraId="5807A9E8" w14:textId="77777777" w:rsidR="007D6C07" w:rsidRPr="00010072" w:rsidRDefault="007D6C07">
            <w:pPr>
              <w:keepNext/>
              <w:keepLines/>
              <w:spacing w:line="280" w:lineRule="atLeast"/>
            </w:pPr>
            <w:r w:rsidRPr="00010072">
              <w:rPr>
                <w:szCs w:val="22"/>
              </w:rPr>
              <w:t>- Počet pacientov bez príhody</w:t>
            </w:r>
          </w:p>
        </w:tc>
        <w:tc>
          <w:tcPr>
            <w:tcW w:w="1559" w:type="dxa"/>
            <w:tcBorders>
              <w:left w:val="single" w:sz="4" w:space="0" w:color="000000"/>
            </w:tcBorders>
          </w:tcPr>
          <w:p w14:paraId="390E03A5" w14:textId="77777777" w:rsidR="007D6C07" w:rsidRPr="00010072" w:rsidRDefault="007D6C07">
            <w:pPr>
              <w:keepNext/>
              <w:keepLines/>
              <w:spacing w:line="280" w:lineRule="atLeast"/>
              <w:jc w:val="center"/>
            </w:pPr>
            <w:r w:rsidRPr="00010072">
              <w:rPr>
                <w:szCs w:val="22"/>
                <w:lang w:eastAsia="de-DE"/>
              </w:rPr>
              <w:t>1653 (97,6 %)</w:t>
            </w:r>
          </w:p>
        </w:tc>
        <w:tc>
          <w:tcPr>
            <w:tcW w:w="1559" w:type="dxa"/>
            <w:tcBorders>
              <w:right w:val="single" w:sz="4" w:space="0" w:color="000000"/>
            </w:tcBorders>
          </w:tcPr>
          <w:p w14:paraId="69AEAD07" w14:textId="77777777" w:rsidR="007D6C07" w:rsidRPr="00010072" w:rsidRDefault="007D6C07">
            <w:pPr>
              <w:keepNext/>
              <w:keepLines/>
              <w:spacing w:line="280" w:lineRule="atLeast"/>
              <w:jc w:val="center"/>
            </w:pPr>
            <w:r w:rsidRPr="00010072">
              <w:rPr>
                <w:szCs w:val="22"/>
                <w:lang w:eastAsia="de-DE"/>
              </w:rPr>
              <w:t>1662 (98,2 %)</w:t>
            </w:r>
          </w:p>
        </w:tc>
        <w:tc>
          <w:tcPr>
            <w:tcW w:w="1560" w:type="dxa"/>
            <w:tcBorders>
              <w:left w:val="single" w:sz="4" w:space="0" w:color="000000"/>
            </w:tcBorders>
          </w:tcPr>
          <w:p w14:paraId="6D30C872" w14:textId="77777777" w:rsidR="007D6C07" w:rsidRPr="00010072" w:rsidRDefault="007D6C07">
            <w:pPr>
              <w:keepNext/>
              <w:keepLines/>
              <w:spacing w:line="280" w:lineRule="atLeast"/>
              <w:jc w:val="center"/>
            </w:pPr>
            <w:r w:rsidRPr="00010072">
              <w:rPr>
                <w:szCs w:val="22"/>
                <w:lang w:eastAsia="de-DE"/>
              </w:rPr>
              <w:t>1347 (79,4 %)</w:t>
            </w:r>
          </w:p>
        </w:tc>
        <w:tc>
          <w:tcPr>
            <w:tcW w:w="1569" w:type="dxa"/>
            <w:tcBorders>
              <w:right w:val="single" w:sz="4" w:space="0" w:color="000000"/>
            </w:tcBorders>
          </w:tcPr>
          <w:p w14:paraId="0386B4A1" w14:textId="77777777" w:rsidR="007D6C07" w:rsidRPr="00010072" w:rsidRDefault="007D6C07">
            <w:pPr>
              <w:keepNext/>
              <w:keepLines/>
              <w:spacing w:line="280" w:lineRule="atLeast"/>
              <w:jc w:val="center"/>
            </w:pPr>
            <w:r w:rsidRPr="00010072">
              <w:rPr>
                <w:szCs w:val="22"/>
                <w:lang w:eastAsia="de-DE"/>
              </w:rPr>
              <w:t>1424 (83,7 %)</w:t>
            </w:r>
          </w:p>
        </w:tc>
      </w:tr>
      <w:tr w:rsidR="007D6C07" w:rsidRPr="00010072" w14:paraId="2A71E2BF" w14:textId="77777777">
        <w:tc>
          <w:tcPr>
            <w:tcW w:w="3227" w:type="dxa"/>
            <w:tcBorders>
              <w:left w:val="single" w:sz="4" w:space="0" w:color="000000"/>
              <w:right w:val="single" w:sz="4" w:space="0" w:color="000000"/>
            </w:tcBorders>
          </w:tcPr>
          <w:p w14:paraId="728050EB" w14:textId="77777777" w:rsidR="007D6C07" w:rsidRPr="00010072" w:rsidRDefault="007D6C07">
            <w:pPr>
              <w:keepNext/>
              <w:keepLines/>
              <w:spacing w:line="280" w:lineRule="atLeast"/>
            </w:pPr>
            <w:r w:rsidRPr="00010072">
              <w:rPr>
                <w:szCs w:val="22"/>
              </w:rPr>
              <w:t>Hodnota p oproti pozorovaniu</w:t>
            </w:r>
          </w:p>
        </w:tc>
        <w:tc>
          <w:tcPr>
            <w:tcW w:w="3118" w:type="dxa"/>
            <w:gridSpan w:val="2"/>
            <w:tcBorders>
              <w:left w:val="single" w:sz="4" w:space="0" w:color="000000"/>
              <w:right w:val="single" w:sz="4" w:space="0" w:color="000000"/>
            </w:tcBorders>
          </w:tcPr>
          <w:p w14:paraId="3FAD313F" w14:textId="77777777" w:rsidR="007D6C07" w:rsidRPr="00010072" w:rsidRDefault="007D6C07">
            <w:pPr>
              <w:keepNext/>
              <w:keepLines/>
              <w:spacing w:line="280" w:lineRule="atLeast"/>
              <w:jc w:val="center"/>
            </w:pPr>
            <w:r w:rsidRPr="00010072">
              <w:rPr>
                <w:szCs w:val="22"/>
                <w:lang w:eastAsia="de-DE"/>
              </w:rPr>
              <w:t>0,24</w:t>
            </w:r>
          </w:p>
        </w:tc>
        <w:tc>
          <w:tcPr>
            <w:tcW w:w="3129" w:type="dxa"/>
            <w:gridSpan w:val="2"/>
            <w:tcBorders>
              <w:left w:val="single" w:sz="4" w:space="0" w:color="000000"/>
              <w:right w:val="single" w:sz="4" w:space="0" w:color="000000"/>
            </w:tcBorders>
          </w:tcPr>
          <w:p w14:paraId="72470AAF" w14:textId="77777777" w:rsidR="007D6C07" w:rsidRPr="00010072" w:rsidRDefault="007D6C07">
            <w:pPr>
              <w:keepNext/>
              <w:keepLines/>
              <w:spacing w:line="280" w:lineRule="atLeast"/>
              <w:jc w:val="center"/>
            </w:pPr>
            <w:r w:rsidRPr="00010072">
              <w:rPr>
                <w:szCs w:val="22"/>
                <w:lang w:eastAsia="de-DE"/>
              </w:rPr>
              <w:t>0,0005</w:t>
            </w:r>
          </w:p>
        </w:tc>
      </w:tr>
      <w:tr w:rsidR="007D6C07" w:rsidRPr="00010072" w14:paraId="0389CA3A" w14:textId="77777777">
        <w:tc>
          <w:tcPr>
            <w:tcW w:w="3227" w:type="dxa"/>
            <w:tcBorders>
              <w:left w:val="single" w:sz="4" w:space="0" w:color="000000"/>
              <w:bottom w:val="single" w:sz="4" w:space="0" w:color="000000"/>
              <w:right w:val="single" w:sz="4" w:space="0" w:color="000000"/>
            </w:tcBorders>
          </w:tcPr>
          <w:p w14:paraId="6E1486EF" w14:textId="77777777" w:rsidR="007D6C07" w:rsidRPr="00010072" w:rsidRDefault="007D6C07">
            <w:pPr>
              <w:keepNext/>
              <w:keepLines/>
              <w:spacing w:line="280" w:lineRule="atLeast"/>
            </w:pPr>
            <w:r w:rsidRPr="00010072">
              <w:rPr>
                <w:szCs w:val="22"/>
              </w:rPr>
              <w:t>Pomer rizík oproti pozorovaniu</w:t>
            </w:r>
          </w:p>
        </w:tc>
        <w:tc>
          <w:tcPr>
            <w:tcW w:w="3118" w:type="dxa"/>
            <w:gridSpan w:val="2"/>
            <w:tcBorders>
              <w:left w:val="single" w:sz="4" w:space="0" w:color="000000"/>
              <w:bottom w:val="single" w:sz="4" w:space="0" w:color="000000"/>
              <w:right w:val="single" w:sz="4" w:space="0" w:color="000000"/>
            </w:tcBorders>
          </w:tcPr>
          <w:p w14:paraId="24897EF4" w14:textId="77777777" w:rsidR="007D6C07" w:rsidRPr="00010072" w:rsidRDefault="007D6C07">
            <w:pPr>
              <w:keepNext/>
              <w:keepLines/>
              <w:spacing w:line="280" w:lineRule="atLeast"/>
              <w:jc w:val="center"/>
            </w:pPr>
            <w:r w:rsidRPr="00010072">
              <w:rPr>
                <w:szCs w:val="22"/>
                <w:lang w:eastAsia="de-DE"/>
              </w:rPr>
              <w:t>0,75</w:t>
            </w:r>
          </w:p>
        </w:tc>
        <w:tc>
          <w:tcPr>
            <w:tcW w:w="3129" w:type="dxa"/>
            <w:gridSpan w:val="2"/>
            <w:tcBorders>
              <w:left w:val="single" w:sz="4" w:space="0" w:color="000000"/>
              <w:bottom w:val="single" w:sz="4" w:space="0" w:color="000000"/>
              <w:right w:val="single" w:sz="4" w:space="0" w:color="000000"/>
            </w:tcBorders>
          </w:tcPr>
          <w:p w14:paraId="49D8217E" w14:textId="77777777" w:rsidR="007D6C07" w:rsidRPr="00010072" w:rsidRDefault="007D6C07">
            <w:pPr>
              <w:keepNext/>
              <w:keepLines/>
              <w:spacing w:line="280" w:lineRule="atLeast"/>
              <w:jc w:val="center"/>
            </w:pPr>
            <w:r w:rsidRPr="00010072">
              <w:rPr>
                <w:szCs w:val="22"/>
                <w:lang w:eastAsia="de-DE"/>
              </w:rPr>
              <w:t>0,76</w:t>
            </w:r>
          </w:p>
        </w:tc>
      </w:tr>
    </w:tbl>
    <w:p w14:paraId="581FB250" w14:textId="77777777" w:rsidR="007D6C07" w:rsidRPr="00010072" w:rsidRDefault="007D6C07">
      <w:pPr>
        <w:keepNext/>
        <w:keepLines/>
        <w:spacing w:line="280" w:lineRule="atLeast"/>
      </w:pPr>
      <w:r w:rsidRPr="00010072">
        <w:rPr>
          <w:szCs w:val="22"/>
        </w:rPr>
        <w:t>*Spoločný primárny cieľ prežívania bez prejavov ochorenia pri liečbe 1 rok oproti pozorovaniu dosiahol predefinovanú štatistickú hodnotu</w:t>
      </w:r>
    </w:p>
    <w:p w14:paraId="53089D73" w14:textId="77777777" w:rsidR="007D6C07" w:rsidRPr="00010072" w:rsidRDefault="007D6C07">
      <w:pPr>
        <w:keepNext/>
        <w:keepLines/>
      </w:pPr>
      <w:r w:rsidRPr="00010072">
        <w:rPr>
          <w:szCs w:val="22"/>
        </w:rPr>
        <w:t>**Záverečná analýza (vrátane prechodu 52 % pacientov z pozorovania do ramena liečby Herceptinom)</w:t>
      </w:r>
    </w:p>
    <w:p w14:paraId="0C8D1E52" w14:textId="77777777" w:rsidR="007D6C07" w:rsidRPr="00010072" w:rsidRDefault="007D6C07">
      <w:r w:rsidRPr="00010072">
        <w:rPr>
          <w:szCs w:val="22"/>
        </w:rPr>
        <w:t>*** Je nesúlad v celkovej veľkosti hodnotenej vzorky kvôli nízkemu počtu pacientov, ktorí boli randomizovaní po dátume “cut-off” analýzy pri mediáne sledovania 12 mesiacov</w:t>
      </w:r>
    </w:p>
    <w:p w14:paraId="1CD0E597" w14:textId="77777777" w:rsidR="007D6C07" w:rsidRPr="00010072" w:rsidRDefault="007D6C07">
      <w:pPr>
        <w:rPr>
          <w:sz w:val="20"/>
          <w:szCs w:val="22"/>
        </w:rPr>
      </w:pPr>
    </w:p>
    <w:p w14:paraId="1504955E" w14:textId="13414EA6" w:rsidR="007D6C07" w:rsidRPr="00010072" w:rsidRDefault="007D6C07">
      <w:r w:rsidRPr="00010072">
        <w:rPr>
          <w:szCs w:val="22"/>
        </w:rPr>
        <w:t>Účinnosť z interim analýzy prekročila protokolom predšpecifikovanú štatistickú hodnotu pre porovnanie 1 ročnej liečby Herceptinom oproti pozorovaniu. Pri mediáne sledovania 12 mesiacov bol pomer rizík (HR) 0,54 (95 % IS 0,44; 0,67) pre prežívanie bez prejavov ochorenia, ktorý je interpretovaný z hľadiska 2-ročného prežívania bez prejavov ochorenia ako absolútny prínos 7,6 percentuálnych bodov (85,8 % oproti 78,2 %) v prospech skupiny s Herceptinom.</w:t>
      </w:r>
    </w:p>
    <w:p w14:paraId="6BE303DF" w14:textId="77777777" w:rsidR="007D6C07" w:rsidRPr="00010072" w:rsidRDefault="007D6C07">
      <w:pPr>
        <w:rPr>
          <w:szCs w:val="22"/>
          <w:lang w:eastAsia="en-US"/>
        </w:rPr>
      </w:pPr>
    </w:p>
    <w:p w14:paraId="7F188236" w14:textId="77777777" w:rsidR="007D6C07" w:rsidRPr="00010072" w:rsidRDefault="007D6C07">
      <w:r w:rsidRPr="00010072">
        <w:rPr>
          <w:szCs w:val="22"/>
          <w:lang w:eastAsia="en-US"/>
        </w:rPr>
        <w:t xml:space="preserve">Finálna analýza bola vykonaná pri mediáne sledovania 8 rokov a ukázala, že jeden rok liečby Herceptinom je spojený s 24 % znížením rizika v porovnaní so samotnou observáciou (HR = 0,76, 95% IS 0,67, 0,86). Pri </w:t>
      </w:r>
      <w:r w:rsidRPr="00010072">
        <w:rPr>
          <w:szCs w:val="22"/>
        </w:rPr>
        <w:t>8-ročnom prežívaní bez prejavov ochorenia</w:t>
      </w:r>
      <w:r w:rsidRPr="00010072">
        <w:rPr>
          <w:szCs w:val="22"/>
          <w:lang w:eastAsia="en-US"/>
        </w:rPr>
        <w:t xml:space="preserve"> sa to premieta do absolútneho prínosu 6,4 percentuálnych bodov v prospech 1-ročnej liečby Herceptinom.</w:t>
      </w:r>
    </w:p>
    <w:p w14:paraId="6A4849BA" w14:textId="77777777" w:rsidR="007D6C07" w:rsidRPr="00010072" w:rsidRDefault="007D6C07">
      <w:pPr>
        <w:textAlignment w:val="top"/>
        <w:rPr>
          <w:szCs w:val="22"/>
          <w:lang w:eastAsia="en-US"/>
        </w:rPr>
      </w:pPr>
    </w:p>
    <w:p w14:paraId="72414500" w14:textId="77777777" w:rsidR="007D6C07" w:rsidRPr="00010072" w:rsidRDefault="007D6C07">
      <w:pPr>
        <w:textAlignment w:val="top"/>
      </w:pPr>
      <w:r w:rsidRPr="00010072">
        <w:rPr>
          <w:szCs w:val="22"/>
          <w:lang w:eastAsia="en-US"/>
        </w:rPr>
        <w:t xml:space="preserve">V tejto záverečnej analýze predĺženie liečby Herceptinom na dva roky nepreukázalo ďalší prínos oproti jednoročnej liečbe </w:t>
      </w:r>
      <w:r w:rsidRPr="00010072">
        <w:rPr>
          <w:szCs w:val="22"/>
        </w:rPr>
        <w:t>[</w:t>
      </w:r>
      <w:r w:rsidRPr="00010072">
        <w:rPr>
          <w:szCs w:val="22"/>
          <w:lang w:eastAsia="en-US"/>
        </w:rPr>
        <w:t>HR pre prežívanie bez prejavov ochorenia v ITT (intent to treat) 2 roky oproti 1 roku = 0,99 (95% IS: 0,87; 1,13), p-hodnota = 0,90 a HR pre celkové prežívanie = 0,98 (0,83; 1,15), p-hodnota = 0,78]. Výskyt asymptomatickej srdcovej dysfunkcie sa zvýšil v ramene s 2-ročnou liečbou (8,1% oproti 4,6% v ramene s 1-ročnou liečbou). Viac pacientov v ramene s 2-ročnou liečbou malo aspoň jednu nežiaducu príhodu stupňa 3 alebo 4 (20,4%) v porovnaní s ramenom s 1-ročnou liečbou (16,3%).</w:t>
      </w:r>
    </w:p>
    <w:p w14:paraId="4D01086F" w14:textId="77777777" w:rsidR="007D6C07" w:rsidRPr="00010072" w:rsidRDefault="007D6C07">
      <w:pPr>
        <w:keepNext/>
        <w:rPr>
          <w:szCs w:val="22"/>
          <w:lang w:eastAsia="en-US"/>
        </w:rPr>
      </w:pPr>
    </w:p>
    <w:p w14:paraId="3BAD78D8" w14:textId="77777777" w:rsidR="007D6C07" w:rsidRPr="00010072" w:rsidRDefault="007D6C07">
      <w:pPr>
        <w:keepNext/>
      </w:pPr>
      <w:r w:rsidRPr="00010072">
        <w:rPr>
          <w:szCs w:val="22"/>
        </w:rPr>
        <w:t xml:space="preserve">V štúdiách NSABP B-31 a NCCTG N9831 sa Herceptin podával v kombinácii s paklitaxelom po AC chemoterapii. </w:t>
      </w:r>
    </w:p>
    <w:p w14:paraId="0901CD3D" w14:textId="77777777" w:rsidR="007D6C07" w:rsidRPr="00010072" w:rsidRDefault="007D6C07">
      <w:pPr>
        <w:keepNext/>
        <w:rPr>
          <w:szCs w:val="22"/>
        </w:rPr>
      </w:pPr>
    </w:p>
    <w:p w14:paraId="252B5DAD" w14:textId="77777777" w:rsidR="007D6C07" w:rsidRPr="00010072" w:rsidRDefault="007D6C07">
      <w:pPr>
        <w:keepNext/>
        <w:ind w:left="567"/>
      </w:pPr>
      <w:r w:rsidRPr="00010072">
        <w:rPr>
          <w:szCs w:val="22"/>
        </w:rPr>
        <w:t>Doxorubicín a cyklofosfamid boli podávané súbežne takto:</w:t>
      </w:r>
    </w:p>
    <w:p w14:paraId="0BB57863" w14:textId="77777777" w:rsidR="007D6C07" w:rsidRPr="00010072" w:rsidRDefault="007D6C07">
      <w:pPr>
        <w:keepNext/>
        <w:ind w:left="567"/>
        <w:rPr>
          <w:szCs w:val="22"/>
        </w:rPr>
      </w:pPr>
    </w:p>
    <w:p w14:paraId="4BD82CD4" w14:textId="77777777" w:rsidR="007D6C07" w:rsidRPr="00010072" w:rsidRDefault="007D6C07">
      <w:pPr>
        <w:autoSpaceDE w:val="0"/>
        <w:ind w:left="993" w:hanging="426"/>
      </w:pPr>
      <w:r w:rsidRPr="00010072">
        <w:rPr>
          <w:szCs w:val="22"/>
        </w:rPr>
        <w:t>-</w:t>
      </w:r>
      <w:r w:rsidRPr="00010072">
        <w:rPr>
          <w:szCs w:val="22"/>
        </w:rPr>
        <w:tab/>
        <w:t>intravenózny doxorubicín, 60 mg/m</w:t>
      </w:r>
      <w:r w:rsidRPr="00010072">
        <w:rPr>
          <w:szCs w:val="22"/>
          <w:vertAlign w:val="superscript"/>
        </w:rPr>
        <w:t>2</w:t>
      </w:r>
      <w:r w:rsidRPr="00010072">
        <w:rPr>
          <w:szCs w:val="22"/>
        </w:rPr>
        <w:t xml:space="preserve">, podávaný každé 3 týždne v 4 cykloch </w:t>
      </w:r>
    </w:p>
    <w:p w14:paraId="3F3CAA11" w14:textId="77777777" w:rsidR="007D6C07" w:rsidRPr="00010072" w:rsidRDefault="007D6C07">
      <w:pPr>
        <w:keepNext/>
        <w:tabs>
          <w:tab w:val="left" w:pos="993"/>
        </w:tabs>
        <w:ind w:left="567"/>
        <w:rPr>
          <w:szCs w:val="22"/>
        </w:rPr>
      </w:pPr>
    </w:p>
    <w:p w14:paraId="15551AFB" w14:textId="77777777" w:rsidR="007D6C07" w:rsidRPr="00010072" w:rsidRDefault="007D6C07">
      <w:pPr>
        <w:autoSpaceDE w:val="0"/>
        <w:ind w:left="993" w:hanging="426"/>
      </w:pPr>
      <w:r w:rsidRPr="00010072">
        <w:rPr>
          <w:szCs w:val="22"/>
        </w:rPr>
        <w:t>-</w:t>
      </w:r>
      <w:r w:rsidRPr="00010072">
        <w:rPr>
          <w:szCs w:val="22"/>
        </w:rPr>
        <w:tab/>
        <w:t>intravenózny cyklofosfamid, 600 mg/m</w:t>
      </w:r>
      <w:r w:rsidRPr="00010072">
        <w:rPr>
          <w:szCs w:val="22"/>
          <w:vertAlign w:val="superscript"/>
        </w:rPr>
        <w:t>2</w:t>
      </w:r>
      <w:r w:rsidRPr="00010072">
        <w:rPr>
          <w:szCs w:val="22"/>
        </w:rPr>
        <w:t xml:space="preserve">, viac ako 30 minút, podávaný každé 3 týždne v 4 cykloch </w:t>
      </w:r>
    </w:p>
    <w:p w14:paraId="7CF8C9A0" w14:textId="77777777" w:rsidR="007D6C07" w:rsidRPr="00010072" w:rsidRDefault="007D6C07">
      <w:pPr>
        <w:autoSpaceDE w:val="0"/>
        <w:ind w:left="993" w:hanging="426"/>
        <w:rPr>
          <w:szCs w:val="22"/>
        </w:rPr>
      </w:pPr>
    </w:p>
    <w:p w14:paraId="6F5BF309" w14:textId="77777777" w:rsidR="007D6C07" w:rsidRPr="00010072" w:rsidRDefault="007D6C07">
      <w:pPr>
        <w:keepNext/>
        <w:keepLines/>
        <w:ind w:left="567"/>
      </w:pPr>
      <w:r w:rsidRPr="00010072">
        <w:rPr>
          <w:szCs w:val="22"/>
        </w:rPr>
        <w:t>Paklitaxel v kombinácii s Herceptinom bol podávaný takto:</w:t>
      </w:r>
    </w:p>
    <w:p w14:paraId="3587A079" w14:textId="77777777" w:rsidR="007D6C07" w:rsidRPr="00010072" w:rsidRDefault="007D6C07">
      <w:pPr>
        <w:keepNext/>
        <w:keepLines/>
        <w:tabs>
          <w:tab w:val="left" w:pos="993"/>
        </w:tabs>
        <w:ind w:left="567"/>
        <w:rPr>
          <w:szCs w:val="22"/>
        </w:rPr>
      </w:pPr>
    </w:p>
    <w:p w14:paraId="2F2413B5" w14:textId="77777777" w:rsidR="007D6C07" w:rsidRPr="00010072" w:rsidRDefault="007D6C07">
      <w:pPr>
        <w:keepNext/>
        <w:keepLines/>
        <w:autoSpaceDE w:val="0"/>
        <w:ind w:left="993" w:hanging="426"/>
      </w:pPr>
      <w:r w:rsidRPr="00010072">
        <w:rPr>
          <w:szCs w:val="22"/>
        </w:rPr>
        <w:t>-</w:t>
      </w:r>
      <w:r w:rsidRPr="00010072">
        <w:rPr>
          <w:szCs w:val="22"/>
        </w:rPr>
        <w:tab/>
        <w:t>intravenózny paklitaxel – 80 mg/m</w:t>
      </w:r>
      <w:r w:rsidRPr="00010072">
        <w:rPr>
          <w:szCs w:val="22"/>
          <w:vertAlign w:val="superscript"/>
        </w:rPr>
        <w:t>2</w:t>
      </w:r>
      <w:r w:rsidRPr="00010072">
        <w:rPr>
          <w:szCs w:val="22"/>
        </w:rPr>
        <w:t xml:space="preserve"> v kontinuálnej i. v. infúzii podávanej každý týždeň po obdobie 12 týždňov</w:t>
      </w:r>
    </w:p>
    <w:p w14:paraId="1614C0C0" w14:textId="77777777" w:rsidR="007D6C07" w:rsidRPr="00010072" w:rsidRDefault="007D6C07">
      <w:pPr>
        <w:autoSpaceDE w:val="0"/>
      </w:pPr>
      <w:r w:rsidRPr="00010072">
        <w:rPr>
          <w:szCs w:val="22"/>
        </w:rPr>
        <w:t xml:space="preserve">alebo </w:t>
      </w:r>
    </w:p>
    <w:p w14:paraId="35334FDB" w14:textId="77777777" w:rsidR="007D6C07" w:rsidRPr="00010072" w:rsidRDefault="007D6C07">
      <w:pPr>
        <w:autoSpaceDE w:val="0"/>
        <w:ind w:left="993" w:hanging="426"/>
      </w:pPr>
      <w:r w:rsidRPr="00010072">
        <w:rPr>
          <w:szCs w:val="22"/>
        </w:rPr>
        <w:t>-</w:t>
      </w:r>
      <w:r w:rsidRPr="00010072">
        <w:rPr>
          <w:szCs w:val="22"/>
        </w:rPr>
        <w:tab/>
        <w:t>intravenózny paklitaxel – 175 mg/m</w:t>
      </w:r>
      <w:r w:rsidRPr="00010072">
        <w:rPr>
          <w:szCs w:val="22"/>
          <w:vertAlign w:val="superscript"/>
        </w:rPr>
        <w:t>2</w:t>
      </w:r>
      <w:r w:rsidRPr="00010072">
        <w:rPr>
          <w:szCs w:val="22"/>
        </w:rPr>
        <w:t xml:space="preserve"> v kontinuálnej i. v. infúzii podávanej každé 3 týždne v 4 cykloch (v 1. deň každého cyklu). </w:t>
      </w:r>
    </w:p>
    <w:p w14:paraId="0C8B50B0" w14:textId="77777777" w:rsidR="007D6C07" w:rsidRPr="00010072" w:rsidRDefault="007D6C07">
      <w:pPr>
        <w:rPr>
          <w:szCs w:val="22"/>
        </w:rPr>
      </w:pPr>
    </w:p>
    <w:p w14:paraId="57A33864" w14:textId="77777777" w:rsidR="007D6C07" w:rsidRPr="00010072" w:rsidRDefault="007D6C07">
      <w:pPr>
        <w:keepNext/>
      </w:pPr>
      <w:r w:rsidRPr="00010072">
        <w:rPr>
          <w:szCs w:val="22"/>
        </w:rPr>
        <w:t>Výsledky účinnosti zo spojenej analýzy klinických štúdií NSABP B-31 a NCCTG 9831 v čase definitívnej analýzy DFS* sú zhrnuté v tabuľke 6. Medián ďalšieho sledovania bol 1,8 roka u pacientov v skupine AC→P a 2,0 roky u pacientov v skupine AC→PH.</w:t>
      </w:r>
    </w:p>
    <w:p w14:paraId="2BB746F8" w14:textId="77777777" w:rsidR="007D6C07" w:rsidRPr="00010072" w:rsidRDefault="007D6C07">
      <w:pPr>
        <w:keepNext/>
        <w:rPr>
          <w:szCs w:val="22"/>
        </w:rPr>
      </w:pPr>
    </w:p>
    <w:p w14:paraId="312A6E7D" w14:textId="77777777" w:rsidR="007D6C07" w:rsidRPr="00010072" w:rsidRDefault="007D6C07">
      <w:pPr>
        <w:keepNext/>
      </w:pPr>
      <w:r w:rsidRPr="00010072">
        <w:rPr>
          <w:szCs w:val="22"/>
        </w:rPr>
        <w:t>Tabuľka 6: Súhrn výsledkov účinnosti</w:t>
      </w:r>
      <w:r w:rsidRPr="00010072">
        <w:rPr>
          <w:color w:val="222222"/>
          <w:szCs w:val="22"/>
        </w:rPr>
        <w:t xml:space="preserve"> zo spoločnej analýzy štúdií NSABP B-31 a NCCTG N9831</w:t>
      </w:r>
      <w:r w:rsidRPr="00010072">
        <w:rPr>
          <w:color w:val="222222"/>
          <w:szCs w:val="22"/>
          <w:u w:val="single"/>
        </w:rPr>
        <w:t xml:space="preserve"> </w:t>
      </w:r>
      <w:r w:rsidRPr="00010072">
        <w:rPr>
          <w:szCs w:val="22"/>
        </w:rPr>
        <w:t>v čase definitívnej analýzy DFS*</w:t>
      </w:r>
    </w:p>
    <w:p w14:paraId="43DD7572" w14:textId="77777777" w:rsidR="007D6C07" w:rsidRPr="00010072" w:rsidRDefault="007D6C07">
      <w:pPr>
        <w:keepNext/>
        <w:rPr>
          <w:szCs w:val="22"/>
        </w:rPr>
      </w:pPr>
    </w:p>
    <w:tbl>
      <w:tblPr>
        <w:tblW w:w="4150" w:type="pct"/>
        <w:tblInd w:w="-5" w:type="dxa"/>
        <w:tblLayout w:type="fixed"/>
        <w:tblLook w:val="0000" w:firstRow="0" w:lastRow="0" w:firstColumn="0" w:lastColumn="0" w:noHBand="0" w:noVBand="0"/>
      </w:tblPr>
      <w:tblGrid>
        <w:gridCol w:w="2722"/>
        <w:gridCol w:w="1415"/>
        <w:gridCol w:w="1629"/>
        <w:gridCol w:w="1754"/>
      </w:tblGrid>
      <w:tr w:rsidR="007D6C07" w:rsidRPr="00010072" w14:paraId="5AB20BA8" w14:textId="77777777">
        <w:tc>
          <w:tcPr>
            <w:tcW w:w="2725" w:type="dxa"/>
            <w:tcBorders>
              <w:top w:val="single" w:sz="4" w:space="0" w:color="000000"/>
              <w:left w:val="single" w:sz="4" w:space="0" w:color="000000"/>
              <w:bottom w:val="single" w:sz="4" w:space="0" w:color="000000"/>
              <w:right w:val="single" w:sz="4" w:space="0" w:color="000000"/>
            </w:tcBorders>
          </w:tcPr>
          <w:p w14:paraId="21EF6D8F" w14:textId="77777777" w:rsidR="007D6C07" w:rsidRPr="00010072" w:rsidRDefault="007D6C07">
            <w:pPr>
              <w:pStyle w:val="TableText10"/>
              <w:keepNext/>
              <w:jc w:val="both"/>
            </w:pPr>
            <w:r w:rsidRPr="00010072">
              <w:rPr>
                <w:sz w:val="22"/>
                <w:szCs w:val="22"/>
              </w:rPr>
              <w:t>Parameter</w:t>
            </w:r>
          </w:p>
          <w:p w14:paraId="794AC3F0" w14:textId="77777777" w:rsidR="007D6C07" w:rsidRPr="00010072" w:rsidRDefault="007D6C07">
            <w:pPr>
              <w:pStyle w:val="TableText10"/>
              <w:keepNext/>
              <w:rPr>
                <w:b/>
                <w:sz w:val="22"/>
                <w:szCs w:val="22"/>
              </w:rPr>
            </w:pPr>
          </w:p>
        </w:tc>
        <w:tc>
          <w:tcPr>
            <w:tcW w:w="1416" w:type="dxa"/>
            <w:tcBorders>
              <w:top w:val="single" w:sz="4" w:space="0" w:color="000000"/>
              <w:left w:val="single" w:sz="4" w:space="0" w:color="000000"/>
              <w:bottom w:val="single" w:sz="4" w:space="0" w:color="000000"/>
              <w:right w:val="single" w:sz="4" w:space="0" w:color="000000"/>
            </w:tcBorders>
          </w:tcPr>
          <w:p w14:paraId="444BC8D8" w14:textId="77777777" w:rsidR="007D6C07" w:rsidRPr="00010072" w:rsidRDefault="007D6C07">
            <w:pPr>
              <w:pStyle w:val="TableText10"/>
              <w:keepNext/>
              <w:jc w:val="center"/>
            </w:pPr>
            <w:r w:rsidRPr="00010072">
              <w:rPr>
                <w:rFonts w:eastAsia="SimSun"/>
                <w:sz w:val="22"/>
                <w:szCs w:val="22"/>
                <w:lang w:eastAsia="zh-CN"/>
              </w:rPr>
              <w:t>AC</w:t>
            </w:r>
            <w:r w:rsidRPr="00010072">
              <w:rPr>
                <w:sz w:val="22"/>
                <w:szCs w:val="22"/>
              </w:rPr>
              <w:t>→</w:t>
            </w:r>
            <w:r w:rsidRPr="00010072">
              <w:rPr>
                <w:rFonts w:eastAsia="SimSun"/>
                <w:sz w:val="22"/>
                <w:szCs w:val="22"/>
                <w:lang w:eastAsia="zh-CN"/>
              </w:rPr>
              <w:t>P</w:t>
            </w:r>
          </w:p>
          <w:p w14:paraId="2A64EDA6" w14:textId="77777777" w:rsidR="007D6C07" w:rsidRPr="00010072" w:rsidRDefault="007D6C07">
            <w:pPr>
              <w:pStyle w:val="TableText10"/>
              <w:keepNext/>
              <w:jc w:val="center"/>
            </w:pPr>
            <w:r w:rsidRPr="00010072">
              <w:rPr>
                <w:rFonts w:eastAsia="SimSun"/>
                <w:sz w:val="22"/>
                <w:szCs w:val="22"/>
                <w:lang w:eastAsia="zh-CN"/>
              </w:rPr>
              <w:t>(n = 1 697)</w:t>
            </w:r>
          </w:p>
        </w:tc>
        <w:tc>
          <w:tcPr>
            <w:tcW w:w="1631" w:type="dxa"/>
            <w:tcBorders>
              <w:top w:val="single" w:sz="4" w:space="0" w:color="000000"/>
              <w:left w:val="single" w:sz="4" w:space="0" w:color="000000"/>
              <w:bottom w:val="single" w:sz="4" w:space="0" w:color="000000"/>
              <w:right w:val="single" w:sz="4" w:space="0" w:color="000000"/>
            </w:tcBorders>
          </w:tcPr>
          <w:p w14:paraId="7CFDB159" w14:textId="77777777" w:rsidR="007D6C07" w:rsidRPr="00010072" w:rsidRDefault="007D6C07">
            <w:pPr>
              <w:pStyle w:val="TableText10"/>
              <w:keepNext/>
              <w:jc w:val="center"/>
            </w:pPr>
            <w:r w:rsidRPr="00010072">
              <w:rPr>
                <w:rFonts w:eastAsia="SimSun"/>
                <w:sz w:val="22"/>
                <w:szCs w:val="22"/>
                <w:lang w:eastAsia="zh-CN"/>
              </w:rPr>
              <w:t>AC</w:t>
            </w:r>
            <w:r w:rsidRPr="00010072">
              <w:rPr>
                <w:sz w:val="22"/>
                <w:szCs w:val="22"/>
              </w:rPr>
              <w:t>→</w:t>
            </w:r>
            <w:r w:rsidRPr="00010072">
              <w:rPr>
                <w:rFonts w:eastAsia="SimSun"/>
                <w:sz w:val="22"/>
                <w:szCs w:val="22"/>
                <w:lang w:eastAsia="zh-CN"/>
              </w:rPr>
              <w:t>PH</w:t>
            </w:r>
          </w:p>
          <w:p w14:paraId="2B899E71" w14:textId="77777777" w:rsidR="007D6C07" w:rsidRPr="00010072" w:rsidRDefault="007D6C07">
            <w:pPr>
              <w:pStyle w:val="TableText10"/>
              <w:keepNext/>
              <w:jc w:val="center"/>
            </w:pPr>
            <w:r w:rsidRPr="00010072">
              <w:rPr>
                <w:rFonts w:eastAsia="SimSun"/>
                <w:sz w:val="22"/>
                <w:szCs w:val="22"/>
                <w:lang w:eastAsia="zh-CN"/>
              </w:rPr>
              <w:t>(n = 1 672)</w:t>
            </w:r>
          </w:p>
        </w:tc>
        <w:tc>
          <w:tcPr>
            <w:tcW w:w="1756" w:type="dxa"/>
            <w:tcBorders>
              <w:top w:val="single" w:sz="4" w:space="0" w:color="000000"/>
              <w:left w:val="single" w:sz="4" w:space="0" w:color="000000"/>
              <w:bottom w:val="single" w:sz="4" w:space="0" w:color="000000"/>
              <w:right w:val="single" w:sz="4" w:space="0" w:color="000000"/>
            </w:tcBorders>
          </w:tcPr>
          <w:p w14:paraId="5990194F" w14:textId="77777777" w:rsidR="007D6C07" w:rsidRPr="00010072" w:rsidRDefault="007D6C07">
            <w:pPr>
              <w:pStyle w:val="TableText10"/>
              <w:keepNext/>
              <w:jc w:val="center"/>
            </w:pPr>
            <w:r w:rsidRPr="00010072">
              <w:rPr>
                <w:rFonts w:eastAsia="SimSun"/>
                <w:sz w:val="22"/>
                <w:szCs w:val="22"/>
                <w:lang w:eastAsia="zh-CN"/>
              </w:rPr>
              <w:t>Pomer rizík oproti AC</w:t>
            </w:r>
            <w:r w:rsidRPr="00010072">
              <w:rPr>
                <w:sz w:val="22"/>
                <w:szCs w:val="22"/>
              </w:rPr>
              <w:t>→</w:t>
            </w:r>
            <w:r w:rsidRPr="00010072">
              <w:rPr>
                <w:rFonts w:eastAsia="SimSun"/>
                <w:sz w:val="22"/>
                <w:szCs w:val="22"/>
                <w:lang w:eastAsia="zh-CN"/>
              </w:rPr>
              <w:t>P</w:t>
            </w:r>
          </w:p>
          <w:p w14:paraId="0827D7C0" w14:textId="77777777" w:rsidR="007D6C07" w:rsidRPr="00010072" w:rsidRDefault="007D6C07">
            <w:pPr>
              <w:pStyle w:val="TableText10"/>
              <w:keepNext/>
              <w:jc w:val="center"/>
            </w:pPr>
            <w:r w:rsidRPr="00010072">
              <w:rPr>
                <w:rFonts w:eastAsia="SimSun"/>
                <w:sz w:val="22"/>
                <w:szCs w:val="22"/>
                <w:lang w:eastAsia="zh-CN"/>
              </w:rPr>
              <w:t>(95 % IS)</w:t>
            </w:r>
          </w:p>
          <w:p w14:paraId="7B8C9160" w14:textId="77777777" w:rsidR="007D6C07" w:rsidRPr="00010072" w:rsidRDefault="007D6C07">
            <w:pPr>
              <w:pStyle w:val="TableText10"/>
              <w:keepNext/>
              <w:jc w:val="center"/>
            </w:pPr>
            <w:r w:rsidRPr="00010072">
              <w:rPr>
                <w:rFonts w:eastAsia="SimSun"/>
                <w:sz w:val="22"/>
                <w:szCs w:val="22"/>
                <w:lang w:eastAsia="zh-CN"/>
              </w:rPr>
              <w:t>p-hodnota</w:t>
            </w:r>
          </w:p>
        </w:tc>
      </w:tr>
      <w:tr w:rsidR="007D6C07" w:rsidRPr="00010072" w14:paraId="6C085D0A" w14:textId="77777777">
        <w:tc>
          <w:tcPr>
            <w:tcW w:w="2725" w:type="dxa"/>
            <w:tcBorders>
              <w:top w:val="single" w:sz="4" w:space="0" w:color="000000"/>
              <w:left w:val="single" w:sz="4" w:space="0" w:color="000000"/>
              <w:bottom w:val="single" w:sz="4" w:space="0" w:color="000000"/>
              <w:right w:val="single" w:sz="4" w:space="0" w:color="000000"/>
            </w:tcBorders>
          </w:tcPr>
          <w:p w14:paraId="7B760890" w14:textId="77777777" w:rsidR="007D6C07" w:rsidRPr="00010072" w:rsidRDefault="007D6C07">
            <w:pPr>
              <w:pStyle w:val="TableText10"/>
              <w:keepNext/>
            </w:pPr>
            <w:r w:rsidRPr="00010072">
              <w:rPr>
                <w:sz w:val="22"/>
                <w:szCs w:val="22"/>
              </w:rPr>
              <w:t>Prežívanie bez prejavov ochorenia</w:t>
            </w:r>
          </w:p>
          <w:p w14:paraId="7A338906" w14:textId="77777777" w:rsidR="007D6C07" w:rsidRPr="00010072" w:rsidRDefault="007D6C07">
            <w:pPr>
              <w:pStyle w:val="E-mailSignature"/>
              <w:keepNext/>
              <w:rPr>
                <w:lang w:val="sk-SK"/>
              </w:rPr>
            </w:pPr>
            <w:r w:rsidRPr="00010072">
              <w:rPr>
                <w:szCs w:val="22"/>
                <w:lang w:val="sk-SK"/>
              </w:rPr>
              <w:t>Počet pacientov s príhodou</w:t>
            </w:r>
          </w:p>
          <w:p w14:paraId="261CB02E" w14:textId="77777777" w:rsidR="007D6C07" w:rsidRPr="00010072" w:rsidRDefault="007D6C07">
            <w:pPr>
              <w:pStyle w:val="E-mailSignature"/>
              <w:keepNext/>
              <w:rPr>
                <w:szCs w:val="22"/>
                <w:lang w:val="sk-SK"/>
              </w:rPr>
            </w:pPr>
          </w:p>
        </w:tc>
        <w:tc>
          <w:tcPr>
            <w:tcW w:w="1416" w:type="dxa"/>
            <w:tcBorders>
              <w:top w:val="single" w:sz="4" w:space="0" w:color="000000"/>
              <w:left w:val="single" w:sz="4" w:space="0" w:color="000000"/>
              <w:bottom w:val="single" w:sz="4" w:space="0" w:color="000000"/>
              <w:right w:val="single" w:sz="4" w:space="0" w:color="000000"/>
            </w:tcBorders>
          </w:tcPr>
          <w:p w14:paraId="359F9813" w14:textId="77777777" w:rsidR="007D6C07" w:rsidRPr="00010072" w:rsidRDefault="007D6C07">
            <w:pPr>
              <w:pStyle w:val="TableText10"/>
              <w:keepNext/>
              <w:snapToGrid w:val="0"/>
              <w:jc w:val="center"/>
              <w:rPr>
                <w:sz w:val="22"/>
                <w:szCs w:val="22"/>
              </w:rPr>
            </w:pPr>
          </w:p>
          <w:p w14:paraId="4699CFB1" w14:textId="77777777" w:rsidR="007D6C07" w:rsidRPr="00010072" w:rsidRDefault="007D6C07">
            <w:pPr>
              <w:pStyle w:val="TableText10"/>
              <w:keepNext/>
              <w:jc w:val="center"/>
            </w:pPr>
            <w:r w:rsidRPr="00010072">
              <w:rPr>
                <w:sz w:val="22"/>
                <w:szCs w:val="22"/>
              </w:rPr>
              <w:t>261 (15,5)</w:t>
            </w:r>
          </w:p>
        </w:tc>
        <w:tc>
          <w:tcPr>
            <w:tcW w:w="1631" w:type="dxa"/>
            <w:tcBorders>
              <w:top w:val="single" w:sz="4" w:space="0" w:color="000000"/>
              <w:left w:val="single" w:sz="4" w:space="0" w:color="000000"/>
              <w:bottom w:val="single" w:sz="4" w:space="0" w:color="000000"/>
              <w:right w:val="single" w:sz="4" w:space="0" w:color="000000"/>
            </w:tcBorders>
          </w:tcPr>
          <w:p w14:paraId="15C19B63" w14:textId="77777777" w:rsidR="007D6C07" w:rsidRPr="00010072" w:rsidRDefault="007D6C07">
            <w:pPr>
              <w:pStyle w:val="TableText10"/>
              <w:keepNext/>
              <w:snapToGrid w:val="0"/>
              <w:jc w:val="center"/>
              <w:rPr>
                <w:sz w:val="22"/>
                <w:szCs w:val="22"/>
              </w:rPr>
            </w:pPr>
          </w:p>
          <w:p w14:paraId="3F72CF86" w14:textId="77777777" w:rsidR="007D6C07" w:rsidRPr="00010072" w:rsidRDefault="007D6C07">
            <w:pPr>
              <w:pStyle w:val="TableText10"/>
              <w:keepNext/>
              <w:jc w:val="center"/>
            </w:pPr>
            <w:r w:rsidRPr="00010072">
              <w:rPr>
                <w:sz w:val="22"/>
                <w:szCs w:val="22"/>
              </w:rPr>
              <w:t>133 (8,0)</w:t>
            </w:r>
          </w:p>
        </w:tc>
        <w:tc>
          <w:tcPr>
            <w:tcW w:w="1756" w:type="dxa"/>
            <w:tcBorders>
              <w:top w:val="single" w:sz="4" w:space="0" w:color="000000"/>
              <w:left w:val="single" w:sz="4" w:space="0" w:color="000000"/>
              <w:bottom w:val="single" w:sz="4" w:space="0" w:color="000000"/>
              <w:right w:val="single" w:sz="4" w:space="0" w:color="000000"/>
            </w:tcBorders>
          </w:tcPr>
          <w:p w14:paraId="3290281D" w14:textId="77777777" w:rsidR="007D6C07" w:rsidRPr="00010072" w:rsidRDefault="007D6C07">
            <w:pPr>
              <w:pStyle w:val="TableText10"/>
              <w:keepNext/>
              <w:snapToGrid w:val="0"/>
              <w:jc w:val="center"/>
              <w:rPr>
                <w:sz w:val="22"/>
                <w:szCs w:val="22"/>
              </w:rPr>
            </w:pPr>
          </w:p>
          <w:p w14:paraId="5F5FB19B" w14:textId="77777777" w:rsidR="007D6C07" w:rsidRPr="00010072" w:rsidRDefault="007D6C07">
            <w:pPr>
              <w:pStyle w:val="TableText10"/>
              <w:keepNext/>
              <w:jc w:val="center"/>
            </w:pPr>
            <w:r w:rsidRPr="00010072">
              <w:rPr>
                <w:sz w:val="22"/>
                <w:szCs w:val="22"/>
              </w:rPr>
              <w:t>0,48 (0,39, 0,59)</w:t>
            </w:r>
          </w:p>
          <w:p w14:paraId="752D75AD" w14:textId="77777777" w:rsidR="007D6C07" w:rsidRPr="00010072" w:rsidRDefault="007D6C07">
            <w:pPr>
              <w:pStyle w:val="TableText10"/>
              <w:keepNext/>
              <w:jc w:val="center"/>
            </w:pPr>
            <w:r w:rsidRPr="00010072">
              <w:rPr>
                <w:sz w:val="22"/>
                <w:szCs w:val="22"/>
              </w:rPr>
              <w:t>p&lt;0,0001</w:t>
            </w:r>
          </w:p>
        </w:tc>
      </w:tr>
      <w:tr w:rsidR="007D6C07" w:rsidRPr="00010072" w14:paraId="6A442231" w14:textId="77777777">
        <w:tc>
          <w:tcPr>
            <w:tcW w:w="2725" w:type="dxa"/>
            <w:tcBorders>
              <w:top w:val="single" w:sz="4" w:space="0" w:color="000000"/>
              <w:left w:val="single" w:sz="4" w:space="0" w:color="000000"/>
              <w:bottom w:val="single" w:sz="4" w:space="0" w:color="000000"/>
              <w:right w:val="single" w:sz="4" w:space="0" w:color="000000"/>
            </w:tcBorders>
          </w:tcPr>
          <w:p w14:paraId="17E637C1" w14:textId="77777777" w:rsidR="007D6C07" w:rsidRPr="00010072" w:rsidRDefault="007D6C07">
            <w:pPr>
              <w:pStyle w:val="TableText10"/>
              <w:keepNext/>
            </w:pPr>
            <w:r w:rsidRPr="00010072">
              <w:rPr>
                <w:sz w:val="22"/>
                <w:szCs w:val="22"/>
              </w:rPr>
              <w:t xml:space="preserve">Vzdialená recidíva  </w:t>
            </w:r>
          </w:p>
          <w:p w14:paraId="75F5A8F9" w14:textId="77777777" w:rsidR="007D6C07" w:rsidRPr="00010072" w:rsidRDefault="007D6C07">
            <w:pPr>
              <w:pStyle w:val="TableText10"/>
              <w:keepNext/>
            </w:pPr>
            <w:r w:rsidRPr="00010072">
              <w:rPr>
                <w:sz w:val="22"/>
                <w:szCs w:val="22"/>
              </w:rPr>
              <w:t>Počet pacientov</w:t>
            </w:r>
          </w:p>
        </w:tc>
        <w:tc>
          <w:tcPr>
            <w:tcW w:w="1416" w:type="dxa"/>
            <w:tcBorders>
              <w:top w:val="single" w:sz="4" w:space="0" w:color="000000"/>
              <w:left w:val="single" w:sz="4" w:space="0" w:color="000000"/>
              <w:bottom w:val="single" w:sz="4" w:space="0" w:color="000000"/>
              <w:right w:val="single" w:sz="4" w:space="0" w:color="000000"/>
            </w:tcBorders>
          </w:tcPr>
          <w:p w14:paraId="6C604BB2" w14:textId="77777777" w:rsidR="007D6C07" w:rsidRPr="00010072" w:rsidRDefault="007D6C07">
            <w:pPr>
              <w:pStyle w:val="TableText10"/>
              <w:keepNext/>
              <w:snapToGrid w:val="0"/>
              <w:jc w:val="center"/>
              <w:rPr>
                <w:sz w:val="22"/>
                <w:szCs w:val="22"/>
              </w:rPr>
            </w:pPr>
          </w:p>
          <w:p w14:paraId="4544D397" w14:textId="77777777" w:rsidR="007D6C07" w:rsidRPr="00010072" w:rsidRDefault="007D6C07">
            <w:pPr>
              <w:pStyle w:val="TableText10"/>
              <w:keepNext/>
              <w:jc w:val="center"/>
            </w:pPr>
            <w:r w:rsidRPr="00010072">
              <w:rPr>
                <w:sz w:val="22"/>
                <w:szCs w:val="22"/>
              </w:rPr>
              <w:t>193 (11,5)</w:t>
            </w:r>
          </w:p>
        </w:tc>
        <w:tc>
          <w:tcPr>
            <w:tcW w:w="1631" w:type="dxa"/>
            <w:tcBorders>
              <w:top w:val="single" w:sz="4" w:space="0" w:color="000000"/>
              <w:left w:val="single" w:sz="4" w:space="0" w:color="000000"/>
              <w:bottom w:val="single" w:sz="4" w:space="0" w:color="000000"/>
              <w:right w:val="single" w:sz="4" w:space="0" w:color="000000"/>
            </w:tcBorders>
          </w:tcPr>
          <w:p w14:paraId="7C761F4B" w14:textId="77777777" w:rsidR="007D6C07" w:rsidRPr="00010072" w:rsidRDefault="007D6C07">
            <w:pPr>
              <w:pStyle w:val="TableText10"/>
              <w:keepNext/>
              <w:snapToGrid w:val="0"/>
              <w:jc w:val="center"/>
              <w:rPr>
                <w:sz w:val="22"/>
                <w:szCs w:val="22"/>
              </w:rPr>
            </w:pPr>
          </w:p>
          <w:p w14:paraId="5A9B7F79" w14:textId="77777777" w:rsidR="007D6C07" w:rsidRPr="00010072" w:rsidRDefault="007D6C07">
            <w:pPr>
              <w:pStyle w:val="TableText10"/>
              <w:keepNext/>
              <w:jc w:val="center"/>
            </w:pPr>
            <w:r w:rsidRPr="00010072">
              <w:rPr>
                <w:sz w:val="22"/>
                <w:szCs w:val="22"/>
              </w:rPr>
              <w:t>96 (5,7)</w:t>
            </w:r>
          </w:p>
        </w:tc>
        <w:tc>
          <w:tcPr>
            <w:tcW w:w="1756" w:type="dxa"/>
            <w:tcBorders>
              <w:top w:val="single" w:sz="4" w:space="0" w:color="000000"/>
              <w:left w:val="single" w:sz="4" w:space="0" w:color="000000"/>
              <w:bottom w:val="single" w:sz="4" w:space="0" w:color="000000"/>
              <w:right w:val="single" w:sz="4" w:space="0" w:color="000000"/>
            </w:tcBorders>
          </w:tcPr>
          <w:p w14:paraId="1A762F48" w14:textId="77777777" w:rsidR="007D6C07" w:rsidRPr="00010072" w:rsidRDefault="007D6C07">
            <w:pPr>
              <w:pStyle w:val="TableText10"/>
              <w:keepNext/>
              <w:snapToGrid w:val="0"/>
              <w:jc w:val="center"/>
              <w:rPr>
                <w:sz w:val="22"/>
                <w:szCs w:val="22"/>
              </w:rPr>
            </w:pPr>
          </w:p>
          <w:p w14:paraId="4300AD54" w14:textId="77777777" w:rsidR="007D6C07" w:rsidRPr="00010072" w:rsidRDefault="007D6C07">
            <w:pPr>
              <w:pStyle w:val="TableText10"/>
              <w:keepNext/>
              <w:jc w:val="center"/>
            </w:pPr>
            <w:r w:rsidRPr="00010072">
              <w:rPr>
                <w:sz w:val="22"/>
                <w:szCs w:val="22"/>
              </w:rPr>
              <w:t>0,47 (0,37, 0,60)</w:t>
            </w:r>
          </w:p>
          <w:p w14:paraId="0C0656FF" w14:textId="77777777" w:rsidR="007D6C07" w:rsidRPr="00010072" w:rsidRDefault="007D6C07">
            <w:pPr>
              <w:pStyle w:val="TableText10"/>
              <w:keepNext/>
              <w:jc w:val="center"/>
            </w:pPr>
            <w:r w:rsidRPr="00010072">
              <w:rPr>
                <w:sz w:val="22"/>
                <w:szCs w:val="22"/>
              </w:rPr>
              <w:t>p&lt;0,0001</w:t>
            </w:r>
          </w:p>
        </w:tc>
      </w:tr>
      <w:tr w:rsidR="007D6C07" w:rsidRPr="00010072" w14:paraId="180ACE40" w14:textId="77777777">
        <w:tc>
          <w:tcPr>
            <w:tcW w:w="2725" w:type="dxa"/>
            <w:tcBorders>
              <w:top w:val="single" w:sz="4" w:space="0" w:color="000000"/>
              <w:left w:val="single" w:sz="4" w:space="0" w:color="000000"/>
              <w:bottom w:val="single" w:sz="4" w:space="0" w:color="000000"/>
              <w:right w:val="single" w:sz="4" w:space="0" w:color="000000"/>
            </w:tcBorders>
          </w:tcPr>
          <w:p w14:paraId="52E09C6C" w14:textId="77777777" w:rsidR="007D6C07" w:rsidRPr="00010072" w:rsidRDefault="007D6C07">
            <w:pPr>
              <w:pStyle w:val="TableText10"/>
              <w:keepNext/>
            </w:pPr>
            <w:r w:rsidRPr="00010072">
              <w:rPr>
                <w:sz w:val="22"/>
                <w:szCs w:val="22"/>
              </w:rPr>
              <w:t>Úmrtie (príhoda OS):</w:t>
            </w:r>
          </w:p>
          <w:p w14:paraId="0DDDC749" w14:textId="77777777" w:rsidR="007D6C07" w:rsidRPr="00010072" w:rsidRDefault="007D6C07">
            <w:pPr>
              <w:pStyle w:val="TableText10"/>
              <w:keepNext/>
            </w:pPr>
            <w:r w:rsidRPr="00010072">
              <w:rPr>
                <w:sz w:val="22"/>
                <w:szCs w:val="22"/>
              </w:rPr>
              <w:t>Počet pacientov s príhodou</w:t>
            </w:r>
          </w:p>
        </w:tc>
        <w:tc>
          <w:tcPr>
            <w:tcW w:w="1416" w:type="dxa"/>
            <w:tcBorders>
              <w:top w:val="single" w:sz="4" w:space="0" w:color="000000"/>
              <w:left w:val="single" w:sz="4" w:space="0" w:color="000000"/>
              <w:bottom w:val="single" w:sz="4" w:space="0" w:color="000000"/>
              <w:right w:val="single" w:sz="4" w:space="0" w:color="000000"/>
            </w:tcBorders>
          </w:tcPr>
          <w:p w14:paraId="1032EC27" w14:textId="77777777" w:rsidR="007D6C07" w:rsidRPr="00010072" w:rsidRDefault="007D6C07">
            <w:pPr>
              <w:pStyle w:val="TableText10"/>
              <w:keepNext/>
              <w:snapToGrid w:val="0"/>
              <w:jc w:val="center"/>
              <w:rPr>
                <w:sz w:val="22"/>
                <w:szCs w:val="22"/>
              </w:rPr>
            </w:pPr>
          </w:p>
          <w:p w14:paraId="0C9A433A" w14:textId="77777777" w:rsidR="007D6C07" w:rsidRPr="00010072" w:rsidRDefault="007D6C07">
            <w:pPr>
              <w:pStyle w:val="TableText10"/>
              <w:keepNext/>
              <w:jc w:val="center"/>
            </w:pPr>
            <w:r w:rsidRPr="00010072">
              <w:rPr>
                <w:sz w:val="22"/>
                <w:szCs w:val="22"/>
              </w:rPr>
              <w:t>92 (5,5)</w:t>
            </w:r>
          </w:p>
        </w:tc>
        <w:tc>
          <w:tcPr>
            <w:tcW w:w="1631" w:type="dxa"/>
            <w:tcBorders>
              <w:top w:val="single" w:sz="4" w:space="0" w:color="000000"/>
              <w:left w:val="single" w:sz="4" w:space="0" w:color="000000"/>
              <w:bottom w:val="single" w:sz="4" w:space="0" w:color="000000"/>
              <w:right w:val="single" w:sz="4" w:space="0" w:color="000000"/>
            </w:tcBorders>
          </w:tcPr>
          <w:p w14:paraId="1511BE3F" w14:textId="77777777" w:rsidR="007D6C07" w:rsidRPr="00010072" w:rsidRDefault="007D6C07">
            <w:pPr>
              <w:pStyle w:val="TableText10"/>
              <w:keepNext/>
              <w:snapToGrid w:val="0"/>
              <w:jc w:val="center"/>
              <w:rPr>
                <w:sz w:val="22"/>
                <w:szCs w:val="22"/>
              </w:rPr>
            </w:pPr>
          </w:p>
          <w:p w14:paraId="64BC36E0" w14:textId="77777777" w:rsidR="007D6C07" w:rsidRPr="00010072" w:rsidRDefault="007D6C07">
            <w:pPr>
              <w:pStyle w:val="TableText10"/>
              <w:keepNext/>
              <w:jc w:val="center"/>
            </w:pPr>
            <w:r w:rsidRPr="00010072">
              <w:rPr>
                <w:sz w:val="22"/>
                <w:szCs w:val="22"/>
              </w:rPr>
              <w:t>62 (3,7)</w:t>
            </w:r>
          </w:p>
        </w:tc>
        <w:tc>
          <w:tcPr>
            <w:tcW w:w="1756" w:type="dxa"/>
            <w:tcBorders>
              <w:top w:val="single" w:sz="4" w:space="0" w:color="000000"/>
              <w:left w:val="single" w:sz="4" w:space="0" w:color="000000"/>
              <w:bottom w:val="single" w:sz="4" w:space="0" w:color="000000"/>
              <w:right w:val="single" w:sz="4" w:space="0" w:color="000000"/>
            </w:tcBorders>
          </w:tcPr>
          <w:p w14:paraId="23920DDD" w14:textId="77777777" w:rsidR="007D6C07" w:rsidRPr="00010072" w:rsidRDefault="007D6C07">
            <w:pPr>
              <w:pStyle w:val="TableText10"/>
              <w:keepNext/>
              <w:snapToGrid w:val="0"/>
              <w:jc w:val="center"/>
              <w:rPr>
                <w:sz w:val="22"/>
                <w:szCs w:val="22"/>
              </w:rPr>
            </w:pPr>
          </w:p>
          <w:p w14:paraId="352A8CA3" w14:textId="77777777" w:rsidR="007D6C07" w:rsidRPr="00010072" w:rsidRDefault="007D6C07">
            <w:pPr>
              <w:pStyle w:val="TableText10"/>
              <w:keepNext/>
              <w:jc w:val="center"/>
            </w:pPr>
            <w:r w:rsidRPr="00010072">
              <w:rPr>
                <w:sz w:val="22"/>
                <w:szCs w:val="22"/>
              </w:rPr>
              <w:t>0,67 (0,48, 0,92)</w:t>
            </w:r>
          </w:p>
          <w:p w14:paraId="3C620947" w14:textId="77777777" w:rsidR="007D6C07" w:rsidRPr="00010072" w:rsidRDefault="007D6C07">
            <w:pPr>
              <w:pStyle w:val="TableText10"/>
              <w:keepNext/>
              <w:jc w:val="center"/>
            </w:pPr>
            <w:r w:rsidRPr="00010072">
              <w:rPr>
                <w:sz w:val="22"/>
                <w:szCs w:val="22"/>
              </w:rPr>
              <w:t>p=0,014**</w:t>
            </w:r>
          </w:p>
        </w:tc>
      </w:tr>
    </w:tbl>
    <w:p w14:paraId="71971E7A" w14:textId="77777777" w:rsidR="007D6C07" w:rsidRPr="00010072" w:rsidRDefault="007D6C07">
      <w:r w:rsidRPr="00010072">
        <w:rPr>
          <w:szCs w:val="22"/>
        </w:rPr>
        <w:t>A: doxorubicín; C: cyklofosfamid; P: paklitaxel; H: trastuzumab</w:t>
      </w:r>
    </w:p>
    <w:p w14:paraId="4D79151F" w14:textId="77777777" w:rsidR="007D6C07" w:rsidRPr="00010072" w:rsidRDefault="007D6C07">
      <w:pPr>
        <w:keepNext/>
      </w:pPr>
      <w:r w:rsidRPr="00010072">
        <w:rPr>
          <w:szCs w:val="22"/>
        </w:rPr>
        <w:t>* pri mediáne ďalšieho sledovania 1,8 roka u pacientov v skupine AC→P a 2,0 roky u pacientov v skupine AC→PH</w:t>
      </w:r>
    </w:p>
    <w:p w14:paraId="392C2832" w14:textId="77777777" w:rsidR="007D6C07" w:rsidRPr="00010072" w:rsidRDefault="007D6C07">
      <w:r w:rsidRPr="00010072">
        <w:rPr>
          <w:szCs w:val="22"/>
        </w:rPr>
        <w:t>** p-hodnota pre OS neprekročila predurčenú štatistickú hranicu na porovnanie AC→PH oproti AC→P</w:t>
      </w:r>
    </w:p>
    <w:p w14:paraId="6E0EC926" w14:textId="77777777" w:rsidR="007D6C07" w:rsidRPr="00010072" w:rsidRDefault="007D6C07">
      <w:pPr>
        <w:rPr>
          <w:szCs w:val="22"/>
        </w:rPr>
      </w:pPr>
    </w:p>
    <w:p w14:paraId="48479F7B" w14:textId="77777777" w:rsidR="007D6C07" w:rsidRPr="00010072" w:rsidRDefault="007D6C07">
      <w:r w:rsidRPr="00010072">
        <w:rPr>
          <w:szCs w:val="22"/>
        </w:rPr>
        <w:t>Pre primárny cieľ, prežívanie bez prejavov ochorenia, pridanie Herceptinu ku chemoterapii paklitaxelom znížilo riziko recidívy ochorenia o 52 %. Pomer rizík sa premieta do absolútneho prínosu 3–ročného prežívania bez prejavov ochorenia 11,8 percentuálnych bodov (87,2 % oproti 75,4 %) v prospech skupiny s AC→PH (Herceptinom).</w:t>
      </w:r>
    </w:p>
    <w:p w14:paraId="7EBE0214" w14:textId="77777777" w:rsidR="007D6C07" w:rsidRPr="00010072" w:rsidRDefault="007D6C07">
      <w:pPr>
        <w:rPr>
          <w:szCs w:val="22"/>
        </w:rPr>
      </w:pPr>
    </w:p>
    <w:p w14:paraId="5A62B5A5" w14:textId="77777777" w:rsidR="007D6C07" w:rsidRPr="00010072" w:rsidRDefault="007D6C07">
      <w:r w:rsidRPr="00010072">
        <w:rPr>
          <w:szCs w:val="22"/>
        </w:rPr>
        <w:t xml:space="preserve">V čase aktualizácie údajov o bezpečnosti po mediáne 3,5-3,8 rokov ďalšieho sledovania, analýza DFS opätovne potvrdila jeho prínos preukázaný v definitívnej analýze. Napriek “cross-over”na Herceptin v kontrolnej skupine, pridanie Herceptinu k chemoterapii paklitaxelom viedlo k 52 % zníženiu rizika návratu ochorenia. Pridanie Herceptinu k chemoterapii paklitaxelom tiež viedlo k 37 % zníženiu rizika úmrtia. </w:t>
      </w:r>
    </w:p>
    <w:p w14:paraId="17DF68DD" w14:textId="77777777" w:rsidR="007D6C07" w:rsidRPr="00010072" w:rsidRDefault="007D6C07">
      <w:pPr>
        <w:rPr>
          <w:bCs/>
          <w:strike/>
          <w:szCs w:val="22"/>
        </w:rPr>
      </w:pPr>
    </w:p>
    <w:p w14:paraId="70C6ABAB" w14:textId="77777777" w:rsidR="007D6C07" w:rsidRPr="00010072" w:rsidRDefault="007D6C07">
      <w:r w:rsidRPr="00010072">
        <w:rPr>
          <w:szCs w:val="22"/>
        </w:rPr>
        <w:t xml:space="preserve">Plánovaná finálna analýza OS zo spoločnej analýzy štúdií NSABP B-31 a NCCTG N9831 bola vykonaná po 707 úmrtiach (medián sledovania 8,3 roka v skupine AC→P). V skupine AC→PH sa dosiahlo štatisticky významné zlepšenie OS v porovnaní s </w:t>
      </w:r>
      <w:r w:rsidRPr="00010072">
        <w:rPr>
          <w:bCs/>
          <w:szCs w:val="22"/>
        </w:rPr>
        <w:t xml:space="preserve">AC→P (stratifikované HR=0,64; 95 % IS </w:t>
      </w:r>
    </w:p>
    <w:p w14:paraId="10B4A09B" w14:textId="77777777" w:rsidR="007D6C07" w:rsidRPr="00010072" w:rsidRDefault="007D6C07">
      <w:r w:rsidRPr="00010072">
        <w:rPr>
          <w:bCs/>
          <w:szCs w:val="22"/>
        </w:rPr>
        <w:t>[0,55, 0,74]; log-rank p-hodnota &lt; 0,0001). V 8 rokoch bolo odhadované prežívanie 86,9 % v</w:t>
      </w:r>
      <w:r w:rsidRPr="00010072">
        <w:rPr>
          <w:szCs w:val="22"/>
        </w:rPr>
        <w:t xml:space="preserve"> skupine AC→PH a </w:t>
      </w:r>
      <w:r w:rsidRPr="00010072">
        <w:rPr>
          <w:bCs/>
          <w:szCs w:val="22"/>
        </w:rPr>
        <w:t>79,4 % v skupine AC→P, absolútnym rozdielom 7,4% (95 % IS 4,9 %, 10,0 %).</w:t>
      </w:r>
    </w:p>
    <w:p w14:paraId="7C8219EB" w14:textId="77777777" w:rsidR="007D6C07" w:rsidRPr="00010072" w:rsidRDefault="007D6C07"/>
    <w:p w14:paraId="262954BE" w14:textId="77777777" w:rsidR="007D6C07" w:rsidRPr="00010072" w:rsidRDefault="007D6C07">
      <w:r w:rsidRPr="00010072">
        <w:rPr>
          <w:bCs/>
          <w:szCs w:val="22"/>
        </w:rPr>
        <w:t>Finálne výsledky zo spoločnej analýzy štúdií NSABP B-31 and NCCTG N9831 sú zhrnuté v tabuľke 7 nižšie:</w:t>
      </w:r>
    </w:p>
    <w:p w14:paraId="1AA4C6FB" w14:textId="77777777" w:rsidR="007D6C07" w:rsidRPr="00010072" w:rsidRDefault="007D6C07">
      <w:pPr>
        <w:rPr>
          <w:bCs/>
          <w:szCs w:val="22"/>
        </w:rPr>
      </w:pPr>
    </w:p>
    <w:p w14:paraId="3E724960" w14:textId="77777777" w:rsidR="007D6C07" w:rsidRPr="00010072" w:rsidRDefault="007D6C07">
      <w:r w:rsidRPr="00010072">
        <w:rPr>
          <w:bCs/>
          <w:szCs w:val="22"/>
        </w:rPr>
        <w:t xml:space="preserve">Tabuľka 7: Finálna analýza celkového prežívania zo spoločnej analýzy štúdií </w:t>
      </w:r>
      <w:r w:rsidRPr="00010072">
        <w:rPr>
          <w:szCs w:val="22"/>
        </w:rPr>
        <w:t>NSABP B-31 a NCCTG N9831</w:t>
      </w:r>
    </w:p>
    <w:p w14:paraId="4175B893" w14:textId="77777777" w:rsidR="007D6C07" w:rsidRPr="00010072" w:rsidRDefault="007D6C07">
      <w:pPr>
        <w:rPr>
          <w:bCs/>
          <w:szCs w:val="22"/>
        </w:rPr>
      </w:pPr>
    </w:p>
    <w:tbl>
      <w:tblPr>
        <w:tblW w:w="5000" w:type="pct"/>
        <w:tblInd w:w="-5" w:type="dxa"/>
        <w:tblLayout w:type="fixed"/>
        <w:tblCellMar>
          <w:left w:w="68" w:type="dxa"/>
          <w:right w:w="68" w:type="dxa"/>
        </w:tblCellMar>
        <w:tblLook w:val="0000" w:firstRow="0" w:lastRow="0" w:firstColumn="0" w:lastColumn="0" w:noHBand="0" w:noVBand="0"/>
      </w:tblPr>
      <w:tblGrid>
        <w:gridCol w:w="2875"/>
        <w:gridCol w:w="1498"/>
        <w:gridCol w:w="1723"/>
        <w:gridCol w:w="1600"/>
        <w:gridCol w:w="1364"/>
      </w:tblGrid>
      <w:tr w:rsidR="007D6C07" w:rsidRPr="00010072" w14:paraId="1EB220FC" w14:textId="77777777">
        <w:tc>
          <w:tcPr>
            <w:tcW w:w="2878" w:type="dxa"/>
            <w:tcBorders>
              <w:top w:val="single" w:sz="4" w:space="0" w:color="000000"/>
              <w:left w:val="single" w:sz="4" w:space="0" w:color="000000"/>
              <w:bottom w:val="single" w:sz="4" w:space="0" w:color="000000"/>
              <w:right w:val="single" w:sz="4" w:space="0" w:color="000000"/>
            </w:tcBorders>
          </w:tcPr>
          <w:p w14:paraId="5C36AAEE" w14:textId="77777777" w:rsidR="007D6C07" w:rsidRPr="00010072" w:rsidRDefault="007D6C07">
            <w:pPr>
              <w:keepNext/>
            </w:pPr>
            <w:r w:rsidRPr="00010072">
              <w:rPr>
                <w:rFonts w:eastAsia="SimSun"/>
                <w:szCs w:val="22"/>
              </w:rPr>
              <w:t>Parameter</w:t>
            </w:r>
          </w:p>
          <w:p w14:paraId="384849E6" w14:textId="77777777" w:rsidR="007D6C07" w:rsidRPr="00010072" w:rsidRDefault="007D6C07">
            <w:pPr>
              <w:keepNext/>
              <w:rPr>
                <w:rFonts w:eastAsia="SimSun"/>
                <w:szCs w:val="22"/>
              </w:rPr>
            </w:pPr>
          </w:p>
        </w:tc>
        <w:tc>
          <w:tcPr>
            <w:tcW w:w="1500" w:type="dxa"/>
            <w:tcBorders>
              <w:top w:val="single" w:sz="4" w:space="0" w:color="000000"/>
              <w:left w:val="single" w:sz="4" w:space="0" w:color="000000"/>
              <w:bottom w:val="single" w:sz="4" w:space="0" w:color="000000"/>
              <w:right w:val="single" w:sz="4" w:space="0" w:color="000000"/>
            </w:tcBorders>
          </w:tcPr>
          <w:p w14:paraId="4847C370" w14:textId="77777777" w:rsidR="007D6C07" w:rsidRPr="00010072" w:rsidRDefault="007D6C07">
            <w:pPr>
              <w:keepNext/>
              <w:jc w:val="center"/>
            </w:pPr>
            <w:r w:rsidRPr="00010072">
              <w:rPr>
                <w:rFonts w:eastAsia="SimSun"/>
                <w:szCs w:val="22"/>
              </w:rPr>
              <w:t>AC→P</w:t>
            </w:r>
          </w:p>
          <w:p w14:paraId="04217316" w14:textId="77777777" w:rsidR="007D6C07" w:rsidRPr="00010072" w:rsidRDefault="007D6C07">
            <w:pPr>
              <w:keepNext/>
              <w:jc w:val="center"/>
            </w:pPr>
            <w:r w:rsidRPr="00010072">
              <w:rPr>
                <w:rFonts w:eastAsia="SimSun"/>
                <w:szCs w:val="22"/>
              </w:rPr>
              <w:t>(N=2032)</w:t>
            </w:r>
          </w:p>
        </w:tc>
        <w:tc>
          <w:tcPr>
            <w:tcW w:w="1725" w:type="dxa"/>
            <w:tcBorders>
              <w:top w:val="single" w:sz="4" w:space="0" w:color="000000"/>
              <w:left w:val="single" w:sz="4" w:space="0" w:color="000000"/>
              <w:bottom w:val="single" w:sz="4" w:space="0" w:color="000000"/>
              <w:right w:val="single" w:sz="4" w:space="0" w:color="000000"/>
            </w:tcBorders>
          </w:tcPr>
          <w:p w14:paraId="1248CCD7" w14:textId="77777777" w:rsidR="007D6C07" w:rsidRPr="00010072" w:rsidRDefault="007D6C07">
            <w:pPr>
              <w:keepNext/>
              <w:jc w:val="center"/>
            </w:pPr>
            <w:r w:rsidRPr="00010072">
              <w:rPr>
                <w:rFonts w:eastAsia="SimSun"/>
                <w:szCs w:val="22"/>
              </w:rPr>
              <w:t>AC→PH</w:t>
            </w:r>
          </w:p>
          <w:p w14:paraId="0DE71047" w14:textId="77777777" w:rsidR="007D6C07" w:rsidRPr="00010072" w:rsidRDefault="007D6C07">
            <w:pPr>
              <w:keepNext/>
              <w:jc w:val="center"/>
            </w:pPr>
            <w:r w:rsidRPr="00010072">
              <w:rPr>
                <w:rFonts w:eastAsia="SimSun"/>
                <w:szCs w:val="22"/>
              </w:rPr>
              <w:t>(N=2031)</w:t>
            </w:r>
          </w:p>
        </w:tc>
        <w:tc>
          <w:tcPr>
            <w:tcW w:w="1602" w:type="dxa"/>
            <w:tcBorders>
              <w:top w:val="single" w:sz="4" w:space="0" w:color="000000"/>
              <w:left w:val="single" w:sz="4" w:space="0" w:color="000000"/>
              <w:bottom w:val="single" w:sz="4" w:space="0" w:color="000000"/>
              <w:right w:val="single" w:sz="4" w:space="0" w:color="000000"/>
            </w:tcBorders>
          </w:tcPr>
          <w:p w14:paraId="746821CC" w14:textId="77777777" w:rsidR="007D6C07" w:rsidRPr="00010072" w:rsidRDefault="007D6C07">
            <w:pPr>
              <w:keepNext/>
              <w:jc w:val="center"/>
            </w:pPr>
            <w:r w:rsidRPr="00010072">
              <w:rPr>
                <w:rFonts w:eastAsia="SimSun"/>
                <w:szCs w:val="22"/>
              </w:rPr>
              <w:t>p-hodnota oproti AC→P</w:t>
            </w:r>
          </w:p>
          <w:p w14:paraId="59E57D2E" w14:textId="77777777" w:rsidR="007D6C07" w:rsidRPr="00010072" w:rsidRDefault="007D6C07">
            <w:pPr>
              <w:keepNext/>
              <w:jc w:val="center"/>
              <w:rPr>
                <w:rFonts w:eastAsia="SimSun"/>
                <w:szCs w:val="22"/>
              </w:rPr>
            </w:pPr>
          </w:p>
        </w:tc>
        <w:tc>
          <w:tcPr>
            <w:tcW w:w="1365" w:type="dxa"/>
            <w:tcBorders>
              <w:top w:val="single" w:sz="4" w:space="0" w:color="000000"/>
              <w:left w:val="single" w:sz="4" w:space="0" w:color="000000"/>
              <w:bottom w:val="single" w:sz="4" w:space="0" w:color="000000"/>
              <w:right w:val="single" w:sz="4" w:space="0" w:color="000000"/>
            </w:tcBorders>
          </w:tcPr>
          <w:p w14:paraId="5400211B" w14:textId="77777777" w:rsidR="007D6C07" w:rsidRPr="00010072" w:rsidRDefault="007D6C07">
            <w:pPr>
              <w:keepNext/>
              <w:jc w:val="center"/>
            </w:pPr>
            <w:r w:rsidRPr="00010072">
              <w:rPr>
                <w:rFonts w:eastAsia="SimSun"/>
                <w:szCs w:val="22"/>
              </w:rPr>
              <w:t>Hazard Ratio oproti AC→P</w:t>
            </w:r>
          </w:p>
          <w:p w14:paraId="2402E905" w14:textId="77777777" w:rsidR="007D6C07" w:rsidRPr="00010072" w:rsidRDefault="007D6C07">
            <w:pPr>
              <w:keepNext/>
              <w:jc w:val="center"/>
            </w:pPr>
            <w:r w:rsidRPr="00010072">
              <w:rPr>
                <w:rFonts w:eastAsia="SimSun"/>
                <w:szCs w:val="22"/>
              </w:rPr>
              <w:t>(95 % IS)</w:t>
            </w:r>
          </w:p>
        </w:tc>
      </w:tr>
      <w:tr w:rsidR="007D6C07" w:rsidRPr="00010072" w14:paraId="3891AE68" w14:textId="77777777">
        <w:tc>
          <w:tcPr>
            <w:tcW w:w="2878" w:type="dxa"/>
            <w:tcBorders>
              <w:top w:val="single" w:sz="4" w:space="0" w:color="000000"/>
              <w:left w:val="single" w:sz="4" w:space="0" w:color="000000"/>
              <w:bottom w:val="single" w:sz="4" w:space="0" w:color="000000"/>
              <w:right w:val="single" w:sz="4" w:space="0" w:color="000000"/>
            </w:tcBorders>
          </w:tcPr>
          <w:p w14:paraId="32A837EB" w14:textId="77777777" w:rsidR="007D6C07" w:rsidRPr="00010072" w:rsidRDefault="007D6C07">
            <w:pPr>
              <w:keepNext/>
            </w:pPr>
            <w:r w:rsidRPr="00010072">
              <w:rPr>
                <w:rFonts w:eastAsia="SimSun"/>
                <w:szCs w:val="22"/>
              </w:rPr>
              <w:t>Úmrtie (OS udalosť):</w:t>
            </w:r>
          </w:p>
          <w:p w14:paraId="7A75FA13" w14:textId="77777777" w:rsidR="007D6C07" w:rsidRPr="00010072" w:rsidRDefault="007D6C07">
            <w:pPr>
              <w:keepNext/>
            </w:pPr>
            <w:r w:rsidRPr="00010072">
              <w:rPr>
                <w:rFonts w:eastAsia="SimSun"/>
                <w:szCs w:val="22"/>
              </w:rPr>
              <w:t>Počet pacientov s udalosťou (%)</w:t>
            </w:r>
          </w:p>
        </w:tc>
        <w:tc>
          <w:tcPr>
            <w:tcW w:w="1500" w:type="dxa"/>
            <w:tcBorders>
              <w:top w:val="single" w:sz="4" w:space="0" w:color="000000"/>
              <w:left w:val="single" w:sz="4" w:space="0" w:color="000000"/>
              <w:bottom w:val="single" w:sz="4" w:space="0" w:color="000000"/>
              <w:right w:val="single" w:sz="4" w:space="0" w:color="000000"/>
            </w:tcBorders>
          </w:tcPr>
          <w:p w14:paraId="1B07A497" w14:textId="77777777" w:rsidR="007D6C07" w:rsidRPr="00010072" w:rsidRDefault="007D6C07">
            <w:pPr>
              <w:keepNext/>
              <w:snapToGrid w:val="0"/>
              <w:jc w:val="center"/>
              <w:rPr>
                <w:rFonts w:eastAsia="SimSun"/>
                <w:szCs w:val="22"/>
              </w:rPr>
            </w:pPr>
          </w:p>
          <w:p w14:paraId="0F41E7BC" w14:textId="77777777" w:rsidR="007D6C07" w:rsidRPr="00010072" w:rsidRDefault="007D6C07">
            <w:pPr>
              <w:keepNext/>
              <w:jc w:val="center"/>
            </w:pPr>
            <w:r w:rsidRPr="00010072">
              <w:rPr>
                <w:rFonts w:eastAsia="SimSun"/>
                <w:szCs w:val="22"/>
              </w:rPr>
              <w:t>418 (20,6 %)</w:t>
            </w:r>
          </w:p>
        </w:tc>
        <w:tc>
          <w:tcPr>
            <w:tcW w:w="1725" w:type="dxa"/>
            <w:tcBorders>
              <w:top w:val="single" w:sz="4" w:space="0" w:color="000000"/>
              <w:left w:val="single" w:sz="4" w:space="0" w:color="000000"/>
              <w:bottom w:val="single" w:sz="4" w:space="0" w:color="000000"/>
              <w:right w:val="single" w:sz="4" w:space="0" w:color="000000"/>
            </w:tcBorders>
          </w:tcPr>
          <w:p w14:paraId="6E63D795" w14:textId="77777777" w:rsidR="007D6C07" w:rsidRPr="00010072" w:rsidRDefault="007D6C07">
            <w:pPr>
              <w:keepNext/>
              <w:snapToGrid w:val="0"/>
              <w:jc w:val="center"/>
              <w:rPr>
                <w:rFonts w:eastAsia="SimSun"/>
                <w:szCs w:val="22"/>
              </w:rPr>
            </w:pPr>
          </w:p>
          <w:p w14:paraId="0752697E" w14:textId="77777777" w:rsidR="007D6C07" w:rsidRPr="00010072" w:rsidRDefault="007D6C07">
            <w:pPr>
              <w:keepNext/>
              <w:jc w:val="center"/>
            </w:pPr>
            <w:r w:rsidRPr="00010072">
              <w:rPr>
                <w:rFonts w:eastAsia="SimSun"/>
                <w:szCs w:val="22"/>
              </w:rPr>
              <w:t>289 (14,2 %)</w:t>
            </w:r>
          </w:p>
        </w:tc>
        <w:tc>
          <w:tcPr>
            <w:tcW w:w="1602" w:type="dxa"/>
            <w:tcBorders>
              <w:top w:val="single" w:sz="4" w:space="0" w:color="000000"/>
              <w:left w:val="single" w:sz="4" w:space="0" w:color="000000"/>
              <w:bottom w:val="single" w:sz="4" w:space="0" w:color="000000"/>
              <w:right w:val="single" w:sz="4" w:space="0" w:color="000000"/>
            </w:tcBorders>
          </w:tcPr>
          <w:p w14:paraId="7FA5ABB6" w14:textId="77777777" w:rsidR="007D6C07" w:rsidRPr="00010072" w:rsidRDefault="007D6C07">
            <w:pPr>
              <w:keepNext/>
              <w:snapToGrid w:val="0"/>
              <w:jc w:val="center"/>
              <w:rPr>
                <w:rFonts w:eastAsia="SimSun"/>
                <w:szCs w:val="22"/>
              </w:rPr>
            </w:pPr>
          </w:p>
          <w:p w14:paraId="11B95404" w14:textId="77777777" w:rsidR="007D6C07" w:rsidRPr="00010072" w:rsidRDefault="007D6C07">
            <w:pPr>
              <w:keepNext/>
              <w:jc w:val="center"/>
            </w:pPr>
            <w:r w:rsidRPr="00010072">
              <w:rPr>
                <w:rFonts w:eastAsia="SimSun"/>
                <w:szCs w:val="22"/>
              </w:rPr>
              <w:t>&lt; 0,0001</w:t>
            </w:r>
          </w:p>
        </w:tc>
        <w:tc>
          <w:tcPr>
            <w:tcW w:w="1365" w:type="dxa"/>
            <w:tcBorders>
              <w:top w:val="single" w:sz="4" w:space="0" w:color="000000"/>
              <w:left w:val="single" w:sz="4" w:space="0" w:color="000000"/>
              <w:bottom w:val="single" w:sz="4" w:space="0" w:color="000000"/>
              <w:right w:val="single" w:sz="4" w:space="0" w:color="000000"/>
            </w:tcBorders>
          </w:tcPr>
          <w:p w14:paraId="0DD8CA57" w14:textId="77777777" w:rsidR="007D6C07" w:rsidRPr="00010072" w:rsidRDefault="007D6C07">
            <w:pPr>
              <w:keepNext/>
              <w:snapToGrid w:val="0"/>
              <w:jc w:val="center"/>
              <w:rPr>
                <w:rFonts w:eastAsia="SimSun"/>
                <w:szCs w:val="22"/>
              </w:rPr>
            </w:pPr>
          </w:p>
          <w:p w14:paraId="50D71783" w14:textId="77777777" w:rsidR="007D6C07" w:rsidRPr="00010072" w:rsidRDefault="007D6C07">
            <w:pPr>
              <w:keepNext/>
              <w:jc w:val="center"/>
            </w:pPr>
            <w:r w:rsidRPr="00010072">
              <w:rPr>
                <w:rFonts w:eastAsia="SimSun"/>
                <w:szCs w:val="22"/>
                <w:lang w:eastAsia="zh-CN"/>
              </w:rPr>
              <w:t>0,64</w:t>
            </w:r>
          </w:p>
          <w:p w14:paraId="66ADE75C" w14:textId="77777777" w:rsidR="007D6C07" w:rsidRPr="00010072" w:rsidRDefault="007D6C07">
            <w:pPr>
              <w:keepNext/>
              <w:jc w:val="center"/>
            </w:pPr>
            <w:r w:rsidRPr="00010072">
              <w:rPr>
                <w:rFonts w:eastAsia="SimSun"/>
                <w:szCs w:val="22"/>
              </w:rPr>
              <w:t>(0,55, 0,74)</w:t>
            </w:r>
          </w:p>
        </w:tc>
      </w:tr>
    </w:tbl>
    <w:p w14:paraId="47DC9A88" w14:textId="77777777" w:rsidR="007D6C07" w:rsidRPr="00010072" w:rsidRDefault="007D6C07">
      <w:pPr>
        <w:spacing w:after="170"/>
        <w:jc w:val="both"/>
      </w:pPr>
      <w:r w:rsidRPr="00010072">
        <w:rPr>
          <w:rFonts w:eastAsia="SimSun"/>
          <w:szCs w:val="22"/>
        </w:rPr>
        <w:t xml:space="preserve">A: doxorubicín; C: cyclofosfamid; P: paklitaxel; H: </w:t>
      </w:r>
      <w:r w:rsidRPr="00010072">
        <w:rPr>
          <w:rFonts w:eastAsia="SimSun"/>
          <w:szCs w:val="22"/>
          <w:lang w:eastAsia="zh-CN"/>
        </w:rPr>
        <w:t>trastuzumab</w:t>
      </w:r>
    </w:p>
    <w:p w14:paraId="75212992" w14:textId="77777777" w:rsidR="007D6C07" w:rsidRPr="00010072" w:rsidRDefault="007D6C07">
      <w:r w:rsidRPr="00010072">
        <w:rPr>
          <w:szCs w:val="22"/>
        </w:rPr>
        <w:t>Analýza DFS</w:t>
      </w:r>
      <w:r w:rsidRPr="00010072">
        <w:rPr>
          <w:bCs/>
          <w:szCs w:val="22"/>
        </w:rPr>
        <w:t xml:space="preserve"> bola tiež vykonaná pri finálnej analýze OS zo spoločnej analýzy štúdií </w:t>
      </w:r>
      <w:r w:rsidRPr="00010072">
        <w:rPr>
          <w:szCs w:val="22"/>
        </w:rPr>
        <w:t>NSABP B-31 a NCCTG N9831. Aktualizované výsledky analýzy DFS (</w:t>
      </w:r>
      <w:r w:rsidRPr="00010072">
        <w:rPr>
          <w:bCs/>
          <w:szCs w:val="22"/>
        </w:rPr>
        <w:t xml:space="preserve">stratifikované HR=0,61; 95 % IS [0,55, 0,74]) </w:t>
      </w:r>
      <w:r w:rsidRPr="00010072">
        <w:rPr>
          <w:szCs w:val="22"/>
        </w:rPr>
        <w:t xml:space="preserve">potvrdili podobný prínos DFS porovnateľný k definitívnej primárnej analýze DFS, </w:t>
      </w:r>
    </w:p>
    <w:p w14:paraId="1444C1E6" w14:textId="77777777" w:rsidR="007D6C07" w:rsidRPr="00010072" w:rsidRDefault="007D6C07">
      <w:r w:rsidRPr="00010072">
        <w:rPr>
          <w:szCs w:val="22"/>
        </w:rPr>
        <w:t xml:space="preserve">napriek </w:t>
      </w:r>
      <w:r w:rsidRPr="00010072">
        <w:rPr>
          <w:color w:val="222222"/>
          <w:szCs w:val="22"/>
          <w:lang w:eastAsia="en-US"/>
        </w:rPr>
        <w:t xml:space="preserve">24,8 % pacientom v ramene AC → P, ktorí prešli na Herceptin. </w:t>
      </w:r>
      <w:r w:rsidRPr="00010072">
        <w:rPr>
          <w:bCs/>
          <w:szCs w:val="22"/>
        </w:rPr>
        <w:t>V 8 rokoch bolo odhadované prežívanie bez známok ochorenia 77,2 % (95 % IS: 75,4, 79,1) v</w:t>
      </w:r>
      <w:r w:rsidRPr="00010072">
        <w:rPr>
          <w:szCs w:val="22"/>
        </w:rPr>
        <w:t> skupine AC→PH</w:t>
      </w:r>
      <w:r w:rsidRPr="00010072">
        <w:rPr>
          <w:bCs/>
          <w:szCs w:val="22"/>
        </w:rPr>
        <w:t>, s absolútnym prínosom 11,8 % v porovnaní so</w:t>
      </w:r>
      <w:r w:rsidRPr="00010072">
        <w:rPr>
          <w:szCs w:val="22"/>
        </w:rPr>
        <w:t> skupinou AC→P.</w:t>
      </w:r>
    </w:p>
    <w:p w14:paraId="2CCF51C6" w14:textId="77777777" w:rsidR="007D6C07" w:rsidRPr="00010072" w:rsidRDefault="007D6C07">
      <w:pPr>
        <w:rPr>
          <w:bCs/>
          <w:szCs w:val="22"/>
        </w:rPr>
      </w:pPr>
    </w:p>
    <w:p w14:paraId="2880DBC4" w14:textId="77777777" w:rsidR="007D6C07" w:rsidRPr="00010072" w:rsidRDefault="007D6C07">
      <w:r w:rsidRPr="00010072">
        <w:rPr>
          <w:szCs w:val="22"/>
        </w:rPr>
        <w:t xml:space="preserve">V štúdii BCIRG 006 sa Herceptin podával buď v kombinácii s docetaxelom po AC chemoterapii (AC→DH), alebo v kombinácii s docetaxelom a karboplatinou (DCarbH). </w:t>
      </w:r>
    </w:p>
    <w:p w14:paraId="727BC8F0" w14:textId="77777777" w:rsidR="007D6C07" w:rsidRPr="00010072" w:rsidRDefault="007D6C07">
      <w:pPr>
        <w:rPr>
          <w:szCs w:val="22"/>
        </w:rPr>
      </w:pPr>
    </w:p>
    <w:p w14:paraId="11D89E1F" w14:textId="77777777" w:rsidR="007D6C07" w:rsidRPr="00010072" w:rsidRDefault="007D6C07">
      <w:pPr>
        <w:keepNext/>
        <w:keepLines/>
      </w:pPr>
      <w:r w:rsidRPr="00010072">
        <w:rPr>
          <w:szCs w:val="22"/>
        </w:rPr>
        <w:t>Docetaxel sa podával takto:</w:t>
      </w:r>
    </w:p>
    <w:p w14:paraId="3E36B359" w14:textId="77777777" w:rsidR="007D6C07" w:rsidRPr="00010072" w:rsidRDefault="007D6C07">
      <w:pPr>
        <w:autoSpaceDE w:val="0"/>
        <w:ind w:left="993" w:hanging="426"/>
      </w:pPr>
      <w:r w:rsidRPr="00010072">
        <w:rPr>
          <w:szCs w:val="22"/>
        </w:rPr>
        <w:t>-</w:t>
      </w:r>
      <w:r w:rsidRPr="00010072">
        <w:rPr>
          <w:szCs w:val="22"/>
        </w:rPr>
        <w:tab/>
        <w:t>intravenózny docetaxel 100 mg/m</w:t>
      </w:r>
      <w:r w:rsidRPr="00010072">
        <w:rPr>
          <w:szCs w:val="22"/>
          <w:vertAlign w:val="superscript"/>
        </w:rPr>
        <w:t>2</w:t>
      </w:r>
      <w:r w:rsidRPr="00010072">
        <w:rPr>
          <w:szCs w:val="22"/>
        </w:rPr>
        <w:t xml:space="preserve"> ako 1– hodinová i. v. infúzia podávaná každé 3 týždne v 4 cykloch (v deň 2 prvého cyklu a v deň 1 každého nasledujúceho cyklu) </w:t>
      </w:r>
    </w:p>
    <w:p w14:paraId="538B3DFD" w14:textId="77777777" w:rsidR="007D6C07" w:rsidRPr="00010072" w:rsidRDefault="007D6C07">
      <w:pPr>
        <w:autoSpaceDE w:val="0"/>
      </w:pPr>
      <w:r w:rsidRPr="00010072">
        <w:rPr>
          <w:szCs w:val="22"/>
        </w:rPr>
        <w:t>alebo</w:t>
      </w:r>
    </w:p>
    <w:p w14:paraId="1FD5F8E4" w14:textId="77777777" w:rsidR="007D6C07" w:rsidRPr="00010072" w:rsidRDefault="007D6C07">
      <w:pPr>
        <w:autoSpaceDE w:val="0"/>
        <w:ind w:left="993" w:hanging="426"/>
      </w:pPr>
      <w:r w:rsidRPr="00010072">
        <w:rPr>
          <w:szCs w:val="22"/>
        </w:rPr>
        <w:t>-</w:t>
      </w:r>
      <w:r w:rsidRPr="00010072">
        <w:rPr>
          <w:szCs w:val="22"/>
        </w:rPr>
        <w:tab/>
        <w:t>intravenózny docetaxel – 75 mg/m</w:t>
      </w:r>
      <w:r w:rsidRPr="00010072">
        <w:rPr>
          <w:szCs w:val="22"/>
          <w:vertAlign w:val="superscript"/>
        </w:rPr>
        <w:t>2</w:t>
      </w:r>
      <w:r w:rsidRPr="00010072">
        <w:rPr>
          <w:szCs w:val="22"/>
        </w:rPr>
        <w:t xml:space="preserve"> ako 1-hodinová i. v. infúzia podávaná každé 3 týždne v 6 cykloch (v deň 2 prvého cyklu, v deň 1 každého cyklu); </w:t>
      </w:r>
    </w:p>
    <w:p w14:paraId="6EB9FE78" w14:textId="77777777" w:rsidR="007D6C07" w:rsidRPr="00010072" w:rsidRDefault="007D6C07">
      <w:pPr>
        <w:autoSpaceDE w:val="0"/>
      </w:pPr>
      <w:r w:rsidRPr="00010072">
        <w:rPr>
          <w:szCs w:val="22"/>
        </w:rPr>
        <w:t>po čom nasledovala:</w:t>
      </w:r>
    </w:p>
    <w:p w14:paraId="706431E9" w14:textId="77777777" w:rsidR="007D6C07" w:rsidRPr="00010072" w:rsidRDefault="007D6C07">
      <w:pPr>
        <w:autoSpaceDE w:val="0"/>
        <w:ind w:left="993" w:hanging="426"/>
      </w:pPr>
      <w:r w:rsidRPr="00010072">
        <w:rPr>
          <w:szCs w:val="22"/>
        </w:rPr>
        <w:t>-</w:t>
      </w:r>
      <w:r w:rsidRPr="00010072">
        <w:rPr>
          <w:szCs w:val="22"/>
        </w:rPr>
        <w:tab/>
        <w:t>karboplatina – v cieľovej hodnote AUC = 6 mg/ml/min, podávaný v i. v. infúzii počas 30 – 60 minút, opakovane každé 3 týždne, celkovo v šiestich cykloch.</w:t>
      </w:r>
    </w:p>
    <w:p w14:paraId="4EDB9C46" w14:textId="77777777" w:rsidR="007D6C07" w:rsidRPr="00010072" w:rsidRDefault="007D6C07">
      <w:pPr>
        <w:spacing w:line="360" w:lineRule="atLeast"/>
        <w:rPr>
          <w:szCs w:val="22"/>
        </w:rPr>
      </w:pPr>
    </w:p>
    <w:p w14:paraId="5A07012B" w14:textId="77777777" w:rsidR="007D6C07" w:rsidRPr="00010072" w:rsidRDefault="007D6C07">
      <w:pPr>
        <w:autoSpaceDE w:val="0"/>
      </w:pPr>
      <w:r w:rsidRPr="00010072">
        <w:rPr>
          <w:szCs w:val="22"/>
        </w:rPr>
        <w:t>Herceptin sa podával týždenne s chemoterapiou a následne každé 3 týždne celkovo počas 52 týždňov.</w:t>
      </w:r>
    </w:p>
    <w:p w14:paraId="59C4C35C" w14:textId="77777777" w:rsidR="007D6C07" w:rsidRPr="00010072" w:rsidRDefault="007D6C07">
      <w:pPr>
        <w:rPr>
          <w:szCs w:val="22"/>
        </w:rPr>
      </w:pPr>
    </w:p>
    <w:p w14:paraId="6C877A1C" w14:textId="77777777" w:rsidR="007D6C07" w:rsidRPr="00010072" w:rsidRDefault="007D6C07">
      <w:pPr>
        <w:keepNext/>
        <w:keepLines/>
      </w:pPr>
      <w:r w:rsidRPr="00010072">
        <w:rPr>
          <w:szCs w:val="22"/>
        </w:rPr>
        <w:t xml:space="preserve">Výsledky účinnosti zo štúdie BCIRG 006 sú zhrnuté v tabuľkách 8 a 9. Medián ďalšieho sledovania bol </w:t>
      </w:r>
      <w:r w:rsidRPr="00010072">
        <w:rPr>
          <w:bCs/>
          <w:szCs w:val="22"/>
        </w:rPr>
        <w:t>2,9 rokov v AC→D ramene a 3,0 roky v AC→DH a DCarbH ramenách.</w:t>
      </w:r>
    </w:p>
    <w:p w14:paraId="24646E46" w14:textId="77777777" w:rsidR="007D6C07" w:rsidRPr="00010072" w:rsidRDefault="007D6C07">
      <w:pPr>
        <w:keepNext/>
        <w:keepLines/>
        <w:tabs>
          <w:tab w:val="left" w:pos="4590"/>
        </w:tabs>
        <w:rPr>
          <w:bCs/>
          <w:szCs w:val="22"/>
        </w:rPr>
      </w:pPr>
    </w:p>
    <w:p w14:paraId="3BE72EB3" w14:textId="77777777" w:rsidR="007D6C07" w:rsidRPr="00010072" w:rsidRDefault="007D6C07">
      <w:pPr>
        <w:keepNext/>
        <w:widowControl w:val="0"/>
      </w:pPr>
      <w:r w:rsidRPr="00010072">
        <w:rPr>
          <w:szCs w:val="22"/>
        </w:rPr>
        <w:t>Tabuľka 8: Prehľad analýz účinnosti v štúdii BCIRG 006 AC→D oproti AC→DH</w:t>
      </w:r>
    </w:p>
    <w:p w14:paraId="2EF75681" w14:textId="77777777" w:rsidR="007D6C07" w:rsidRPr="00010072" w:rsidRDefault="007D6C07">
      <w:pPr>
        <w:keepNext/>
        <w:widowControl w:val="0"/>
        <w:rPr>
          <w:szCs w:val="22"/>
        </w:rPr>
      </w:pPr>
    </w:p>
    <w:tbl>
      <w:tblPr>
        <w:tblW w:w="4200" w:type="pct"/>
        <w:tblInd w:w="-5" w:type="dxa"/>
        <w:tblLayout w:type="fixed"/>
        <w:tblCellMar>
          <w:left w:w="68" w:type="dxa"/>
          <w:right w:w="68" w:type="dxa"/>
        </w:tblCellMar>
        <w:tblLook w:val="0000" w:firstRow="0" w:lastRow="0" w:firstColumn="0" w:lastColumn="0" w:noHBand="0" w:noVBand="0"/>
      </w:tblPr>
      <w:tblGrid>
        <w:gridCol w:w="2669"/>
        <w:gridCol w:w="1508"/>
        <w:gridCol w:w="1781"/>
        <w:gridCol w:w="1652"/>
      </w:tblGrid>
      <w:tr w:rsidR="007D6C07" w:rsidRPr="00010072" w14:paraId="14AB33E1" w14:textId="77777777">
        <w:tc>
          <w:tcPr>
            <w:tcW w:w="2671" w:type="dxa"/>
            <w:tcBorders>
              <w:top w:val="single" w:sz="6" w:space="0" w:color="000000"/>
              <w:left w:val="single" w:sz="4" w:space="0" w:color="000000"/>
              <w:bottom w:val="single" w:sz="6" w:space="0" w:color="000000"/>
              <w:right w:val="single" w:sz="6" w:space="0" w:color="000000"/>
            </w:tcBorders>
          </w:tcPr>
          <w:p w14:paraId="61BE65A8" w14:textId="77777777" w:rsidR="007D6C07" w:rsidRPr="00010072" w:rsidRDefault="007D6C07">
            <w:pPr>
              <w:pStyle w:val="TableText10"/>
              <w:keepNext/>
              <w:jc w:val="center"/>
            </w:pPr>
            <w:r w:rsidRPr="00010072">
              <w:rPr>
                <w:sz w:val="22"/>
                <w:szCs w:val="22"/>
              </w:rPr>
              <w:t>Parameter</w:t>
            </w:r>
          </w:p>
          <w:p w14:paraId="604ED338" w14:textId="77777777" w:rsidR="007D6C07" w:rsidRPr="00010072" w:rsidRDefault="007D6C07">
            <w:pPr>
              <w:pStyle w:val="TableText10"/>
              <w:keepNext/>
              <w:jc w:val="center"/>
              <w:rPr>
                <w:sz w:val="22"/>
                <w:szCs w:val="22"/>
              </w:rPr>
            </w:pPr>
          </w:p>
        </w:tc>
        <w:tc>
          <w:tcPr>
            <w:tcW w:w="1510" w:type="dxa"/>
            <w:tcBorders>
              <w:top w:val="single" w:sz="6" w:space="0" w:color="000000"/>
              <w:left w:val="single" w:sz="6" w:space="0" w:color="000000"/>
              <w:bottom w:val="single" w:sz="6" w:space="0" w:color="000000"/>
              <w:right w:val="single" w:sz="6" w:space="0" w:color="000000"/>
            </w:tcBorders>
          </w:tcPr>
          <w:p w14:paraId="4B09E87B" w14:textId="77777777" w:rsidR="007D6C07" w:rsidRPr="00010072" w:rsidRDefault="007D6C07">
            <w:pPr>
              <w:pStyle w:val="TableText10"/>
              <w:keepNext/>
              <w:jc w:val="center"/>
            </w:pPr>
            <w:r w:rsidRPr="00010072">
              <w:rPr>
                <w:sz w:val="22"/>
                <w:szCs w:val="22"/>
              </w:rPr>
              <w:t>AC→D</w:t>
            </w:r>
          </w:p>
          <w:p w14:paraId="5628880E" w14:textId="77777777" w:rsidR="007D6C07" w:rsidRPr="00010072" w:rsidRDefault="007D6C07">
            <w:pPr>
              <w:pStyle w:val="TableText10"/>
              <w:keepNext/>
              <w:jc w:val="center"/>
            </w:pPr>
            <w:r w:rsidRPr="00010072">
              <w:rPr>
                <w:sz w:val="22"/>
                <w:szCs w:val="22"/>
              </w:rPr>
              <w:t>(N = 1 073)</w:t>
            </w:r>
          </w:p>
        </w:tc>
        <w:tc>
          <w:tcPr>
            <w:tcW w:w="1783" w:type="dxa"/>
            <w:tcBorders>
              <w:top w:val="single" w:sz="6" w:space="0" w:color="000000"/>
              <w:left w:val="single" w:sz="6" w:space="0" w:color="000000"/>
              <w:bottom w:val="single" w:sz="6" w:space="0" w:color="000000"/>
              <w:right w:val="single" w:sz="6" w:space="0" w:color="000000"/>
            </w:tcBorders>
          </w:tcPr>
          <w:p w14:paraId="6BF864F7" w14:textId="77777777" w:rsidR="007D6C07" w:rsidRPr="00010072" w:rsidRDefault="007D6C07">
            <w:pPr>
              <w:pStyle w:val="TableText10"/>
              <w:keepNext/>
              <w:jc w:val="center"/>
            </w:pPr>
            <w:r w:rsidRPr="00010072">
              <w:rPr>
                <w:sz w:val="22"/>
                <w:szCs w:val="22"/>
              </w:rPr>
              <w:t>AC→DH</w:t>
            </w:r>
          </w:p>
          <w:p w14:paraId="33463671" w14:textId="77777777" w:rsidR="007D6C07" w:rsidRPr="00010072" w:rsidRDefault="007D6C07">
            <w:pPr>
              <w:pStyle w:val="TableText10"/>
              <w:keepNext/>
              <w:jc w:val="center"/>
            </w:pPr>
            <w:r w:rsidRPr="00010072">
              <w:rPr>
                <w:sz w:val="22"/>
                <w:szCs w:val="22"/>
              </w:rPr>
              <w:t>(N = 1 074)</w:t>
            </w:r>
          </w:p>
        </w:tc>
        <w:tc>
          <w:tcPr>
            <w:tcW w:w="1654" w:type="dxa"/>
            <w:tcBorders>
              <w:top w:val="single" w:sz="6" w:space="0" w:color="000000"/>
              <w:left w:val="single" w:sz="6" w:space="0" w:color="000000"/>
              <w:bottom w:val="single" w:sz="6" w:space="0" w:color="000000"/>
              <w:right w:val="single" w:sz="4" w:space="0" w:color="000000"/>
            </w:tcBorders>
          </w:tcPr>
          <w:p w14:paraId="27A3574E" w14:textId="77777777" w:rsidR="007D6C07" w:rsidRPr="00010072" w:rsidRDefault="007D6C07">
            <w:pPr>
              <w:pStyle w:val="TableText10"/>
              <w:keepNext/>
              <w:jc w:val="center"/>
            </w:pPr>
            <w:r w:rsidRPr="00010072">
              <w:rPr>
                <w:sz w:val="22"/>
                <w:szCs w:val="22"/>
              </w:rPr>
              <w:t>Pomer rizík oproti</w:t>
            </w:r>
            <w:r w:rsidRPr="00010072">
              <w:rPr>
                <w:rFonts w:eastAsia="SimSun"/>
                <w:sz w:val="22"/>
                <w:szCs w:val="22"/>
                <w:lang w:eastAsia="zh-CN"/>
              </w:rPr>
              <w:t xml:space="preserve"> AC</w:t>
            </w:r>
            <w:r w:rsidRPr="00010072">
              <w:rPr>
                <w:sz w:val="22"/>
                <w:szCs w:val="22"/>
              </w:rPr>
              <w:t>→</w:t>
            </w:r>
            <w:r w:rsidRPr="00010072">
              <w:rPr>
                <w:rFonts w:eastAsia="SimSun"/>
                <w:sz w:val="22"/>
                <w:szCs w:val="22"/>
                <w:lang w:eastAsia="zh-CN"/>
              </w:rPr>
              <w:t>D</w:t>
            </w:r>
          </w:p>
          <w:p w14:paraId="40592566" w14:textId="77777777" w:rsidR="007D6C07" w:rsidRPr="00010072" w:rsidRDefault="007D6C07">
            <w:pPr>
              <w:pStyle w:val="TableText10"/>
              <w:keepNext/>
              <w:jc w:val="center"/>
            </w:pPr>
            <w:r w:rsidRPr="00010072">
              <w:rPr>
                <w:sz w:val="22"/>
                <w:szCs w:val="22"/>
              </w:rPr>
              <w:t>(95 % IS)</w:t>
            </w:r>
          </w:p>
          <w:p w14:paraId="36FCA0A2" w14:textId="77777777" w:rsidR="007D6C07" w:rsidRPr="00010072" w:rsidRDefault="007D6C07">
            <w:pPr>
              <w:pStyle w:val="TableText10"/>
              <w:keepNext/>
              <w:jc w:val="center"/>
            </w:pPr>
            <w:r w:rsidRPr="00010072">
              <w:rPr>
                <w:sz w:val="22"/>
                <w:szCs w:val="22"/>
              </w:rPr>
              <w:t>p-hodnota</w:t>
            </w:r>
          </w:p>
        </w:tc>
      </w:tr>
      <w:tr w:rsidR="007D6C07" w:rsidRPr="00010072" w14:paraId="506823DE" w14:textId="77777777">
        <w:tc>
          <w:tcPr>
            <w:tcW w:w="2671" w:type="dxa"/>
            <w:tcBorders>
              <w:left w:val="single" w:sz="4" w:space="0" w:color="000000"/>
              <w:right w:val="single" w:sz="6" w:space="0" w:color="000000"/>
            </w:tcBorders>
          </w:tcPr>
          <w:p w14:paraId="06F20E17" w14:textId="77777777" w:rsidR="007D6C07" w:rsidRPr="00010072" w:rsidRDefault="007D6C07">
            <w:pPr>
              <w:pStyle w:val="TableText10"/>
              <w:keepNext/>
            </w:pPr>
            <w:r w:rsidRPr="00010072">
              <w:rPr>
                <w:sz w:val="22"/>
                <w:szCs w:val="22"/>
              </w:rPr>
              <w:t>Prežívanie bez prejavov ochorenia</w:t>
            </w:r>
          </w:p>
        </w:tc>
        <w:tc>
          <w:tcPr>
            <w:tcW w:w="1510" w:type="dxa"/>
            <w:tcBorders>
              <w:left w:val="single" w:sz="6" w:space="0" w:color="000000"/>
              <w:right w:val="single" w:sz="6" w:space="0" w:color="000000"/>
            </w:tcBorders>
          </w:tcPr>
          <w:p w14:paraId="0F13498C" w14:textId="77777777" w:rsidR="007D6C07" w:rsidRPr="00010072" w:rsidRDefault="007D6C07">
            <w:pPr>
              <w:pStyle w:val="TableText10"/>
              <w:keepNext/>
              <w:snapToGrid w:val="0"/>
              <w:jc w:val="center"/>
              <w:rPr>
                <w:sz w:val="22"/>
                <w:szCs w:val="22"/>
              </w:rPr>
            </w:pPr>
          </w:p>
        </w:tc>
        <w:tc>
          <w:tcPr>
            <w:tcW w:w="1783" w:type="dxa"/>
            <w:tcBorders>
              <w:left w:val="single" w:sz="6" w:space="0" w:color="000000"/>
              <w:right w:val="single" w:sz="6" w:space="0" w:color="000000"/>
            </w:tcBorders>
          </w:tcPr>
          <w:p w14:paraId="71F93462" w14:textId="77777777" w:rsidR="007D6C07" w:rsidRPr="00010072" w:rsidRDefault="007D6C07">
            <w:pPr>
              <w:pStyle w:val="TableText10"/>
              <w:keepNext/>
              <w:snapToGrid w:val="0"/>
              <w:jc w:val="center"/>
              <w:rPr>
                <w:sz w:val="22"/>
                <w:szCs w:val="22"/>
              </w:rPr>
            </w:pPr>
          </w:p>
        </w:tc>
        <w:tc>
          <w:tcPr>
            <w:tcW w:w="1654" w:type="dxa"/>
            <w:tcBorders>
              <w:left w:val="single" w:sz="6" w:space="0" w:color="000000"/>
              <w:right w:val="single" w:sz="4" w:space="0" w:color="000000"/>
            </w:tcBorders>
          </w:tcPr>
          <w:p w14:paraId="005B7A1C" w14:textId="77777777" w:rsidR="007D6C07" w:rsidRPr="00010072" w:rsidRDefault="007D6C07">
            <w:pPr>
              <w:pStyle w:val="TableText10"/>
              <w:keepNext/>
              <w:snapToGrid w:val="0"/>
              <w:jc w:val="center"/>
              <w:rPr>
                <w:sz w:val="22"/>
                <w:szCs w:val="22"/>
              </w:rPr>
            </w:pPr>
          </w:p>
        </w:tc>
      </w:tr>
      <w:tr w:rsidR="007D6C07" w:rsidRPr="00010072" w14:paraId="6FB0B586" w14:textId="77777777">
        <w:tc>
          <w:tcPr>
            <w:tcW w:w="2671" w:type="dxa"/>
            <w:tcBorders>
              <w:left w:val="single" w:sz="4" w:space="0" w:color="000000"/>
              <w:bottom w:val="single" w:sz="6" w:space="0" w:color="000000"/>
              <w:right w:val="single" w:sz="6" w:space="0" w:color="000000"/>
            </w:tcBorders>
          </w:tcPr>
          <w:p w14:paraId="4634CF1F" w14:textId="77777777" w:rsidR="007D6C07" w:rsidRPr="00010072" w:rsidRDefault="007D6C07">
            <w:pPr>
              <w:pStyle w:val="TableText10"/>
              <w:keepNext/>
            </w:pPr>
            <w:r w:rsidRPr="00010072">
              <w:rPr>
                <w:sz w:val="22"/>
                <w:szCs w:val="22"/>
              </w:rPr>
              <w:t>Počet pacientov s príhodou</w:t>
            </w:r>
          </w:p>
        </w:tc>
        <w:tc>
          <w:tcPr>
            <w:tcW w:w="1510" w:type="dxa"/>
            <w:tcBorders>
              <w:left w:val="single" w:sz="6" w:space="0" w:color="000000"/>
              <w:bottom w:val="single" w:sz="6" w:space="0" w:color="000000"/>
              <w:right w:val="single" w:sz="6" w:space="0" w:color="000000"/>
            </w:tcBorders>
          </w:tcPr>
          <w:p w14:paraId="72FAA775" w14:textId="77777777" w:rsidR="007D6C07" w:rsidRPr="00010072" w:rsidRDefault="007D6C07">
            <w:pPr>
              <w:pStyle w:val="TableText10"/>
              <w:keepNext/>
              <w:jc w:val="center"/>
            </w:pPr>
            <w:r w:rsidRPr="00010072">
              <w:rPr>
                <w:sz w:val="22"/>
                <w:szCs w:val="22"/>
              </w:rPr>
              <w:t>195</w:t>
            </w:r>
          </w:p>
        </w:tc>
        <w:tc>
          <w:tcPr>
            <w:tcW w:w="1783" w:type="dxa"/>
            <w:tcBorders>
              <w:left w:val="single" w:sz="6" w:space="0" w:color="000000"/>
              <w:bottom w:val="single" w:sz="6" w:space="0" w:color="000000"/>
              <w:right w:val="single" w:sz="6" w:space="0" w:color="000000"/>
            </w:tcBorders>
          </w:tcPr>
          <w:p w14:paraId="14F7337C" w14:textId="77777777" w:rsidR="007D6C07" w:rsidRPr="00010072" w:rsidRDefault="007D6C07">
            <w:pPr>
              <w:pStyle w:val="TableText10"/>
              <w:keepNext/>
              <w:jc w:val="center"/>
            </w:pPr>
            <w:r w:rsidRPr="00010072">
              <w:rPr>
                <w:sz w:val="22"/>
                <w:szCs w:val="22"/>
              </w:rPr>
              <w:t>134</w:t>
            </w:r>
          </w:p>
        </w:tc>
        <w:tc>
          <w:tcPr>
            <w:tcW w:w="1654" w:type="dxa"/>
            <w:tcBorders>
              <w:left w:val="single" w:sz="6" w:space="0" w:color="000000"/>
              <w:bottom w:val="single" w:sz="6" w:space="0" w:color="000000"/>
              <w:right w:val="single" w:sz="4" w:space="0" w:color="000000"/>
            </w:tcBorders>
          </w:tcPr>
          <w:p w14:paraId="6A7ED8D0" w14:textId="77777777" w:rsidR="007D6C07" w:rsidRPr="00010072" w:rsidRDefault="007D6C07">
            <w:pPr>
              <w:pStyle w:val="TableText10"/>
              <w:keepNext/>
              <w:jc w:val="center"/>
            </w:pPr>
            <w:r w:rsidRPr="00010072">
              <w:rPr>
                <w:sz w:val="22"/>
                <w:szCs w:val="22"/>
              </w:rPr>
              <w:t>0,61 (0,49, 0,77)</w:t>
            </w:r>
          </w:p>
          <w:p w14:paraId="1F508951" w14:textId="77777777" w:rsidR="007D6C07" w:rsidRPr="00010072" w:rsidRDefault="007D6C07">
            <w:pPr>
              <w:pStyle w:val="TableText10"/>
              <w:keepNext/>
              <w:jc w:val="center"/>
            </w:pPr>
            <w:r w:rsidRPr="00010072">
              <w:rPr>
                <w:sz w:val="22"/>
                <w:szCs w:val="22"/>
              </w:rPr>
              <w:t>p&lt;0,0001</w:t>
            </w:r>
          </w:p>
        </w:tc>
      </w:tr>
      <w:tr w:rsidR="007D6C07" w:rsidRPr="00010072" w14:paraId="4CF94FDD" w14:textId="77777777">
        <w:tc>
          <w:tcPr>
            <w:tcW w:w="2671" w:type="dxa"/>
            <w:tcBorders>
              <w:top w:val="single" w:sz="6" w:space="0" w:color="000000"/>
              <w:left w:val="single" w:sz="4" w:space="0" w:color="000000"/>
              <w:right w:val="single" w:sz="6" w:space="0" w:color="000000"/>
            </w:tcBorders>
          </w:tcPr>
          <w:p w14:paraId="6930D25C" w14:textId="77777777" w:rsidR="007D6C07" w:rsidRPr="00010072" w:rsidRDefault="007D6C07">
            <w:pPr>
              <w:pStyle w:val="TableText10"/>
              <w:keepNext/>
            </w:pPr>
            <w:r w:rsidRPr="00010072">
              <w:rPr>
                <w:sz w:val="22"/>
                <w:szCs w:val="22"/>
              </w:rPr>
              <w:t>Vzdialená recidíva</w:t>
            </w:r>
          </w:p>
        </w:tc>
        <w:tc>
          <w:tcPr>
            <w:tcW w:w="1510" w:type="dxa"/>
            <w:tcBorders>
              <w:top w:val="single" w:sz="6" w:space="0" w:color="000000"/>
              <w:left w:val="single" w:sz="6" w:space="0" w:color="000000"/>
              <w:right w:val="single" w:sz="6" w:space="0" w:color="000000"/>
            </w:tcBorders>
          </w:tcPr>
          <w:p w14:paraId="1102F6DB" w14:textId="77777777" w:rsidR="007D6C07" w:rsidRPr="00010072" w:rsidRDefault="007D6C07">
            <w:pPr>
              <w:pStyle w:val="TableText10"/>
              <w:keepNext/>
              <w:snapToGrid w:val="0"/>
              <w:jc w:val="center"/>
              <w:rPr>
                <w:sz w:val="22"/>
                <w:szCs w:val="22"/>
              </w:rPr>
            </w:pPr>
          </w:p>
        </w:tc>
        <w:tc>
          <w:tcPr>
            <w:tcW w:w="1783" w:type="dxa"/>
            <w:tcBorders>
              <w:top w:val="single" w:sz="6" w:space="0" w:color="000000"/>
              <w:left w:val="single" w:sz="6" w:space="0" w:color="000000"/>
              <w:right w:val="single" w:sz="6" w:space="0" w:color="000000"/>
            </w:tcBorders>
          </w:tcPr>
          <w:p w14:paraId="39C4E475" w14:textId="77777777" w:rsidR="007D6C07" w:rsidRPr="00010072" w:rsidRDefault="007D6C07">
            <w:pPr>
              <w:pStyle w:val="TableText10"/>
              <w:keepNext/>
              <w:snapToGrid w:val="0"/>
              <w:jc w:val="center"/>
              <w:rPr>
                <w:sz w:val="22"/>
                <w:szCs w:val="22"/>
              </w:rPr>
            </w:pPr>
          </w:p>
        </w:tc>
        <w:tc>
          <w:tcPr>
            <w:tcW w:w="1654" w:type="dxa"/>
            <w:tcBorders>
              <w:top w:val="single" w:sz="6" w:space="0" w:color="000000"/>
              <w:left w:val="single" w:sz="6" w:space="0" w:color="000000"/>
              <w:right w:val="single" w:sz="4" w:space="0" w:color="000000"/>
            </w:tcBorders>
          </w:tcPr>
          <w:p w14:paraId="517D3F7C" w14:textId="77777777" w:rsidR="007D6C07" w:rsidRPr="00010072" w:rsidRDefault="007D6C07">
            <w:pPr>
              <w:pStyle w:val="TableText10"/>
              <w:keepNext/>
              <w:snapToGrid w:val="0"/>
              <w:jc w:val="center"/>
              <w:rPr>
                <w:sz w:val="22"/>
                <w:szCs w:val="22"/>
              </w:rPr>
            </w:pPr>
          </w:p>
        </w:tc>
      </w:tr>
      <w:tr w:rsidR="007D6C07" w:rsidRPr="00010072" w14:paraId="3673333E" w14:textId="77777777">
        <w:tc>
          <w:tcPr>
            <w:tcW w:w="2671" w:type="dxa"/>
            <w:tcBorders>
              <w:left w:val="single" w:sz="4" w:space="0" w:color="000000"/>
              <w:bottom w:val="single" w:sz="6" w:space="0" w:color="000000"/>
              <w:right w:val="single" w:sz="6" w:space="0" w:color="000000"/>
            </w:tcBorders>
          </w:tcPr>
          <w:p w14:paraId="1379A6A2" w14:textId="77777777" w:rsidR="007D6C07" w:rsidRPr="00010072" w:rsidRDefault="007D6C07">
            <w:pPr>
              <w:pStyle w:val="TableText10"/>
              <w:keepNext/>
            </w:pPr>
            <w:r w:rsidRPr="00010072">
              <w:rPr>
                <w:sz w:val="22"/>
                <w:szCs w:val="22"/>
              </w:rPr>
              <w:t>Počet pacientov s príhodou</w:t>
            </w:r>
          </w:p>
        </w:tc>
        <w:tc>
          <w:tcPr>
            <w:tcW w:w="1510" w:type="dxa"/>
            <w:tcBorders>
              <w:left w:val="single" w:sz="6" w:space="0" w:color="000000"/>
              <w:bottom w:val="single" w:sz="6" w:space="0" w:color="000000"/>
              <w:right w:val="single" w:sz="6" w:space="0" w:color="000000"/>
            </w:tcBorders>
          </w:tcPr>
          <w:p w14:paraId="3CFA440F" w14:textId="77777777" w:rsidR="007D6C07" w:rsidRPr="00010072" w:rsidRDefault="007D6C07">
            <w:pPr>
              <w:pStyle w:val="TableText10"/>
              <w:keepNext/>
              <w:jc w:val="center"/>
            </w:pPr>
            <w:r w:rsidRPr="00010072">
              <w:rPr>
                <w:sz w:val="22"/>
                <w:szCs w:val="22"/>
              </w:rPr>
              <w:t>144</w:t>
            </w:r>
          </w:p>
        </w:tc>
        <w:tc>
          <w:tcPr>
            <w:tcW w:w="1783" w:type="dxa"/>
            <w:tcBorders>
              <w:left w:val="single" w:sz="6" w:space="0" w:color="000000"/>
              <w:bottom w:val="single" w:sz="6" w:space="0" w:color="000000"/>
              <w:right w:val="single" w:sz="6" w:space="0" w:color="000000"/>
            </w:tcBorders>
          </w:tcPr>
          <w:p w14:paraId="6811B78F" w14:textId="77777777" w:rsidR="007D6C07" w:rsidRPr="00010072" w:rsidRDefault="007D6C07">
            <w:pPr>
              <w:pStyle w:val="TableText10"/>
              <w:keepNext/>
              <w:jc w:val="center"/>
            </w:pPr>
            <w:r w:rsidRPr="00010072">
              <w:rPr>
                <w:sz w:val="22"/>
                <w:szCs w:val="22"/>
              </w:rPr>
              <w:t>95</w:t>
            </w:r>
          </w:p>
        </w:tc>
        <w:tc>
          <w:tcPr>
            <w:tcW w:w="1654" w:type="dxa"/>
            <w:tcBorders>
              <w:left w:val="single" w:sz="6" w:space="0" w:color="000000"/>
              <w:bottom w:val="single" w:sz="6" w:space="0" w:color="000000"/>
              <w:right w:val="single" w:sz="4" w:space="0" w:color="000000"/>
            </w:tcBorders>
          </w:tcPr>
          <w:p w14:paraId="0ABBC710" w14:textId="77777777" w:rsidR="007D6C07" w:rsidRPr="00010072" w:rsidRDefault="007D6C07">
            <w:pPr>
              <w:pStyle w:val="TableText10"/>
              <w:keepNext/>
              <w:jc w:val="center"/>
            </w:pPr>
            <w:r w:rsidRPr="00010072">
              <w:rPr>
                <w:sz w:val="22"/>
                <w:szCs w:val="22"/>
              </w:rPr>
              <w:t>0,59 (0,46, 0,77)</w:t>
            </w:r>
          </w:p>
          <w:p w14:paraId="60D069AE" w14:textId="77777777" w:rsidR="007D6C07" w:rsidRPr="00010072" w:rsidRDefault="007D6C07">
            <w:pPr>
              <w:pStyle w:val="TableText10"/>
              <w:keepNext/>
              <w:jc w:val="center"/>
            </w:pPr>
            <w:r w:rsidRPr="00010072">
              <w:rPr>
                <w:sz w:val="22"/>
                <w:szCs w:val="22"/>
              </w:rPr>
              <w:t>p&lt;0,0001</w:t>
            </w:r>
          </w:p>
        </w:tc>
      </w:tr>
      <w:tr w:rsidR="007D6C07" w:rsidRPr="00010072" w14:paraId="21F0FEBF" w14:textId="77777777">
        <w:tc>
          <w:tcPr>
            <w:tcW w:w="2671" w:type="dxa"/>
            <w:tcBorders>
              <w:top w:val="single" w:sz="6" w:space="0" w:color="000000"/>
              <w:left w:val="single" w:sz="4" w:space="0" w:color="000000"/>
              <w:right w:val="single" w:sz="6" w:space="0" w:color="000000"/>
            </w:tcBorders>
          </w:tcPr>
          <w:p w14:paraId="7C81B51A" w14:textId="77777777" w:rsidR="007D6C07" w:rsidRPr="00010072" w:rsidRDefault="007D6C07">
            <w:pPr>
              <w:pStyle w:val="TableText10"/>
              <w:keepNext/>
            </w:pPr>
            <w:r w:rsidRPr="00010072">
              <w:rPr>
                <w:sz w:val="22"/>
                <w:szCs w:val="22"/>
              </w:rPr>
              <w:t>Celkové prežívanie (úmrtie)</w:t>
            </w:r>
          </w:p>
        </w:tc>
        <w:tc>
          <w:tcPr>
            <w:tcW w:w="1510" w:type="dxa"/>
            <w:tcBorders>
              <w:top w:val="single" w:sz="6" w:space="0" w:color="000000"/>
              <w:left w:val="single" w:sz="6" w:space="0" w:color="000000"/>
              <w:right w:val="single" w:sz="6" w:space="0" w:color="000000"/>
            </w:tcBorders>
          </w:tcPr>
          <w:p w14:paraId="170D8FA6" w14:textId="77777777" w:rsidR="007D6C07" w:rsidRPr="00010072" w:rsidRDefault="007D6C07">
            <w:pPr>
              <w:pStyle w:val="TableText10"/>
              <w:keepNext/>
              <w:snapToGrid w:val="0"/>
              <w:jc w:val="center"/>
              <w:rPr>
                <w:sz w:val="22"/>
                <w:szCs w:val="22"/>
              </w:rPr>
            </w:pPr>
          </w:p>
        </w:tc>
        <w:tc>
          <w:tcPr>
            <w:tcW w:w="1783" w:type="dxa"/>
            <w:tcBorders>
              <w:top w:val="single" w:sz="6" w:space="0" w:color="000000"/>
              <w:left w:val="single" w:sz="6" w:space="0" w:color="000000"/>
              <w:right w:val="single" w:sz="6" w:space="0" w:color="000000"/>
            </w:tcBorders>
          </w:tcPr>
          <w:p w14:paraId="7E4C87AD" w14:textId="77777777" w:rsidR="007D6C07" w:rsidRPr="00010072" w:rsidRDefault="007D6C07">
            <w:pPr>
              <w:pStyle w:val="TableText10"/>
              <w:keepNext/>
              <w:snapToGrid w:val="0"/>
              <w:jc w:val="center"/>
              <w:rPr>
                <w:sz w:val="22"/>
                <w:szCs w:val="22"/>
              </w:rPr>
            </w:pPr>
          </w:p>
        </w:tc>
        <w:tc>
          <w:tcPr>
            <w:tcW w:w="1654" w:type="dxa"/>
            <w:tcBorders>
              <w:top w:val="single" w:sz="6" w:space="0" w:color="000000"/>
              <w:left w:val="single" w:sz="6" w:space="0" w:color="000000"/>
              <w:right w:val="single" w:sz="4" w:space="0" w:color="000000"/>
            </w:tcBorders>
          </w:tcPr>
          <w:p w14:paraId="58FDF6C6" w14:textId="77777777" w:rsidR="007D6C07" w:rsidRPr="00010072" w:rsidRDefault="007D6C07">
            <w:pPr>
              <w:pStyle w:val="TableText10"/>
              <w:keepNext/>
              <w:snapToGrid w:val="0"/>
              <w:jc w:val="center"/>
              <w:rPr>
                <w:sz w:val="22"/>
                <w:szCs w:val="22"/>
              </w:rPr>
            </w:pPr>
          </w:p>
        </w:tc>
      </w:tr>
      <w:tr w:rsidR="007D6C07" w:rsidRPr="00010072" w14:paraId="1BF08E17" w14:textId="77777777">
        <w:tc>
          <w:tcPr>
            <w:tcW w:w="2671" w:type="dxa"/>
            <w:tcBorders>
              <w:left w:val="single" w:sz="4" w:space="0" w:color="000000"/>
              <w:bottom w:val="single" w:sz="6" w:space="0" w:color="000000"/>
              <w:right w:val="single" w:sz="6" w:space="0" w:color="000000"/>
            </w:tcBorders>
          </w:tcPr>
          <w:p w14:paraId="35699FAF" w14:textId="77777777" w:rsidR="007D6C07" w:rsidRPr="00010072" w:rsidRDefault="007D6C07">
            <w:pPr>
              <w:pStyle w:val="TableText10"/>
              <w:keepNext/>
              <w:spacing w:before="40" w:after="120" w:line="300" w:lineRule="exact"/>
            </w:pPr>
            <w:r w:rsidRPr="00010072">
              <w:rPr>
                <w:sz w:val="22"/>
                <w:szCs w:val="22"/>
              </w:rPr>
              <w:t>Počet pacientov s príhodou</w:t>
            </w:r>
          </w:p>
        </w:tc>
        <w:tc>
          <w:tcPr>
            <w:tcW w:w="1510" w:type="dxa"/>
            <w:tcBorders>
              <w:left w:val="single" w:sz="6" w:space="0" w:color="000000"/>
              <w:bottom w:val="single" w:sz="6" w:space="0" w:color="000000"/>
              <w:right w:val="single" w:sz="6" w:space="0" w:color="000000"/>
            </w:tcBorders>
          </w:tcPr>
          <w:p w14:paraId="301FBC31" w14:textId="77777777" w:rsidR="007D6C07" w:rsidRPr="00010072" w:rsidRDefault="007D6C07">
            <w:pPr>
              <w:pStyle w:val="TableText10"/>
              <w:keepNext/>
              <w:spacing w:before="40" w:after="120" w:line="300" w:lineRule="exact"/>
              <w:jc w:val="center"/>
            </w:pPr>
            <w:r w:rsidRPr="00010072">
              <w:rPr>
                <w:sz w:val="22"/>
                <w:szCs w:val="22"/>
              </w:rPr>
              <w:t>80</w:t>
            </w:r>
          </w:p>
        </w:tc>
        <w:tc>
          <w:tcPr>
            <w:tcW w:w="1783" w:type="dxa"/>
            <w:tcBorders>
              <w:left w:val="single" w:sz="6" w:space="0" w:color="000000"/>
              <w:bottom w:val="single" w:sz="6" w:space="0" w:color="000000"/>
              <w:right w:val="single" w:sz="6" w:space="0" w:color="000000"/>
            </w:tcBorders>
          </w:tcPr>
          <w:p w14:paraId="4C835F71" w14:textId="77777777" w:rsidR="007D6C07" w:rsidRPr="00010072" w:rsidRDefault="007D6C07">
            <w:pPr>
              <w:pStyle w:val="TableText10"/>
              <w:keepNext/>
              <w:spacing w:before="40" w:after="120" w:line="300" w:lineRule="exact"/>
              <w:jc w:val="center"/>
            </w:pPr>
            <w:r w:rsidRPr="00010072">
              <w:rPr>
                <w:sz w:val="22"/>
                <w:szCs w:val="22"/>
              </w:rPr>
              <w:t>49</w:t>
            </w:r>
          </w:p>
        </w:tc>
        <w:tc>
          <w:tcPr>
            <w:tcW w:w="1654" w:type="dxa"/>
            <w:tcBorders>
              <w:left w:val="single" w:sz="6" w:space="0" w:color="000000"/>
              <w:bottom w:val="single" w:sz="6" w:space="0" w:color="000000"/>
              <w:right w:val="single" w:sz="4" w:space="0" w:color="000000"/>
            </w:tcBorders>
          </w:tcPr>
          <w:p w14:paraId="66F1625E" w14:textId="77777777" w:rsidR="007D6C07" w:rsidRPr="00010072" w:rsidRDefault="007D6C07">
            <w:pPr>
              <w:pStyle w:val="TableText10"/>
              <w:keepNext/>
              <w:spacing w:before="40" w:after="120" w:line="300" w:lineRule="exact"/>
              <w:jc w:val="center"/>
            </w:pPr>
            <w:r w:rsidRPr="00010072">
              <w:rPr>
                <w:sz w:val="22"/>
                <w:szCs w:val="22"/>
              </w:rPr>
              <w:t>0,58 (0,40, 0,83)</w:t>
            </w:r>
          </w:p>
          <w:p w14:paraId="555794B4" w14:textId="77777777" w:rsidR="007D6C07" w:rsidRPr="00010072" w:rsidRDefault="007D6C07">
            <w:pPr>
              <w:pStyle w:val="TableText10"/>
              <w:keepNext/>
              <w:spacing w:before="40" w:after="120" w:line="300" w:lineRule="exact"/>
              <w:jc w:val="center"/>
            </w:pPr>
            <w:r w:rsidRPr="00010072">
              <w:rPr>
                <w:sz w:val="22"/>
                <w:szCs w:val="22"/>
              </w:rPr>
              <w:t>p=0,0024</w:t>
            </w:r>
          </w:p>
        </w:tc>
      </w:tr>
    </w:tbl>
    <w:p w14:paraId="7687D3E1" w14:textId="77777777" w:rsidR="007D6C07" w:rsidRPr="00010072" w:rsidRDefault="007D6C07">
      <w:r w:rsidRPr="00010072">
        <w:rPr>
          <w:szCs w:val="22"/>
        </w:rPr>
        <w:t>AC→D = doxorubicín plus cyklofosfamid, po ktorých nasleduje docetaxel; AC→DH = doxorubicín plus cyklofosfamid, po ktorých nasleduje docetaxel plus trastuzumab; IS = interval spoľahlivosti</w:t>
      </w:r>
    </w:p>
    <w:p w14:paraId="53D86289" w14:textId="77777777" w:rsidR="007D6C07" w:rsidRPr="00010072" w:rsidRDefault="007D6C07">
      <w:pPr>
        <w:spacing w:line="0" w:lineRule="atLeast"/>
        <w:rPr>
          <w:szCs w:val="22"/>
        </w:rPr>
      </w:pPr>
    </w:p>
    <w:p w14:paraId="2F490F17" w14:textId="77777777" w:rsidR="007D6C07" w:rsidRPr="00010072" w:rsidRDefault="007D6C07">
      <w:r w:rsidRPr="00010072">
        <w:t xml:space="preserve">Tabuľka 9: Prehľad analýz účinnosti v štúdii BCIRG 006 AC→D oproti DCarbH </w:t>
      </w:r>
    </w:p>
    <w:p w14:paraId="20D4BFB9" w14:textId="77777777" w:rsidR="007D6C07" w:rsidRPr="00010072" w:rsidRDefault="007D6C07"/>
    <w:tbl>
      <w:tblPr>
        <w:tblW w:w="4200" w:type="pct"/>
        <w:tblInd w:w="-5" w:type="dxa"/>
        <w:tblLayout w:type="fixed"/>
        <w:tblCellMar>
          <w:left w:w="68" w:type="dxa"/>
          <w:right w:w="68" w:type="dxa"/>
        </w:tblCellMar>
        <w:tblLook w:val="0000" w:firstRow="0" w:lastRow="0" w:firstColumn="0" w:lastColumn="0" w:noHBand="0" w:noVBand="0"/>
      </w:tblPr>
      <w:tblGrid>
        <w:gridCol w:w="2670"/>
        <w:gridCol w:w="1507"/>
        <w:gridCol w:w="1781"/>
        <w:gridCol w:w="1652"/>
      </w:tblGrid>
      <w:tr w:rsidR="007D6C07" w:rsidRPr="00010072" w14:paraId="412DF76B" w14:textId="77777777">
        <w:tc>
          <w:tcPr>
            <w:tcW w:w="2672" w:type="dxa"/>
            <w:tcBorders>
              <w:top w:val="single" w:sz="6" w:space="0" w:color="000000"/>
              <w:left w:val="single" w:sz="4" w:space="0" w:color="000000"/>
              <w:bottom w:val="single" w:sz="6" w:space="0" w:color="000000"/>
              <w:right w:val="single" w:sz="6" w:space="0" w:color="000000"/>
            </w:tcBorders>
          </w:tcPr>
          <w:p w14:paraId="1CCBD1EF" w14:textId="77777777" w:rsidR="007D6C07" w:rsidRPr="00010072" w:rsidRDefault="007D6C07">
            <w:pPr>
              <w:pStyle w:val="TableText10"/>
              <w:keepNext/>
              <w:jc w:val="center"/>
            </w:pPr>
            <w:r w:rsidRPr="00010072">
              <w:rPr>
                <w:sz w:val="22"/>
                <w:szCs w:val="22"/>
              </w:rPr>
              <w:t>Parameter</w:t>
            </w:r>
          </w:p>
          <w:p w14:paraId="52417A5E" w14:textId="77777777" w:rsidR="007D6C07" w:rsidRPr="00010072" w:rsidRDefault="007D6C07">
            <w:pPr>
              <w:pStyle w:val="TableText10"/>
              <w:keepNext/>
              <w:jc w:val="center"/>
              <w:rPr>
                <w:sz w:val="22"/>
                <w:szCs w:val="22"/>
              </w:rPr>
            </w:pPr>
          </w:p>
        </w:tc>
        <w:tc>
          <w:tcPr>
            <w:tcW w:w="1509" w:type="dxa"/>
            <w:tcBorders>
              <w:top w:val="single" w:sz="6" w:space="0" w:color="000000"/>
              <w:left w:val="single" w:sz="6" w:space="0" w:color="000000"/>
              <w:bottom w:val="single" w:sz="6" w:space="0" w:color="000000"/>
              <w:right w:val="single" w:sz="6" w:space="0" w:color="000000"/>
            </w:tcBorders>
          </w:tcPr>
          <w:p w14:paraId="350038FF" w14:textId="77777777" w:rsidR="007D6C07" w:rsidRPr="00010072" w:rsidRDefault="007D6C07">
            <w:pPr>
              <w:pStyle w:val="TableText10"/>
              <w:keepNext/>
              <w:jc w:val="center"/>
            </w:pPr>
            <w:r w:rsidRPr="00010072">
              <w:rPr>
                <w:sz w:val="22"/>
                <w:szCs w:val="22"/>
              </w:rPr>
              <w:t>AC→D</w:t>
            </w:r>
          </w:p>
          <w:p w14:paraId="64976819" w14:textId="77777777" w:rsidR="007D6C07" w:rsidRPr="00010072" w:rsidRDefault="007D6C07">
            <w:pPr>
              <w:pStyle w:val="TableText10"/>
              <w:keepNext/>
              <w:jc w:val="center"/>
            </w:pPr>
            <w:r w:rsidRPr="00010072">
              <w:rPr>
                <w:sz w:val="22"/>
                <w:szCs w:val="22"/>
              </w:rPr>
              <w:t>(N = 1 073)</w:t>
            </w:r>
          </w:p>
        </w:tc>
        <w:tc>
          <w:tcPr>
            <w:tcW w:w="1783" w:type="dxa"/>
            <w:tcBorders>
              <w:top w:val="single" w:sz="6" w:space="0" w:color="000000"/>
              <w:left w:val="single" w:sz="6" w:space="0" w:color="000000"/>
              <w:bottom w:val="single" w:sz="6" w:space="0" w:color="000000"/>
              <w:right w:val="single" w:sz="6" w:space="0" w:color="000000"/>
            </w:tcBorders>
          </w:tcPr>
          <w:p w14:paraId="1F8182A4" w14:textId="77777777" w:rsidR="007D6C07" w:rsidRPr="00010072" w:rsidRDefault="007D6C07">
            <w:pPr>
              <w:pStyle w:val="TableText10"/>
              <w:keepNext/>
              <w:jc w:val="center"/>
            </w:pPr>
            <w:r w:rsidRPr="00010072">
              <w:rPr>
                <w:sz w:val="22"/>
                <w:szCs w:val="22"/>
              </w:rPr>
              <w:t>DCarbH</w:t>
            </w:r>
          </w:p>
          <w:p w14:paraId="467D9536" w14:textId="77777777" w:rsidR="007D6C07" w:rsidRPr="00010072" w:rsidRDefault="007D6C07">
            <w:pPr>
              <w:pStyle w:val="TableText10"/>
              <w:keepNext/>
              <w:jc w:val="center"/>
            </w:pPr>
            <w:r w:rsidRPr="00010072">
              <w:rPr>
                <w:sz w:val="22"/>
                <w:szCs w:val="22"/>
              </w:rPr>
              <w:t>(N = 1 074)</w:t>
            </w:r>
          </w:p>
        </w:tc>
        <w:tc>
          <w:tcPr>
            <w:tcW w:w="1654" w:type="dxa"/>
            <w:tcBorders>
              <w:top w:val="single" w:sz="6" w:space="0" w:color="000000"/>
              <w:left w:val="single" w:sz="6" w:space="0" w:color="000000"/>
              <w:bottom w:val="single" w:sz="6" w:space="0" w:color="000000"/>
              <w:right w:val="single" w:sz="4" w:space="0" w:color="000000"/>
            </w:tcBorders>
          </w:tcPr>
          <w:p w14:paraId="5AD204F8" w14:textId="77777777" w:rsidR="007D6C07" w:rsidRPr="00010072" w:rsidRDefault="007D6C07">
            <w:pPr>
              <w:pStyle w:val="TableText10"/>
              <w:keepNext/>
              <w:jc w:val="center"/>
            </w:pPr>
            <w:r w:rsidRPr="00010072">
              <w:rPr>
                <w:sz w:val="22"/>
                <w:szCs w:val="22"/>
              </w:rPr>
              <w:t xml:space="preserve">Pomer rizík oproti </w:t>
            </w:r>
            <w:r w:rsidRPr="00010072">
              <w:rPr>
                <w:rFonts w:eastAsia="SimSun"/>
                <w:sz w:val="22"/>
                <w:szCs w:val="22"/>
                <w:lang w:eastAsia="zh-CN"/>
              </w:rPr>
              <w:t>AC</w:t>
            </w:r>
            <w:r w:rsidRPr="00010072">
              <w:rPr>
                <w:sz w:val="22"/>
                <w:szCs w:val="22"/>
              </w:rPr>
              <w:t>→</w:t>
            </w:r>
            <w:r w:rsidRPr="00010072">
              <w:rPr>
                <w:rFonts w:eastAsia="SimSun"/>
                <w:sz w:val="22"/>
                <w:szCs w:val="22"/>
                <w:lang w:eastAsia="zh-CN"/>
              </w:rPr>
              <w:t>D</w:t>
            </w:r>
          </w:p>
          <w:p w14:paraId="46157B74" w14:textId="77777777" w:rsidR="007D6C07" w:rsidRPr="00010072" w:rsidRDefault="007D6C07">
            <w:pPr>
              <w:pStyle w:val="TableText10"/>
              <w:keepNext/>
              <w:jc w:val="center"/>
            </w:pPr>
            <w:r w:rsidRPr="00010072">
              <w:rPr>
                <w:sz w:val="22"/>
                <w:szCs w:val="22"/>
              </w:rPr>
              <w:t>(95 % IS)</w:t>
            </w:r>
          </w:p>
        </w:tc>
      </w:tr>
      <w:tr w:rsidR="007D6C07" w:rsidRPr="00010072" w14:paraId="515835D8" w14:textId="77777777">
        <w:tc>
          <w:tcPr>
            <w:tcW w:w="2672" w:type="dxa"/>
            <w:tcBorders>
              <w:left w:val="single" w:sz="4" w:space="0" w:color="000000"/>
              <w:right w:val="single" w:sz="6" w:space="0" w:color="000000"/>
            </w:tcBorders>
          </w:tcPr>
          <w:p w14:paraId="1B799B64" w14:textId="77777777" w:rsidR="007D6C07" w:rsidRPr="00010072" w:rsidRDefault="007D6C07">
            <w:pPr>
              <w:pStyle w:val="TableText10"/>
              <w:keepNext/>
            </w:pPr>
            <w:r w:rsidRPr="00010072">
              <w:rPr>
                <w:sz w:val="22"/>
                <w:szCs w:val="22"/>
              </w:rPr>
              <w:t>Prežívanie bez prejavov ochorenia</w:t>
            </w:r>
          </w:p>
        </w:tc>
        <w:tc>
          <w:tcPr>
            <w:tcW w:w="1509" w:type="dxa"/>
            <w:tcBorders>
              <w:left w:val="single" w:sz="6" w:space="0" w:color="000000"/>
              <w:right w:val="single" w:sz="6" w:space="0" w:color="000000"/>
            </w:tcBorders>
          </w:tcPr>
          <w:p w14:paraId="234B04CD" w14:textId="77777777" w:rsidR="007D6C07" w:rsidRPr="00010072" w:rsidRDefault="007D6C07">
            <w:pPr>
              <w:pStyle w:val="TableText10"/>
              <w:keepNext/>
              <w:snapToGrid w:val="0"/>
              <w:jc w:val="center"/>
              <w:rPr>
                <w:sz w:val="22"/>
                <w:szCs w:val="22"/>
              </w:rPr>
            </w:pPr>
          </w:p>
        </w:tc>
        <w:tc>
          <w:tcPr>
            <w:tcW w:w="1783" w:type="dxa"/>
            <w:tcBorders>
              <w:left w:val="single" w:sz="6" w:space="0" w:color="000000"/>
              <w:right w:val="single" w:sz="6" w:space="0" w:color="000000"/>
            </w:tcBorders>
          </w:tcPr>
          <w:p w14:paraId="1003EC2A" w14:textId="77777777" w:rsidR="007D6C07" w:rsidRPr="00010072" w:rsidRDefault="007D6C07">
            <w:pPr>
              <w:pStyle w:val="TableText10"/>
              <w:keepNext/>
              <w:snapToGrid w:val="0"/>
              <w:jc w:val="center"/>
              <w:rPr>
                <w:sz w:val="22"/>
                <w:szCs w:val="22"/>
              </w:rPr>
            </w:pPr>
          </w:p>
        </w:tc>
        <w:tc>
          <w:tcPr>
            <w:tcW w:w="1654" w:type="dxa"/>
            <w:tcBorders>
              <w:left w:val="single" w:sz="6" w:space="0" w:color="000000"/>
              <w:right w:val="single" w:sz="4" w:space="0" w:color="000000"/>
            </w:tcBorders>
          </w:tcPr>
          <w:p w14:paraId="0187C9E0" w14:textId="77777777" w:rsidR="007D6C07" w:rsidRPr="00010072" w:rsidRDefault="007D6C07">
            <w:pPr>
              <w:pStyle w:val="TableText10"/>
              <w:keepNext/>
              <w:snapToGrid w:val="0"/>
              <w:jc w:val="center"/>
              <w:rPr>
                <w:sz w:val="22"/>
                <w:szCs w:val="22"/>
              </w:rPr>
            </w:pPr>
          </w:p>
        </w:tc>
      </w:tr>
      <w:tr w:rsidR="007D6C07" w:rsidRPr="00010072" w14:paraId="0731ACC1" w14:textId="77777777">
        <w:tc>
          <w:tcPr>
            <w:tcW w:w="2672" w:type="dxa"/>
            <w:tcBorders>
              <w:left w:val="single" w:sz="4" w:space="0" w:color="000000"/>
              <w:bottom w:val="single" w:sz="6" w:space="0" w:color="000000"/>
              <w:right w:val="single" w:sz="6" w:space="0" w:color="000000"/>
            </w:tcBorders>
          </w:tcPr>
          <w:p w14:paraId="40168466" w14:textId="77777777" w:rsidR="007D6C07" w:rsidRPr="00010072" w:rsidRDefault="007D6C07">
            <w:pPr>
              <w:pStyle w:val="TableText10"/>
              <w:keepNext/>
            </w:pPr>
            <w:r w:rsidRPr="00010072">
              <w:rPr>
                <w:sz w:val="22"/>
                <w:szCs w:val="22"/>
              </w:rPr>
              <w:t>Počet pacientov s príhodou</w:t>
            </w:r>
          </w:p>
        </w:tc>
        <w:tc>
          <w:tcPr>
            <w:tcW w:w="1509" w:type="dxa"/>
            <w:tcBorders>
              <w:left w:val="single" w:sz="6" w:space="0" w:color="000000"/>
              <w:bottom w:val="single" w:sz="6" w:space="0" w:color="000000"/>
              <w:right w:val="single" w:sz="6" w:space="0" w:color="000000"/>
            </w:tcBorders>
          </w:tcPr>
          <w:p w14:paraId="3AE215B2" w14:textId="77777777" w:rsidR="007D6C07" w:rsidRPr="00010072" w:rsidRDefault="007D6C07">
            <w:pPr>
              <w:pStyle w:val="TableText10"/>
              <w:keepNext/>
              <w:jc w:val="center"/>
            </w:pPr>
            <w:r w:rsidRPr="00010072">
              <w:rPr>
                <w:sz w:val="22"/>
                <w:szCs w:val="22"/>
              </w:rPr>
              <w:t>195</w:t>
            </w:r>
          </w:p>
        </w:tc>
        <w:tc>
          <w:tcPr>
            <w:tcW w:w="1783" w:type="dxa"/>
            <w:tcBorders>
              <w:left w:val="single" w:sz="6" w:space="0" w:color="000000"/>
              <w:bottom w:val="single" w:sz="6" w:space="0" w:color="000000"/>
              <w:right w:val="single" w:sz="6" w:space="0" w:color="000000"/>
            </w:tcBorders>
          </w:tcPr>
          <w:p w14:paraId="0E6722F0" w14:textId="77777777" w:rsidR="007D6C07" w:rsidRPr="00010072" w:rsidRDefault="007D6C07">
            <w:pPr>
              <w:pStyle w:val="TableText10"/>
              <w:keepNext/>
              <w:jc w:val="center"/>
            </w:pPr>
            <w:r w:rsidRPr="00010072">
              <w:rPr>
                <w:sz w:val="22"/>
                <w:szCs w:val="22"/>
              </w:rPr>
              <w:t>145</w:t>
            </w:r>
          </w:p>
        </w:tc>
        <w:tc>
          <w:tcPr>
            <w:tcW w:w="1654" w:type="dxa"/>
            <w:tcBorders>
              <w:left w:val="single" w:sz="6" w:space="0" w:color="000000"/>
              <w:bottom w:val="single" w:sz="6" w:space="0" w:color="000000"/>
              <w:right w:val="single" w:sz="4" w:space="0" w:color="000000"/>
            </w:tcBorders>
          </w:tcPr>
          <w:p w14:paraId="25B3F96D" w14:textId="77777777" w:rsidR="007D6C07" w:rsidRPr="00010072" w:rsidRDefault="007D6C07">
            <w:pPr>
              <w:pStyle w:val="TableText10"/>
              <w:keepNext/>
              <w:jc w:val="center"/>
            </w:pPr>
            <w:r w:rsidRPr="00010072">
              <w:rPr>
                <w:sz w:val="22"/>
                <w:szCs w:val="22"/>
              </w:rPr>
              <w:t>0,67 (0,54, 0,83)</w:t>
            </w:r>
          </w:p>
          <w:p w14:paraId="047492D5" w14:textId="77777777" w:rsidR="007D6C07" w:rsidRPr="00010072" w:rsidRDefault="007D6C07">
            <w:pPr>
              <w:pStyle w:val="TableText10"/>
              <w:keepNext/>
              <w:jc w:val="center"/>
            </w:pPr>
            <w:r w:rsidRPr="00010072">
              <w:rPr>
                <w:sz w:val="22"/>
                <w:szCs w:val="22"/>
              </w:rPr>
              <w:t>p=0,0003</w:t>
            </w:r>
          </w:p>
        </w:tc>
      </w:tr>
      <w:tr w:rsidR="007D6C07" w:rsidRPr="00010072" w14:paraId="12F5B2E4" w14:textId="77777777">
        <w:tc>
          <w:tcPr>
            <w:tcW w:w="2672" w:type="dxa"/>
            <w:tcBorders>
              <w:top w:val="single" w:sz="6" w:space="0" w:color="000000"/>
              <w:left w:val="single" w:sz="4" w:space="0" w:color="000000"/>
              <w:right w:val="single" w:sz="6" w:space="0" w:color="000000"/>
            </w:tcBorders>
          </w:tcPr>
          <w:p w14:paraId="17BD2482" w14:textId="77777777" w:rsidR="007D6C07" w:rsidRPr="00010072" w:rsidRDefault="007D6C07">
            <w:pPr>
              <w:pStyle w:val="TableText10"/>
              <w:keepNext/>
            </w:pPr>
            <w:r w:rsidRPr="00010072">
              <w:rPr>
                <w:sz w:val="22"/>
                <w:szCs w:val="22"/>
              </w:rPr>
              <w:t xml:space="preserve">Vzdialená recidíva </w:t>
            </w:r>
          </w:p>
        </w:tc>
        <w:tc>
          <w:tcPr>
            <w:tcW w:w="1509" w:type="dxa"/>
            <w:tcBorders>
              <w:top w:val="single" w:sz="6" w:space="0" w:color="000000"/>
              <w:left w:val="single" w:sz="6" w:space="0" w:color="000000"/>
              <w:right w:val="single" w:sz="6" w:space="0" w:color="000000"/>
            </w:tcBorders>
          </w:tcPr>
          <w:p w14:paraId="4E2E5223" w14:textId="77777777" w:rsidR="007D6C07" w:rsidRPr="00010072" w:rsidRDefault="007D6C07">
            <w:pPr>
              <w:pStyle w:val="TableText10"/>
              <w:keepNext/>
              <w:snapToGrid w:val="0"/>
              <w:jc w:val="center"/>
              <w:rPr>
                <w:sz w:val="22"/>
                <w:szCs w:val="22"/>
              </w:rPr>
            </w:pPr>
          </w:p>
        </w:tc>
        <w:tc>
          <w:tcPr>
            <w:tcW w:w="1783" w:type="dxa"/>
            <w:tcBorders>
              <w:top w:val="single" w:sz="6" w:space="0" w:color="000000"/>
              <w:left w:val="single" w:sz="6" w:space="0" w:color="000000"/>
              <w:right w:val="single" w:sz="6" w:space="0" w:color="000000"/>
            </w:tcBorders>
          </w:tcPr>
          <w:p w14:paraId="6211EA6B" w14:textId="77777777" w:rsidR="007D6C07" w:rsidRPr="00010072" w:rsidRDefault="007D6C07">
            <w:pPr>
              <w:pStyle w:val="TableText10"/>
              <w:keepNext/>
              <w:snapToGrid w:val="0"/>
              <w:jc w:val="center"/>
              <w:rPr>
                <w:sz w:val="22"/>
                <w:szCs w:val="22"/>
              </w:rPr>
            </w:pPr>
          </w:p>
        </w:tc>
        <w:tc>
          <w:tcPr>
            <w:tcW w:w="1654" w:type="dxa"/>
            <w:tcBorders>
              <w:top w:val="single" w:sz="6" w:space="0" w:color="000000"/>
              <w:left w:val="single" w:sz="6" w:space="0" w:color="000000"/>
              <w:right w:val="single" w:sz="4" w:space="0" w:color="000000"/>
            </w:tcBorders>
          </w:tcPr>
          <w:p w14:paraId="645B05AD" w14:textId="77777777" w:rsidR="007D6C07" w:rsidRPr="00010072" w:rsidRDefault="007D6C07">
            <w:pPr>
              <w:pStyle w:val="TableText10"/>
              <w:keepNext/>
              <w:snapToGrid w:val="0"/>
              <w:jc w:val="center"/>
              <w:rPr>
                <w:sz w:val="22"/>
                <w:szCs w:val="22"/>
              </w:rPr>
            </w:pPr>
          </w:p>
        </w:tc>
      </w:tr>
      <w:tr w:rsidR="007D6C07" w:rsidRPr="00010072" w14:paraId="25EA5081" w14:textId="77777777">
        <w:tc>
          <w:tcPr>
            <w:tcW w:w="2672" w:type="dxa"/>
            <w:tcBorders>
              <w:left w:val="single" w:sz="4" w:space="0" w:color="000000"/>
              <w:bottom w:val="single" w:sz="6" w:space="0" w:color="000000"/>
              <w:right w:val="single" w:sz="6" w:space="0" w:color="000000"/>
            </w:tcBorders>
          </w:tcPr>
          <w:p w14:paraId="76DC7DA9" w14:textId="77777777" w:rsidR="007D6C07" w:rsidRPr="00010072" w:rsidRDefault="007D6C07">
            <w:pPr>
              <w:pStyle w:val="TableText10"/>
              <w:keepNext/>
            </w:pPr>
            <w:r w:rsidRPr="00010072">
              <w:rPr>
                <w:sz w:val="22"/>
                <w:szCs w:val="22"/>
              </w:rPr>
              <w:t>Počet pacientov s príhodou</w:t>
            </w:r>
          </w:p>
        </w:tc>
        <w:tc>
          <w:tcPr>
            <w:tcW w:w="1509" w:type="dxa"/>
            <w:tcBorders>
              <w:left w:val="single" w:sz="6" w:space="0" w:color="000000"/>
              <w:bottom w:val="single" w:sz="6" w:space="0" w:color="000000"/>
              <w:right w:val="single" w:sz="6" w:space="0" w:color="000000"/>
            </w:tcBorders>
          </w:tcPr>
          <w:p w14:paraId="03CDBC60" w14:textId="77777777" w:rsidR="007D6C07" w:rsidRPr="00010072" w:rsidRDefault="007D6C07">
            <w:pPr>
              <w:pStyle w:val="TableText10"/>
              <w:keepNext/>
              <w:jc w:val="center"/>
            </w:pPr>
            <w:r w:rsidRPr="00010072">
              <w:rPr>
                <w:sz w:val="22"/>
                <w:szCs w:val="22"/>
              </w:rPr>
              <w:t>144</w:t>
            </w:r>
          </w:p>
        </w:tc>
        <w:tc>
          <w:tcPr>
            <w:tcW w:w="1783" w:type="dxa"/>
            <w:tcBorders>
              <w:left w:val="single" w:sz="6" w:space="0" w:color="000000"/>
              <w:bottom w:val="single" w:sz="6" w:space="0" w:color="000000"/>
              <w:right w:val="single" w:sz="6" w:space="0" w:color="000000"/>
            </w:tcBorders>
          </w:tcPr>
          <w:p w14:paraId="06C06BA5" w14:textId="77777777" w:rsidR="007D6C07" w:rsidRPr="00010072" w:rsidRDefault="007D6C07">
            <w:pPr>
              <w:pStyle w:val="TableText10"/>
              <w:keepNext/>
              <w:jc w:val="center"/>
            </w:pPr>
            <w:r w:rsidRPr="00010072">
              <w:rPr>
                <w:sz w:val="22"/>
                <w:szCs w:val="22"/>
              </w:rPr>
              <w:t>103</w:t>
            </w:r>
          </w:p>
        </w:tc>
        <w:tc>
          <w:tcPr>
            <w:tcW w:w="1654" w:type="dxa"/>
            <w:tcBorders>
              <w:left w:val="single" w:sz="6" w:space="0" w:color="000000"/>
              <w:bottom w:val="single" w:sz="6" w:space="0" w:color="000000"/>
              <w:right w:val="single" w:sz="4" w:space="0" w:color="000000"/>
            </w:tcBorders>
          </w:tcPr>
          <w:p w14:paraId="1EEE5855" w14:textId="77777777" w:rsidR="007D6C07" w:rsidRPr="00010072" w:rsidRDefault="007D6C07">
            <w:pPr>
              <w:pStyle w:val="TableText10"/>
              <w:keepNext/>
              <w:jc w:val="center"/>
            </w:pPr>
            <w:r w:rsidRPr="00010072">
              <w:rPr>
                <w:sz w:val="22"/>
                <w:szCs w:val="22"/>
              </w:rPr>
              <w:t>0,65 (0,50, 0,84)</w:t>
            </w:r>
          </w:p>
          <w:p w14:paraId="38BF81FB" w14:textId="77777777" w:rsidR="007D6C07" w:rsidRPr="00010072" w:rsidRDefault="007D6C07">
            <w:pPr>
              <w:pStyle w:val="TableText10"/>
              <w:keepNext/>
              <w:jc w:val="center"/>
            </w:pPr>
            <w:r w:rsidRPr="00010072">
              <w:rPr>
                <w:sz w:val="22"/>
                <w:szCs w:val="22"/>
              </w:rPr>
              <w:t>p=0,0008</w:t>
            </w:r>
          </w:p>
        </w:tc>
      </w:tr>
      <w:tr w:rsidR="007D6C07" w:rsidRPr="00010072" w14:paraId="644DDDF4" w14:textId="77777777">
        <w:tc>
          <w:tcPr>
            <w:tcW w:w="2672" w:type="dxa"/>
            <w:tcBorders>
              <w:top w:val="single" w:sz="6" w:space="0" w:color="000000"/>
              <w:left w:val="single" w:sz="4" w:space="0" w:color="000000"/>
              <w:right w:val="single" w:sz="6" w:space="0" w:color="000000"/>
            </w:tcBorders>
          </w:tcPr>
          <w:p w14:paraId="291F21EE" w14:textId="77777777" w:rsidR="007D6C07" w:rsidRPr="00010072" w:rsidRDefault="007D6C07">
            <w:pPr>
              <w:pStyle w:val="TableText10"/>
              <w:keepNext/>
            </w:pPr>
            <w:r w:rsidRPr="00010072">
              <w:rPr>
                <w:sz w:val="22"/>
                <w:szCs w:val="22"/>
              </w:rPr>
              <w:t>Úmrtie (príhoda OS)</w:t>
            </w:r>
          </w:p>
        </w:tc>
        <w:tc>
          <w:tcPr>
            <w:tcW w:w="1509" w:type="dxa"/>
            <w:tcBorders>
              <w:top w:val="single" w:sz="6" w:space="0" w:color="000000"/>
              <w:left w:val="single" w:sz="6" w:space="0" w:color="000000"/>
              <w:right w:val="single" w:sz="6" w:space="0" w:color="000000"/>
            </w:tcBorders>
          </w:tcPr>
          <w:p w14:paraId="2A6582BA" w14:textId="77777777" w:rsidR="007D6C07" w:rsidRPr="00010072" w:rsidRDefault="007D6C07">
            <w:pPr>
              <w:pStyle w:val="TableText10"/>
              <w:keepNext/>
              <w:snapToGrid w:val="0"/>
              <w:jc w:val="center"/>
              <w:rPr>
                <w:sz w:val="22"/>
                <w:szCs w:val="22"/>
              </w:rPr>
            </w:pPr>
          </w:p>
        </w:tc>
        <w:tc>
          <w:tcPr>
            <w:tcW w:w="1783" w:type="dxa"/>
            <w:tcBorders>
              <w:top w:val="single" w:sz="6" w:space="0" w:color="000000"/>
              <w:left w:val="single" w:sz="6" w:space="0" w:color="000000"/>
              <w:right w:val="single" w:sz="6" w:space="0" w:color="000000"/>
            </w:tcBorders>
          </w:tcPr>
          <w:p w14:paraId="1354D631" w14:textId="77777777" w:rsidR="007D6C07" w:rsidRPr="00010072" w:rsidRDefault="007D6C07">
            <w:pPr>
              <w:pStyle w:val="TableText10"/>
              <w:keepNext/>
              <w:snapToGrid w:val="0"/>
              <w:jc w:val="center"/>
              <w:rPr>
                <w:sz w:val="22"/>
                <w:szCs w:val="22"/>
              </w:rPr>
            </w:pPr>
          </w:p>
        </w:tc>
        <w:tc>
          <w:tcPr>
            <w:tcW w:w="1654" w:type="dxa"/>
            <w:tcBorders>
              <w:top w:val="single" w:sz="6" w:space="0" w:color="000000"/>
              <w:left w:val="single" w:sz="6" w:space="0" w:color="000000"/>
              <w:right w:val="single" w:sz="4" w:space="0" w:color="000000"/>
            </w:tcBorders>
          </w:tcPr>
          <w:p w14:paraId="38A9C741" w14:textId="77777777" w:rsidR="007D6C07" w:rsidRPr="00010072" w:rsidRDefault="007D6C07">
            <w:pPr>
              <w:pStyle w:val="TableText10"/>
              <w:keepNext/>
              <w:snapToGrid w:val="0"/>
              <w:jc w:val="center"/>
              <w:rPr>
                <w:sz w:val="22"/>
                <w:szCs w:val="22"/>
              </w:rPr>
            </w:pPr>
          </w:p>
        </w:tc>
      </w:tr>
      <w:tr w:rsidR="007D6C07" w:rsidRPr="00010072" w14:paraId="7CD63C2C" w14:textId="77777777">
        <w:tc>
          <w:tcPr>
            <w:tcW w:w="2672" w:type="dxa"/>
            <w:tcBorders>
              <w:left w:val="single" w:sz="4" w:space="0" w:color="000000"/>
              <w:bottom w:val="single" w:sz="6" w:space="0" w:color="000000"/>
              <w:right w:val="single" w:sz="6" w:space="0" w:color="000000"/>
            </w:tcBorders>
          </w:tcPr>
          <w:p w14:paraId="1A48D593" w14:textId="77777777" w:rsidR="007D6C07" w:rsidRPr="00010072" w:rsidRDefault="007D6C07">
            <w:pPr>
              <w:pStyle w:val="TableText10"/>
              <w:keepNext/>
              <w:spacing w:before="40" w:after="120" w:line="300" w:lineRule="exact"/>
            </w:pPr>
            <w:r w:rsidRPr="00010072">
              <w:rPr>
                <w:sz w:val="22"/>
                <w:szCs w:val="22"/>
              </w:rPr>
              <w:t>Počet pacientov s príhodou</w:t>
            </w:r>
          </w:p>
        </w:tc>
        <w:tc>
          <w:tcPr>
            <w:tcW w:w="1509" w:type="dxa"/>
            <w:tcBorders>
              <w:left w:val="single" w:sz="6" w:space="0" w:color="000000"/>
              <w:bottom w:val="single" w:sz="6" w:space="0" w:color="000000"/>
              <w:right w:val="single" w:sz="6" w:space="0" w:color="000000"/>
            </w:tcBorders>
          </w:tcPr>
          <w:p w14:paraId="77362C82" w14:textId="77777777" w:rsidR="007D6C07" w:rsidRPr="00010072" w:rsidRDefault="007D6C07">
            <w:pPr>
              <w:pStyle w:val="TableText10"/>
              <w:keepNext/>
              <w:spacing w:before="40" w:after="120" w:line="300" w:lineRule="exact"/>
              <w:jc w:val="center"/>
            </w:pPr>
            <w:r w:rsidRPr="00010072">
              <w:rPr>
                <w:sz w:val="22"/>
                <w:szCs w:val="22"/>
              </w:rPr>
              <w:t>80</w:t>
            </w:r>
          </w:p>
        </w:tc>
        <w:tc>
          <w:tcPr>
            <w:tcW w:w="1783" w:type="dxa"/>
            <w:tcBorders>
              <w:left w:val="single" w:sz="6" w:space="0" w:color="000000"/>
              <w:bottom w:val="single" w:sz="6" w:space="0" w:color="000000"/>
              <w:right w:val="single" w:sz="6" w:space="0" w:color="000000"/>
            </w:tcBorders>
          </w:tcPr>
          <w:p w14:paraId="74567BB2" w14:textId="77777777" w:rsidR="007D6C07" w:rsidRPr="00010072" w:rsidRDefault="007D6C07">
            <w:pPr>
              <w:pStyle w:val="TableText10"/>
              <w:keepNext/>
              <w:spacing w:before="40" w:after="120" w:line="300" w:lineRule="exact"/>
              <w:jc w:val="center"/>
            </w:pPr>
            <w:r w:rsidRPr="00010072">
              <w:rPr>
                <w:sz w:val="22"/>
                <w:szCs w:val="22"/>
              </w:rPr>
              <w:t>56</w:t>
            </w:r>
          </w:p>
        </w:tc>
        <w:tc>
          <w:tcPr>
            <w:tcW w:w="1654" w:type="dxa"/>
            <w:tcBorders>
              <w:left w:val="single" w:sz="6" w:space="0" w:color="000000"/>
              <w:bottom w:val="single" w:sz="6" w:space="0" w:color="000000"/>
              <w:right w:val="single" w:sz="4" w:space="0" w:color="000000"/>
            </w:tcBorders>
          </w:tcPr>
          <w:p w14:paraId="34D46143" w14:textId="77777777" w:rsidR="007D6C07" w:rsidRPr="00010072" w:rsidRDefault="007D6C07">
            <w:pPr>
              <w:pStyle w:val="TableText10"/>
              <w:keepNext/>
              <w:spacing w:before="40" w:after="120" w:line="300" w:lineRule="exact"/>
              <w:jc w:val="center"/>
            </w:pPr>
            <w:r w:rsidRPr="00010072">
              <w:rPr>
                <w:sz w:val="22"/>
                <w:szCs w:val="22"/>
              </w:rPr>
              <w:t>0,66 (0,47, 0,93)</w:t>
            </w:r>
          </w:p>
          <w:p w14:paraId="52A41C15" w14:textId="77777777" w:rsidR="007D6C07" w:rsidRPr="00010072" w:rsidRDefault="007D6C07">
            <w:pPr>
              <w:pStyle w:val="TableText10"/>
              <w:keepNext/>
              <w:spacing w:before="40" w:after="120" w:line="300" w:lineRule="exact"/>
              <w:jc w:val="center"/>
            </w:pPr>
            <w:r w:rsidRPr="00010072">
              <w:rPr>
                <w:sz w:val="22"/>
                <w:szCs w:val="22"/>
              </w:rPr>
              <w:t>p=0,0182</w:t>
            </w:r>
          </w:p>
        </w:tc>
      </w:tr>
    </w:tbl>
    <w:p w14:paraId="41CF6F6D" w14:textId="77777777" w:rsidR="007D6C07" w:rsidRPr="00010072" w:rsidRDefault="007D6C07">
      <w:r w:rsidRPr="00010072">
        <w:rPr>
          <w:szCs w:val="22"/>
        </w:rPr>
        <w:t>AC→D = doxorubicín plus cyklofosfamid, po ktorých nasleduje docetaxel; DCarbH = docetaxel, karboplatina a trastuzumab; IS = interval spoľahlivosti</w:t>
      </w:r>
    </w:p>
    <w:p w14:paraId="4DF283C9" w14:textId="77777777" w:rsidR="007D6C07" w:rsidRPr="00010072" w:rsidRDefault="007D6C07">
      <w:pPr>
        <w:rPr>
          <w:szCs w:val="22"/>
        </w:rPr>
      </w:pPr>
    </w:p>
    <w:p w14:paraId="6BB69207" w14:textId="77777777" w:rsidR="007D6C07" w:rsidRPr="00010072" w:rsidRDefault="007D6C07">
      <w:r w:rsidRPr="00010072">
        <w:rPr>
          <w:rFonts w:eastAsia="SimSun"/>
          <w:color w:val="000000"/>
          <w:szCs w:val="22"/>
          <w:lang w:eastAsia="zh-CN"/>
        </w:rPr>
        <w:t>V BCIRG 006 klinickej štúdii pre primárny cieľový ukazovateľ, DFS (prežívanie bez prejavov ochorenia), p</w:t>
      </w:r>
      <w:r w:rsidRPr="00010072">
        <w:rPr>
          <w:szCs w:val="22"/>
        </w:rPr>
        <w:t xml:space="preserve">omer rizík sa premieta do absolútneho prínosu 3–ročného prežívania bez prejavov ochorenia 5,8 percentuálnych bodov (86,7 % oproti 80,9 %) v prospech skupiny s AC→DH (Herceptinom) </w:t>
      </w:r>
      <w:r w:rsidRPr="00010072">
        <w:rPr>
          <w:rFonts w:eastAsia="SimSun"/>
          <w:color w:val="000000"/>
          <w:szCs w:val="22"/>
          <w:lang w:eastAsia="zh-CN"/>
        </w:rPr>
        <w:t>a 4,6 percentuálnych bodov (85,5 % oproti 80,9 %) v prospech skupiny DCarbH (Herceptin) v porovnaní s AC → D.</w:t>
      </w:r>
      <w:r w:rsidRPr="00010072">
        <w:rPr>
          <w:rFonts w:eastAsia="SimSun"/>
          <w:color w:val="000000"/>
          <w:szCs w:val="22"/>
          <w:lang w:eastAsia="zh-CN"/>
        </w:rPr>
        <w:br/>
      </w:r>
    </w:p>
    <w:p w14:paraId="560D18D8" w14:textId="77777777" w:rsidR="007D6C07" w:rsidRPr="00010072" w:rsidRDefault="007D6C07">
      <w:pPr>
        <w:shd w:val="clear" w:color="auto" w:fill="FFFFFF"/>
        <w:textAlignment w:val="top"/>
      </w:pPr>
      <w:r w:rsidRPr="00010072">
        <w:rPr>
          <w:rFonts w:eastAsia="SimSun"/>
          <w:color w:val="000000"/>
          <w:szCs w:val="22"/>
          <w:lang w:eastAsia="zh-CN"/>
        </w:rPr>
        <w:t xml:space="preserve">V klinickej štúdii BCIRG 006, 213/1075 pacientov v skupine DCarbH (TCH), 221/1074 pacientov v skupine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DH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TH) a 217/1073 v skupine AC → D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T) mali stav výkonnosti podľa Karnofského ≤ 90 (buď 80 alebo 90). V tejto podskupine pacientov nebol zaznamenaný žiaden prínos p</w:t>
      </w:r>
      <w:r w:rsidRPr="00010072">
        <w:rPr>
          <w:szCs w:val="22"/>
        </w:rPr>
        <w:t xml:space="preserve">režívania bez prejavov ochorenia (DFS) </w:t>
      </w:r>
      <w:r w:rsidRPr="00010072">
        <w:rPr>
          <w:rFonts w:eastAsia="SimSun"/>
          <w:color w:val="000000"/>
          <w:szCs w:val="22"/>
          <w:lang w:eastAsia="zh-CN"/>
        </w:rPr>
        <w:t xml:space="preserve">(pomer rizík = 1,16, 95 % IS [0,73, 1,83] v DCarbH (TCH) oproti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D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T), pomer rizík 0,97, 95 % IS [0,60, 1,55], v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DH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TH) oproti AC </w:t>
      </w:r>
      <w:r w:rsidRPr="00010072">
        <w:rPr>
          <w:rFonts w:ascii="Symbol" w:eastAsia="Symbol" w:hAnsi="Symbol" w:cs="Symbol"/>
          <w:color w:val="000000"/>
          <w:szCs w:val="22"/>
          <w:lang w:eastAsia="zh-CN"/>
        </w:rPr>
        <w:t></w:t>
      </w:r>
      <w:r w:rsidRPr="00010072">
        <w:rPr>
          <w:rFonts w:eastAsia="SimSun"/>
          <w:color w:val="000000"/>
          <w:szCs w:val="22"/>
          <w:lang w:eastAsia="zh-CN"/>
        </w:rPr>
        <w:t xml:space="preserve"> D).</w:t>
      </w:r>
    </w:p>
    <w:p w14:paraId="4F7EEB83" w14:textId="77777777" w:rsidR="007D6C07" w:rsidRPr="00010072" w:rsidRDefault="007D6C07">
      <w:pPr>
        <w:ind w:left="426" w:hanging="426"/>
        <w:rPr>
          <w:rFonts w:eastAsia="SimSun"/>
          <w:szCs w:val="22"/>
          <w:lang w:eastAsia="zh-CN"/>
        </w:rPr>
      </w:pPr>
    </w:p>
    <w:p w14:paraId="531DE0A6" w14:textId="77777777" w:rsidR="007D6C07" w:rsidRPr="00010072" w:rsidRDefault="007D6C07">
      <w:pPr>
        <w:keepNext/>
      </w:pPr>
      <w:r w:rsidRPr="00010072">
        <w:rPr>
          <w:szCs w:val="22"/>
        </w:rPr>
        <w:t xml:space="preserve">V ďalšej </w:t>
      </w:r>
      <w:r w:rsidRPr="00010072">
        <w:rPr>
          <w:szCs w:val="22"/>
          <w:lang w:eastAsia="en-US"/>
        </w:rPr>
        <w:t>post-hoc exploračnej analýze bola uskutočnená združená analýza súboru údajov z klinických štúdií NSABP B-31/NCCTG N9831 a BCIRG006 spájajúcich DFS príhody a symptomatické srdcové príhody, ktoré sú zhrnuté v tabuľke 10</w:t>
      </w:r>
      <w:r w:rsidRPr="00010072">
        <w:rPr>
          <w:szCs w:val="22"/>
        </w:rPr>
        <w:t xml:space="preserve">: </w:t>
      </w:r>
    </w:p>
    <w:p w14:paraId="3C4014E6" w14:textId="77777777" w:rsidR="007D6C07" w:rsidRPr="00010072" w:rsidRDefault="007D6C07">
      <w:pPr>
        <w:rPr>
          <w:szCs w:val="22"/>
        </w:rPr>
      </w:pPr>
    </w:p>
    <w:p w14:paraId="016E982C" w14:textId="77777777" w:rsidR="007D6C07" w:rsidRPr="00010072" w:rsidRDefault="007D6C07">
      <w:r w:rsidRPr="00010072">
        <w:rPr>
          <w:szCs w:val="22"/>
        </w:rPr>
        <w:t xml:space="preserve">Tabuľka 10: Výsledky </w:t>
      </w:r>
      <w:r w:rsidRPr="00010072">
        <w:rPr>
          <w:szCs w:val="22"/>
          <w:lang w:eastAsia="en-US"/>
        </w:rPr>
        <w:t>post-hoc exploračnej spojenej analýzy z klinických štúdií NSABP B-31/NCCTG* N9831 a BCIRG006 spájajúcich DFS príhody a symptomatické srdcové príhody</w:t>
      </w:r>
    </w:p>
    <w:p w14:paraId="0AD07095" w14:textId="77777777" w:rsidR="007D6C07" w:rsidRPr="00010072" w:rsidRDefault="007D6C07">
      <w:pPr>
        <w:keepNext/>
      </w:pPr>
      <w:r w:rsidRPr="00010072">
        <w:rPr>
          <w:rFonts w:eastAsia="SimSun"/>
          <w:bCs/>
          <w:szCs w:val="22"/>
          <w:lang w:eastAsia="zh-CN"/>
        </w:rPr>
        <w:t xml:space="preserve"> </w:t>
      </w:r>
    </w:p>
    <w:tbl>
      <w:tblPr>
        <w:tblW w:w="5000" w:type="pct"/>
        <w:tblInd w:w="-5" w:type="dxa"/>
        <w:tblLayout w:type="fixed"/>
        <w:tblLook w:val="0000" w:firstRow="0" w:lastRow="0" w:firstColumn="0" w:lastColumn="0" w:noHBand="0" w:noVBand="0"/>
      </w:tblPr>
      <w:tblGrid>
        <w:gridCol w:w="2899"/>
        <w:gridCol w:w="2051"/>
        <w:gridCol w:w="2051"/>
        <w:gridCol w:w="2059"/>
      </w:tblGrid>
      <w:tr w:rsidR="007D6C07" w:rsidRPr="00010072" w14:paraId="7F383DF0" w14:textId="77777777">
        <w:trPr>
          <w:trHeight w:val="1032"/>
        </w:trPr>
        <w:tc>
          <w:tcPr>
            <w:tcW w:w="2903" w:type="dxa"/>
            <w:tcBorders>
              <w:top w:val="single" w:sz="4" w:space="0" w:color="000000"/>
              <w:left w:val="single" w:sz="4" w:space="0" w:color="000000"/>
              <w:bottom w:val="single" w:sz="4" w:space="0" w:color="000000"/>
              <w:right w:val="single" w:sz="4" w:space="0" w:color="000000"/>
            </w:tcBorders>
          </w:tcPr>
          <w:p w14:paraId="797BB821" w14:textId="77777777" w:rsidR="007D6C07" w:rsidRPr="00010072" w:rsidRDefault="007D6C07">
            <w:pPr>
              <w:keepNext/>
              <w:snapToGrid w:val="0"/>
              <w:jc w:val="center"/>
              <w:rPr>
                <w:rFonts w:eastAsia="Verdana"/>
                <w:szCs w:val="22"/>
              </w:rPr>
            </w:pPr>
          </w:p>
        </w:tc>
        <w:tc>
          <w:tcPr>
            <w:tcW w:w="2053" w:type="dxa"/>
            <w:tcBorders>
              <w:top w:val="single" w:sz="4" w:space="0" w:color="000000"/>
              <w:left w:val="single" w:sz="4" w:space="0" w:color="000000"/>
              <w:bottom w:val="single" w:sz="4" w:space="0" w:color="000000"/>
              <w:right w:val="single" w:sz="4" w:space="0" w:color="000000"/>
            </w:tcBorders>
          </w:tcPr>
          <w:p w14:paraId="1A53B194" w14:textId="77777777" w:rsidR="007D6C07" w:rsidRPr="00010072" w:rsidRDefault="007D6C07">
            <w:pPr>
              <w:keepNext/>
              <w:jc w:val="center"/>
            </w:pPr>
            <w:r w:rsidRPr="00010072">
              <w:rPr>
                <w:szCs w:val="22"/>
              </w:rPr>
              <w:t>AC</w:t>
            </w:r>
            <w:r w:rsidRPr="00010072">
              <w:rPr>
                <w:rFonts w:ascii="Symbol" w:eastAsia="Symbol" w:hAnsi="Symbol" w:cs="Symbol"/>
                <w:szCs w:val="22"/>
              </w:rPr>
              <w:t></w:t>
            </w:r>
            <w:r w:rsidRPr="00010072">
              <w:rPr>
                <w:szCs w:val="22"/>
              </w:rPr>
              <w:t xml:space="preserve">PH </w:t>
            </w:r>
          </w:p>
          <w:p w14:paraId="17D04612" w14:textId="77777777" w:rsidR="007D6C07" w:rsidRPr="00010072" w:rsidRDefault="007D6C07">
            <w:pPr>
              <w:keepNext/>
              <w:jc w:val="center"/>
            </w:pPr>
            <w:r w:rsidRPr="00010072">
              <w:rPr>
                <w:szCs w:val="22"/>
              </w:rPr>
              <w:t>(oproti AC</w:t>
            </w:r>
            <w:r w:rsidRPr="00010072">
              <w:rPr>
                <w:rFonts w:ascii="Symbol" w:eastAsia="Symbol" w:hAnsi="Symbol" w:cs="Symbol"/>
                <w:szCs w:val="22"/>
              </w:rPr>
              <w:t></w:t>
            </w:r>
            <w:r w:rsidRPr="00010072">
              <w:rPr>
                <w:szCs w:val="22"/>
              </w:rPr>
              <w:t>P)</w:t>
            </w:r>
          </w:p>
          <w:p w14:paraId="2C1CE912" w14:textId="77777777" w:rsidR="007D6C07" w:rsidRPr="00010072" w:rsidRDefault="007D6C07">
            <w:pPr>
              <w:keepNext/>
              <w:jc w:val="center"/>
            </w:pPr>
            <w:r w:rsidRPr="00010072">
              <w:rPr>
                <w:szCs w:val="22"/>
              </w:rPr>
              <w:t>(</w:t>
            </w:r>
            <w:r w:rsidRPr="00010072">
              <w:rPr>
                <w:rFonts w:eastAsia="Batang"/>
                <w:szCs w:val="22"/>
              </w:rPr>
              <w:t>NSABP B-31 a NCCTG N9831) *</w:t>
            </w:r>
          </w:p>
          <w:p w14:paraId="6C262AC8" w14:textId="77777777" w:rsidR="007D6C07" w:rsidRPr="00010072" w:rsidRDefault="007D6C07">
            <w:pPr>
              <w:keepNext/>
              <w:jc w:val="center"/>
              <w:rPr>
                <w:rFonts w:eastAsia="Batang"/>
                <w:szCs w:val="22"/>
              </w:rPr>
            </w:pPr>
          </w:p>
        </w:tc>
        <w:tc>
          <w:tcPr>
            <w:tcW w:w="2053" w:type="dxa"/>
            <w:tcBorders>
              <w:top w:val="single" w:sz="4" w:space="0" w:color="000000"/>
              <w:left w:val="single" w:sz="4" w:space="0" w:color="000000"/>
              <w:bottom w:val="single" w:sz="4" w:space="0" w:color="000000"/>
              <w:right w:val="single" w:sz="4" w:space="0" w:color="000000"/>
            </w:tcBorders>
          </w:tcPr>
          <w:p w14:paraId="0F44334B" w14:textId="77777777" w:rsidR="007D6C07" w:rsidRPr="00010072" w:rsidRDefault="007D6C07">
            <w:pPr>
              <w:keepNext/>
              <w:jc w:val="center"/>
            </w:pPr>
            <w:r w:rsidRPr="00010072">
              <w:rPr>
                <w:szCs w:val="22"/>
              </w:rPr>
              <w:t>AC</w:t>
            </w:r>
            <w:r w:rsidRPr="00010072">
              <w:rPr>
                <w:rFonts w:ascii="Symbol" w:eastAsia="Symbol" w:hAnsi="Symbol" w:cs="Symbol"/>
                <w:szCs w:val="22"/>
              </w:rPr>
              <w:t></w:t>
            </w:r>
            <w:r w:rsidRPr="00010072">
              <w:rPr>
                <w:szCs w:val="22"/>
              </w:rPr>
              <w:t xml:space="preserve">DH </w:t>
            </w:r>
          </w:p>
          <w:p w14:paraId="467088CE" w14:textId="77777777" w:rsidR="007D6C07" w:rsidRPr="00010072" w:rsidRDefault="007D6C07">
            <w:pPr>
              <w:keepNext/>
              <w:jc w:val="center"/>
            </w:pPr>
            <w:r w:rsidRPr="00010072">
              <w:rPr>
                <w:szCs w:val="22"/>
              </w:rPr>
              <w:t>(oproti AC</w:t>
            </w:r>
            <w:r w:rsidRPr="00010072">
              <w:rPr>
                <w:rFonts w:ascii="Symbol" w:eastAsia="Symbol" w:hAnsi="Symbol" w:cs="Symbol"/>
                <w:szCs w:val="22"/>
              </w:rPr>
              <w:t></w:t>
            </w:r>
            <w:r w:rsidRPr="00010072">
              <w:rPr>
                <w:szCs w:val="22"/>
              </w:rPr>
              <w:t>D)</w:t>
            </w:r>
          </w:p>
          <w:p w14:paraId="663D2864" w14:textId="77777777" w:rsidR="007D6C07" w:rsidRPr="00010072" w:rsidRDefault="007D6C07">
            <w:pPr>
              <w:keepNext/>
              <w:jc w:val="center"/>
            </w:pPr>
            <w:r w:rsidRPr="00010072">
              <w:rPr>
                <w:szCs w:val="22"/>
              </w:rPr>
              <w:t>(BCIRG 006)</w:t>
            </w:r>
          </w:p>
        </w:tc>
        <w:tc>
          <w:tcPr>
            <w:tcW w:w="2061" w:type="dxa"/>
            <w:tcBorders>
              <w:top w:val="single" w:sz="4" w:space="0" w:color="000000"/>
              <w:left w:val="single" w:sz="4" w:space="0" w:color="000000"/>
              <w:bottom w:val="single" w:sz="4" w:space="0" w:color="000000"/>
              <w:right w:val="single" w:sz="4" w:space="0" w:color="000000"/>
            </w:tcBorders>
          </w:tcPr>
          <w:p w14:paraId="53437133" w14:textId="77777777" w:rsidR="007D6C07" w:rsidRPr="00010072" w:rsidRDefault="007D6C07">
            <w:pPr>
              <w:keepNext/>
              <w:jc w:val="center"/>
            </w:pPr>
            <w:r w:rsidRPr="00010072">
              <w:rPr>
                <w:szCs w:val="22"/>
              </w:rPr>
              <w:t xml:space="preserve">DCarbH </w:t>
            </w:r>
          </w:p>
          <w:p w14:paraId="5D5A8871" w14:textId="77777777" w:rsidR="007D6C07" w:rsidRPr="00010072" w:rsidRDefault="007D6C07">
            <w:pPr>
              <w:keepNext/>
              <w:jc w:val="center"/>
            </w:pPr>
            <w:r w:rsidRPr="00010072">
              <w:rPr>
                <w:szCs w:val="22"/>
              </w:rPr>
              <w:t>(oproti AC</w:t>
            </w:r>
            <w:r w:rsidRPr="00010072">
              <w:rPr>
                <w:rFonts w:ascii="Symbol" w:eastAsia="Symbol" w:hAnsi="Symbol" w:cs="Symbol"/>
                <w:szCs w:val="22"/>
              </w:rPr>
              <w:t></w:t>
            </w:r>
            <w:r w:rsidRPr="00010072">
              <w:rPr>
                <w:szCs w:val="22"/>
              </w:rPr>
              <w:t>D)</w:t>
            </w:r>
          </w:p>
          <w:p w14:paraId="75314BDC" w14:textId="77777777" w:rsidR="007D6C07" w:rsidRPr="00010072" w:rsidRDefault="007D6C07">
            <w:pPr>
              <w:keepNext/>
              <w:jc w:val="center"/>
            </w:pPr>
            <w:r w:rsidRPr="00010072">
              <w:rPr>
                <w:szCs w:val="22"/>
              </w:rPr>
              <w:t>(BCIRG 006)</w:t>
            </w:r>
          </w:p>
        </w:tc>
      </w:tr>
      <w:tr w:rsidR="007D6C07" w:rsidRPr="00010072" w14:paraId="303B227B" w14:textId="77777777">
        <w:trPr>
          <w:trHeight w:val="1146"/>
        </w:trPr>
        <w:tc>
          <w:tcPr>
            <w:tcW w:w="2903" w:type="dxa"/>
            <w:tcBorders>
              <w:top w:val="single" w:sz="4" w:space="0" w:color="000000"/>
              <w:left w:val="single" w:sz="4" w:space="0" w:color="000000"/>
              <w:bottom w:val="single" w:sz="4" w:space="0" w:color="000000"/>
              <w:right w:val="single" w:sz="4" w:space="0" w:color="000000"/>
            </w:tcBorders>
          </w:tcPr>
          <w:p w14:paraId="2BAD2CAE" w14:textId="77777777" w:rsidR="007D6C07" w:rsidRPr="00010072" w:rsidRDefault="007D6C07">
            <w:pPr>
              <w:keepNext/>
              <w:jc w:val="center"/>
            </w:pPr>
            <w:r w:rsidRPr="00010072">
              <w:rPr>
                <w:rFonts w:eastAsia="Verdana"/>
                <w:szCs w:val="22"/>
              </w:rPr>
              <w:t>Primárna analýza účinnosti</w:t>
            </w:r>
          </w:p>
          <w:p w14:paraId="2D97D8DE" w14:textId="77777777" w:rsidR="007D6C07" w:rsidRPr="00010072" w:rsidRDefault="007D6C07">
            <w:pPr>
              <w:keepNext/>
              <w:jc w:val="center"/>
            </w:pPr>
            <w:r w:rsidRPr="00010072">
              <w:rPr>
                <w:rFonts w:eastAsia="Verdana"/>
                <w:szCs w:val="22"/>
              </w:rPr>
              <w:t xml:space="preserve">DFS </w:t>
            </w:r>
            <w:r w:rsidRPr="00010072">
              <w:rPr>
                <w:szCs w:val="22"/>
              </w:rPr>
              <w:t>Pomer rizík</w:t>
            </w:r>
          </w:p>
          <w:p w14:paraId="35678554" w14:textId="77777777" w:rsidR="007D6C07" w:rsidRPr="00010072" w:rsidRDefault="007D6C07">
            <w:pPr>
              <w:keepNext/>
              <w:jc w:val="center"/>
            </w:pPr>
            <w:r w:rsidRPr="00010072">
              <w:rPr>
                <w:rFonts w:eastAsia="Verdana"/>
                <w:szCs w:val="22"/>
              </w:rPr>
              <w:t>(95 % IS)</w:t>
            </w:r>
          </w:p>
          <w:p w14:paraId="5F72C8B2" w14:textId="77777777" w:rsidR="007D6C07" w:rsidRPr="00010072" w:rsidRDefault="007D6C07">
            <w:pPr>
              <w:keepNext/>
              <w:jc w:val="center"/>
            </w:pPr>
            <w:r w:rsidRPr="00010072">
              <w:rPr>
                <w:rFonts w:eastAsia="Verdana"/>
                <w:szCs w:val="22"/>
              </w:rPr>
              <w:t>p-hodnota</w:t>
            </w:r>
          </w:p>
        </w:tc>
        <w:tc>
          <w:tcPr>
            <w:tcW w:w="2053" w:type="dxa"/>
            <w:tcBorders>
              <w:top w:val="single" w:sz="4" w:space="0" w:color="000000"/>
              <w:left w:val="single" w:sz="4" w:space="0" w:color="000000"/>
              <w:bottom w:val="single" w:sz="4" w:space="0" w:color="000000"/>
              <w:right w:val="single" w:sz="4" w:space="0" w:color="000000"/>
            </w:tcBorders>
          </w:tcPr>
          <w:p w14:paraId="518A450E" w14:textId="77777777" w:rsidR="007D6C07" w:rsidRPr="00010072" w:rsidRDefault="007D6C07">
            <w:pPr>
              <w:keepNext/>
              <w:snapToGrid w:val="0"/>
              <w:jc w:val="center"/>
              <w:rPr>
                <w:rFonts w:eastAsia="Verdana"/>
                <w:szCs w:val="22"/>
              </w:rPr>
            </w:pPr>
          </w:p>
          <w:p w14:paraId="4088159C" w14:textId="77777777" w:rsidR="007D6C07" w:rsidRPr="00010072" w:rsidRDefault="007D6C07">
            <w:pPr>
              <w:keepNext/>
              <w:jc w:val="center"/>
            </w:pPr>
            <w:r w:rsidRPr="00010072">
              <w:rPr>
                <w:rFonts w:eastAsia="Verdana"/>
                <w:szCs w:val="22"/>
              </w:rPr>
              <w:t>0,48</w:t>
            </w:r>
          </w:p>
          <w:p w14:paraId="3FB1CE40" w14:textId="77777777" w:rsidR="007D6C07" w:rsidRPr="00010072" w:rsidRDefault="007D6C07">
            <w:pPr>
              <w:keepNext/>
              <w:jc w:val="center"/>
            </w:pPr>
            <w:r w:rsidRPr="00010072">
              <w:rPr>
                <w:rFonts w:eastAsia="Verdana"/>
                <w:szCs w:val="22"/>
              </w:rPr>
              <w:t xml:space="preserve">(0,39; 0,59) </w:t>
            </w:r>
          </w:p>
          <w:p w14:paraId="23423928" w14:textId="77777777" w:rsidR="007D6C07" w:rsidRPr="00010072" w:rsidRDefault="007D6C07">
            <w:pPr>
              <w:keepNext/>
              <w:jc w:val="center"/>
            </w:pPr>
            <w:r w:rsidRPr="00010072">
              <w:rPr>
                <w:rFonts w:eastAsia="Verdana"/>
                <w:szCs w:val="22"/>
              </w:rPr>
              <w:t>p&lt;0,0001</w:t>
            </w:r>
          </w:p>
        </w:tc>
        <w:tc>
          <w:tcPr>
            <w:tcW w:w="2053" w:type="dxa"/>
            <w:tcBorders>
              <w:top w:val="single" w:sz="4" w:space="0" w:color="000000"/>
              <w:left w:val="single" w:sz="4" w:space="0" w:color="000000"/>
              <w:bottom w:val="single" w:sz="4" w:space="0" w:color="000000"/>
              <w:right w:val="single" w:sz="4" w:space="0" w:color="000000"/>
            </w:tcBorders>
          </w:tcPr>
          <w:p w14:paraId="3E976715" w14:textId="77777777" w:rsidR="007D6C07" w:rsidRPr="00010072" w:rsidRDefault="007D6C07">
            <w:pPr>
              <w:keepNext/>
              <w:snapToGrid w:val="0"/>
              <w:jc w:val="center"/>
              <w:rPr>
                <w:rFonts w:eastAsia="Batang"/>
                <w:szCs w:val="22"/>
              </w:rPr>
            </w:pPr>
          </w:p>
          <w:p w14:paraId="515A6945" w14:textId="77777777" w:rsidR="007D6C07" w:rsidRPr="00010072" w:rsidRDefault="007D6C07">
            <w:pPr>
              <w:keepNext/>
              <w:jc w:val="center"/>
            </w:pPr>
            <w:r w:rsidRPr="00010072">
              <w:rPr>
                <w:rFonts w:eastAsia="Batang"/>
                <w:szCs w:val="22"/>
              </w:rPr>
              <w:t>0,61</w:t>
            </w:r>
          </w:p>
          <w:p w14:paraId="14855156" w14:textId="77777777" w:rsidR="007D6C07" w:rsidRPr="00010072" w:rsidRDefault="007D6C07">
            <w:pPr>
              <w:keepNext/>
              <w:jc w:val="center"/>
            </w:pPr>
            <w:r w:rsidRPr="00010072">
              <w:rPr>
                <w:rFonts w:eastAsia="Batang"/>
                <w:szCs w:val="22"/>
              </w:rPr>
              <w:t>(0,49; 0,77)</w:t>
            </w:r>
          </w:p>
          <w:p w14:paraId="598E1ED7" w14:textId="77777777" w:rsidR="007D6C07" w:rsidRPr="00010072" w:rsidRDefault="007D6C07">
            <w:pPr>
              <w:keepNext/>
              <w:jc w:val="center"/>
            </w:pPr>
            <w:r w:rsidRPr="00010072">
              <w:rPr>
                <w:rFonts w:eastAsia="Batang"/>
                <w:szCs w:val="22"/>
              </w:rPr>
              <w:t>p&lt; 0,0001</w:t>
            </w:r>
          </w:p>
        </w:tc>
        <w:tc>
          <w:tcPr>
            <w:tcW w:w="2061" w:type="dxa"/>
            <w:tcBorders>
              <w:top w:val="single" w:sz="4" w:space="0" w:color="000000"/>
              <w:left w:val="single" w:sz="4" w:space="0" w:color="000000"/>
              <w:bottom w:val="single" w:sz="4" w:space="0" w:color="000000"/>
              <w:right w:val="single" w:sz="4" w:space="0" w:color="000000"/>
            </w:tcBorders>
          </w:tcPr>
          <w:p w14:paraId="3C420CB3" w14:textId="77777777" w:rsidR="007D6C07" w:rsidRPr="00010072" w:rsidRDefault="007D6C07">
            <w:pPr>
              <w:keepNext/>
              <w:snapToGrid w:val="0"/>
              <w:jc w:val="center"/>
              <w:rPr>
                <w:rFonts w:eastAsia="Batang"/>
                <w:szCs w:val="22"/>
              </w:rPr>
            </w:pPr>
          </w:p>
          <w:p w14:paraId="4CEE0CC3" w14:textId="77777777" w:rsidR="007D6C07" w:rsidRPr="00010072" w:rsidRDefault="007D6C07">
            <w:pPr>
              <w:keepNext/>
              <w:jc w:val="center"/>
            </w:pPr>
            <w:r w:rsidRPr="00010072">
              <w:rPr>
                <w:rFonts w:eastAsia="Batang"/>
                <w:szCs w:val="22"/>
              </w:rPr>
              <w:t>0,67</w:t>
            </w:r>
          </w:p>
          <w:p w14:paraId="636C7798" w14:textId="77777777" w:rsidR="007D6C07" w:rsidRPr="00010072" w:rsidRDefault="007D6C07">
            <w:pPr>
              <w:keepNext/>
              <w:jc w:val="center"/>
            </w:pPr>
            <w:r w:rsidRPr="00010072">
              <w:rPr>
                <w:rFonts w:eastAsia="Batang"/>
                <w:szCs w:val="22"/>
              </w:rPr>
              <w:t>(0,54; 0,83)</w:t>
            </w:r>
          </w:p>
          <w:p w14:paraId="5334EB7E" w14:textId="77777777" w:rsidR="007D6C07" w:rsidRPr="00010072" w:rsidRDefault="007D6C07">
            <w:pPr>
              <w:keepNext/>
              <w:jc w:val="center"/>
            </w:pPr>
            <w:r w:rsidRPr="00010072">
              <w:rPr>
                <w:rFonts w:eastAsia="Batang"/>
                <w:szCs w:val="22"/>
              </w:rPr>
              <w:t>p=0,0003</w:t>
            </w:r>
          </w:p>
        </w:tc>
      </w:tr>
      <w:tr w:rsidR="007D6C07" w:rsidRPr="00010072" w14:paraId="14AFA520" w14:textId="77777777">
        <w:trPr>
          <w:trHeight w:val="1146"/>
        </w:trPr>
        <w:tc>
          <w:tcPr>
            <w:tcW w:w="2903" w:type="dxa"/>
            <w:tcBorders>
              <w:top w:val="single" w:sz="4" w:space="0" w:color="000000"/>
              <w:left w:val="single" w:sz="4" w:space="0" w:color="000000"/>
              <w:bottom w:val="single" w:sz="4" w:space="0" w:color="000000"/>
              <w:right w:val="single" w:sz="4" w:space="0" w:color="000000"/>
            </w:tcBorders>
          </w:tcPr>
          <w:p w14:paraId="67A69D20" w14:textId="77777777" w:rsidR="007D6C07" w:rsidRPr="00010072" w:rsidRDefault="007D6C07">
            <w:pPr>
              <w:keepNext/>
              <w:jc w:val="center"/>
            </w:pPr>
            <w:r w:rsidRPr="00010072">
              <w:rPr>
                <w:rFonts w:eastAsia="Verdana"/>
                <w:szCs w:val="22"/>
              </w:rPr>
              <w:t>Analýza účinnosti dlhodobého následného sledovania (follow-up)</w:t>
            </w:r>
            <w:r w:rsidRPr="00010072">
              <w:rPr>
                <w:rFonts w:eastAsia="Verdana"/>
                <w:szCs w:val="22"/>
                <w:vertAlign w:val="superscript"/>
              </w:rPr>
              <w:t>**</w:t>
            </w:r>
          </w:p>
          <w:p w14:paraId="7DE6C9A9" w14:textId="77777777" w:rsidR="007D6C07" w:rsidRPr="00010072" w:rsidRDefault="007D6C07">
            <w:pPr>
              <w:keepNext/>
              <w:jc w:val="center"/>
            </w:pPr>
            <w:r w:rsidRPr="00010072">
              <w:rPr>
                <w:rFonts w:eastAsia="Verdana"/>
                <w:szCs w:val="22"/>
              </w:rPr>
              <w:t>DFS Pomer rizík</w:t>
            </w:r>
          </w:p>
          <w:p w14:paraId="19D34DF6" w14:textId="77777777" w:rsidR="007D6C07" w:rsidRPr="00010072" w:rsidRDefault="007D6C07">
            <w:pPr>
              <w:keepNext/>
              <w:jc w:val="center"/>
            </w:pPr>
            <w:r w:rsidRPr="00010072">
              <w:rPr>
                <w:rFonts w:eastAsia="Verdana"/>
                <w:szCs w:val="22"/>
              </w:rPr>
              <w:t>(95 % IS)</w:t>
            </w:r>
          </w:p>
          <w:p w14:paraId="5A6289B1" w14:textId="77777777" w:rsidR="007D6C07" w:rsidRPr="00010072" w:rsidRDefault="007D6C07">
            <w:pPr>
              <w:keepNext/>
              <w:jc w:val="center"/>
            </w:pPr>
            <w:r w:rsidRPr="00010072">
              <w:rPr>
                <w:rFonts w:eastAsia="Verdana"/>
                <w:szCs w:val="22"/>
              </w:rPr>
              <w:t>p-hodnota</w:t>
            </w:r>
          </w:p>
        </w:tc>
        <w:tc>
          <w:tcPr>
            <w:tcW w:w="2053" w:type="dxa"/>
            <w:tcBorders>
              <w:top w:val="single" w:sz="4" w:space="0" w:color="000000"/>
              <w:left w:val="single" w:sz="4" w:space="0" w:color="000000"/>
              <w:bottom w:val="single" w:sz="4" w:space="0" w:color="000000"/>
              <w:right w:val="single" w:sz="4" w:space="0" w:color="000000"/>
            </w:tcBorders>
          </w:tcPr>
          <w:p w14:paraId="11493567" w14:textId="77777777" w:rsidR="007D6C07" w:rsidRPr="00010072" w:rsidRDefault="007D6C07">
            <w:pPr>
              <w:keepNext/>
              <w:snapToGrid w:val="0"/>
              <w:jc w:val="center"/>
              <w:rPr>
                <w:rFonts w:eastAsia="Verdana"/>
                <w:szCs w:val="22"/>
              </w:rPr>
            </w:pPr>
          </w:p>
          <w:p w14:paraId="40926BB0" w14:textId="77777777" w:rsidR="007D6C07" w:rsidRPr="00010072" w:rsidRDefault="007D6C07">
            <w:pPr>
              <w:keepNext/>
              <w:jc w:val="center"/>
              <w:rPr>
                <w:szCs w:val="22"/>
              </w:rPr>
            </w:pPr>
          </w:p>
          <w:p w14:paraId="4C3A0C6A" w14:textId="77777777" w:rsidR="007D6C07" w:rsidRPr="00010072" w:rsidRDefault="007D6C07">
            <w:pPr>
              <w:keepNext/>
              <w:jc w:val="center"/>
            </w:pPr>
            <w:r w:rsidRPr="00010072">
              <w:rPr>
                <w:szCs w:val="22"/>
              </w:rPr>
              <w:t>0,61</w:t>
            </w:r>
          </w:p>
          <w:p w14:paraId="69FB114D" w14:textId="77777777" w:rsidR="007D6C07" w:rsidRPr="00010072" w:rsidRDefault="007D6C07">
            <w:pPr>
              <w:keepNext/>
              <w:jc w:val="center"/>
            </w:pPr>
            <w:r w:rsidRPr="00010072">
              <w:rPr>
                <w:szCs w:val="22"/>
              </w:rPr>
              <w:t>(0,54; 0,69)</w:t>
            </w:r>
          </w:p>
          <w:p w14:paraId="5FD3AC29" w14:textId="77777777" w:rsidR="007D6C07" w:rsidRPr="00010072" w:rsidRDefault="007D6C07">
            <w:pPr>
              <w:keepNext/>
              <w:jc w:val="center"/>
            </w:pPr>
            <w:r w:rsidRPr="00010072">
              <w:rPr>
                <w:szCs w:val="22"/>
              </w:rPr>
              <w:t>p&lt;0,0001</w:t>
            </w:r>
          </w:p>
        </w:tc>
        <w:tc>
          <w:tcPr>
            <w:tcW w:w="2053" w:type="dxa"/>
            <w:tcBorders>
              <w:top w:val="single" w:sz="4" w:space="0" w:color="000000"/>
              <w:left w:val="single" w:sz="4" w:space="0" w:color="000000"/>
              <w:bottom w:val="single" w:sz="4" w:space="0" w:color="000000"/>
              <w:right w:val="single" w:sz="4" w:space="0" w:color="000000"/>
            </w:tcBorders>
          </w:tcPr>
          <w:p w14:paraId="56807E08" w14:textId="77777777" w:rsidR="007D6C07" w:rsidRPr="00010072" w:rsidRDefault="007D6C07">
            <w:pPr>
              <w:keepNext/>
              <w:snapToGrid w:val="0"/>
              <w:jc w:val="center"/>
              <w:rPr>
                <w:rFonts w:eastAsia="Batang"/>
                <w:szCs w:val="22"/>
              </w:rPr>
            </w:pPr>
          </w:p>
          <w:p w14:paraId="1A6FCA48" w14:textId="77777777" w:rsidR="007D6C07" w:rsidRPr="00010072" w:rsidRDefault="007D6C07">
            <w:pPr>
              <w:keepNext/>
              <w:jc w:val="center"/>
              <w:rPr>
                <w:rFonts w:eastAsia="Batang"/>
                <w:szCs w:val="22"/>
              </w:rPr>
            </w:pPr>
          </w:p>
          <w:p w14:paraId="4DAFE9AC" w14:textId="77777777" w:rsidR="007D6C07" w:rsidRPr="00010072" w:rsidRDefault="007D6C07">
            <w:pPr>
              <w:keepNext/>
              <w:jc w:val="center"/>
            </w:pPr>
            <w:r w:rsidRPr="00010072">
              <w:rPr>
                <w:rFonts w:eastAsia="Batang"/>
                <w:szCs w:val="22"/>
              </w:rPr>
              <w:t>0,72</w:t>
            </w:r>
          </w:p>
          <w:p w14:paraId="70A44A31" w14:textId="77777777" w:rsidR="007D6C07" w:rsidRPr="00010072" w:rsidRDefault="007D6C07">
            <w:pPr>
              <w:keepNext/>
              <w:jc w:val="center"/>
            </w:pPr>
            <w:r w:rsidRPr="00010072">
              <w:rPr>
                <w:rFonts w:eastAsia="Batang"/>
                <w:szCs w:val="22"/>
              </w:rPr>
              <w:t>(0,61; 0,85)</w:t>
            </w:r>
          </w:p>
          <w:p w14:paraId="69BF2A6A" w14:textId="77777777" w:rsidR="007D6C07" w:rsidRPr="00010072" w:rsidRDefault="007D6C07">
            <w:pPr>
              <w:keepNext/>
              <w:jc w:val="center"/>
            </w:pPr>
            <w:r w:rsidRPr="00010072">
              <w:rPr>
                <w:rFonts w:eastAsia="Batang"/>
                <w:szCs w:val="22"/>
              </w:rPr>
              <w:t>p&lt;0,0001</w:t>
            </w:r>
          </w:p>
        </w:tc>
        <w:tc>
          <w:tcPr>
            <w:tcW w:w="2061" w:type="dxa"/>
            <w:tcBorders>
              <w:top w:val="single" w:sz="4" w:space="0" w:color="000000"/>
              <w:left w:val="single" w:sz="4" w:space="0" w:color="000000"/>
              <w:bottom w:val="single" w:sz="4" w:space="0" w:color="000000"/>
              <w:right w:val="single" w:sz="4" w:space="0" w:color="000000"/>
            </w:tcBorders>
          </w:tcPr>
          <w:p w14:paraId="65CB2502" w14:textId="77777777" w:rsidR="007D6C07" w:rsidRPr="00010072" w:rsidRDefault="007D6C07">
            <w:pPr>
              <w:keepNext/>
              <w:snapToGrid w:val="0"/>
              <w:jc w:val="center"/>
              <w:rPr>
                <w:rFonts w:eastAsia="Batang"/>
                <w:szCs w:val="22"/>
              </w:rPr>
            </w:pPr>
          </w:p>
          <w:p w14:paraId="3D57AB46" w14:textId="77777777" w:rsidR="007D6C07" w:rsidRPr="00010072" w:rsidRDefault="007D6C07">
            <w:pPr>
              <w:keepNext/>
              <w:jc w:val="center"/>
              <w:rPr>
                <w:rFonts w:eastAsia="Batang"/>
                <w:szCs w:val="22"/>
              </w:rPr>
            </w:pPr>
          </w:p>
          <w:p w14:paraId="67526555" w14:textId="77777777" w:rsidR="007D6C07" w:rsidRPr="00010072" w:rsidRDefault="007D6C07">
            <w:pPr>
              <w:keepNext/>
              <w:jc w:val="center"/>
            </w:pPr>
            <w:r w:rsidRPr="00010072">
              <w:rPr>
                <w:rFonts w:eastAsia="Batang"/>
                <w:szCs w:val="22"/>
              </w:rPr>
              <w:t>0,77</w:t>
            </w:r>
          </w:p>
          <w:p w14:paraId="5F0663F7" w14:textId="77777777" w:rsidR="007D6C07" w:rsidRPr="00010072" w:rsidRDefault="007D6C07">
            <w:pPr>
              <w:keepNext/>
              <w:jc w:val="center"/>
            </w:pPr>
            <w:r w:rsidRPr="00010072">
              <w:rPr>
                <w:rFonts w:eastAsia="Batang"/>
                <w:szCs w:val="22"/>
              </w:rPr>
              <w:t>(0,65; 0,90)</w:t>
            </w:r>
          </w:p>
          <w:p w14:paraId="1335DEC3" w14:textId="77777777" w:rsidR="007D6C07" w:rsidRPr="00010072" w:rsidRDefault="007D6C07">
            <w:pPr>
              <w:keepNext/>
              <w:jc w:val="center"/>
            </w:pPr>
            <w:r w:rsidRPr="00010072">
              <w:rPr>
                <w:rFonts w:eastAsia="Batang"/>
                <w:szCs w:val="22"/>
              </w:rPr>
              <w:t>p=0,0011</w:t>
            </w:r>
          </w:p>
        </w:tc>
      </w:tr>
      <w:tr w:rsidR="007D6C07" w:rsidRPr="00010072" w14:paraId="16439B00" w14:textId="77777777">
        <w:trPr>
          <w:trHeight w:val="962"/>
        </w:trPr>
        <w:tc>
          <w:tcPr>
            <w:tcW w:w="2903" w:type="dxa"/>
            <w:tcBorders>
              <w:top w:val="single" w:sz="4" w:space="0" w:color="000000"/>
              <w:left w:val="single" w:sz="4" w:space="0" w:color="000000"/>
              <w:bottom w:val="single" w:sz="4" w:space="0" w:color="000000"/>
              <w:right w:val="single" w:sz="4" w:space="0" w:color="000000"/>
            </w:tcBorders>
          </w:tcPr>
          <w:p w14:paraId="315E7EA3" w14:textId="77777777" w:rsidR="007D6C07" w:rsidRPr="00010072" w:rsidRDefault="007D6C07">
            <w:pPr>
              <w:keepNext/>
              <w:jc w:val="center"/>
            </w:pPr>
            <w:r w:rsidRPr="00010072">
              <w:rPr>
                <w:szCs w:val="22"/>
                <w:lang w:eastAsia="en-US"/>
              </w:rPr>
              <w:t>Post-hoc exploračná analýza</w:t>
            </w:r>
            <w:r w:rsidRPr="00010072">
              <w:rPr>
                <w:rFonts w:eastAsia="Verdana"/>
                <w:szCs w:val="22"/>
              </w:rPr>
              <w:t xml:space="preserve"> s DFS a symptomatickými kardiálnymi príhodami</w:t>
            </w:r>
            <w:r w:rsidRPr="00010072">
              <w:rPr>
                <w:rFonts w:eastAsia="Verdana"/>
                <w:szCs w:val="22"/>
                <w:highlight w:val="yellow"/>
              </w:rPr>
              <w:t xml:space="preserve"> </w:t>
            </w:r>
          </w:p>
          <w:p w14:paraId="112D0E08" w14:textId="77777777" w:rsidR="007D6C07" w:rsidRPr="00010072" w:rsidRDefault="007D6C07">
            <w:pPr>
              <w:keepNext/>
              <w:jc w:val="center"/>
            </w:pPr>
            <w:r w:rsidRPr="00010072">
              <w:rPr>
                <w:rFonts w:eastAsia="Verdana"/>
                <w:szCs w:val="22"/>
              </w:rPr>
              <w:t>Dlhodobé sledovanie follow-up</w:t>
            </w:r>
            <w:r w:rsidRPr="00010072">
              <w:rPr>
                <w:rFonts w:eastAsia="Verdana"/>
                <w:szCs w:val="22"/>
                <w:vertAlign w:val="superscript"/>
              </w:rPr>
              <w:t>**</w:t>
            </w:r>
          </w:p>
          <w:p w14:paraId="08800215" w14:textId="77777777" w:rsidR="007D6C07" w:rsidRPr="00010072" w:rsidRDefault="007D6C07">
            <w:pPr>
              <w:keepNext/>
              <w:jc w:val="center"/>
            </w:pPr>
            <w:r w:rsidRPr="00010072">
              <w:rPr>
                <w:rFonts w:eastAsia="Verdana"/>
                <w:szCs w:val="22"/>
              </w:rPr>
              <w:t>Pomer rizík</w:t>
            </w:r>
          </w:p>
          <w:p w14:paraId="31DC8372" w14:textId="77777777" w:rsidR="007D6C07" w:rsidRPr="00010072" w:rsidRDefault="007D6C07">
            <w:pPr>
              <w:keepNext/>
              <w:jc w:val="center"/>
            </w:pPr>
            <w:r w:rsidRPr="00010072">
              <w:rPr>
                <w:rFonts w:eastAsia="Verdana"/>
                <w:szCs w:val="22"/>
              </w:rPr>
              <w:t>(95% IS)</w:t>
            </w:r>
          </w:p>
        </w:tc>
        <w:tc>
          <w:tcPr>
            <w:tcW w:w="2053" w:type="dxa"/>
            <w:tcBorders>
              <w:top w:val="single" w:sz="4" w:space="0" w:color="000000"/>
              <w:left w:val="single" w:sz="4" w:space="0" w:color="000000"/>
              <w:bottom w:val="single" w:sz="4" w:space="0" w:color="000000"/>
              <w:right w:val="single" w:sz="4" w:space="0" w:color="000000"/>
            </w:tcBorders>
          </w:tcPr>
          <w:p w14:paraId="73AB7F82" w14:textId="77777777" w:rsidR="007D6C07" w:rsidRPr="00010072" w:rsidRDefault="007D6C07">
            <w:pPr>
              <w:keepNext/>
              <w:snapToGrid w:val="0"/>
              <w:jc w:val="center"/>
              <w:rPr>
                <w:rFonts w:eastAsia="Verdana"/>
                <w:szCs w:val="22"/>
              </w:rPr>
            </w:pPr>
          </w:p>
          <w:p w14:paraId="154788ED" w14:textId="77777777" w:rsidR="007D6C07" w:rsidRPr="00010072" w:rsidRDefault="007D6C07">
            <w:pPr>
              <w:keepNext/>
              <w:jc w:val="center"/>
              <w:rPr>
                <w:szCs w:val="22"/>
              </w:rPr>
            </w:pPr>
          </w:p>
          <w:p w14:paraId="745CB8BF" w14:textId="77777777" w:rsidR="007D6C07" w:rsidRPr="00010072" w:rsidRDefault="007D6C07">
            <w:pPr>
              <w:keepNext/>
              <w:jc w:val="center"/>
              <w:rPr>
                <w:szCs w:val="22"/>
              </w:rPr>
            </w:pPr>
          </w:p>
          <w:p w14:paraId="2428709F" w14:textId="77777777" w:rsidR="007D6C07" w:rsidRPr="00010072" w:rsidRDefault="007D6C07">
            <w:pPr>
              <w:keepNext/>
              <w:jc w:val="center"/>
            </w:pPr>
            <w:r w:rsidRPr="00010072">
              <w:rPr>
                <w:szCs w:val="22"/>
              </w:rPr>
              <w:t>0,67</w:t>
            </w:r>
          </w:p>
          <w:p w14:paraId="3E7559B4" w14:textId="77777777" w:rsidR="007D6C07" w:rsidRPr="00010072" w:rsidRDefault="007D6C07">
            <w:pPr>
              <w:keepNext/>
              <w:jc w:val="center"/>
            </w:pPr>
            <w:r w:rsidRPr="00010072">
              <w:rPr>
                <w:szCs w:val="22"/>
              </w:rPr>
              <w:t>(0,60; 0,75)</w:t>
            </w:r>
          </w:p>
        </w:tc>
        <w:tc>
          <w:tcPr>
            <w:tcW w:w="2053" w:type="dxa"/>
            <w:tcBorders>
              <w:top w:val="single" w:sz="4" w:space="0" w:color="000000"/>
              <w:left w:val="single" w:sz="4" w:space="0" w:color="000000"/>
              <w:bottom w:val="single" w:sz="4" w:space="0" w:color="000000"/>
              <w:right w:val="single" w:sz="4" w:space="0" w:color="000000"/>
            </w:tcBorders>
          </w:tcPr>
          <w:p w14:paraId="36FF3558" w14:textId="77777777" w:rsidR="007D6C07" w:rsidRPr="00010072" w:rsidRDefault="007D6C07">
            <w:pPr>
              <w:keepNext/>
              <w:snapToGrid w:val="0"/>
              <w:jc w:val="center"/>
              <w:rPr>
                <w:rFonts w:eastAsia="Batang"/>
                <w:szCs w:val="22"/>
              </w:rPr>
            </w:pPr>
          </w:p>
          <w:p w14:paraId="77AE3A78" w14:textId="77777777" w:rsidR="007D6C07" w:rsidRPr="00010072" w:rsidRDefault="007D6C07">
            <w:pPr>
              <w:keepNext/>
              <w:jc w:val="center"/>
              <w:rPr>
                <w:rFonts w:eastAsia="Batang"/>
                <w:szCs w:val="22"/>
              </w:rPr>
            </w:pPr>
          </w:p>
          <w:p w14:paraId="72061510" w14:textId="77777777" w:rsidR="007D6C07" w:rsidRPr="00010072" w:rsidRDefault="007D6C07">
            <w:pPr>
              <w:keepNext/>
              <w:jc w:val="center"/>
              <w:rPr>
                <w:rFonts w:eastAsia="Batang"/>
                <w:szCs w:val="22"/>
              </w:rPr>
            </w:pPr>
          </w:p>
          <w:p w14:paraId="6E62F03C" w14:textId="77777777" w:rsidR="007D6C07" w:rsidRPr="00010072" w:rsidRDefault="007D6C07">
            <w:pPr>
              <w:keepNext/>
              <w:jc w:val="center"/>
            </w:pPr>
            <w:r w:rsidRPr="00010072">
              <w:rPr>
                <w:rFonts w:eastAsia="Batang"/>
                <w:szCs w:val="22"/>
              </w:rPr>
              <w:t>0,77</w:t>
            </w:r>
          </w:p>
          <w:p w14:paraId="64A71D83" w14:textId="77777777" w:rsidR="007D6C07" w:rsidRPr="00010072" w:rsidRDefault="007D6C07">
            <w:pPr>
              <w:keepNext/>
              <w:jc w:val="center"/>
            </w:pPr>
            <w:r w:rsidRPr="00010072">
              <w:rPr>
                <w:rFonts w:eastAsia="Batang"/>
                <w:szCs w:val="22"/>
              </w:rPr>
              <w:t>(0,66; 0,90)</w:t>
            </w:r>
          </w:p>
        </w:tc>
        <w:tc>
          <w:tcPr>
            <w:tcW w:w="2061" w:type="dxa"/>
            <w:tcBorders>
              <w:top w:val="single" w:sz="4" w:space="0" w:color="000000"/>
              <w:left w:val="single" w:sz="4" w:space="0" w:color="000000"/>
              <w:bottom w:val="single" w:sz="4" w:space="0" w:color="000000"/>
              <w:right w:val="single" w:sz="4" w:space="0" w:color="000000"/>
            </w:tcBorders>
          </w:tcPr>
          <w:p w14:paraId="7A242432" w14:textId="77777777" w:rsidR="007D6C07" w:rsidRPr="00010072" w:rsidRDefault="007D6C07">
            <w:pPr>
              <w:keepNext/>
              <w:snapToGrid w:val="0"/>
              <w:jc w:val="center"/>
              <w:rPr>
                <w:rFonts w:eastAsia="Batang"/>
                <w:szCs w:val="22"/>
              </w:rPr>
            </w:pPr>
          </w:p>
          <w:p w14:paraId="578D8ACC" w14:textId="77777777" w:rsidR="007D6C07" w:rsidRPr="00010072" w:rsidRDefault="007D6C07">
            <w:pPr>
              <w:keepNext/>
              <w:jc w:val="center"/>
              <w:rPr>
                <w:rFonts w:eastAsia="Batang"/>
                <w:szCs w:val="22"/>
              </w:rPr>
            </w:pPr>
          </w:p>
          <w:p w14:paraId="6C129F08" w14:textId="77777777" w:rsidR="007D6C07" w:rsidRPr="00010072" w:rsidRDefault="007D6C07">
            <w:pPr>
              <w:keepNext/>
              <w:jc w:val="center"/>
              <w:rPr>
                <w:rFonts w:eastAsia="Batang"/>
                <w:szCs w:val="22"/>
              </w:rPr>
            </w:pPr>
          </w:p>
          <w:p w14:paraId="216BD777" w14:textId="77777777" w:rsidR="007D6C07" w:rsidRPr="00010072" w:rsidRDefault="007D6C07">
            <w:pPr>
              <w:keepNext/>
              <w:jc w:val="center"/>
            </w:pPr>
            <w:r w:rsidRPr="00010072">
              <w:rPr>
                <w:rFonts w:eastAsia="Batang"/>
                <w:szCs w:val="22"/>
              </w:rPr>
              <w:t>0,77</w:t>
            </w:r>
          </w:p>
          <w:p w14:paraId="4135B6E3" w14:textId="77777777" w:rsidR="007D6C07" w:rsidRPr="00010072" w:rsidRDefault="007D6C07">
            <w:pPr>
              <w:keepNext/>
              <w:jc w:val="center"/>
            </w:pPr>
            <w:r w:rsidRPr="00010072">
              <w:rPr>
                <w:rFonts w:eastAsia="Batang"/>
                <w:szCs w:val="22"/>
              </w:rPr>
              <w:t>(0,66; 0,90)</w:t>
            </w:r>
          </w:p>
          <w:p w14:paraId="44B60752" w14:textId="77777777" w:rsidR="007D6C07" w:rsidRPr="00010072" w:rsidRDefault="007D6C07">
            <w:pPr>
              <w:keepNext/>
              <w:jc w:val="center"/>
              <w:rPr>
                <w:rFonts w:eastAsia="Batang"/>
                <w:szCs w:val="22"/>
              </w:rPr>
            </w:pPr>
          </w:p>
        </w:tc>
      </w:tr>
    </w:tbl>
    <w:p w14:paraId="3A9E0A0B" w14:textId="77777777" w:rsidR="007D6C07" w:rsidRPr="00010072" w:rsidRDefault="007D6C07">
      <w:r w:rsidRPr="00010072">
        <w:rPr>
          <w:szCs w:val="22"/>
        </w:rPr>
        <w:t>A: doxorubicín; C: cyklofosfamid; P: paklitaxel; D: docetaxel; Carb: karboplatina; H: trastuzumab</w:t>
      </w:r>
    </w:p>
    <w:p w14:paraId="5BF426EE" w14:textId="77777777" w:rsidR="007D6C07" w:rsidRPr="00010072" w:rsidRDefault="007D6C07">
      <w:r w:rsidRPr="00010072">
        <w:rPr>
          <w:szCs w:val="22"/>
        </w:rPr>
        <w:t>IS = interval spoľahlivosti</w:t>
      </w:r>
    </w:p>
    <w:p w14:paraId="4086579F" w14:textId="77777777" w:rsidR="007D6C07" w:rsidRPr="00010072" w:rsidRDefault="007D6C07">
      <w:pPr>
        <w:keepNext/>
      </w:pPr>
      <w:r w:rsidRPr="00010072">
        <w:rPr>
          <w:szCs w:val="22"/>
        </w:rPr>
        <w:t>*V čase definitívnej analýzy DFS. Medián ďalšieho sledovania bol 1,8 roka u pacientov v skupine AC→P a 2,0 roky u pacientov v skupine AC→PH</w:t>
      </w:r>
    </w:p>
    <w:p w14:paraId="7CDC3C75" w14:textId="77777777" w:rsidR="007D6C07" w:rsidRPr="00010072" w:rsidRDefault="007D6C07">
      <w:pPr>
        <w:keepNext/>
      </w:pPr>
      <w:r w:rsidRPr="00010072">
        <w:rPr>
          <w:rFonts w:eastAsia="Verdana"/>
          <w:szCs w:val="22"/>
          <w:vertAlign w:val="superscript"/>
        </w:rPr>
        <w:t xml:space="preserve">** </w:t>
      </w:r>
      <w:r w:rsidRPr="00010072">
        <w:rPr>
          <w:rFonts w:eastAsia="Verdana"/>
          <w:szCs w:val="22"/>
        </w:rPr>
        <w:t xml:space="preserve">Medián </w:t>
      </w:r>
      <w:r w:rsidRPr="00010072">
        <w:rPr>
          <w:lang w:eastAsia="en-US"/>
        </w:rPr>
        <w:t xml:space="preserve">trvania </w:t>
      </w:r>
      <w:r w:rsidRPr="00010072">
        <w:rPr>
          <w:rFonts w:eastAsia="Verdana"/>
          <w:szCs w:val="22"/>
        </w:rPr>
        <w:t xml:space="preserve">dlhodobého </w:t>
      </w:r>
      <w:r w:rsidRPr="00010072">
        <w:rPr>
          <w:lang w:eastAsia="en-US"/>
        </w:rPr>
        <w:t xml:space="preserve">následného sledovania v spojenej analýze klinických štúdií bol u pacientov v ramene </w:t>
      </w:r>
      <w:r w:rsidRPr="00010072">
        <w:rPr>
          <w:szCs w:val="22"/>
        </w:rPr>
        <w:t xml:space="preserve">AC→PH </w:t>
      </w:r>
      <w:r w:rsidRPr="00010072">
        <w:rPr>
          <w:lang w:eastAsia="en-US"/>
        </w:rPr>
        <w:t xml:space="preserve">8,3 rokov (rozsah 0,1 až 12,1) </w:t>
      </w:r>
      <w:r w:rsidRPr="00010072">
        <w:rPr>
          <w:szCs w:val="22"/>
        </w:rPr>
        <w:t xml:space="preserve">a 7,9 rokov (rozsah 0,0 až 12,2) v ramene AC→P; </w:t>
      </w:r>
      <w:r w:rsidRPr="00010072">
        <w:rPr>
          <w:rFonts w:eastAsia="Verdana"/>
          <w:szCs w:val="22"/>
        </w:rPr>
        <w:t xml:space="preserve">medián </w:t>
      </w:r>
      <w:r w:rsidRPr="00010072">
        <w:rPr>
          <w:lang w:eastAsia="en-US"/>
        </w:rPr>
        <w:t xml:space="preserve">trvania </w:t>
      </w:r>
      <w:r w:rsidRPr="00010072">
        <w:rPr>
          <w:rFonts w:eastAsia="Verdana"/>
          <w:szCs w:val="22"/>
        </w:rPr>
        <w:t>dlhodobého</w:t>
      </w:r>
      <w:r w:rsidRPr="00010072">
        <w:rPr>
          <w:lang w:eastAsia="en-US"/>
        </w:rPr>
        <w:t xml:space="preserve"> následného sledovania v štúdii </w:t>
      </w:r>
      <w:r w:rsidRPr="00010072">
        <w:rPr>
          <w:szCs w:val="22"/>
          <w:lang w:eastAsia="en-US"/>
        </w:rPr>
        <w:t xml:space="preserve">BCIRG006 bol 10,3 rokov v ramene </w:t>
      </w:r>
      <w:r w:rsidRPr="00010072">
        <w:rPr>
          <w:szCs w:val="22"/>
        </w:rPr>
        <w:t>AC→D (rozsah 0,0-12,6) aj v ramene DCarbH (rozsah 0,0-13,1); a 10,4 rokov (rozsah 0,0-12,7) v ramene AC→DH.</w:t>
      </w:r>
    </w:p>
    <w:p w14:paraId="28086292" w14:textId="77777777" w:rsidR="007D6C07" w:rsidRPr="00010072" w:rsidRDefault="007D6C07">
      <w:pPr>
        <w:keepNext/>
        <w:rPr>
          <w:szCs w:val="22"/>
        </w:rPr>
      </w:pPr>
    </w:p>
    <w:p w14:paraId="64BA3D80" w14:textId="77777777" w:rsidR="007D6C07" w:rsidRPr="00010072" w:rsidRDefault="007D6C07">
      <w:r w:rsidRPr="00010072">
        <w:rPr>
          <w:i/>
          <w:u w:val="single"/>
        </w:rPr>
        <w:t>Včasný karcinóm prsníka (neoadjuvantná a adjuvantná liečba)</w:t>
      </w:r>
    </w:p>
    <w:p w14:paraId="57D635C2" w14:textId="77777777" w:rsidR="007D6C07" w:rsidRPr="00010072" w:rsidRDefault="007D6C07">
      <w:pPr>
        <w:rPr>
          <w:i/>
          <w:u w:val="single"/>
        </w:rPr>
      </w:pPr>
    </w:p>
    <w:p w14:paraId="4FD940A5" w14:textId="77777777" w:rsidR="007D6C07" w:rsidRPr="00010072" w:rsidRDefault="007D6C07">
      <w:pPr>
        <w:keepNext/>
      </w:pPr>
      <w:r w:rsidRPr="00010072">
        <w:rPr>
          <w:i/>
        </w:rPr>
        <w:t>Intravenózna lieková forma</w:t>
      </w:r>
    </w:p>
    <w:p w14:paraId="5C91ECBB" w14:textId="77777777" w:rsidR="007D6C07" w:rsidRPr="00010072" w:rsidRDefault="007D6C07">
      <w:pPr>
        <w:tabs>
          <w:tab w:val="left" w:pos="709"/>
        </w:tabs>
        <w:rPr>
          <w:szCs w:val="22"/>
        </w:rPr>
      </w:pPr>
    </w:p>
    <w:p w14:paraId="6533A643" w14:textId="77777777" w:rsidR="007D6C07" w:rsidRPr="00010072" w:rsidRDefault="007D6C07">
      <w:pPr>
        <w:tabs>
          <w:tab w:val="left" w:pos="709"/>
        </w:tabs>
      </w:pPr>
      <w:r w:rsidRPr="00010072">
        <w:rPr>
          <w:szCs w:val="22"/>
        </w:rPr>
        <w:t>Zatiaľ nie sú dostupné výsledky porovnávajúce účinnosť Herceptinu podávaného s chemoterapiou v adjuvantnej liečbe s výsledkami získanými v neoadjuvantnej/adjuvantnej liečbe.</w:t>
      </w:r>
    </w:p>
    <w:p w14:paraId="097E3A80" w14:textId="77777777" w:rsidR="007D6C07" w:rsidRPr="00010072" w:rsidRDefault="007D6C07">
      <w:pPr>
        <w:tabs>
          <w:tab w:val="left" w:pos="709"/>
        </w:tabs>
        <w:rPr>
          <w:szCs w:val="22"/>
        </w:rPr>
      </w:pPr>
    </w:p>
    <w:p w14:paraId="4A96F207" w14:textId="77777777" w:rsidR="007D6C07" w:rsidRPr="00010072" w:rsidRDefault="007D6C07">
      <w:pPr>
        <w:tabs>
          <w:tab w:val="left" w:pos="709"/>
        </w:tabs>
      </w:pPr>
      <w:r w:rsidRPr="00010072">
        <w:rPr>
          <w:szCs w:val="22"/>
        </w:rPr>
        <w:t>V neoadjuvant</w:t>
      </w:r>
      <w:r w:rsidRPr="00010072">
        <w:t>nej</w:t>
      </w:r>
      <w:r w:rsidRPr="00010072">
        <w:rPr>
          <w:szCs w:val="22"/>
        </w:rPr>
        <w:t>-adjuvant</w:t>
      </w:r>
      <w:r w:rsidRPr="00010072">
        <w:t>nej</w:t>
      </w:r>
      <w:r w:rsidRPr="00010072">
        <w:rPr>
          <w:szCs w:val="22"/>
        </w:rPr>
        <w:t xml:space="preserve"> liečbe</w:t>
      </w:r>
      <w:r w:rsidRPr="00010072">
        <w:t xml:space="preserve"> bola</w:t>
      </w:r>
      <w:r w:rsidRPr="00010072">
        <w:rPr>
          <w:szCs w:val="22"/>
        </w:rPr>
        <w:t xml:space="preserve"> štúdia </w:t>
      </w:r>
      <w:r w:rsidRPr="00010072">
        <w:rPr>
          <w:bCs/>
          <w:szCs w:val="22"/>
        </w:rPr>
        <w:t>MO16432</w:t>
      </w:r>
      <w:r w:rsidRPr="00010072">
        <w:rPr>
          <w:szCs w:val="22"/>
        </w:rPr>
        <w:t xml:space="preserve">, multicentrické, randomizované klinické </w:t>
      </w:r>
      <w:r w:rsidRPr="00010072">
        <w:t>skúšanie,</w:t>
      </w:r>
      <w:r w:rsidRPr="00010072">
        <w:rPr>
          <w:szCs w:val="22"/>
        </w:rPr>
        <w:t xml:space="preserve"> navrhnuté na </w:t>
      </w:r>
      <w:r w:rsidRPr="00010072">
        <w:t>skúmanie</w:t>
      </w:r>
      <w:r w:rsidRPr="00010072">
        <w:rPr>
          <w:szCs w:val="22"/>
        </w:rPr>
        <w:t xml:space="preserve"> klinickej účinnosti súbežného podávania Herceptinu s neoadjuvantnou chemoterapiou vrátane</w:t>
      </w:r>
      <w:r w:rsidRPr="00010072">
        <w:t xml:space="preserve"> </w:t>
      </w:r>
      <w:r w:rsidRPr="00010072">
        <w:rPr>
          <w:szCs w:val="22"/>
        </w:rPr>
        <w:t>antracyklínu a</w:t>
      </w:r>
      <w:r w:rsidRPr="00010072">
        <w:t>j</w:t>
      </w:r>
      <w:r w:rsidRPr="00010072">
        <w:rPr>
          <w:szCs w:val="22"/>
        </w:rPr>
        <w:t> taxánu, po ktorých nasledovalo adjuvantné podávanie Herceptinu, až do celkového trvania liečby 1 rok. Do štúdie boli za</w:t>
      </w:r>
      <w:r w:rsidRPr="00010072">
        <w:t>rad</w:t>
      </w:r>
      <w:r w:rsidRPr="00010072">
        <w:rPr>
          <w:szCs w:val="22"/>
        </w:rPr>
        <w:t xml:space="preserve">ení pacienti s novodiagnostikovaným </w:t>
      </w:r>
      <w:r w:rsidRPr="00010072">
        <w:t xml:space="preserve">lokálne </w:t>
      </w:r>
      <w:r w:rsidRPr="00010072">
        <w:rPr>
          <w:szCs w:val="22"/>
        </w:rPr>
        <w:t>pokročilým (</w:t>
      </w:r>
      <w:r w:rsidRPr="00010072">
        <w:t>štádium</w:t>
      </w:r>
      <w:r w:rsidRPr="00010072">
        <w:rPr>
          <w:szCs w:val="22"/>
        </w:rPr>
        <w:t xml:space="preserve"> III) alebo inflamatórnym včasným karcinómom prsníka. Pacienti s HER2+ nádormi boli randomizovaní tak, aby dost</w:t>
      </w:r>
      <w:r w:rsidRPr="00010072">
        <w:t>áv</w:t>
      </w:r>
      <w:r w:rsidRPr="00010072">
        <w:rPr>
          <w:szCs w:val="22"/>
        </w:rPr>
        <w:t>ali buď neoadjuvantnú chemoterapiu súčasne s neoadjuvantno</w:t>
      </w:r>
      <w:r w:rsidRPr="00010072">
        <w:t>u</w:t>
      </w:r>
      <w:r w:rsidRPr="00010072">
        <w:rPr>
          <w:szCs w:val="22"/>
        </w:rPr>
        <w:t>-adjuvantnou</w:t>
      </w:r>
      <w:r w:rsidRPr="00010072">
        <w:t xml:space="preserve"> liečbou</w:t>
      </w:r>
      <w:r w:rsidRPr="00010072">
        <w:rPr>
          <w:szCs w:val="22"/>
        </w:rPr>
        <w:t xml:space="preserve"> Herc</w:t>
      </w:r>
      <w:r w:rsidRPr="00010072">
        <w:t>ep</w:t>
      </w:r>
      <w:r w:rsidRPr="00010072">
        <w:rPr>
          <w:szCs w:val="22"/>
        </w:rPr>
        <w:t>tin</w:t>
      </w:r>
      <w:r w:rsidRPr="00010072">
        <w:t>om</w:t>
      </w:r>
      <w:r w:rsidRPr="00010072">
        <w:rPr>
          <w:szCs w:val="22"/>
        </w:rPr>
        <w:t xml:space="preserve"> alebo </w:t>
      </w:r>
      <w:r w:rsidRPr="00010072">
        <w:t>samotnú</w:t>
      </w:r>
      <w:r w:rsidRPr="00010072">
        <w:rPr>
          <w:szCs w:val="22"/>
        </w:rPr>
        <w:t xml:space="preserve"> neoadjuvantnú chemoterapiu.</w:t>
      </w:r>
    </w:p>
    <w:p w14:paraId="1BCFD2DB" w14:textId="77777777" w:rsidR="007D6C07" w:rsidRPr="00010072" w:rsidRDefault="007D6C07">
      <w:pPr>
        <w:tabs>
          <w:tab w:val="left" w:pos="709"/>
        </w:tabs>
        <w:rPr>
          <w:szCs w:val="22"/>
        </w:rPr>
      </w:pPr>
    </w:p>
    <w:p w14:paraId="0ED8ED02" w14:textId="77777777" w:rsidR="007D6C07" w:rsidRPr="00010072" w:rsidRDefault="007D6C07">
      <w:pPr>
        <w:tabs>
          <w:tab w:val="left" w:pos="709"/>
        </w:tabs>
      </w:pPr>
      <w:r w:rsidRPr="00010072">
        <w:rPr>
          <w:szCs w:val="22"/>
        </w:rPr>
        <w:t>V štúdii MO16432 sa Herceptin (nárazová dávka 8 mg/kg nasledovaná udržiavacou dávkou 6 mg/kg každé 3 týždne) podával súbežne s 10 cyklami neoadjuvantej chemoterapie</w:t>
      </w:r>
    </w:p>
    <w:p w14:paraId="33092A36" w14:textId="77777777" w:rsidR="007D6C07" w:rsidRPr="00010072" w:rsidRDefault="007D6C07">
      <w:pPr>
        <w:tabs>
          <w:tab w:val="left" w:pos="709"/>
        </w:tabs>
        <w:rPr>
          <w:szCs w:val="22"/>
        </w:rPr>
      </w:pPr>
    </w:p>
    <w:p w14:paraId="01A53436" w14:textId="77777777" w:rsidR="007D6C07" w:rsidRPr="00010072" w:rsidRDefault="007D6C07">
      <w:pPr>
        <w:keepNext/>
        <w:keepLines/>
        <w:tabs>
          <w:tab w:val="left" w:pos="709"/>
        </w:tabs>
      </w:pPr>
      <w:r w:rsidRPr="00010072">
        <w:rPr>
          <w:szCs w:val="22"/>
        </w:rPr>
        <w:t>nasledovne:</w:t>
      </w:r>
    </w:p>
    <w:p w14:paraId="39D09FE2" w14:textId="77777777" w:rsidR="007D6C07" w:rsidRPr="00010072" w:rsidRDefault="007D6C07">
      <w:pPr>
        <w:keepNext/>
        <w:keepLines/>
        <w:tabs>
          <w:tab w:val="left" w:pos="709"/>
        </w:tabs>
        <w:rPr>
          <w:szCs w:val="22"/>
        </w:rPr>
      </w:pPr>
    </w:p>
    <w:p w14:paraId="139277A6" w14:textId="77777777" w:rsidR="007D6C07" w:rsidRPr="00010072" w:rsidRDefault="007D6C07">
      <w:pPr>
        <w:keepNext/>
        <w:keepLines/>
        <w:tabs>
          <w:tab w:val="left" w:pos="709"/>
        </w:tabs>
        <w:ind w:left="918" w:hanging="561"/>
      </w:pPr>
      <w:r w:rsidRPr="00010072">
        <w:rPr>
          <w:rFonts w:ascii="Symbol" w:eastAsia="Symbol" w:hAnsi="Symbol" w:cs="Symbol"/>
          <w:szCs w:val="22"/>
        </w:rPr>
        <w:t></w:t>
      </w:r>
      <w:r w:rsidRPr="00010072">
        <w:rPr>
          <w:szCs w:val="22"/>
        </w:rPr>
        <w:tab/>
        <w:t>Doxorubicín 60 mg/m</w:t>
      </w:r>
      <w:r w:rsidRPr="00010072">
        <w:rPr>
          <w:szCs w:val="22"/>
          <w:vertAlign w:val="superscript"/>
        </w:rPr>
        <w:t xml:space="preserve">2 </w:t>
      </w:r>
      <w:r w:rsidRPr="00010072">
        <w:rPr>
          <w:szCs w:val="22"/>
        </w:rPr>
        <w:t>a paklitaxel 150 mg/m</w:t>
      </w:r>
      <w:r w:rsidRPr="00010072">
        <w:rPr>
          <w:szCs w:val="22"/>
          <w:vertAlign w:val="superscript"/>
        </w:rPr>
        <w:t>2</w:t>
      </w:r>
      <w:r w:rsidRPr="00010072">
        <w:rPr>
          <w:szCs w:val="22"/>
        </w:rPr>
        <w:t xml:space="preserve"> podávané každé 3 týždne počas 3 cyklov,</w:t>
      </w:r>
    </w:p>
    <w:p w14:paraId="7504D260" w14:textId="77777777" w:rsidR="007D6C07" w:rsidRPr="00010072" w:rsidRDefault="007D6C07">
      <w:pPr>
        <w:tabs>
          <w:tab w:val="left" w:pos="709"/>
        </w:tabs>
        <w:rPr>
          <w:szCs w:val="22"/>
        </w:rPr>
      </w:pPr>
    </w:p>
    <w:p w14:paraId="55079A1F" w14:textId="77777777" w:rsidR="007D6C07" w:rsidRPr="00010072" w:rsidRDefault="007D6C07">
      <w:pPr>
        <w:tabs>
          <w:tab w:val="left" w:pos="709"/>
        </w:tabs>
      </w:pPr>
      <w:r w:rsidRPr="00010072">
        <w:rPr>
          <w:szCs w:val="22"/>
        </w:rPr>
        <w:t>po ktorých nasledoval</w:t>
      </w:r>
    </w:p>
    <w:p w14:paraId="1FB06ACF" w14:textId="77777777" w:rsidR="007D6C07" w:rsidRPr="00010072" w:rsidRDefault="007D6C07">
      <w:pPr>
        <w:tabs>
          <w:tab w:val="left" w:pos="709"/>
        </w:tabs>
        <w:ind w:left="918" w:hanging="561"/>
      </w:pPr>
      <w:r w:rsidRPr="00010072">
        <w:rPr>
          <w:rFonts w:ascii="Symbol" w:eastAsia="Symbol" w:hAnsi="Symbol" w:cs="Symbol"/>
          <w:szCs w:val="22"/>
        </w:rPr>
        <w:t></w:t>
      </w:r>
      <w:r w:rsidRPr="00010072">
        <w:rPr>
          <w:szCs w:val="22"/>
        </w:rPr>
        <w:tab/>
        <w:t>Paklitaxel 175 mg/m</w:t>
      </w:r>
      <w:r w:rsidRPr="00010072">
        <w:rPr>
          <w:szCs w:val="22"/>
          <w:vertAlign w:val="superscript"/>
        </w:rPr>
        <w:t>2</w:t>
      </w:r>
      <w:r w:rsidRPr="00010072">
        <w:rPr>
          <w:szCs w:val="22"/>
        </w:rPr>
        <w:t xml:space="preserve"> podávaný každé 3 týždne počas 4 cyklov,</w:t>
      </w:r>
    </w:p>
    <w:p w14:paraId="4DFE4EFB" w14:textId="77777777" w:rsidR="007D6C07" w:rsidRPr="00010072" w:rsidRDefault="007D6C07">
      <w:pPr>
        <w:tabs>
          <w:tab w:val="left" w:pos="709"/>
        </w:tabs>
        <w:rPr>
          <w:szCs w:val="22"/>
        </w:rPr>
      </w:pPr>
    </w:p>
    <w:p w14:paraId="3028CD79" w14:textId="77777777" w:rsidR="007D6C07" w:rsidRPr="00010072" w:rsidRDefault="007D6C07">
      <w:pPr>
        <w:keepNext/>
        <w:keepLines/>
        <w:tabs>
          <w:tab w:val="left" w:pos="709"/>
        </w:tabs>
      </w:pPr>
      <w:r w:rsidRPr="00010072">
        <w:rPr>
          <w:szCs w:val="22"/>
        </w:rPr>
        <w:t>po ktorých nasledovalo</w:t>
      </w:r>
    </w:p>
    <w:p w14:paraId="285F7014" w14:textId="77777777" w:rsidR="007D6C07" w:rsidRPr="00010072" w:rsidRDefault="007D6C07">
      <w:pPr>
        <w:keepNext/>
        <w:keepLines/>
        <w:tabs>
          <w:tab w:val="left" w:pos="709"/>
        </w:tabs>
        <w:ind w:left="918" w:hanging="561"/>
      </w:pPr>
      <w:r w:rsidRPr="00010072">
        <w:rPr>
          <w:rFonts w:ascii="Symbol" w:eastAsia="Symbol" w:hAnsi="Symbol" w:cs="Symbol"/>
          <w:szCs w:val="22"/>
        </w:rPr>
        <w:t></w:t>
      </w:r>
      <w:r w:rsidRPr="00010072">
        <w:rPr>
          <w:szCs w:val="22"/>
        </w:rPr>
        <w:tab/>
        <w:t>CMF v 1. a 8. deň každé 4 týždne počas 3 cyklov</w:t>
      </w:r>
    </w:p>
    <w:p w14:paraId="705B6FED" w14:textId="77777777" w:rsidR="007D6C07" w:rsidRPr="00010072" w:rsidRDefault="007D6C07">
      <w:pPr>
        <w:keepNext/>
        <w:keepLines/>
        <w:tabs>
          <w:tab w:val="left" w:pos="709"/>
        </w:tabs>
        <w:rPr>
          <w:szCs w:val="22"/>
        </w:rPr>
      </w:pPr>
    </w:p>
    <w:p w14:paraId="7EE1CDEE" w14:textId="77777777" w:rsidR="007D6C07" w:rsidRPr="00010072" w:rsidRDefault="007D6C07">
      <w:pPr>
        <w:keepNext/>
        <w:keepLines/>
        <w:tabs>
          <w:tab w:val="left" w:pos="709"/>
        </w:tabs>
      </w:pPr>
      <w:r w:rsidRPr="00010072">
        <w:rPr>
          <w:szCs w:val="22"/>
        </w:rPr>
        <w:t>po ktorých po operácii nasledovalo</w:t>
      </w:r>
    </w:p>
    <w:p w14:paraId="37A626F6" w14:textId="77777777" w:rsidR="007D6C07" w:rsidRPr="00010072" w:rsidRDefault="007D6C07">
      <w:pPr>
        <w:tabs>
          <w:tab w:val="left" w:pos="709"/>
        </w:tabs>
        <w:ind w:left="918" w:hanging="561"/>
      </w:pPr>
      <w:r w:rsidRPr="00010072">
        <w:rPr>
          <w:rFonts w:ascii="Symbol" w:eastAsia="Symbol" w:hAnsi="Symbol" w:cs="Symbol"/>
          <w:szCs w:val="22"/>
        </w:rPr>
        <w:t></w:t>
      </w:r>
      <w:r w:rsidRPr="00010072">
        <w:rPr>
          <w:szCs w:val="22"/>
        </w:rPr>
        <w:tab/>
        <w:t>Podávanie ďalších cyklov adjuvantného Herceptinu (na dokončenie 1 roka liečby)</w:t>
      </w:r>
    </w:p>
    <w:p w14:paraId="7C317CD0" w14:textId="77777777" w:rsidR="007D6C07" w:rsidRPr="00010072" w:rsidRDefault="007D6C07">
      <w:pPr>
        <w:tabs>
          <w:tab w:val="left" w:pos="709"/>
        </w:tabs>
        <w:rPr>
          <w:szCs w:val="22"/>
        </w:rPr>
      </w:pPr>
    </w:p>
    <w:p w14:paraId="118E226A" w14:textId="77777777" w:rsidR="007D6C07" w:rsidRPr="00010072" w:rsidRDefault="007D6C07">
      <w:pPr>
        <w:tabs>
          <w:tab w:val="left" w:pos="709"/>
        </w:tabs>
      </w:pPr>
      <w:r w:rsidRPr="00010072">
        <w:rPr>
          <w:szCs w:val="22"/>
        </w:rPr>
        <w:t>Výsledky účinnosti zo štúdie MO16432 sú zhrnuté v tabuľke 11. Medián trvania sledovania v skupine s Herceptinom bol 3,8 rok</w:t>
      </w:r>
      <w:r w:rsidRPr="00010072">
        <w:t>ov</w:t>
      </w:r>
      <w:r w:rsidRPr="00010072">
        <w:rPr>
          <w:szCs w:val="22"/>
        </w:rPr>
        <w:t>.</w:t>
      </w:r>
    </w:p>
    <w:p w14:paraId="14CAF0E3" w14:textId="77777777" w:rsidR="007D6C07" w:rsidRPr="00010072" w:rsidRDefault="007D6C07">
      <w:pPr>
        <w:rPr>
          <w:szCs w:val="22"/>
        </w:rPr>
      </w:pPr>
    </w:p>
    <w:p w14:paraId="4887E6AB" w14:textId="77777777" w:rsidR="007D6C07" w:rsidRPr="00010072" w:rsidRDefault="007D6C07">
      <w:r w:rsidRPr="00010072">
        <w:rPr>
          <w:szCs w:val="22"/>
        </w:rPr>
        <w:t>Tabuľka 11: Výsledky účinnosti zo štúdie MO16432</w:t>
      </w:r>
    </w:p>
    <w:p w14:paraId="20A8FC6C" w14:textId="77777777" w:rsidR="007D6C07" w:rsidRPr="00010072" w:rsidRDefault="007D6C07">
      <w:pPr>
        <w:rPr>
          <w:szCs w:val="22"/>
        </w:rPr>
      </w:pPr>
    </w:p>
    <w:tbl>
      <w:tblPr>
        <w:tblW w:w="4450" w:type="pct"/>
        <w:tblInd w:w="-5" w:type="dxa"/>
        <w:tblLayout w:type="fixed"/>
        <w:tblCellMar>
          <w:left w:w="68" w:type="dxa"/>
          <w:right w:w="68" w:type="dxa"/>
        </w:tblCellMar>
        <w:tblLook w:val="0000" w:firstRow="0" w:lastRow="0" w:firstColumn="0" w:lastColumn="0" w:noHBand="0" w:noVBand="0"/>
      </w:tblPr>
      <w:tblGrid>
        <w:gridCol w:w="2828"/>
        <w:gridCol w:w="1596"/>
        <w:gridCol w:w="1887"/>
        <w:gridCol w:w="1752"/>
      </w:tblGrid>
      <w:tr w:rsidR="007D6C07" w:rsidRPr="00010072" w14:paraId="7DB41944" w14:textId="77777777">
        <w:tc>
          <w:tcPr>
            <w:tcW w:w="2831" w:type="dxa"/>
            <w:tcBorders>
              <w:top w:val="single" w:sz="4" w:space="0" w:color="000000"/>
              <w:left w:val="single" w:sz="4" w:space="0" w:color="000000"/>
              <w:bottom w:val="single" w:sz="6" w:space="0" w:color="000000"/>
              <w:right w:val="single" w:sz="6" w:space="0" w:color="000000"/>
            </w:tcBorders>
          </w:tcPr>
          <w:p w14:paraId="0DE88DF5" w14:textId="77777777" w:rsidR="007D6C07" w:rsidRPr="00010072" w:rsidRDefault="007D6C07">
            <w:pPr>
              <w:pStyle w:val="TableText10"/>
              <w:keepNext/>
              <w:tabs>
                <w:tab w:val="left" w:pos="709"/>
              </w:tabs>
              <w:jc w:val="center"/>
            </w:pPr>
            <w:r w:rsidRPr="00010072">
              <w:rPr>
                <w:sz w:val="22"/>
                <w:szCs w:val="22"/>
              </w:rPr>
              <w:t>Parameter</w:t>
            </w:r>
          </w:p>
          <w:p w14:paraId="2D9AB7DD" w14:textId="77777777" w:rsidR="007D6C07" w:rsidRPr="00010072" w:rsidRDefault="007D6C07">
            <w:pPr>
              <w:pStyle w:val="TableText10"/>
              <w:keepNext/>
              <w:tabs>
                <w:tab w:val="left" w:pos="709"/>
              </w:tabs>
              <w:jc w:val="center"/>
              <w:rPr>
                <w:sz w:val="22"/>
                <w:szCs w:val="22"/>
              </w:rPr>
            </w:pPr>
          </w:p>
        </w:tc>
        <w:tc>
          <w:tcPr>
            <w:tcW w:w="1598" w:type="dxa"/>
            <w:tcBorders>
              <w:top w:val="single" w:sz="4" w:space="0" w:color="000000"/>
              <w:left w:val="single" w:sz="6" w:space="0" w:color="000000"/>
              <w:bottom w:val="single" w:sz="6" w:space="0" w:color="000000"/>
              <w:right w:val="single" w:sz="6" w:space="0" w:color="000000"/>
            </w:tcBorders>
          </w:tcPr>
          <w:p w14:paraId="238C542E" w14:textId="77777777" w:rsidR="007D6C07" w:rsidRPr="00010072" w:rsidRDefault="007D6C07">
            <w:pPr>
              <w:pStyle w:val="TableText10"/>
              <w:keepNext/>
              <w:tabs>
                <w:tab w:val="left" w:pos="709"/>
              </w:tabs>
              <w:jc w:val="center"/>
            </w:pPr>
            <w:r w:rsidRPr="00010072">
              <w:rPr>
                <w:sz w:val="22"/>
                <w:szCs w:val="22"/>
              </w:rPr>
              <w:t>Chemo + Herceptin</w:t>
            </w:r>
          </w:p>
          <w:p w14:paraId="598639B5" w14:textId="77777777" w:rsidR="007D6C07" w:rsidRPr="00010072" w:rsidRDefault="007D6C07">
            <w:pPr>
              <w:pStyle w:val="TableText10"/>
              <w:keepNext/>
              <w:tabs>
                <w:tab w:val="left" w:pos="709"/>
              </w:tabs>
              <w:jc w:val="center"/>
            </w:pPr>
            <w:r w:rsidRPr="00010072">
              <w:rPr>
                <w:sz w:val="22"/>
                <w:szCs w:val="22"/>
              </w:rPr>
              <w:t>(n=115)</w:t>
            </w:r>
          </w:p>
        </w:tc>
        <w:tc>
          <w:tcPr>
            <w:tcW w:w="1889" w:type="dxa"/>
            <w:tcBorders>
              <w:top w:val="single" w:sz="4" w:space="0" w:color="000000"/>
              <w:left w:val="single" w:sz="6" w:space="0" w:color="000000"/>
              <w:bottom w:val="single" w:sz="6" w:space="0" w:color="000000"/>
              <w:right w:val="single" w:sz="6" w:space="0" w:color="000000"/>
            </w:tcBorders>
          </w:tcPr>
          <w:p w14:paraId="0D60BC29" w14:textId="77777777" w:rsidR="007D6C07" w:rsidRPr="00010072" w:rsidRDefault="007D6C07">
            <w:pPr>
              <w:pStyle w:val="TableText10"/>
              <w:keepNext/>
              <w:tabs>
                <w:tab w:val="left" w:pos="709"/>
              </w:tabs>
              <w:jc w:val="center"/>
            </w:pPr>
            <w:r w:rsidRPr="00010072">
              <w:rPr>
                <w:sz w:val="22"/>
                <w:szCs w:val="22"/>
              </w:rPr>
              <w:t>Len chemo</w:t>
            </w:r>
          </w:p>
          <w:p w14:paraId="531F177B" w14:textId="77777777" w:rsidR="007D6C07" w:rsidRPr="00010072" w:rsidRDefault="007D6C07">
            <w:pPr>
              <w:pStyle w:val="TableText10"/>
              <w:keepNext/>
              <w:tabs>
                <w:tab w:val="left" w:pos="709"/>
              </w:tabs>
              <w:jc w:val="center"/>
            </w:pPr>
            <w:r w:rsidRPr="00010072">
              <w:rPr>
                <w:sz w:val="22"/>
                <w:szCs w:val="22"/>
              </w:rPr>
              <w:t>(n=116)</w:t>
            </w:r>
          </w:p>
        </w:tc>
        <w:tc>
          <w:tcPr>
            <w:tcW w:w="1754" w:type="dxa"/>
            <w:tcBorders>
              <w:top w:val="single" w:sz="4" w:space="0" w:color="000000"/>
              <w:left w:val="single" w:sz="6" w:space="0" w:color="000000"/>
              <w:bottom w:val="single" w:sz="6" w:space="0" w:color="000000"/>
              <w:right w:val="single" w:sz="4" w:space="0" w:color="000000"/>
            </w:tcBorders>
          </w:tcPr>
          <w:p w14:paraId="6AD4B86D" w14:textId="77777777" w:rsidR="007D6C07" w:rsidRPr="00010072" w:rsidRDefault="007D6C07">
            <w:pPr>
              <w:pStyle w:val="TableText10"/>
              <w:keepNext/>
              <w:tabs>
                <w:tab w:val="left" w:pos="709"/>
              </w:tabs>
              <w:snapToGrid w:val="0"/>
              <w:jc w:val="center"/>
              <w:rPr>
                <w:sz w:val="22"/>
                <w:szCs w:val="22"/>
              </w:rPr>
            </w:pPr>
          </w:p>
        </w:tc>
      </w:tr>
      <w:tr w:rsidR="007D6C07" w:rsidRPr="00010072" w14:paraId="312E6F86" w14:textId="77777777">
        <w:tc>
          <w:tcPr>
            <w:tcW w:w="2831" w:type="dxa"/>
            <w:tcBorders>
              <w:left w:val="single" w:sz="4" w:space="0" w:color="000000"/>
              <w:right w:val="single" w:sz="6" w:space="0" w:color="000000"/>
            </w:tcBorders>
          </w:tcPr>
          <w:p w14:paraId="013A46A9" w14:textId="77777777" w:rsidR="007D6C07" w:rsidRPr="00010072" w:rsidRDefault="007D6C07">
            <w:pPr>
              <w:pStyle w:val="TableText10"/>
              <w:keepNext/>
              <w:tabs>
                <w:tab w:val="left" w:pos="709"/>
              </w:tabs>
            </w:pPr>
            <w:r w:rsidRPr="00010072">
              <w:rPr>
                <w:sz w:val="22"/>
                <w:szCs w:val="22"/>
              </w:rPr>
              <w:t>Prežívanie bez príhody</w:t>
            </w:r>
          </w:p>
        </w:tc>
        <w:tc>
          <w:tcPr>
            <w:tcW w:w="1598" w:type="dxa"/>
            <w:tcBorders>
              <w:left w:val="single" w:sz="6" w:space="0" w:color="000000"/>
              <w:right w:val="single" w:sz="6" w:space="0" w:color="000000"/>
            </w:tcBorders>
          </w:tcPr>
          <w:p w14:paraId="33B565BC" w14:textId="77777777" w:rsidR="007D6C07" w:rsidRPr="00010072" w:rsidRDefault="007D6C07">
            <w:pPr>
              <w:pStyle w:val="TableText10"/>
              <w:keepNext/>
              <w:tabs>
                <w:tab w:val="left" w:pos="709"/>
              </w:tabs>
              <w:snapToGrid w:val="0"/>
              <w:jc w:val="center"/>
              <w:rPr>
                <w:sz w:val="22"/>
                <w:szCs w:val="22"/>
              </w:rPr>
            </w:pPr>
          </w:p>
        </w:tc>
        <w:tc>
          <w:tcPr>
            <w:tcW w:w="1889" w:type="dxa"/>
            <w:tcBorders>
              <w:left w:val="single" w:sz="6" w:space="0" w:color="000000"/>
              <w:right w:val="single" w:sz="6" w:space="0" w:color="000000"/>
            </w:tcBorders>
          </w:tcPr>
          <w:p w14:paraId="510CBACF" w14:textId="77777777" w:rsidR="007D6C07" w:rsidRPr="00010072" w:rsidRDefault="007D6C07">
            <w:pPr>
              <w:pStyle w:val="TableText10"/>
              <w:keepNext/>
              <w:tabs>
                <w:tab w:val="left" w:pos="709"/>
              </w:tabs>
              <w:snapToGrid w:val="0"/>
              <w:jc w:val="center"/>
              <w:rPr>
                <w:sz w:val="22"/>
                <w:szCs w:val="22"/>
              </w:rPr>
            </w:pPr>
          </w:p>
        </w:tc>
        <w:tc>
          <w:tcPr>
            <w:tcW w:w="1754" w:type="dxa"/>
            <w:tcBorders>
              <w:left w:val="single" w:sz="6" w:space="0" w:color="000000"/>
              <w:right w:val="single" w:sz="4" w:space="0" w:color="000000"/>
            </w:tcBorders>
          </w:tcPr>
          <w:p w14:paraId="7067708C" w14:textId="77777777" w:rsidR="007D6C07" w:rsidRPr="00010072" w:rsidRDefault="007D6C07">
            <w:pPr>
              <w:pStyle w:val="TableText10"/>
              <w:keepNext/>
              <w:tabs>
                <w:tab w:val="left" w:pos="709"/>
              </w:tabs>
              <w:jc w:val="center"/>
            </w:pPr>
            <w:r w:rsidRPr="00010072">
              <w:rPr>
                <w:sz w:val="22"/>
                <w:szCs w:val="22"/>
              </w:rPr>
              <w:t>Pomer rizík</w:t>
            </w:r>
          </w:p>
          <w:p w14:paraId="4B55AF2F" w14:textId="77777777" w:rsidR="007D6C07" w:rsidRPr="00010072" w:rsidRDefault="007D6C07">
            <w:pPr>
              <w:pStyle w:val="TableText10"/>
              <w:keepNext/>
              <w:tabs>
                <w:tab w:val="left" w:pos="709"/>
              </w:tabs>
              <w:jc w:val="center"/>
            </w:pPr>
            <w:r w:rsidRPr="00010072">
              <w:rPr>
                <w:sz w:val="22"/>
                <w:szCs w:val="22"/>
              </w:rPr>
              <w:t>(95 % IS)</w:t>
            </w:r>
          </w:p>
        </w:tc>
      </w:tr>
      <w:tr w:rsidR="007D6C07" w:rsidRPr="00010072" w14:paraId="43BF8B31" w14:textId="77777777">
        <w:tc>
          <w:tcPr>
            <w:tcW w:w="2831" w:type="dxa"/>
            <w:tcBorders>
              <w:left w:val="single" w:sz="4" w:space="0" w:color="000000"/>
              <w:bottom w:val="single" w:sz="6" w:space="0" w:color="000000"/>
              <w:right w:val="single" w:sz="6" w:space="0" w:color="000000"/>
            </w:tcBorders>
          </w:tcPr>
          <w:p w14:paraId="5D792C2A" w14:textId="77777777" w:rsidR="007D6C07" w:rsidRPr="00010072" w:rsidRDefault="007D6C07">
            <w:pPr>
              <w:pStyle w:val="TableText10"/>
              <w:keepNext/>
              <w:tabs>
                <w:tab w:val="left" w:pos="709"/>
              </w:tabs>
            </w:pPr>
            <w:r w:rsidRPr="00010072">
              <w:rPr>
                <w:sz w:val="22"/>
                <w:szCs w:val="22"/>
              </w:rPr>
              <w:t>Počet pacientov s príhodou</w:t>
            </w:r>
          </w:p>
        </w:tc>
        <w:tc>
          <w:tcPr>
            <w:tcW w:w="1598" w:type="dxa"/>
            <w:tcBorders>
              <w:left w:val="single" w:sz="6" w:space="0" w:color="000000"/>
              <w:bottom w:val="single" w:sz="6" w:space="0" w:color="000000"/>
              <w:right w:val="single" w:sz="6" w:space="0" w:color="000000"/>
            </w:tcBorders>
          </w:tcPr>
          <w:p w14:paraId="0CA021D9" w14:textId="77777777" w:rsidR="007D6C07" w:rsidRPr="00010072" w:rsidRDefault="007D6C07">
            <w:pPr>
              <w:pStyle w:val="TableText10"/>
              <w:keepNext/>
              <w:tabs>
                <w:tab w:val="left" w:pos="709"/>
              </w:tabs>
              <w:jc w:val="center"/>
            </w:pPr>
            <w:r w:rsidRPr="00010072">
              <w:rPr>
                <w:sz w:val="22"/>
                <w:szCs w:val="22"/>
              </w:rPr>
              <w:t>46</w:t>
            </w:r>
          </w:p>
        </w:tc>
        <w:tc>
          <w:tcPr>
            <w:tcW w:w="1889" w:type="dxa"/>
            <w:tcBorders>
              <w:left w:val="single" w:sz="6" w:space="0" w:color="000000"/>
              <w:bottom w:val="single" w:sz="6" w:space="0" w:color="000000"/>
              <w:right w:val="single" w:sz="6" w:space="0" w:color="000000"/>
            </w:tcBorders>
          </w:tcPr>
          <w:p w14:paraId="763F4C75" w14:textId="77777777" w:rsidR="007D6C07" w:rsidRPr="00010072" w:rsidRDefault="007D6C07">
            <w:pPr>
              <w:pStyle w:val="TableText10"/>
              <w:keepNext/>
              <w:tabs>
                <w:tab w:val="left" w:pos="709"/>
              </w:tabs>
              <w:jc w:val="center"/>
            </w:pPr>
            <w:r w:rsidRPr="00010072">
              <w:rPr>
                <w:sz w:val="22"/>
                <w:szCs w:val="22"/>
              </w:rPr>
              <w:t>59</w:t>
            </w:r>
          </w:p>
        </w:tc>
        <w:tc>
          <w:tcPr>
            <w:tcW w:w="1754" w:type="dxa"/>
            <w:tcBorders>
              <w:left w:val="single" w:sz="6" w:space="0" w:color="000000"/>
              <w:bottom w:val="single" w:sz="6" w:space="0" w:color="000000"/>
              <w:right w:val="single" w:sz="4" w:space="0" w:color="000000"/>
            </w:tcBorders>
          </w:tcPr>
          <w:p w14:paraId="75652168" w14:textId="77777777" w:rsidR="007D6C07" w:rsidRPr="00010072" w:rsidRDefault="007D6C07">
            <w:pPr>
              <w:pStyle w:val="TableText10"/>
              <w:keepNext/>
              <w:tabs>
                <w:tab w:val="left" w:pos="709"/>
              </w:tabs>
              <w:jc w:val="center"/>
            </w:pPr>
            <w:r w:rsidRPr="00010072">
              <w:rPr>
                <w:sz w:val="22"/>
                <w:szCs w:val="22"/>
              </w:rPr>
              <w:t>0,65 (0,44; 0,96)</w:t>
            </w:r>
            <w:r w:rsidRPr="00010072">
              <w:rPr>
                <w:sz w:val="22"/>
                <w:szCs w:val="22"/>
              </w:rPr>
              <w:br/>
              <w:t>p=0,0275</w:t>
            </w:r>
          </w:p>
        </w:tc>
      </w:tr>
      <w:tr w:rsidR="007D6C07" w:rsidRPr="00010072" w14:paraId="5DB9803A" w14:textId="77777777">
        <w:tc>
          <w:tcPr>
            <w:tcW w:w="2831" w:type="dxa"/>
            <w:tcBorders>
              <w:top w:val="single" w:sz="6" w:space="0" w:color="000000"/>
              <w:left w:val="single" w:sz="4" w:space="0" w:color="000000"/>
              <w:bottom w:val="single" w:sz="6" w:space="0" w:color="000000"/>
              <w:right w:val="single" w:sz="6" w:space="0" w:color="000000"/>
            </w:tcBorders>
          </w:tcPr>
          <w:p w14:paraId="264BACBF" w14:textId="77777777" w:rsidR="007D6C07" w:rsidRPr="00010072" w:rsidRDefault="007D6C07">
            <w:pPr>
              <w:pStyle w:val="TableText10"/>
              <w:keepNext/>
              <w:tabs>
                <w:tab w:val="left" w:pos="709"/>
              </w:tabs>
            </w:pPr>
            <w:r w:rsidRPr="00010072">
              <w:rPr>
                <w:sz w:val="22"/>
                <w:szCs w:val="22"/>
              </w:rPr>
              <w:t>Celková patologická kompletná odpoveď* (95 % IS)</w:t>
            </w:r>
          </w:p>
        </w:tc>
        <w:tc>
          <w:tcPr>
            <w:tcW w:w="1598" w:type="dxa"/>
            <w:tcBorders>
              <w:top w:val="single" w:sz="6" w:space="0" w:color="000000"/>
              <w:left w:val="single" w:sz="6" w:space="0" w:color="000000"/>
              <w:bottom w:val="single" w:sz="6" w:space="0" w:color="000000"/>
              <w:right w:val="single" w:sz="6" w:space="0" w:color="000000"/>
            </w:tcBorders>
          </w:tcPr>
          <w:p w14:paraId="402EDBFA" w14:textId="77777777" w:rsidR="007D6C07" w:rsidRPr="00010072" w:rsidRDefault="007D6C07">
            <w:pPr>
              <w:pStyle w:val="TableText10"/>
              <w:keepNext/>
              <w:tabs>
                <w:tab w:val="left" w:pos="709"/>
              </w:tabs>
              <w:jc w:val="center"/>
            </w:pPr>
            <w:r w:rsidRPr="00010072">
              <w:rPr>
                <w:sz w:val="22"/>
                <w:szCs w:val="22"/>
              </w:rPr>
              <w:t>40 %</w:t>
            </w:r>
          </w:p>
          <w:p w14:paraId="60B9CF53" w14:textId="77777777" w:rsidR="007D6C07" w:rsidRPr="00010072" w:rsidRDefault="007D6C07">
            <w:pPr>
              <w:pStyle w:val="TableText10"/>
              <w:keepNext/>
              <w:tabs>
                <w:tab w:val="left" w:pos="709"/>
              </w:tabs>
              <w:jc w:val="center"/>
            </w:pPr>
            <w:r w:rsidRPr="00010072">
              <w:rPr>
                <w:sz w:val="22"/>
                <w:szCs w:val="22"/>
              </w:rPr>
              <w:t>(31,0; 49,6)</w:t>
            </w:r>
          </w:p>
        </w:tc>
        <w:tc>
          <w:tcPr>
            <w:tcW w:w="1889" w:type="dxa"/>
            <w:tcBorders>
              <w:top w:val="single" w:sz="6" w:space="0" w:color="000000"/>
              <w:left w:val="single" w:sz="6" w:space="0" w:color="000000"/>
              <w:bottom w:val="single" w:sz="6" w:space="0" w:color="000000"/>
              <w:right w:val="single" w:sz="6" w:space="0" w:color="000000"/>
            </w:tcBorders>
          </w:tcPr>
          <w:p w14:paraId="53538442" w14:textId="77777777" w:rsidR="007D6C07" w:rsidRPr="00010072" w:rsidRDefault="007D6C07">
            <w:pPr>
              <w:pStyle w:val="TableText10"/>
              <w:keepNext/>
              <w:tabs>
                <w:tab w:val="left" w:pos="709"/>
              </w:tabs>
              <w:jc w:val="center"/>
            </w:pPr>
            <w:r w:rsidRPr="00010072">
              <w:rPr>
                <w:sz w:val="22"/>
                <w:szCs w:val="22"/>
              </w:rPr>
              <w:t>20,7 %</w:t>
            </w:r>
          </w:p>
          <w:p w14:paraId="4605C167" w14:textId="77777777" w:rsidR="007D6C07" w:rsidRPr="00010072" w:rsidRDefault="007D6C07">
            <w:pPr>
              <w:pStyle w:val="TableText10"/>
              <w:keepNext/>
              <w:tabs>
                <w:tab w:val="left" w:pos="709"/>
              </w:tabs>
              <w:jc w:val="center"/>
            </w:pPr>
            <w:r w:rsidRPr="00010072">
              <w:rPr>
                <w:sz w:val="22"/>
                <w:szCs w:val="22"/>
              </w:rPr>
              <w:t>(13,7; 29,2)</w:t>
            </w:r>
          </w:p>
        </w:tc>
        <w:tc>
          <w:tcPr>
            <w:tcW w:w="1754" w:type="dxa"/>
            <w:tcBorders>
              <w:top w:val="single" w:sz="6" w:space="0" w:color="000000"/>
              <w:left w:val="single" w:sz="6" w:space="0" w:color="000000"/>
              <w:bottom w:val="single" w:sz="6" w:space="0" w:color="000000"/>
              <w:right w:val="single" w:sz="4" w:space="0" w:color="000000"/>
            </w:tcBorders>
          </w:tcPr>
          <w:p w14:paraId="65D955B2" w14:textId="77777777" w:rsidR="007D6C07" w:rsidRPr="00010072" w:rsidRDefault="007D6C07">
            <w:pPr>
              <w:pStyle w:val="TableText10"/>
              <w:keepNext/>
              <w:tabs>
                <w:tab w:val="left" w:pos="709"/>
              </w:tabs>
              <w:jc w:val="center"/>
            </w:pPr>
            <w:r w:rsidRPr="00010072">
              <w:rPr>
                <w:sz w:val="22"/>
                <w:szCs w:val="22"/>
              </w:rPr>
              <w:t>p=0,0014</w:t>
            </w:r>
          </w:p>
        </w:tc>
      </w:tr>
      <w:tr w:rsidR="007D6C07" w:rsidRPr="00010072" w14:paraId="31CBA6D1" w14:textId="77777777">
        <w:tc>
          <w:tcPr>
            <w:tcW w:w="2831" w:type="dxa"/>
            <w:tcBorders>
              <w:top w:val="single" w:sz="6" w:space="0" w:color="000000"/>
              <w:left w:val="single" w:sz="4" w:space="0" w:color="000000"/>
              <w:right w:val="single" w:sz="6" w:space="0" w:color="000000"/>
            </w:tcBorders>
          </w:tcPr>
          <w:p w14:paraId="307926DC" w14:textId="77777777" w:rsidR="007D6C07" w:rsidRPr="00010072" w:rsidRDefault="007D6C07">
            <w:pPr>
              <w:pStyle w:val="TableText10"/>
              <w:keepNext/>
              <w:tabs>
                <w:tab w:val="left" w:pos="709"/>
              </w:tabs>
            </w:pPr>
            <w:r w:rsidRPr="00010072">
              <w:rPr>
                <w:sz w:val="22"/>
                <w:szCs w:val="22"/>
              </w:rPr>
              <w:t>Celkové prežívanie</w:t>
            </w:r>
          </w:p>
        </w:tc>
        <w:tc>
          <w:tcPr>
            <w:tcW w:w="1598" w:type="dxa"/>
            <w:tcBorders>
              <w:top w:val="single" w:sz="6" w:space="0" w:color="000000"/>
              <w:left w:val="single" w:sz="6" w:space="0" w:color="000000"/>
              <w:right w:val="single" w:sz="6" w:space="0" w:color="000000"/>
            </w:tcBorders>
          </w:tcPr>
          <w:p w14:paraId="32D48E14" w14:textId="77777777" w:rsidR="007D6C07" w:rsidRPr="00010072" w:rsidRDefault="007D6C07">
            <w:pPr>
              <w:pStyle w:val="TableText10"/>
              <w:keepNext/>
              <w:tabs>
                <w:tab w:val="left" w:pos="709"/>
              </w:tabs>
              <w:snapToGrid w:val="0"/>
              <w:jc w:val="center"/>
              <w:rPr>
                <w:sz w:val="22"/>
                <w:szCs w:val="22"/>
              </w:rPr>
            </w:pPr>
          </w:p>
        </w:tc>
        <w:tc>
          <w:tcPr>
            <w:tcW w:w="1889" w:type="dxa"/>
            <w:tcBorders>
              <w:top w:val="single" w:sz="6" w:space="0" w:color="000000"/>
              <w:left w:val="single" w:sz="6" w:space="0" w:color="000000"/>
              <w:right w:val="single" w:sz="6" w:space="0" w:color="000000"/>
            </w:tcBorders>
          </w:tcPr>
          <w:p w14:paraId="1F5B6C09" w14:textId="77777777" w:rsidR="007D6C07" w:rsidRPr="00010072" w:rsidRDefault="007D6C07">
            <w:pPr>
              <w:pStyle w:val="TableText10"/>
              <w:keepNext/>
              <w:tabs>
                <w:tab w:val="left" w:pos="709"/>
              </w:tabs>
              <w:snapToGrid w:val="0"/>
              <w:jc w:val="center"/>
              <w:rPr>
                <w:sz w:val="22"/>
                <w:szCs w:val="22"/>
              </w:rPr>
            </w:pPr>
          </w:p>
        </w:tc>
        <w:tc>
          <w:tcPr>
            <w:tcW w:w="1754" w:type="dxa"/>
            <w:tcBorders>
              <w:top w:val="single" w:sz="6" w:space="0" w:color="000000"/>
              <w:left w:val="single" w:sz="6" w:space="0" w:color="000000"/>
              <w:right w:val="single" w:sz="4" w:space="0" w:color="000000"/>
            </w:tcBorders>
          </w:tcPr>
          <w:p w14:paraId="114C55C9" w14:textId="77777777" w:rsidR="007D6C07" w:rsidRPr="00010072" w:rsidRDefault="007D6C07">
            <w:pPr>
              <w:pStyle w:val="TableText10"/>
              <w:keepNext/>
              <w:tabs>
                <w:tab w:val="left" w:pos="709"/>
              </w:tabs>
              <w:jc w:val="center"/>
            </w:pPr>
            <w:r w:rsidRPr="00010072">
              <w:rPr>
                <w:sz w:val="22"/>
                <w:szCs w:val="22"/>
              </w:rPr>
              <w:t>Pomer rizík</w:t>
            </w:r>
          </w:p>
          <w:p w14:paraId="3883C28E" w14:textId="77777777" w:rsidR="007D6C07" w:rsidRPr="00010072" w:rsidRDefault="007D6C07">
            <w:pPr>
              <w:pStyle w:val="TableText10"/>
              <w:keepNext/>
              <w:tabs>
                <w:tab w:val="left" w:pos="709"/>
              </w:tabs>
              <w:jc w:val="center"/>
            </w:pPr>
            <w:r w:rsidRPr="00010072">
              <w:rPr>
                <w:sz w:val="22"/>
                <w:szCs w:val="22"/>
              </w:rPr>
              <w:t>(95 % IS)</w:t>
            </w:r>
          </w:p>
        </w:tc>
      </w:tr>
      <w:tr w:rsidR="007D6C07" w:rsidRPr="00010072" w14:paraId="39130896" w14:textId="77777777">
        <w:tc>
          <w:tcPr>
            <w:tcW w:w="2831" w:type="dxa"/>
            <w:tcBorders>
              <w:left w:val="single" w:sz="4" w:space="0" w:color="000000"/>
              <w:bottom w:val="single" w:sz="4" w:space="0" w:color="000000"/>
              <w:right w:val="single" w:sz="6" w:space="0" w:color="000000"/>
            </w:tcBorders>
          </w:tcPr>
          <w:p w14:paraId="6CCB629C" w14:textId="77777777" w:rsidR="007D6C07" w:rsidRPr="00010072" w:rsidRDefault="007D6C07">
            <w:pPr>
              <w:pStyle w:val="TableText10"/>
              <w:keepNext/>
              <w:tabs>
                <w:tab w:val="left" w:pos="709"/>
              </w:tabs>
            </w:pPr>
            <w:r w:rsidRPr="00010072">
              <w:rPr>
                <w:sz w:val="22"/>
                <w:szCs w:val="22"/>
              </w:rPr>
              <w:t>Počet pacientov s príhodou</w:t>
            </w:r>
          </w:p>
        </w:tc>
        <w:tc>
          <w:tcPr>
            <w:tcW w:w="1598" w:type="dxa"/>
            <w:tcBorders>
              <w:left w:val="single" w:sz="6" w:space="0" w:color="000000"/>
              <w:bottom w:val="single" w:sz="4" w:space="0" w:color="000000"/>
              <w:right w:val="single" w:sz="6" w:space="0" w:color="000000"/>
            </w:tcBorders>
          </w:tcPr>
          <w:p w14:paraId="5192EDD6" w14:textId="77777777" w:rsidR="007D6C07" w:rsidRPr="00010072" w:rsidRDefault="007D6C07">
            <w:pPr>
              <w:pStyle w:val="TableText10"/>
              <w:keepNext/>
              <w:tabs>
                <w:tab w:val="left" w:pos="709"/>
              </w:tabs>
              <w:jc w:val="center"/>
            </w:pPr>
            <w:r w:rsidRPr="00010072">
              <w:rPr>
                <w:sz w:val="22"/>
                <w:szCs w:val="22"/>
              </w:rPr>
              <w:t>22</w:t>
            </w:r>
          </w:p>
        </w:tc>
        <w:tc>
          <w:tcPr>
            <w:tcW w:w="1889" w:type="dxa"/>
            <w:tcBorders>
              <w:left w:val="single" w:sz="6" w:space="0" w:color="000000"/>
              <w:bottom w:val="single" w:sz="4" w:space="0" w:color="000000"/>
              <w:right w:val="single" w:sz="6" w:space="0" w:color="000000"/>
            </w:tcBorders>
          </w:tcPr>
          <w:p w14:paraId="0CBB0BA1" w14:textId="77777777" w:rsidR="007D6C07" w:rsidRPr="00010072" w:rsidRDefault="007D6C07">
            <w:pPr>
              <w:pStyle w:val="TableText10"/>
              <w:keepNext/>
              <w:tabs>
                <w:tab w:val="left" w:pos="709"/>
              </w:tabs>
              <w:jc w:val="center"/>
            </w:pPr>
            <w:r w:rsidRPr="00010072">
              <w:rPr>
                <w:sz w:val="22"/>
                <w:szCs w:val="22"/>
              </w:rPr>
              <w:t xml:space="preserve">33 </w:t>
            </w:r>
          </w:p>
        </w:tc>
        <w:tc>
          <w:tcPr>
            <w:tcW w:w="1754" w:type="dxa"/>
            <w:tcBorders>
              <w:left w:val="single" w:sz="6" w:space="0" w:color="000000"/>
              <w:bottom w:val="single" w:sz="4" w:space="0" w:color="000000"/>
              <w:right w:val="single" w:sz="4" w:space="0" w:color="000000"/>
            </w:tcBorders>
          </w:tcPr>
          <w:p w14:paraId="7EB9CDA4" w14:textId="77777777" w:rsidR="007D6C07" w:rsidRPr="00010072" w:rsidRDefault="007D6C07">
            <w:pPr>
              <w:pStyle w:val="TableText10"/>
              <w:keepNext/>
              <w:tabs>
                <w:tab w:val="left" w:pos="709"/>
              </w:tabs>
              <w:jc w:val="center"/>
            </w:pPr>
            <w:r w:rsidRPr="00010072">
              <w:rPr>
                <w:sz w:val="22"/>
                <w:szCs w:val="22"/>
              </w:rPr>
              <w:t>0,59 (0,35; 1,02)</w:t>
            </w:r>
            <w:r w:rsidRPr="00010072">
              <w:rPr>
                <w:sz w:val="22"/>
                <w:szCs w:val="22"/>
              </w:rPr>
              <w:br/>
              <w:t>p=0,0555</w:t>
            </w:r>
          </w:p>
        </w:tc>
      </w:tr>
    </w:tbl>
    <w:p w14:paraId="2A3D2DA6" w14:textId="77777777" w:rsidR="007D6C07" w:rsidRPr="00010072" w:rsidRDefault="007D6C07">
      <w:pPr>
        <w:tabs>
          <w:tab w:val="left" w:pos="709"/>
        </w:tabs>
      </w:pPr>
      <w:r w:rsidRPr="00010072">
        <w:rPr>
          <w:szCs w:val="22"/>
        </w:rPr>
        <w:t>* definovaná ako žiadny invazívny karcinóm v prsníku a axilárnych uzlinách</w:t>
      </w:r>
    </w:p>
    <w:p w14:paraId="080CF3E7" w14:textId="77777777" w:rsidR="007D6C07" w:rsidRPr="00010072" w:rsidRDefault="007D6C07">
      <w:pPr>
        <w:tabs>
          <w:tab w:val="left" w:pos="709"/>
        </w:tabs>
        <w:rPr>
          <w:szCs w:val="22"/>
        </w:rPr>
      </w:pPr>
    </w:p>
    <w:p w14:paraId="73F59A0A" w14:textId="77777777" w:rsidR="007D6C07" w:rsidRPr="00010072" w:rsidRDefault="007D6C07">
      <w:pPr>
        <w:tabs>
          <w:tab w:val="left" w:pos="709"/>
        </w:tabs>
      </w:pPr>
      <w:r w:rsidRPr="00010072">
        <w:t xml:space="preserve">Absolútny prínos </w:t>
      </w:r>
      <w:r w:rsidRPr="00010072">
        <w:rPr>
          <w:szCs w:val="22"/>
        </w:rPr>
        <w:t>13 percent</w:t>
      </w:r>
      <w:r w:rsidRPr="00010072">
        <w:t>uálnych bodov</w:t>
      </w:r>
      <w:r w:rsidRPr="00010072">
        <w:rPr>
          <w:szCs w:val="22"/>
        </w:rPr>
        <w:t xml:space="preserve"> v prospech skupiny s Herceptinom bol odhadovaný z hľadiska 3-ročného prežívania bez príhody (65</w:t>
      </w:r>
      <w:r w:rsidRPr="00010072">
        <w:t> </w:t>
      </w:r>
      <w:r w:rsidRPr="00010072">
        <w:rPr>
          <w:szCs w:val="22"/>
        </w:rPr>
        <w:t>% oproti</w:t>
      </w:r>
      <w:r w:rsidRPr="00010072">
        <w:t> </w:t>
      </w:r>
      <w:r w:rsidRPr="00010072">
        <w:rPr>
          <w:szCs w:val="22"/>
        </w:rPr>
        <w:t>52</w:t>
      </w:r>
      <w:r w:rsidRPr="00010072">
        <w:t> </w:t>
      </w:r>
      <w:r w:rsidRPr="00010072">
        <w:rPr>
          <w:szCs w:val="22"/>
        </w:rPr>
        <w:t>%).</w:t>
      </w:r>
    </w:p>
    <w:p w14:paraId="30236985" w14:textId="77777777" w:rsidR="007D6C07" w:rsidRPr="00010072" w:rsidRDefault="007D6C07">
      <w:pPr>
        <w:ind w:left="426" w:hanging="426"/>
        <w:rPr>
          <w:szCs w:val="22"/>
        </w:rPr>
      </w:pPr>
    </w:p>
    <w:p w14:paraId="5993DEC5" w14:textId="77777777" w:rsidR="007D6C07" w:rsidRPr="00010072" w:rsidRDefault="007D6C07">
      <w:r w:rsidRPr="00010072">
        <w:rPr>
          <w:i/>
          <w:szCs w:val="22"/>
        </w:rPr>
        <w:t>Subkutánna lieková forma</w:t>
      </w:r>
    </w:p>
    <w:p w14:paraId="18D60209" w14:textId="77777777" w:rsidR="007D6C07" w:rsidRPr="00010072" w:rsidRDefault="007D6C07">
      <w:pPr>
        <w:rPr>
          <w:i/>
          <w:szCs w:val="22"/>
        </w:rPr>
      </w:pPr>
    </w:p>
    <w:p w14:paraId="6518DE45" w14:textId="77777777" w:rsidR="007D6C07" w:rsidRPr="00010072" w:rsidRDefault="007D6C07">
      <w:r w:rsidRPr="00010072">
        <w:rPr>
          <w:szCs w:val="22"/>
        </w:rPr>
        <w:t>Dizajn štúdie BO22227 bol navrhnutý s účelom preukázania non-inferiority liečby Herceptinom na subkutánne použitie v porovnaní s Herceptinom na intravenózne použitie na základe ko-primárnych cieľových ukazovateľov - FK a účinnosti (</w:t>
      </w:r>
      <w:r w:rsidRPr="00010072">
        <w:t xml:space="preserve">trastuzumab </w:t>
      </w:r>
      <w:r w:rsidRPr="00010072">
        <w:rPr>
          <w:szCs w:val="22"/>
        </w:rPr>
        <w:t>C</w:t>
      </w:r>
      <w:r w:rsidRPr="00010072">
        <w:rPr>
          <w:szCs w:val="22"/>
          <w:vertAlign w:val="subscript"/>
        </w:rPr>
        <w:t>trough</w:t>
      </w:r>
      <w:r w:rsidRPr="00010072">
        <w:rPr>
          <w:szCs w:val="22"/>
        </w:rPr>
        <w:t xml:space="preserve"> pred podaním dávky v Cykle 8 a výskyt </w:t>
      </w:r>
      <w:r w:rsidRPr="00010072">
        <w:t>patologickej kompletnej odpovede</w:t>
      </w:r>
      <w:r w:rsidRPr="00010072">
        <w:rPr>
          <w:szCs w:val="22"/>
        </w:rPr>
        <w:t xml:space="preserve"> (pCR) pri chirurgickom zákroku, v uvedenom poradí). Celkovo 595 pacientov s HER2-pozitívnym operovateľným alebo lokálne pokročilým karcinómom prsníka, vrátane inflamatórneho karcinómu prsníka, bolo liečených v ôsmych cykloch Herceptinom na intravenózne použitie alebo formou Herceptinu na subkutánne použitie súčasne s chemoterapiou (4 cykly docetaxelu, 75 mg/m</w:t>
      </w:r>
      <w:r w:rsidRPr="00010072">
        <w:rPr>
          <w:szCs w:val="22"/>
          <w:vertAlign w:val="superscript"/>
        </w:rPr>
        <w:t>2</w:t>
      </w:r>
      <w:r w:rsidRPr="00010072">
        <w:rPr>
          <w:szCs w:val="22"/>
        </w:rPr>
        <w:t xml:space="preserve"> vo forme intravenóznej infúzie, po ktorých nasledovali 4 cykly FEC [</w:t>
      </w:r>
      <w:r w:rsidRPr="00010072">
        <w:rPr>
          <w:rFonts w:eastAsia="Malgun Gothic"/>
          <w:szCs w:val="22"/>
          <w:lang w:eastAsia="ko-KR"/>
        </w:rPr>
        <w:t>5</w:t>
      </w:r>
      <w:r w:rsidRPr="00010072">
        <w:rPr>
          <w:rFonts w:eastAsia="Malgun Gothic"/>
          <w:szCs w:val="22"/>
          <w:lang w:eastAsia="ko-KR"/>
        </w:rPr>
        <w:noBreakHyphen/>
        <w:t>fluórouracil 500 mg/m</w:t>
      </w:r>
      <w:r w:rsidRPr="00010072">
        <w:rPr>
          <w:rFonts w:eastAsia="Malgun Gothic"/>
          <w:szCs w:val="22"/>
          <w:vertAlign w:val="superscript"/>
          <w:lang w:eastAsia="ko-KR"/>
        </w:rPr>
        <w:t>2</w:t>
      </w:r>
      <w:r w:rsidRPr="00010072">
        <w:rPr>
          <w:rFonts w:eastAsia="Malgun Gothic"/>
          <w:szCs w:val="22"/>
          <w:lang w:eastAsia="ko-KR"/>
        </w:rPr>
        <w:t>; epirubicín 75 mg/m</w:t>
      </w:r>
      <w:r w:rsidRPr="00010072">
        <w:rPr>
          <w:rFonts w:eastAsia="Malgun Gothic"/>
          <w:szCs w:val="22"/>
          <w:vertAlign w:val="superscript"/>
          <w:lang w:eastAsia="ko-KR"/>
        </w:rPr>
        <w:t>2</w:t>
      </w:r>
      <w:r w:rsidRPr="00010072">
        <w:rPr>
          <w:rFonts w:eastAsia="Malgun Gothic"/>
          <w:szCs w:val="22"/>
          <w:lang w:eastAsia="ko-KR"/>
        </w:rPr>
        <w:t>; cyklofosfamid 500 mg/m</w:t>
      </w:r>
      <w:r w:rsidRPr="00010072">
        <w:rPr>
          <w:rFonts w:eastAsia="Malgun Gothic"/>
          <w:szCs w:val="22"/>
          <w:vertAlign w:val="superscript"/>
          <w:lang w:eastAsia="ko-KR"/>
        </w:rPr>
        <w:t>2</w:t>
      </w:r>
      <w:r w:rsidRPr="00010072">
        <w:rPr>
          <w:rFonts w:eastAsia="Malgun Gothic"/>
          <w:szCs w:val="22"/>
          <w:lang w:eastAsia="ko-KR"/>
        </w:rPr>
        <w:t>, vo forme každého intravenózneho bolusu alebo infúzie</w:t>
      </w:r>
      <w:r w:rsidRPr="00010072">
        <w:rPr>
          <w:szCs w:val="22"/>
        </w:rPr>
        <w:t xml:space="preserve">]) s následným chirurgickým zákrokom a pokračujúcou liečbou Herceptinom na intravenózne použitie alebo formou Herceptinu na subkutánne použitie podľa pôvodnej randomizácie v ďalších 10 cykloch do celkovej doby liečby trvajúcej 1 rok. </w:t>
      </w:r>
    </w:p>
    <w:p w14:paraId="0613F674" w14:textId="77777777" w:rsidR="007D6C07" w:rsidRPr="00010072" w:rsidRDefault="007D6C07">
      <w:pPr>
        <w:rPr>
          <w:szCs w:val="22"/>
        </w:rPr>
      </w:pPr>
    </w:p>
    <w:p w14:paraId="46E27D82" w14:textId="77777777" w:rsidR="007D6C07" w:rsidRPr="00010072" w:rsidRDefault="007D6C07">
      <w:r w:rsidRPr="00010072">
        <w:rPr>
          <w:szCs w:val="22"/>
        </w:rPr>
        <w:t xml:space="preserve">Analýza ko-primárneho cieľového ukazovateľa pCR, definovaného ako neprítomnosť invazívnych nádorových buniek v prsníku, vykázala početnosť 40,7 % (95 % IS: 34,7; 46,9) v skupine s Herceptinom na intravenózne použitie a 45,4 % (95 % IS: 39,2; 51,7) v skupine s fixnou dávkou Herceptinu na subkutánne použitie, s rozdielom 4,7 % percentuálnych bodov v prospech skupiny s formou Herceptinu na subkutánne použitie. Spodná hranica jednostranného 97,5 % intervalu spoľahlivosti pre rozdiel pCR bola -4,0, čo potvrdzuje non-inferioritu subkutánneho Herceptinu ako ko-primárnych cieľových ukazovateľov. </w:t>
      </w:r>
    </w:p>
    <w:p w14:paraId="79F5B4FF" w14:textId="77777777" w:rsidR="007D6C07" w:rsidRPr="00010072" w:rsidRDefault="007D6C07">
      <w:pPr>
        <w:rPr>
          <w:szCs w:val="22"/>
        </w:rPr>
      </w:pPr>
    </w:p>
    <w:p w14:paraId="622D937F" w14:textId="77777777" w:rsidR="007D6C07" w:rsidRPr="00010072" w:rsidRDefault="007D6C07">
      <w:pPr>
        <w:keepNext/>
        <w:keepLines/>
      </w:pPr>
      <w:r w:rsidRPr="00010072">
        <w:rPr>
          <w:szCs w:val="22"/>
        </w:rPr>
        <w:t xml:space="preserve">Tabuľka 12: Súhrn patologickej kompletnej odpovede (pCR) </w:t>
      </w:r>
    </w:p>
    <w:p w14:paraId="09804888" w14:textId="77777777" w:rsidR="007D6C07" w:rsidRPr="00010072" w:rsidRDefault="007D6C07">
      <w:pPr>
        <w:keepNext/>
        <w:keepLines/>
        <w:rPr>
          <w:szCs w:val="22"/>
        </w:rPr>
      </w:pPr>
    </w:p>
    <w:tbl>
      <w:tblPr>
        <w:tblW w:w="0" w:type="auto"/>
        <w:tblInd w:w="-5" w:type="dxa"/>
        <w:tblLayout w:type="fixed"/>
        <w:tblLook w:val="0000" w:firstRow="0" w:lastRow="0" w:firstColumn="0" w:lastColumn="0" w:noHBand="0" w:noVBand="0"/>
      </w:tblPr>
      <w:tblGrid>
        <w:gridCol w:w="5496"/>
        <w:gridCol w:w="1844"/>
        <w:gridCol w:w="1956"/>
      </w:tblGrid>
      <w:tr w:rsidR="007D6C07" w:rsidRPr="00010072" w14:paraId="403D8B03" w14:textId="77777777">
        <w:tc>
          <w:tcPr>
            <w:tcW w:w="5496" w:type="dxa"/>
            <w:tcBorders>
              <w:top w:val="single" w:sz="4" w:space="0" w:color="000000"/>
              <w:left w:val="single" w:sz="4" w:space="0" w:color="000000"/>
              <w:bottom w:val="single" w:sz="4" w:space="0" w:color="000000"/>
              <w:right w:val="single" w:sz="4" w:space="0" w:color="000000"/>
            </w:tcBorders>
          </w:tcPr>
          <w:p w14:paraId="196B3145" w14:textId="77777777" w:rsidR="007D6C07" w:rsidRPr="00010072" w:rsidRDefault="007D6C07">
            <w:pPr>
              <w:pStyle w:val="TextTi12"/>
              <w:keepNext/>
              <w:keepLines/>
              <w:snapToGrid w:val="0"/>
              <w:spacing w:after="0"/>
              <w:jc w:val="center"/>
              <w:rPr>
                <w:sz w:val="22"/>
                <w:szCs w:val="22"/>
              </w:rPr>
            </w:pPr>
          </w:p>
        </w:tc>
        <w:tc>
          <w:tcPr>
            <w:tcW w:w="1844" w:type="dxa"/>
            <w:tcBorders>
              <w:top w:val="single" w:sz="4" w:space="0" w:color="000000"/>
              <w:left w:val="single" w:sz="4" w:space="0" w:color="000000"/>
              <w:bottom w:val="single" w:sz="4" w:space="0" w:color="000000"/>
              <w:right w:val="single" w:sz="4" w:space="0" w:color="000000"/>
            </w:tcBorders>
          </w:tcPr>
          <w:p w14:paraId="404DEFD2" w14:textId="77777777" w:rsidR="007D6C07" w:rsidRPr="00010072" w:rsidRDefault="007D6C07">
            <w:pPr>
              <w:pStyle w:val="TextTi12"/>
              <w:keepNext/>
              <w:keepLines/>
              <w:spacing w:after="0"/>
              <w:jc w:val="center"/>
            </w:pPr>
            <w:r w:rsidRPr="00010072">
              <w:rPr>
                <w:sz w:val="22"/>
                <w:szCs w:val="22"/>
              </w:rPr>
              <w:t xml:space="preserve">Herceptin i.v.  </w:t>
            </w:r>
          </w:p>
          <w:p w14:paraId="08F61745" w14:textId="77777777" w:rsidR="007D6C07" w:rsidRPr="00010072" w:rsidRDefault="007D6C07">
            <w:pPr>
              <w:pStyle w:val="TextTi12"/>
              <w:keepNext/>
              <w:keepLines/>
              <w:spacing w:after="0"/>
              <w:jc w:val="center"/>
            </w:pPr>
            <w:r w:rsidRPr="00010072">
              <w:rPr>
                <w:sz w:val="22"/>
                <w:szCs w:val="22"/>
              </w:rPr>
              <w:t xml:space="preserve"> (N = 263)</w:t>
            </w:r>
          </w:p>
        </w:tc>
        <w:tc>
          <w:tcPr>
            <w:tcW w:w="1956" w:type="dxa"/>
            <w:tcBorders>
              <w:top w:val="single" w:sz="4" w:space="0" w:color="000000"/>
              <w:left w:val="single" w:sz="4" w:space="0" w:color="000000"/>
              <w:bottom w:val="single" w:sz="4" w:space="0" w:color="000000"/>
              <w:right w:val="single" w:sz="4" w:space="0" w:color="000000"/>
            </w:tcBorders>
          </w:tcPr>
          <w:p w14:paraId="63E76C95" w14:textId="77777777" w:rsidR="007D6C07" w:rsidRPr="00010072" w:rsidRDefault="007D6C07">
            <w:pPr>
              <w:pStyle w:val="TextTi12"/>
              <w:keepNext/>
              <w:keepLines/>
              <w:spacing w:after="0"/>
              <w:jc w:val="center"/>
            </w:pPr>
            <w:r w:rsidRPr="00010072">
              <w:rPr>
                <w:sz w:val="22"/>
                <w:szCs w:val="22"/>
              </w:rPr>
              <w:t>Herceptin s.c. (N=260)</w:t>
            </w:r>
          </w:p>
        </w:tc>
      </w:tr>
      <w:tr w:rsidR="007D6C07" w:rsidRPr="00010072" w14:paraId="2E2D9BF8" w14:textId="77777777">
        <w:tc>
          <w:tcPr>
            <w:tcW w:w="5496" w:type="dxa"/>
            <w:tcBorders>
              <w:top w:val="single" w:sz="4" w:space="0" w:color="000000"/>
              <w:left w:val="single" w:sz="4" w:space="0" w:color="000000"/>
              <w:bottom w:val="single" w:sz="4" w:space="0" w:color="000000"/>
              <w:right w:val="single" w:sz="4" w:space="0" w:color="000000"/>
            </w:tcBorders>
          </w:tcPr>
          <w:p w14:paraId="140AC7BC" w14:textId="77777777" w:rsidR="007D6C07" w:rsidRPr="00010072" w:rsidRDefault="007D6C07">
            <w:pPr>
              <w:pStyle w:val="TextTi12"/>
              <w:keepNext/>
              <w:keepLines/>
              <w:spacing w:after="0"/>
            </w:pPr>
            <w:r w:rsidRPr="00010072">
              <w:rPr>
                <w:sz w:val="22"/>
                <w:szCs w:val="22"/>
              </w:rPr>
              <w:t xml:space="preserve">pCR (absencia invazívnych nádorových buniek v prsníku </w:t>
            </w:r>
          </w:p>
        </w:tc>
        <w:tc>
          <w:tcPr>
            <w:tcW w:w="1844" w:type="dxa"/>
            <w:tcBorders>
              <w:top w:val="single" w:sz="4" w:space="0" w:color="000000"/>
              <w:left w:val="single" w:sz="4" w:space="0" w:color="000000"/>
              <w:bottom w:val="single" w:sz="4" w:space="0" w:color="000000"/>
              <w:right w:val="single" w:sz="4" w:space="0" w:color="000000"/>
            </w:tcBorders>
          </w:tcPr>
          <w:p w14:paraId="7C9D425F" w14:textId="77777777" w:rsidR="007D6C07" w:rsidRPr="00010072" w:rsidRDefault="007D6C07">
            <w:pPr>
              <w:pStyle w:val="TextTi12"/>
              <w:keepNext/>
              <w:keepLines/>
              <w:spacing w:after="0"/>
            </w:pPr>
            <w:r w:rsidRPr="00010072">
              <w:rPr>
                <w:sz w:val="22"/>
                <w:szCs w:val="22"/>
              </w:rPr>
              <w:t>107 (40,7%)</w:t>
            </w:r>
          </w:p>
        </w:tc>
        <w:tc>
          <w:tcPr>
            <w:tcW w:w="1956" w:type="dxa"/>
            <w:tcBorders>
              <w:top w:val="single" w:sz="4" w:space="0" w:color="000000"/>
              <w:left w:val="single" w:sz="4" w:space="0" w:color="000000"/>
              <w:bottom w:val="single" w:sz="4" w:space="0" w:color="000000"/>
              <w:right w:val="single" w:sz="4" w:space="0" w:color="000000"/>
            </w:tcBorders>
          </w:tcPr>
          <w:p w14:paraId="380836DD" w14:textId="77777777" w:rsidR="007D6C07" w:rsidRPr="00010072" w:rsidRDefault="007D6C07">
            <w:pPr>
              <w:pStyle w:val="TextTi12"/>
              <w:keepNext/>
              <w:keepLines/>
              <w:spacing w:after="0"/>
            </w:pPr>
            <w:r w:rsidRPr="00010072">
              <w:rPr>
                <w:sz w:val="22"/>
                <w:szCs w:val="22"/>
              </w:rPr>
              <w:t>118 (45,4%)</w:t>
            </w:r>
          </w:p>
        </w:tc>
      </w:tr>
      <w:tr w:rsidR="007D6C07" w:rsidRPr="00010072" w14:paraId="03F45DC2" w14:textId="77777777">
        <w:tc>
          <w:tcPr>
            <w:tcW w:w="5496" w:type="dxa"/>
            <w:tcBorders>
              <w:top w:val="single" w:sz="4" w:space="0" w:color="000000"/>
              <w:left w:val="single" w:sz="4" w:space="0" w:color="000000"/>
              <w:bottom w:val="single" w:sz="4" w:space="0" w:color="000000"/>
              <w:right w:val="single" w:sz="4" w:space="0" w:color="000000"/>
            </w:tcBorders>
          </w:tcPr>
          <w:p w14:paraId="26C55136" w14:textId="77777777" w:rsidR="007D6C07" w:rsidRPr="00010072" w:rsidRDefault="007D6C07">
            <w:pPr>
              <w:pStyle w:val="TextTi12"/>
              <w:keepNext/>
              <w:keepLines/>
              <w:spacing w:after="0"/>
            </w:pPr>
            <w:r w:rsidRPr="00010072">
              <w:rPr>
                <w:sz w:val="22"/>
                <w:szCs w:val="22"/>
              </w:rPr>
              <w:t xml:space="preserve">     Bez odpovede</w:t>
            </w:r>
          </w:p>
        </w:tc>
        <w:tc>
          <w:tcPr>
            <w:tcW w:w="1844" w:type="dxa"/>
            <w:tcBorders>
              <w:top w:val="single" w:sz="4" w:space="0" w:color="000000"/>
              <w:left w:val="single" w:sz="4" w:space="0" w:color="000000"/>
              <w:bottom w:val="single" w:sz="4" w:space="0" w:color="000000"/>
              <w:right w:val="single" w:sz="4" w:space="0" w:color="000000"/>
            </w:tcBorders>
          </w:tcPr>
          <w:p w14:paraId="7AC94F78" w14:textId="77777777" w:rsidR="007D6C07" w:rsidRPr="00010072" w:rsidRDefault="007D6C07">
            <w:pPr>
              <w:pStyle w:val="TextTi12"/>
              <w:keepNext/>
              <w:keepLines/>
              <w:spacing w:after="0"/>
            </w:pPr>
            <w:r w:rsidRPr="00010072">
              <w:rPr>
                <w:sz w:val="22"/>
                <w:szCs w:val="22"/>
              </w:rPr>
              <w:t>156 (59,3%)</w:t>
            </w:r>
          </w:p>
        </w:tc>
        <w:tc>
          <w:tcPr>
            <w:tcW w:w="1956" w:type="dxa"/>
            <w:tcBorders>
              <w:top w:val="single" w:sz="4" w:space="0" w:color="000000"/>
              <w:left w:val="single" w:sz="4" w:space="0" w:color="000000"/>
              <w:bottom w:val="single" w:sz="4" w:space="0" w:color="000000"/>
              <w:right w:val="single" w:sz="4" w:space="0" w:color="000000"/>
            </w:tcBorders>
          </w:tcPr>
          <w:p w14:paraId="17FA9A0B" w14:textId="77777777" w:rsidR="007D6C07" w:rsidRPr="00010072" w:rsidRDefault="007D6C07">
            <w:pPr>
              <w:pStyle w:val="TextTi12"/>
              <w:keepNext/>
              <w:keepLines/>
              <w:spacing w:after="0"/>
            </w:pPr>
            <w:r w:rsidRPr="00010072">
              <w:rPr>
                <w:sz w:val="22"/>
                <w:szCs w:val="22"/>
              </w:rPr>
              <w:t>142 (54,6%)</w:t>
            </w:r>
          </w:p>
        </w:tc>
      </w:tr>
      <w:tr w:rsidR="007D6C07" w:rsidRPr="00010072" w14:paraId="7A10E184" w14:textId="77777777">
        <w:tc>
          <w:tcPr>
            <w:tcW w:w="5496" w:type="dxa"/>
            <w:tcBorders>
              <w:top w:val="single" w:sz="4" w:space="0" w:color="000000"/>
              <w:left w:val="single" w:sz="4" w:space="0" w:color="000000"/>
              <w:bottom w:val="single" w:sz="4" w:space="0" w:color="000000"/>
              <w:right w:val="single" w:sz="4" w:space="0" w:color="000000"/>
            </w:tcBorders>
          </w:tcPr>
          <w:p w14:paraId="50BD9313" w14:textId="77777777" w:rsidR="007D6C07" w:rsidRPr="00010072" w:rsidRDefault="007D6C07">
            <w:pPr>
              <w:pStyle w:val="TextTi12"/>
              <w:keepNext/>
              <w:keepLines/>
              <w:spacing w:after="0"/>
              <w:ind w:left="720"/>
            </w:pPr>
            <w:r w:rsidRPr="00010072">
              <w:rPr>
                <w:sz w:val="22"/>
                <w:szCs w:val="22"/>
              </w:rPr>
              <w:t>Presný 95% IS pre výskyt pCR</w:t>
            </w:r>
            <w:r w:rsidRPr="00010072">
              <w:rPr>
                <w:sz w:val="22"/>
                <w:szCs w:val="22"/>
                <w:vertAlign w:val="superscript"/>
              </w:rPr>
              <w:t>*</w:t>
            </w:r>
            <w:r w:rsidRPr="00010072">
              <w:rPr>
                <w:sz w:val="22"/>
                <w:szCs w:val="22"/>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3C01134" w14:textId="77777777" w:rsidR="007D6C07" w:rsidRPr="00010072" w:rsidRDefault="007D6C07">
            <w:pPr>
              <w:pStyle w:val="TextTi12"/>
              <w:keepNext/>
              <w:keepLines/>
              <w:spacing w:after="0"/>
            </w:pPr>
            <w:r w:rsidRPr="00010072">
              <w:rPr>
                <w:sz w:val="22"/>
                <w:szCs w:val="22"/>
              </w:rPr>
              <w:t>(34,7; 46,9)</w:t>
            </w:r>
          </w:p>
        </w:tc>
        <w:tc>
          <w:tcPr>
            <w:tcW w:w="1956" w:type="dxa"/>
            <w:tcBorders>
              <w:top w:val="single" w:sz="4" w:space="0" w:color="000000"/>
              <w:left w:val="single" w:sz="4" w:space="0" w:color="000000"/>
              <w:bottom w:val="single" w:sz="4" w:space="0" w:color="000000"/>
              <w:right w:val="single" w:sz="4" w:space="0" w:color="000000"/>
            </w:tcBorders>
          </w:tcPr>
          <w:p w14:paraId="4A60AE70" w14:textId="77777777" w:rsidR="007D6C07" w:rsidRPr="00010072" w:rsidRDefault="007D6C07">
            <w:pPr>
              <w:pStyle w:val="TextTi12"/>
              <w:keepNext/>
              <w:keepLines/>
              <w:spacing w:after="0"/>
            </w:pPr>
            <w:r w:rsidRPr="00010072">
              <w:rPr>
                <w:sz w:val="22"/>
                <w:szCs w:val="22"/>
              </w:rPr>
              <w:t>(39,2; 51,7)</w:t>
            </w:r>
          </w:p>
        </w:tc>
      </w:tr>
      <w:tr w:rsidR="007D6C07" w:rsidRPr="00010072" w14:paraId="38BB4663" w14:textId="77777777">
        <w:tc>
          <w:tcPr>
            <w:tcW w:w="5496" w:type="dxa"/>
            <w:tcBorders>
              <w:top w:val="single" w:sz="4" w:space="0" w:color="000000"/>
              <w:left w:val="single" w:sz="4" w:space="0" w:color="000000"/>
              <w:bottom w:val="single" w:sz="4" w:space="0" w:color="000000"/>
              <w:right w:val="single" w:sz="4" w:space="0" w:color="000000"/>
            </w:tcBorders>
          </w:tcPr>
          <w:p w14:paraId="74A87531" w14:textId="77777777" w:rsidR="007D6C07" w:rsidRPr="00010072" w:rsidRDefault="007D6C07">
            <w:pPr>
              <w:pStyle w:val="TextTi12"/>
              <w:keepNext/>
              <w:keepLines/>
              <w:spacing w:after="0"/>
              <w:ind w:left="720"/>
            </w:pPr>
            <w:r w:rsidRPr="00010072">
              <w:rPr>
                <w:sz w:val="22"/>
                <w:szCs w:val="22"/>
              </w:rPr>
              <w:t>Rozdiel v pCR (s.c. mínus rameno s i.v.)</w:t>
            </w:r>
          </w:p>
        </w:tc>
        <w:tc>
          <w:tcPr>
            <w:tcW w:w="3800" w:type="dxa"/>
            <w:gridSpan w:val="2"/>
            <w:tcBorders>
              <w:top w:val="single" w:sz="4" w:space="0" w:color="000000"/>
              <w:left w:val="single" w:sz="4" w:space="0" w:color="000000"/>
              <w:bottom w:val="single" w:sz="4" w:space="0" w:color="000000"/>
              <w:right w:val="single" w:sz="4" w:space="0" w:color="000000"/>
            </w:tcBorders>
          </w:tcPr>
          <w:p w14:paraId="7DA4DCE5" w14:textId="77777777" w:rsidR="007D6C07" w:rsidRPr="00010072" w:rsidRDefault="007D6C07">
            <w:pPr>
              <w:pStyle w:val="TextTi12"/>
              <w:keepNext/>
              <w:keepLines/>
              <w:spacing w:after="0"/>
              <w:jc w:val="center"/>
            </w:pPr>
            <w:r w:rsidRPr="00010072">
              <w:rPr>
                <w:sz w:val="22"/>
                <w:szCs w:val="22"/>
              </w:rPr>
              <w:t>4,70</w:t>
            </w:r>
          </w:p>
        </w:tc>
      </w:tr>
      <w:tr w:rsidR="007D6C07" w:rsidRPr="00010072" w14:paraId="0A1758CD" w14:textId="77777777">
        <w:tc>
          <w:tcPr>
            <w:tcW w:w="5496" w:type="dxa"/>
            <w:tcBorders>
              <w:top w:val="single" w:sz="4" w:space="0" w:color="000000"/>
              <w:left w:val="single" w:sz="4" w:space="0" w:color="000000"/>
              <w:bottom w:val="single" w:sz="4" w:space="0" w:color="000000"/>
              <w:right w:val="single" w:sz="4" w:space="0" w:color="000000"/>
            </w:tcBorders>
          </w:tcPr>
          <w:p w14:paraId="03880DEC" w14:textId="77777777" w:rsidR="007D6C07" w:rsidRPr="00010072" w:rsidRDefault="007D6C07">
            <w:pPr>
              <w:pStyle w:val="TextTi12"/>
              <w:spacing w:after="0"/>
              <w:ind w:left="720"/>
            </w:pPr>
            <w:r w:rsidRPr="00010072">
              <w:rPr>
                <w:sz w:val="22"/>
                <w:szCs w:val="22"/>
              </w:rPr>
              <w:t>Spodná hranica jednostranného 97.5% IS pre rozdiel v pCR</w:t>
            </w:r>
            <w:r w:rsidRPr="00010072">
              <w:rPr>
                <w:sz w:val="22"/>
                <w:szCs w:val="22"/>
                <w:vertAlign w:val="superscript"/>
              </w:rPr>
              <w:t>**</w:t>
            </w:r>
          </w:p>
        </w:tc>
        <w:tc>
          <w:tcPr>
            <w:tcW w:w="3800" w:type="dxa"/>
            <w:gridSpan w:val="2"/>
            <w:tcBorders>
              <w:top w:val="single" w:sz="4" w:space="0" w:color="000000"/>
              <w:left w:val="single" w:sz="4" w:space="0" w:color="000000"/>
              <w:bottom w:val="single" w:sz="4" w:space="0" w:color="000000"/>
              <w:right w:val="single" w:sz="4" w:space="0" w:color="000000"/>
            </w:tcBorders>
          </w:tcPr>
          <w:p w14:paraId="158AD4EE" w14:textId="77777777" w:rsidR="007D6C07" w:rsidRPr="00010072" w:rsidRDefault="007D6C07">
            <w:pPr>
              <w:pStyle w:val="TextTi12"/>
              <w:spacing w:after="0"/>
              <w:jc w:val="center"/>
            </w:pPr>
            <w:r w:rsidRPr="00010072">
              <w:rPr>
                <w:sz w:val="22"/>
                <w:szCs w:val="22"/>
              </w:rPr>
              <w:t>-4,0</w:t>
            </w:r>
          </w:p>
        </w:tc>
      </w:tr>
    </w:tbl>
    <w:p w14:paraId="3CB655A3" w14:textId="77777777" w:rsidR="007D6C07" w:rsidRPr="00010072" w:rsidRDefault="007D6C07">
      <w:r w:rsidRPr="00010072">
        <w:t xml:space="preserve">*Interval spoľahlivosti pre jednu binomickú vzorku za použitia metódy Pearson-Clopper </w:t>
      </w:r>
    </w:p>
    <w:p w14:paraId="3A002BA7" w14:textId="77777777" w:rsidR="007D6C07" w:rsidRPr="00010072" w:rsidRDefault="007D6C07">
      <w:r w:rsidRPr="00010072">
        <w:t xml:space="preserve">**pre výpočet sa použila metóda Continuity correction, Anderson a Hauck (1986) </w:t>
      </w:r>
    </w:p>
    <w:p w14:paraId="33976C8D" w14:textId="77777777" w:rsidR="007D6C07" w:rsidRPr="00010072" w:rsidRDefault="007D6C07"/>
    <w:p w14:paraId="532C309E" w14:textId="77777777" w:rsidR="007D6C07" w:rsidRPr="00010072" w:rsidRDefault="007D6C07">
      <w:r w:rsidRPr="00010072">
        <w:rPr>
          <w:lang w:eastAsia="en-US"/>
        </w:rPr>
        <w:t>Analýza dlhodobého následného sledovania (follow-up) a s priemerným trvaním viac ako 40 mesiacov potvrdila non-inferioritu účinnosti subkutánneho Herceptinu v porovnaní s intravenóznym Herceptinom, za porovnateľných výsledkov EFS a OS (hodnota 3-ročného EFS 73% v ramene intravenózneho Herceptinu a 76% v ramene subkutánneho Herceptinu a 3 ročná hodnota OS 90% v ramene intravenózneho Herceptinu a 92% v ramene subkutánneho Herceptinu.</w:t>
      </w:r>
    </w:p>
    <w:p w14:paraId="6151FD9B" w14:textId="77777777" w:rsidR="007D6C07" w:rsidRPr="00010072" w:rsidRDefault="007D6C07">
      <w:r w:rsidRPr="00010072">
        <w:rPr>
          <w:szCs w:val="22"/>
        </w:rPr>
        <w:t>Pre non-inferioritu FK ko-primárnych cieľových ukazovateľov, hodnotu trastuzumabu C</w:t>
      </w:r>
      <w:r w:rsidRPr="00010072">
        <w:rPr>
          <w:szCs w:val="22"/>
          <w:vertAlign w:val="subscript"/>
        </w:rPr>
        <w:t>trough</w:t>
      </w:r>
      <w:r w:rsidRPr="00010072">
        <w:rPr>
          <w:szCs w:val="22"/>
        </w:rPr>
        <w:t xml:space="preserve"> v rovnovážnom stave na konci liečby v Cykle 7, pozri časť 5.2. Farmakokinetické vlastnosti. </w:t>
      </w:r>
    </w:p>
    <w:p w14:paraId="217B05D7" w14:textId="77777777" w:rsidR="007D6C07" w:rsidRPr="00010072" w:rsidRDefault="007D6C07">
      <w:r w:rsidRPr="00010072">
        <w:rPr>
          <w:szCs w:val="22"/>
        </w:rPr>
        <w:t>Pre porovnávajúci profil bezpečnosti, pozri časť 4.8.</w:t>
      </w:r>
    </w:p>
    <w:p w14:paraId="079BDD7A" w14:textId="77777777" w:rsidR="007D6C07" w:rsidRPr="00010072" w:rsidRDefault="007D6C07">
      <w:pPr>
        <w:rPr>
          <w:szCs w:val="22"/>
        </w:rPr>
      </w:pPr>
    </w:p>
    <w:p w14:paraId="018C5908" w14:textId="77777777" w:rsidR="007D6C07" w:rsidRPr="00010072" w:rsidRDefault="007D6C07">
      <w:r w:rsidRPr="00010072">
        <w:rPr>
          <w:szCs w:val="22"/>
        </w:rPr>
        <w:t>Finálne analýzy pri mediáne následného sledovania viac ako 70 mesiacov preukázali podobné EFS a OS u pacientov, ktorí dostávali Herceptin intravenózne aj subkutánne. Miera 6-ročnej EFS v oboch skupinách bola 65% (populácia pacientov ITT: HR=0,98 [95% IS: 0,74;1,29]) a miera OS v oboch skupinách 84% (populácia pacientov ITT: HR=0,94 [95% IS: 0,61;1,45]).</w:t>
      </w:r>
    </w:p>
    <w:p w14:paraId="004034DE" w14:textId="77777777" w:rsidR="007D6C07" w:rsidRPr="00010072" w:rsidRDefault="007D6C07">
      <w:pPr>
        <w:rPr>
          <w:szCs w:val="22"/>
        </w:rPr>
      </w:pPr>
    </w:p>
    <w:p w14:paraId="3A38DB87" w14:textId="77777777" w:rsidR="007D6C07" w:rsidRPr="00010072" w:rsidRDefault="007D6C07">
      <w:r w:rsidRPr="00010072">
        <w:rPr>
          <w:szCs w:val="22"/>
        </w:rPr>
        <w:t>Štúdia MO28048 skúmala bezpečnosť a toleranciu subkutánne podávaného Herceptinu, ako adjuvantnej terapie u HER2 pozitívnych pacientov s VKP, ktorí boli zaradení buď do kohorty so subkutánne podávaným Herceptinom v injekčnej liekovke (N= 1868 pacientov, vrátane 20 pacientov, ktorí dostávali neoadjuvantú liečbu) alebo do kohorty so subkutánne podávaným Herceptinom v aplikačnom systéme (N= 710 pacientov, vrátane 21 pacientov, ktorí dostávali neoadjuvantú liečbu), jej výsledkom neboli žiadne nové bezpečnostné signály. Výsledky korešpondovali so známym profilom bezpečnosti pre intravenózne podávaný Herceptin a pre subkutánne podávaný Herceptin. Navyše, adjuvantná liečba u pacientov s VKP s nižšou telesnou hmotnosťou pri subkutánne podávanom Herceptine s fixnou dávkou nebola spojená so zvýšeným rizikom bezpečnosti, nežiaducimi účinkami a závažnými nežiaducimi účinkami, v porovnaní s pacientmi s vyššou telesnou hmotnosťou. Finálne výsledky štúdie BO22227 pri mediáne následného sledovania viac ako 70 mesiacov boli tiež konzistentné so známym profilom bezpečnosti pre Herceptin i.v. a Herpcetin s.c. a neboli pozorované žiadne nové signály týkajúce sa bezpečnosti.</w:t>
      </w:r>
    </w:p>
    <w:p w14:paraId="324A95D5" w14:textId="77777777" w:rsidR="007D6C07" w:rsidRPr="00010072" w:rsidRDefault="007D6C07">
      <w:pPr>
        <w:rPr>
          <w:szCs w:val="22"/>
          <w:u w:val="single"/>
        </w:rPr>
      </w:pPr>
    </w:p>
    <w:p w14:paraId="7262DAE7" w14:textId="77777777" w:rsidR="007D6C07" w:rsidRPr="00010072" w:rsidRDefault="007D6C07">
      <w:r w:rsidRPr="00010072">
        <w:rPr>
          <w:szCs w:val="22"/>
          <w:u w:val="single"/>
        </w:rPr>
        <w:t>Pediatrická populácia</w:t>
      </w:r>
    </w:p>
    <w:p w14:paraId="5574B78B" w14:textId="77777777" w:rsidR="007D6C07" w:rsidRPr="00010072" w:rsidRDefault="007D6C07">
      <w:pPr>
        <w:rPr>
          <w:b/>
          <w:i/>
          <w:szCs w:val="22"/>
        </w:rPr>
      </w:pPr>
    </w:p>
    <w:p w14:paraId="79B2316D" w14:textId="77777777" w:rsidR="007D6C07" w:rsidRPr="00010072" w:rsidRDefault="007D6C07">
      <w:r w:rsidRPr="00010072">
        <w:rPr>
          <w:szCs w:val="22"/>
        </w:rPr>
        <w:t>Európska agentúra pre lieky udelila výnimku z povinnosti predložiť výsledky štúdií s Herceptinom vo všetkých podskupinách pediatrickej populácie pre karcinóm prsníka (informácie o použití v pediatrickej populácii, pozri časť 4.2).</w:t>
      </w:r>
    </w:p>
    <w:p w14:paraId="441F0BF2" w14:textId="77777777" w:rsidR="007D6C07" w:rsidRPr="00010072" w:rsidRDefault="007D6C07">
      <w:pPr>
        <w:tabs>
          <w:tab w:val="left" w:pos="0"/>
        </w:tabs>
        <w:rPr>
          <w:szCs w:val="22"/>
        </w:rPr>
      </w:pPr>
    </w:p>
    <w:p w14:paraId="761A2BBC" w14:textId="77777777" w:rsidR="007D6C07" w:rsidRPr="00010072" w:rsidRDefault="007D6C07">
      <w:pPr>
        <w:keepNext/>
        <w:keepLines/>
        <w:ind w:left="540" w:hanging="540"/>
      </w:pPr>
      <w:r w:rsidRPr="00010072">
        <w:rPr>
          <w:b/>
        </w:rPr>
        <w:t>5.2</w:t>
      </w:r>
      <w:r w:rsidRPr="00010072">
        <w:rPr>
          <w:b/>
        </w:rPr>
        <w:tab/>
        <w:t>Farmakokinetické vlastnosti</w:t>
      </w:r>
    </w:p>
    <w:p w14:paraId="650CCFEB" w14:textId="77777777" w:rsidR="007D6C07" w:rsidRPr="00010072" w:rsidRDefault="007D6C07">
      <w:pPr>
        <w:keepNext/>
        <w:keepLines/>
      </w:pPr>
    </w:p>
    <w:p w14:paraId="379157B1" w14:textId="77777777" w:rsidR="007D6C07" w:rsidRPr="00010072" w:rsidRDefault="007D6C07">
      <w:pPr>
        <w:keepNext/>
        <w:keepLines/>
      </w:pPr>
      <w:r w:rsidRPr="00010072">
        <w:t>Farmakokinetika dávky 600 mg trastuzumabu podanej subkutánne každé tri týždne sa porovnávala s intravenóznym podaním (úvodná dávka 8 mg/kg, udržiavacia dávka 6 mg/kg každé tri týždne) v štúdii BO22227 fázy III. Farmakokinetické výsledky ko-primárneho cieľového ukazovateľa C</w:t>
      </w:r>
      <w:r w:rsidRPr="00010072">
        <w:rPr>
          <w:vertAlign w:val="subscript"/>
        </w:rPr>
        <w:t>trough</w:t>
      </w:r>
      <w:r w:rsidRPr="00010072">
        <w:t xml:space="preserve"> pred podaním v 8. cykle preukázali non-inferioritu </w:t>
      </w:r>
      <w:r w:rsidRPr="00010072">
        <w:rPr>
          <w:szCs w:val="22"/>
        </w:rPr>
        <w:t>Herceptinu na subkutánne použitie</w:t>
      </w:r>
      <w:r w:rsidRPr="00010072">
        <w:t xml:space="preserve"> v porovnaní s Herceptinom na intravenózne použitie upravenej podľa telesnej hmotnosti.</w:t>
      </w:r>
    </w:p>
    <w:p w14:paraId="5DDDFBAA" w14:textId="77777777" w:rsidR="007D6C07" w:rsidRPr="00010072" w:rsidRDefault="007D6C07">
      <w:pPr>
        <w:rPr>
          <w:szCs w:val="22"/>
        </w:rPr>
      </w:pPr>
    </w:p>
    <w:p w14:paraId="280C84D9" w14:textId="77777777" w:rsidR="007D6C07" w:rsidRPr="00010072" w:rsidRDefault="007D6C07">
      <w:r w:rsidRPr="00010072">
        <w:rPr>
          <w:szCs w:val="22"/>
        </w:rPr>
        <w:t>Priemerná koncentrácia C</w:t>
      </w:r>
      <w:r w:rsidRPr="00010072">
        <w:rPr>
          <w:szCs w:val="22"/>
          <w:vertAlign w:val="subscript"/>
        </w:rPr>
        <w:t>trough</w:t>
      </w:r>
      <w:r w:rsidRPr="00010072">
        <w:rPr>
          <w:szCs w:val="22"/>
        </w:rPr>
        <w:t xml:space="preserve"> v neoadjuvantnej fáze liečby pred podaním v 8. cykle bola vyššia v študijnej skupine </w:t>
      </w:r>
      <w:r w:rsidRPr="00010072">
        <w:t xml:space="preserve">so subkutánnou liekovou formou Herceptinu </w:t>
      </w:r>
      <w:r w:rsidRPr="00010072">
        <w:rPr>
          <w:szCs w:val="22"/>
        </w:rPr>
        <w:t xml:space="preserve">(78,7 µg/ml) ako v skupine </w:t>
      </w:r>
      <w:r w:rsidRPr="00010072">
        <w:t>s intravenóznou liekovou formou</w:t>
      </w:r>
      <w:r w:rsidRPr="00010072">
        <w:rPr>
          <w:szCs w:val="22"/>
        </w:rPr>
        <w:t xml:space="preserve"> Herceptinu (57,8 µg/ml). Počas adjuvantnej fázy liečby pred podaním v 13. cykle boli priemerné hodnoty C</w:t>
      </w:r>
      <w:r w:rsidRPr="00010072">
        <w:rPr>
          <w:szCs w:val="22"/>
          <w:vertAlign w:val="subscript"/>
        </w:rPr>
        <w:t>trough</w:t>
      </w:r>
      <w:r w:rsidRPr="00010072">
        <w:rPr>
          <w:szCs w:val="22"/>
        </w:rPr>
        <w:t xml:space="preserve"> 90,4 µg/ml a 62,1 µg/ml, v uvedenom poradí. </w:t>
      </w:r>
    </w:p>
    <w:p w14:paraId="03513561" w14:textId="77777777" w:rsidR="007D6C07" w:rsidRPr="00010072" w:rsidRDefault="007D6C07">
      <w:r w:rsidRPr="00010072">
        <w:t>Na základe pozorovaných údajov v štúdii BO22227 bol pri intravenóznom použití dosiahnutý rovnovážny stav v cykle 8.</w:t>
      </w:r>
    </w:p>
    <w:p w14:paraId="5D7974B9" w14:textId="77777777" w:rsidR="007D6C07" w:rsidRPr="00010072" w:rsidRDefault="007D6C07"/>
    <w:p w14:paraId="177FB6AD" w14:textId="1525D0CF" w:rsidR="007D6C07" w:rsidRPr="00010072" w:rsidRDefault="007D6C07">
      <w:r w:rsidRPr="00010072">
        <w:t>Pri subkutánnej liekovej forme Herceptinu boli koncentrácie pri približne rovnovážnom stave po 7.</w:t>
      </w:r>
      <w:r w:rsidR="001E4909" w:rsidRPr="00010072">
        <w:t> </w:t>
      </w:r>
      <w:r w:rsidRPr="00010072">
        <w:t>cykle dávok (pred podaním v 8. cykle) mierne narastajúce (&lt;15%) až do cyklu 13. Priemerná koncentrácia (</w:t>
      </w:r>
      <w:r w:rsidRPr="00010072">
        <w:rPr>
          <w:szCs w:val="22"/>
        </w:rPr>
        <w:t>C</w:t>
      </w:r>
      <w:r w:rsidRPr="00010072">
        <w:rPr>
          <w:szCs w:val="22"/>
          <w:vertAlign w:val="subscript"/>
        </w:rPr>
        <w:t>trough</w:t>
      </w:r>
      <w:r w:rsidRPr="00010072">
        <w:rPr>
          <w:szCs w:val="22"/>
        </w:rPr>
        <w:t>) pred subkutánnym použitím v cykle 18 bola 90,7 µg/ml, čo je podobná koncentrácia ako v cykle 13 a naznačuje to teda, že od cyklu 13 koncentrácia ďalej nestúpa.</w:t>
      </w:r>
    </w:p>
    <w:p w14:paraId="198FD0AF" w14:textId="77777777" w:rsidR="007D6C07" w:rsidRPr="00010072" w:rsidRDefault="007D6C07">
      <w:r w:rsidRPr="00010072">
        <w:rPr>
          <w:szCs w:val="22"/>
        </w:rPr>
        <w:t>Medián T</w:t>
      </w:r>
      <w:r w:rsidRPr="00010072">
        <w:rPr>
          <w:szCs w:val="22"/>
          <w:vertAlign w:val="subscript"/>
        </w:rPr>
        <w:t>max</w:t>
      </w:r>
      <w:r w:rsidRPr="00010072">
        <w:rPr>
          <w:szCs w:val="22"/>
        </w:rPr>
        <w:t xml:space="preserve"> po subkutánnom podaní bol približne 3 dni</w:t>
      </w:r>
      <w:r w:rsidRPr="00010072">
        <w:t xml:space="preserve"> s vysokou interindividuálnou variabilitou (rozsah 1-14 dní). Podľa očakávania bola priemerná hodnota C</w:t>
      </w:r>
      <w:r w:rsidRPr="00010072">
        <w:rPr>
          <w:vertAlign w:val="subscript"/>
        </w:rPr>
        <w:t>max</w:t>
      </w:r>
      <w:r w:rsidRPr="00010072">
        <w:t xml:space="preserve"> nižšia pri fixnej dávke Herceptinu na subkutánne použitie (149 μg/ml) ako v ramene s intravenóznou formou použitia (hodnota pri ukončení infúzie: 221 μg/ml)</w:t>
      </w:r>
      <w:r w:rsidRPr="00010072">
        <w:rPr>
          <w:szCs w:val="22"/>
        </w:rPr>
        <w:t xml:space="preserve">. </w:t>
      </w:r>
    </w:p>
    <w:p w14:paraId="3D458824" w14:textId="77777777" w:rsidR="007D6C07" w:rsidRPr="00010072" w:rsidRDefault="007D6C07">
      <w:pPr>
        <w:rPr>
          <w:szCs w:val="22"/>
        </w:rPr>
      </w:pPr>
    </w:p>
    <w:p w14:paraId="2F849A41" w14:textId="77777777" w:rsidR="007D6C07" w:rsidRPr="00010072" w:rsidRDefault="007D6C07">
      <w:r w:rsidRPr="00010072">
        <w:rPr>
          <w:szCs w:val="22"/>
        </w:rPr>
        <w:t>Priemerná hodnota AUC</w:t>
      </w:r>
      <w:r w:rsidRPr="00010072">
        <w:rPr>
          <w:szCs w:val="22"/>
          <w:vertAlign w:val="subscript"/>
        </w:rPr>
        <w:t>0.-21.deň</w:t>
      </w:r>
      <w:r w:rsidRPr="00010072">
        <w:rPr>
          <w:szCs w:val="22"/>
        </w:rPr>
        <w:t xml:space="preserve"> po podaní v 7. cykle bola približne o 10 % vyššia v skupine </w:t>
      </w:r>
      <w:r w:rsidRPr="00010072">
        <w:t>so subkutánnou liekovou formou Herceptinu v porovnaní s intravenóznou liekovou formou Herceptinu</w:t>
      </w:r>
      <w:r w:rsidRPr="00010072">
        <w:rPr>
          <w:szCs w:val="22"/>
        </w:rPr>
        <w:t>, s priemernými hodnotami AUC 2 268 µg/ml</w:t>
      </w:r>
      <w:r w:rsidRPr="00010072">
        <w:t>•</w:t>
      </w:r>
      <w:r w:rsidRPr="00010072">
        <w:rPr>
          <w:szCs w:val="22"/>
        </w:rPr>
        <w:t xml:space="preserve">deň pre </w:t>
      </w:r>
      <w:r w:rsidRPr="00010072">
        <w:t xml:space="preserve">subkutánnu liekovú formu Herceptinu </w:t>
      </w:r>
      <w:r w:rsidRPr="00010072">
        <w:rPr>
          <w:szCs w:val="22"/>
        </w:rPr>
        <w:t>a 2 056 µg/ml</w:t>
      </w:r>
      <w:r w:rsidRPr="00010072">
        <w:t>•</w:t>
      </w:r>
      <w:r w:rsidRPr="00010072">
        <w:rPr>
          <w:szCs w:val="22"/>
        </w:rPr>
        <w:t xml:space="preserve">deň pre </w:t>
      </w:r>
      <w:r w:rsidRPr="00010072">
        <w:t>skupinu s intravenóznou liekovou formou Herceptinu</w:t>
      </w:r>
      <w:r w:rsidRPr="00010072">
        <w:rPr>
          <w:szCs w:val="22"/>
        </w:rPr>
        <w:t>. Hodnota AUC</w:t>
      </w:r>
      <w:r w:rsidRPr="00010072">
        <w:rPr>
          <w:szCs w:val="22"/>
          <w:vertAlign w:val="subscript"/>
        </w:rPr>
        <w:t>0.-21.deň</w:t>
      </w:r>
      <w:r w:rsidRPr="00010072">
        <w:rPr>
          <w:szCs w:val="22"/>
        </w:rPr>
        <w:t xml:space="preserve"> po podaní v 12. cykle bola približne o 20 % vyššia v skupine </w:t>
      </w:r>
      <w:r w:rsidRPr="00010072">
        <w:t>so subkutánnou liekovou formou Herceptinu v porovnaní so skupinou s intravenóznou liekovou formou Herceptinu</w:t>
      </w:r>
      <w:r w:rsidRPr="00010072">
        <w:rPr>
          <w:szCs w:val="22"/>
        </w:rPr>
        <w:t>, s priemernými hodnotami AUC 2 610 µg/ml</w:t>
      </w:r>
      <w:r w:rsidRPr="00010072">
        <w:t>•</w:t>
      </w:r>
      <w:r w:rsidRPr="00010072">
        <w:rPr>
          <w:szCs w:val="22"/>
        </w:rPr>
        <w:t>deň a 2 179 µg/ml</w:t>
      </w:r>
      <w:r w:rsidRPr="00010072">
        <w:t>•</w:t>
      </w:r>
      <w:r w:rsidRPr="00010072">
        <w:rPr>
          <w:szCs w:val="22"/>
        </w:rPr>
        <w:t>deň, v uvedenom poradí. Vzhľadom na významný vplyv telesnej hmotnosti na klírens trastuzumabu a subkutánne použitie fixnej dávky bol rozdiel v expozícii medzi subkutánnym a intravenóznym podaním závislý na telesnej hmotnosti: u pacientov s telesnou hmotnosťou</w:t>
      </w:r>
      <w:r w:rsidRPr="00010072">
        <w:t xml:space="preserve"> &lt; 51 kg bola priemerná plocha pod koncentračnou krivkou (AUC) trastuzumabu pri ustálenom stave okolo 80 % vyššia po subkutánnom podaní ako po intravenóznom podaní, zatiaľ čo v skupine s najvyššou telesnou hmotnosťou (&gt; 90 kg) bola AUC o 20 % nižšia po subkutánnom podaní ako po intravenóznom podaní.</w:t>
      </w:r>
    </w:p>
    <w:p w14:paraId="0D1E8CE7" w14:textId="77777777" w:rsidR="007D6C07" w:rsidRPr="00010072" w:rsidRDefault="007D6C07"/>
    <w:p w14:paraId="681032DD" w14:textId="66C86119" w:rsidR="007D6C07" w:rsidRPr="00010072" w:rsidRDefault="007D6C07">
      <w:r w:rsidRPr="00010072">
        <w:rPr>
          <w:szCs w:val="22"/>
        </w:rPr>
        <w:t>Populačný FK model s paralelne lineárnou a nelineárnou elimináciou z centrálneho kompartmentu bol vytvorený z FK údajov Herceptinu s.c. a Hercpetinu i.v. zo štúdie BO22227, fázy III, aby popísal pozorované FK koncentrácie po podaní Herceptinu i.v. a Herceptinu s.c. u pacientov s VKP. Predpokladaná biologická dostupnosť trastuzumabu podaného subkutánnou formou sa odhadovala na 77, 1% a prvé stanovenie konštanty miery absorpcie sa odhadovalo v -1 Deň na 0,4. Lineárny klírens bol 0, 111 l/deň a objem centrálneho kompartmentu (V</w:t>
      </w:r>
      <w:r w:rsidRPr="00010072">
        <w:rPr>
          <w:szCs w:val="22"/>
          <w:vertAlign w:val="subscript"/>
        </w:rPr>
        <w:t>C</w:t>
      </w:r>
      <w:r w:rsidRPr="00010072">
        <w:rPr>
          <w:szCs w:val="22"/>
        </w:rPr>
        <w:t xml:space="preserve">) bol 2,9 l. </w:t>
      </w:r>
      <w:r w:rsidRPr="00010072">
        <w:t>Hodnota parametra Michaelis-Menten</w:t>
      </w:r>
      <w:r w:rsidRPr="00010072">
        <w:rPr>
          <w:szCs w:val="22"/>
        </w:rPr>
        <w:t xml:space="preserve"> bola pre V </w:t>
      </w:r>
      <w:r w:rsidRPr="00010072">
        <w:rPr>
          <w:szCs w:val="22"/>
          <w:vertAlign w:val="subscript"/>
        </w:rPr>
        <w:t>max</w:t>
      </w:r>
      <w:r w:rsidRPr="00BE69ED">
        <w:rPr>
          <w:szCs w:val="22"/>
        </w:rPr>
        <w:t xml:space="preserve"> </w:t>
      </w:r>
      <w:r w:rsidRPr="00010072">
        <w:rPr>
          <w:szCs w:val="22"/>
        </w:rPr>
        <w:t>11,9 mg/deň a 33,9 µg/ml pre K</w:t>
      </w:r>
      <w:r w:rsidRPr="00010072">
        <w:rPr>
          <w:szCs w:val="22"/>
          <w:vertAlign w:val="subscript"/>
        </w:rPr>
        <w:t>m</w:t>
      </w:r>
      <w:r w:rsidRPr="00010072">
        <w:rPr>
          <w:szCs w:val="22"/>
        </w:rPr>
        <w:t>. Telesná hmotnosť a alanínaminotransferáza v sére (SGPT /ALT) preukázali štatisticky významný vplyv na FK, napriek tomu simulácie preukázali, že u pacientov s VKP nie sú vyžadované úpravy dávok. Predpokladané populačné FK hodnoty expozície (stredná hodnota s 5.-95. percentilami) pre Herceptin s.c. dávkovacieho režimu u pacientov s VKP sú uvedené v Tabuľke 13 nižšie.</w:t>
      </w:r>
    </w:p>
    <w:p w14:paraId="507C23EC" w14:textId="77777777" w:rsidR="007D6C07" w:rsidRPr="00010072" w:rsidRDefault="007D6C07">
      <w:pPr>
        <w:rPr>
          <w:szCs w:val="22"/>
        </w:rPr>
      </w:pPr>
    </w:p>
    <w:p w14:paraId="457AF431" w14:textId="77777777" w:rsidR="007D6C07" w:rsidRPr="00010072" w:rsidRDefault="007D6C07">
      <w:pPr>
        <w:keepNext/>
        <w:keepLines/>
      </w:pPr>
      <w:r w:rsidRPr="00010072">
        <w:rPr>
          <w:szCs w:val="22"/>
        </w:rPr>
        <w:t>Tabuľka 13 Predpokladané FK hodnoty expozície (stredná hodnota s 5.-95. percentilami) pre Herceptin s.c. 600 mg Q3W pri dávkovacom režime u pacientov s VKP</w:t>
      </w:r>
    </w:p>
    <w:p w14:paraId="18F6E561" w14:textId="77777777" w:rsidR="007D6C07" w:rsidRPr="00010072" w:rsidRDefault="007D6C07">
      <w:pPr>
        <w:keepNext/>
        <w:keepLines/>
        <w:rPr>
          <w:szCs w:val="22"/>
        </w:rPr>
      </w:pPr>
    </w:p>
    <w:tbl>
      <w:tblPr>
        <w:tblW w:w="5000" w:type="pct"/>
        <w:tblInd w:w="-10" w:type="dxa"/>
        <w:tblLayout w:type="fixed"/>
        <w:tblLook w:val="0000" w:firstRow="0" w:lastRow="0" w:firstColumn="0" w:lastColumn="0" w:noHBand="0" w:noVBand="0"/>
      </w:tblPr>
      <w:tblGrid>
        <w:gridCol w:w="1832"/>
        <w:gridCol w:w="1306"/>
        <w:gridCol w:w="827"/>
        <w:gridCol w:w="1654"/>
        <w:gridCol w:w="1791"/>
        <w:gridCol w:w="1640"/>
      </w:tblGrid>
      <w:tr w:rsidR="007D6C07" w:rsidRPr="00010072" w14:paraId="2776EA99" w14:textId="77777777">
        <w:trPr>
          <w:trHeight w:val="96"/>
        </w:trPr>
        <w:tc>
          <w:tcPr>
            <w:tcW w:w="1835" w:type="dxa"/>
            <w:tcBorders>
              <w:top w:val="single" w:sz="8" w:space="0" w:color="000000"/>
              <w:left w:val="single" w:sz="8" w:space="0" w:color="000000"/>
              <w:bottom w:val="single" w:sz="8" w:space="0" w:color="000000"/>
              <w:right w:val="single" w:sz="8" w:space="0" w:color="000000"/>
            </w:tcBorders>
            <w:vAlign w:val="center"/>
          </w:tcPr>
          <w:p w14:paraId="52CA6B17" w14:textId="77777777" w:rsidR="007D6C07" w:rsidRPr="00010072" w:rsidRDefault="007D6C07">
            <w:pPr>
              <w:keepNext/>
              <w:keepLines/>
              <w:spacing w:before="60" w:after="60"/>
              <w:jc w:val="center"/>
            </w:pPr>
            <w:r w:rsidRPr="00010072">
              <w:rPr>
                <w:b/>
                <w:bCs/>
                <w:szCs w:val="22"/>
              </w:rPr>
              <w:t>Primárny typ karcinómu a dávkovanie</w:t>
            </w:r>
          </w:p>
        </w:tc>
        <w:tc>
          <w:tcPr>
            <w:tcW w:w="1309" w:type="dxa"/>
            <w:tcBorders>
              <w:top w:val="single" w:sz="8" w:space="0" w:color="000000"/>
              <w:bottom w:val="single" w:sz="8" w:space="0" w:color="000000"/>
              <w:right w:val="single" w:sz="8" w:space="0" w:color="000000"/>
            </w:tcBorders>
            <w:vAlign w:val="center"/>
          </w:tcPr>
          <w:p w14:paraId="3A7B3BAE" w14:textId="77777777" w:rsidR="007D6C07" w:rsidRPr="00010072" w:rsidRDefault="007D6C07">
            <w:pPr>
              <w:keepNext/>
              <w:keepLines/>
              <w:spacing w:before="60" w:after="60"/>
              <w:jc w:val="center"/>
            </w:pPr>
            <w:r w:rsidRPr="00010072">
              <w:rPr>
                <w:b/>
                <w:bCs/>
                <w:szCs w:val="22"/>
              </w:rPr>
              <w:t>Cyklus</w:t>
            </w:r>
          </w:p>
        </w:tc>
        <w:tc>
          <w:tcPr>
            <w:tcW w:w="829" w:type="dxa"/>
            <w:tcBorders>
              <w:top w:val="single" w:sz="8" w:space="0" w:color="000000"/>
              <w:bottom w:val="single" w:sz="8" w:space="0" w:color="000000"/>
              <w:right w:val="single" w:sz="8" w:space="0" w:color="000000"/>
            </w:tcBorders>
            <w:vAlign w:val="center"/>
          </w:tcPr>
          <w:p w14:paraId="24AD5263" w14:textId="77777777" w:rsidR="007D6C07" w:rsidRPr="00010072" w:rsidRDefault="007D6C07">
            <w:pPr>
              <w:keepNext/>
              <w:keepLines/>
              <w:spacing w:before="60" w:after="60"/>
              <w:jc w:val="center"/>
            </w:pPr>
            <w:r w:rsidRPr="00010072">
              <w:rPr>
                <w:b/>
                <w:bCs/>
                <w:szCs w:val="22"/>
              </w:rPr>
              <w:t>N</w:t>
            </w:r>
          </w:p>
        </w:tc>
        <w:tc>
          <w:tcPr>
            <w:tcW w:w="1658" w:type="dxa"/>
            <w:tcBorders>
              <w:top w:val="single" w:sz="8" w:space="0" w:color="000000"/>
              <w:bottom w:val="single" w:sz="8" w:space="0" w:color="000000"/>
              <w:right w:val="single" w:sz="8" w:space="0" w:color="000000"/>
            </w:tcBorders>
            <w:vAlign w:val="center"/>
          </w:tcPr>
          <w:p w14:paraId="283E6114" w14:textId="77777777" w:rsidR="007D6C07" w:rsidRPr="00010072" w:rsidRDefault="007D6C07">
            <w:pPr>
              <w:keepNext/>
              <w:keepLines/>
              <w:spacing w:before="60" w:after="60"/>
              <w:jc w:val="center"/>
            </w:pPr>
            <w:r w:rsidRPr="00010072">
              <w:rPr>
                <w:b/>
                <w:bCs/>
                <w:szCs w:val="22"/>
              </w:rPr>
              <w:t>C</w:t>
            </w:r>
            <w:r w:rsidRPr="00010072">
              <w:rPr>
                <w:b/>
                <w:bCs/>
                <w:szCs w:val="22"/>
                <w:vertAlign w:val="subscript"/>
              </w:rPr>
              <w:t>min</w:t>
            </w:r>
          </w:p>
          <w:p w14:paraId="7C1F102F" w14:textId="77777777" w:rsidR="007D6C07" w:rsidRPr="00010072" w:rsidRDefault="007D6C07">
            <w:pPr>
              <w:keepNext/>
              <w:keepLines/>
              <w:spacing w:before="60" w:after="60"/>
              <w:jc w:val="center"/>
            </w:pPr>
            <w:r w:rsidRPr="00010072">
              <w:rPr>
                <w:b/>
                <w:bCs/>
                <w:szCs w:val="22"/>
              </w:rPr>
              <w:t>(µg/ml)</w:t>
            </w:r>
          </w:p>
        </w:tc>
        <w:tc>
          <w:tcPr>
            <w:tcW w:w="1795" w:type="dxa"/>
            <w:tcBorders>
              <w:top w:val="single" w:sz="8" w:space="0" w:color="000000"/>
              <w:bottom w:val="single" w:sz="8" w:space="0" w:color="000000"/>
              <w:right w:val="single" w:sz="8" w:space="0" w:color="000000"/>
            </w:tcBorders>
            <w:vAlign w:val="center"/>
          </w:tcPr>
          <w:p w14:paraId="4EBCC5B2" w14:textId="77777777" w:rsidR="007D6C07" w:rsidRPr="00010072" w:rsidRDefault="007D6C07">
            <w:pPr>
              <w:keepNext/>
              <w:keepLines/>
              <w:spacing w:before="60" w:after="60"/>
              <w:jc w:val="center"/>
            </w:pPr>
            <w:r w:rsidRPr="00010072">
              <w:rPr>
                <w:b/>
                <w:bCs/>
                <w:szCs w:val="22"/>
              </w:rPr>
              <w:t>C</w:t>
            </w:r>
            <w:r w:rsidRPr="00010072">
              <w:rPr>
                <w:b/>
                <w:bCs/>
                <w:szCs w:val="22"/>
                <w:vertAlign w:val="subscript"/>
              </w:rPr>
              <w:t>max</w:t>
            </w:r>
          </w:p>
          <w:p w14:paraId="3AF929C9" w14:textId="77777777" w:rsidR="007D6C07" w:rsidRPr="00010072" w:rsidRDefault="007D6C07">
            <w:pPr>
              <w:keepNext/>
              <w:keepLines/>
              <w:spacing w:before="60" w:after="60"/>
              <w:jc w:val="center"/>
            </w:pPr>
            <w:r w:rsidRPr="00010072">
              <w:rPr>
                <w:b/>
                <w:bCs/>
                <w:szCs w:val="22"/>
              </w:rPr>
              <w:t>(µg/ml)</w:t>
            </w:r>
          </w:p>
        </w:tc>
        <w:tc>
          <w:tcPr>
            <w:tcW w:w="1644" w:type="dxa"/>
            <w:tcBorders>
              <w:top w:val="single" w:sz="8" w:space="0" w:color="000000"/>
              <w:bottom w:val="single" w:sz="8" w:space="0" w:color="000000"/>
              <w:right w:val="single" w:sz="8" w:space="0" w:color="000000"/>
            </w:tcBorders>
            <w:vAlign w:val="center"/>
          </w:tcPr>
          <w:p w14:paraId="03C4E1FC" w14:textId="77777777" w:rsidR="007D6C07" w:rsidRPr="00010072" w:rsidRDefault="007D6C07">
            <w:pPr>
              <w:jc w:val="center"/>
            </w:pPr>
            <w:r w:rsidRPr="00010072">
              <w:rPr>
                <w:b/>
                <w:bCs/>
                <w:szCs w:val="22"/>
              </w:rPr>
              <w:t>AUC</w:t>
            </w:r>
            <w:r w:rsidRPr="00010072">
              <w:rPr>
                <w:vertAlign w:val="subscript"/>
              </w:rPr>
              <w:t>0-21 dní</w:t>
            </w:r>
          </w:p>
          <w:p w14:paraId="331E2B7B" w14:textId="77777777" w:rsidR="007D6C07" w:rsidRPr="00010072" w:rsidRDefault="007D6C07">
            <w:pPr>
              <w:keepNext/>
              <w:keepLines/>
              <w:spacing w:before="60" w:after="60"/>
              <w:jc w:val="center"/>
            </w:pPr>
            <w:r w:rsidRPr="00010072">
              <w:rPr>
                <w:b/>
                <w:bCs/>
                <w:szCs w:val="22"/>
              </w:rPr>
              <w:t>(µg.deň/ml)</w:t>
            </w:r>
          </w:p>
        </w:tc>
      </w:tr>
      <w:tr w:rsidR="007D6C07" w:rsidRPr="00010072" w14:paraId="6779E24C" w14:textId="77777777">
        <w:trPr>
          <w:trHeight w:val="547"/>
        </w:trPr>
        <w:tc>
          <w:tcPr>
            <w:tcW w:w="1835" w:type="dxa"/>
            <w:vMerge w:val="restart"/>
            <w:tcBorders>
              <w:left w:val="single" w:sz="8" w:space="0" w:color="000000"/>
              <w:bottom w:val="single" w:sz="8" w:space="0" w:color="000000"/>
              <w:right w:val="single" w:sz="8" w:space="0" w:color="000000"/>
            </w:tcBorders>
            <w:vAlign w:val="center"/>
          </w:tcPr>
          <w:p w14:paraId="1812AC0D" w14:textId="77777777" w:rsidR="007D6C07" w:rsidRPr="00010072" w:rsidRDefault="007D6C07">
            <w:pPr>
              <w:keepNext/>
              <w:keepLines/>
              <w:spacing w:before="60" w:after="60"/>
              <w:jc w:val="center"/>
            </w:pPr>
            <w:r w:rsidRPr="00010072">
              <w:rPr>
                <w:szCs w:val="22"/>
              </w:rPr>
              <w:t>VKP 600 mg Herceptin SC q3w</w:t>
            </w:r>
          </w:p>
        </w:tc>
        <w:tc>
          <w:tcPr>
            <w:tcW w:w="1309" w:type="dxa"/>
            <w:tcBorders>
              <w:bottom w:val="single" w:sz="8" w:space="0" w:color="000000"/>
              <w:right w:val="single" w:sz="8" w:space="0" w:color="000000"/>
            </w:tcBorders>
            <w:vAlign w:val="center"/>
          </w:tcPr>
          <w:p w14:paraId="1F5F389B" w14:textId="77777777" w:rsidR="007D6C07" w:rsidRPr="00010072" w:rsidRDefault="007D6C07">
            <w:pPr>
              <w:keepNext/>
              <w:keepLines/>
              <w:spacing w:before="60" w:after="60"/>
              <w:jc w:val="center"/>
            </w:pPr>
            <w:r w:rsidRPr="00010072">
              <w:rPr>
                <w:szCs w:val="22"/>
              </w:rPr>
              <w:t>Cyklus 1</w:t>
            </w:r>
          </w:p>
        </w:tc>
        <w:tc>
          <w:tcPr>
            <w:tcW w:w="829" w:type="dxa"/>
            <w:tcBorders>
              <w:bottom w:val="single" w:sz="8" w:space="0" w:color="000000"/>
              <w:right w:val="single" w:sz="8" w:space="0" w:color="000000"/>
            </w:tcBorders>
            <w:vAlign w:val="center"/>
          </w:tcPr>
          <w:p w14:paraId="230B4988" w14:textId="77777777" w:rsidR="007D6C07" w:rsidRPr="00010072" w:rsidRDefault="007D6C07">
            <w:pPr>
              <w:keepNext/>
              <w:keepLines/>
              <w:spacing w:before="60" w:after="60"/>
              <w:jc w:val="center"/>
            </w:pPr>
            <w:r w:rsidRPr="00010072">
              <w:rPr>
                <w:szCs w:val="22"/>
              </w:rPr>
              <w:t>297</w:t>
            </w:r>
          </w:p>
        </w:tc>
        <w:tc>
          <w:tcPr>
            <w:tcW w:w="1658" w:type="dxa"/>
            <w:tcBorders>
              <w:bottom w:val="single" w:sz="8" w:space="0" w:color="000000"/>
              <w:right w:val="single" w:sz="8" w:space="0" w:color="000000"/>
            </w:tcBorders>
            <w:vAlign w:val="center"/>
          </w:tcPr>
          <w:p w14:paraId="0310BB3B" w14:textId="77777777" w:rsidR="007D6C07" w:rsidRPr="00010072" w:rsidRDefault="007D6C07">
            <w:pPr>
              <w:keepNext/>
              <w:keepLines/>
              <w:spacing w:before="60" w:after="60"/>
              <w:jc w:val="center"/>
            </w:pPr>
            <w:r w:rsidRPr="00010072">
              <w:rPr>
                <w:szCs w:val="22"/>
              </w:rPr>
              <w:t>28,2</w:t>
            </w:r>
          </w:p>
          <w:p w14:paraId="33EB6B39" w14:textId="77777777" w:rsidR="007D6C07" w:rsidRPr="00010072" w:rsidRDefault="007D6C07">
            <w:pPr>
              <w:keepNext/>
              <w:keepLines/>
              <w:spacing w:before="60" w:after="60"/>
              <w:jc w:val="center"/>
            </w:pPr>
            <w:r w:rsidRPr="00010072">
              <w:rPr>
                <w:szCs w:val="22"/>
              </w:rPr>
              <w:t>(14,8 – 40,9)</w:t>
            </w:r>
          </w:p>
        </w:tc>
        <w:tc>
          <w:tcPr>
            <w:tcW w:w="1795" w:type="dxa"/>
            <w:tcBorders>
              <w:bottom w:val="single" w:sz="8" w:space="0" w:color="000000"/>
              <w:right w:val="single" w:sz="8" w:space="0" w:color="000000"/>
            </w:tcBorders>
            <w:vAlign w:val="center"/>
          </w:tcPr>
          <w:p w14:paraId="697D4AAA" w14:textId="77777777" w:rsidR="007D6C07" w:rsidRPr="00010072" w:rsidRDefault="007D6C07">
            <w:pPr>
              <w:keepNext/>
              <w:keepLines/>
              <w:spacing w:before="60" w:after="60"/>
              <w:jc w:val="center"/>
            </w:pPr>
            <w:r w:rsidRPr="00010072">
              <w:rPr>
                <w:szCs w:val="22"/>
              </w:rPr>
              <w:t>79,3</w:t>
            </w:r>
          </w:p>
          <w:p w14:paraId="06A64E41" w14:textId="77777777" w:rsidR="007D6C07" w:rsidRPr="00010072" w:rsidRDefault="007D6C07">
            <w:pPr>
              <w:keepNext/>
              <w:keepLines/>
              <w:spacing w:before="60" w:after="60"/>
              <w:jc w:val="center"/>
            </w:pPr>
            <w:r w:rsidRPr="00010072">
              <w:rPr>
                <w:szCs w:val="22"/>
              </w:rPr>
              <w:t>(56,1 - 109)</w:t>
            </w:r>
          </w:p>
        </w:tc>
        <w:tc>
          <w:tcPr>
            <w:tcW w:w="1644" w:type="dxa"/>
            <w:tcBorders>
              <w:bottom w:val="single" w:sz="8" w:space="0" w:color="000000"/>
              <w:right w:val="single" w:sz="8" w:space="0" w:color="000000"/>
            </w:tcBorders>
            <w:vAlign w:val="center"/>
          </w:tcPr>
          <w:p w14:paraId="3514B5B5" w14:textId="77777777" w:rsidR="007D6C07" w:rsidRPr="00010072" w:rsidRDefault="007D6C07">
            <w:pPr>
              <w:keepNext/>
              <w:keepLines/>
              <w:spacing w:before="60" w:after="60"/>
              <w:jc w:val="center"/>
            </w:pPr>
            <w:r w:rsidRPr="00010072">
              <w:rPr>
                <w:szCs w:val="22"/>
              </w:rPr>
              <w:t>1065</w:t>
            </w:r>
          </w:p>
          <w:p w14:paraId="768BAD07" w14:textId="77777777" w:rsidR="007D6C07" w:rsidRPr="00010072" w:rsidRDefault="007D6C07">
            <w:pPr>
              <w:keepNext/>
              <w:keepLines/>
              <w:spacing w:before="60" w:after="60"/>
              <w:jc w:val="center"/>
            </w:pPr>
            <w:r w:rsidRPr="00010072">
              <w:rPr>
                <w:szCs w:val="22"/>
              </w:rPr>
              <w:t>(718 - 1504)</w:t>
            </w:r>
          </w:p>
        </w:tc>
      </w:tr>
      <w:tr w:rsidR="007D6C07" w:rsidRPr="00010072" w14:paraId="146178BE" w14:textId="77777777">
        <w:trPr>
          <w:trHeight w:val="547"/>
        </w:trPr>
        <w:tc>
          <w:tcPr>
            <w:tcW w:w="1835" w:type="dxa"/>
            <w:vMerge/>
            <w:tcBorders>
              <w:left w:val="single" w:sz="8" w:space="0" w:color="000000"/>
              <w:bottom w:val="single" w:sz="8" w:space="0" w:color="000000"/>
              <w:right w:val="single" w:sz="8" w:space="0" w:color="000000"/>
            </w:tcBorders>
            <w:vAlign w:val="center"/>
          </w:tcPr>
          <w:p w14:paraId="49EB6815" w14:textId="77777777" w:rsidR="007D6C07" w:rsidRPr="00010072" w:rsidRDefault="007D6C07">
            <w:pPr>
              <w:keepNext/>
              <w:keepLines/>
              <w:snapToGrid w:val="0"/>
              <w:spacing w:before="60" w:after="60"/>
              <w:jc w:val="center"/>
              <w:rPr>
                <w:rFonts w:eastAsia="SimSun"/>
                <w:szCs w:val="22"/>
                <w:lang w:eastAsia="zh-CN"/>
              </w:rPr>
            </w:pPr>
          </w:p>
        </w:tc>
        <w:tc>
          <w:tcPr>
            <w:tcW w:w="1309" w:type="dxa"/>
            <w:tcBorders>
              <w:bottom w:val="single" w:sz="8" w:space="0" w:color="000000"/>
              <w:right w:val="single" w:sz="8" w:space="0" w:color="000000"/>
            </w:tcBorders>
            <w:vAlign w:val="center"/>
          </w:tcPr>
          <w:p w14:paraId="6704CBBD" w14:textId="77777777" w:rsidR="007D6C07" w:rsidRPr="00010072" w:rsidRDefault="007D6C07">
            <w:pPr>
              <w:keepNext/>
              <w:keepLines/>
              <w:spacing w:before="60" w:after="60"/>
              <w:jc w:val="center"/>
            </w:pPr>
            <w:r w:rsidRPr="00010072">
              <w:rPr>
                <w:szCs w:val="22"/>
              </w:rPr>
              <w:t>Cyklus 7 (rovnovážny stav)</w:t>
            </w:r>
          </w:p>
        </w:tc>
        <w:tc>
          <w:tcPr>
            <w:tcW w:w="829" w:type="dxa"/>
            <w:tcBorders>
              <w:bottom w:val="single" w:sz="8" w:space="0" w:color="000000"/>
              <w:right w:val="single" w:sz="8" w:space="0" w:color="000000"/>
            </w:tcBorders>
            <w:vAlign w:val="center"/>
          </w:tcPr>
          <w:p w14:paraId="3E08F0E5" w14:textId="77777777" w:rsidR="007D6C07" w:rsidRPr="00010072" w:rsidRDefault="007D6C07">
            <w:pPr>
              <w:keepNext/>
              <w:keepLines/>
              <w:spacing w:before="60" w:after="60"/>
              <w:jc w:val="center"/>
            </w:pPr>
            <w:r w:rsidRPr="00010072">
              <w:rPr>
                <w:szCs w:val="22"/>
              </w:rPr>
              <w:t>297</w:t>
            </w:r>
          </w:p>
        </w:tc>
        <w:tc>
          <w:tcPr>
            <w:tcW w:w="1658" w:type="dxa"/>
            <w:tcBorders>
              <w:bottom w:val="single" w:sz="8" w:space="0" w:color="000000"/>
              <w:right w:val="single" w:sz="8" w:space="0" w:color="000000"/>
            </w:tcBorders>
            <w:vAlign w:val="center"/>
          </w:tcPr>
          <w:p w14:paraId="780E55DB" w14:textId="77777777" w:rsidR="007D6C07" w:rsidRPr="00010072" w:rsidRDefault="007D6C07">
            <w:pPr>
              <w:keepNext/>
              <w:keepLines/>
              <w:spacing w:before="60" w:after="60"/>
              <w:jc w:val="center"/>
            </w:pPr>
            <w:r w:rsidRPr="00010072">
              <w:rPr>
                <w:szCs w:val="22"/>
              </w:rPr>
              <w:t>75,0</w:t>
            </w:r>
          </w:p>
          <w:p w14:paraId="5900BC80" w14:textId="77777777" w:rsidR="007D6C07" w:rsidRPr="00010072" w:rsidRDefault="007D6C07">
            <w:pPr>
              <w:keepNext/>
              <w:keepLines/>
              <w:spacing w:before="60" w:after="60"/>
              <w:jc w:val="center"/>
            </w:pPr>
            <w:r w:rsidRPr="00010072">
              <w:rPr>
                <w:szCs w:val="22"/>
              </w:rPr>
              <w:t>(35,1 - 123)</w:t>
            </w:r>
          </w:p>
        </w:tc>
        <w:tc>
          <w:tcPr>
            <w:tcW w:w="1795" w:type="dxa"/>
            <w:tcBorders>
              <w:bottom w:val="single" w:sz="8" w:space="0" w:color="000000"/>
              <w:right w:val="single" w:sz="8" w:space="0" w:color="000000"/>
            </w:tcBorders>
            <w:vAlign w:val="center"/>
          </w:tcPr>
          <w:p w14:paraId="0C4C63C7" w14:textId="77777777" w:rsidR="007D6C07" w:rsidRPr="00010072" w:rsidRDefault="007D6C07">
            <w:pPr>
              <w:keepNext/>
              <w:keepLines/>
              <w:spacing w:before="60" w:after="60"/>
              <w:jc w:val="center"/>
            </w:pPr>
            <w:r w:rsidRPr="00010072">
              <w:rPr>
                <w:szCs w:val="22"/>
              </w:rPr>
              <w:t>149</w:t>
            </w:r>
          </w:p>
          <w:p w14:paraId="699C84A2" w14:textId="77777777" w:rsidR="007D6C07" w:rsidRPr="00010072" w:rsidRDefault="007D6C07">
            <w:pPr>
              <w:keepNext/>
              <w:keepLines/>
              <w:spacing w:before="60" w:after="60"/>
              <w:jc w:val="center"/>
            </w:pPr>
            <w:r w:rsidRPr="00010072">
              <w:rPr>
                <w:szCs w:val="22"/>
              </w:rPr>
              <w:t>(86,1 - 214)</w:t>
            </w:r>
          </w:p>
        </w:tc>
        <w:tc>
          <w:tcPr>
            <w:tcW w:w="1644" w:type="dxa"/>
            <w:tcBorders>
              <w:bottom w:val="single" w:sz="8" w:space="0" w:color="000000"/>
              <w:right w:val="single" w:sz="8" w:space="0" w:color="000000"/>
            </w:tcBorders>
            <w:vAlign w:val="center"/>
          </w:tcPr>
          <w:p w14:paraId="349935A9" w14:textId="77777777" w:rsidR="007D6C07" w:rsidRPr="00010072" w:rsidRDefault="007D6C07">
            <w:pPr>
              <w:keepNext/>
              <w:keepLines/>
              <w:spacing w:before="60" w:after="60"/>
              <w:jc w:val="center"/>
            </w:pPr>
            <w:r w:rsidRPr="00010072">
              <w:rPr>
                <w:szCs w:val="22"/>
              </w:rPr>
              <w:t>2337</w:t>
            </w:r>
          </w:p>
          <w:p w14:paraId="74AC6311" w14:textId="77777777" w:rsidR="007D6C07" w:rsidRPr="00010072" w:rsidRDefault="007D6C07">
            <w:pPr>
              <w:keepNext/>
              <w:keepLines/>
              <w:spacing w:before="60" w:after="60"/>
              <w:jc w:val="center"/>
            </w:pPr>
            <w:r w:rsidRPr="00010072">
              <w:rPr>
                <w:szCs w:val="22"/>
              </w:rPr>
              <w:t>(1258 - 3478)</w:t>
            </w:r>
          </w:p>
        </w:tc>
      </w:tr>
    </w:tbl>
    <w:p w14:paraId="7A61C459" w14:textId="77777777" w:rsidR="007D6C07" w:rsidRPr="00010072" w:rsidRDefault="007D6C07">
      <w:r w:rsidRPr="00010072">
        <w:rPr>
          <w:szCs w:val="22"/>
        </w:rPr>
        <w:t>Vyplavenie účinku trastuzumabu (washout)</w:t>
      </w:r>
    </w:p>
    <w:p w14:paraId="13B6746F" w14:textId="77777777" w:rsidR="007D6C07" w:rsidRPr="00010072" w:rsidRDefault="007D6C07">
      <w:r w:rsidRPr="00010072">
        <w:rPr>
          <w:szCs w:val="22"/>
        </w:rPr>
        <w:t>Vyplavenie účinku (washout) trastuzumabu sa hodnotilo po jeho subkutánnom podaní za použitia FK populačného modelu. Výsledky týchto simulácií naznačujú, že najmenej 95% pacientov dosiahne koncentrácie &lt;1 μg/ml (približne 3% z predpokladanej populácie C</w:t>
      </w:r>
      <w:r w:rsidRPr="00010072">
        <w:rPr>
          <w:szCs w:val="22"/>
          <w:vertAlign w:val="subscript"/>
        </w:rPr>
        <w:t>min,ss</w:t>
      </w:r>
      <w:r w:rsidRPr="00010072">
        <w:rPr>
          <w:szCs w:val="22"/>
        </w:rPr>
        <w:t>, alebo približne 97% washout) do 7 mesiacov.</w:t>
      </w:r>
    </w:p>
    <w:p w14:paraId="599D8197" w14:textId="77777777" w:rsidR="007D6C07" w:rsidRPr="00010072" w:rsidRDefault="007D6C07">
      <w:pPr>
        <w:rPr>
          <w:szCs w:val="22"/>
        </w:rPr>
      </w:pPr>
    </w:p>
    <w:p w14:paraId="0A8171B3" w14:textId="77777777" w:rsidR="007D6C07" w:rsidRPr="00010072" w:rsidRDefault="007D6C07">
      <w:pPr>
        <w:keepNext/>
        <w:keepLines/>
        <w:ind w:left="540" w:hanging="540"/>
      </w:pPr>
      <w:r w:rsidRPr="00010072">
        <w:rPr>
          <w:b/>
        </w:rPr>
        <w:t>5.3</w:t>
      </w:r>
      <w:r w:rsidRPr="00010072">
        <w:rPr>
          <w:b/>
        </w:rPr>
        <w:tab/>
        <w:t>Predklinické údaje o bezpečnosti</w:t>
      </w:r>
    </w:p>
    <w:p w14:paraId="22F38C76" w14:textId="77777777" w:rsidR="007D6C07" w:rsidRPr="00010072" w:rsidRDefault="007D6C07">
      <w:pPr>
        <w:keepNext/>
        <w:keepLines/>
        <w:rPr>
          <w:u w:val="single"/>
        </w:rPr>
      </w:pPr>
    </w:p>
    <w:p w14:paraId="746059B0" w14:textId="77777777" w:rsidR="007D6C07" w:rsidRPr="00010072" w:rsidRDefault="007D6C07">
      <w:pPr>
        <w:keepNext/>
        <w:keepLines/>
      </w:pPr>
      <w:r w:rsidRPr="00010072">
        <w:rPr>
          <w:u w:val="single"/>
        </w:rPr>
        <w:t>Intravenózny Herceptin</w:t>
      </w:r>
    </w:p>
    <w:p w14:paraId="2F5DB870" w14:textId="77777777" w:rsidR="007D6C07" w:rsidRPr="00010072" w:rsidRDefault="007D6C07">
      <w:pPr>
        <w:keepNext/>
        <w:keepLines/>
      </w:pPr>
      <w:r w:rsidRPr="00010072">
        <w:rPr>
          <w:szCs w:val="22"/>
        </w:rPr>
        <w:t xml:space="preserve">V štúdiách trvajúcich až 6 mesiacov, v teratologických štúdiách reprodukčnej toxicity, štúdiách fertility u žien a v štúdiách zameraných na neskorú gestačnú toxicitu a prestup liečiva cez placentu neboli získané žiadne dôkazy o jednorazovej alebo opakovanej toxicite liečiva. Herceptin nie je genotoxický. Trehalóza - hlavná pomocná látka lieku v štúdii nevykazovala žiadne známky toxicity. </w:t>
      </w:r>
    </w:p>
    <w:p w14:paraId="39797223" w14:textId="77777777" w:rsidR="007D6C07" w:rsidRPr="00010072" w:rsidRDefault="007D6C07">
      <w:pPr>
        <w:rPr>
          <w:szCs w:val="22"/>
        </w:rPr>
      </w:pPr>
    </w:p>
    <w:p w14:paraId="031C6D34" w14:textId="77777777" w:rsidR="007D6C07" w:rsidRPr="00010072" w:rsidRDefault="007D6C07">
      <w:r w:rsidRPr="00010072">
        <w:rPr>
          <w:szCs w:val="22"/>
        </w:rPr>
        <w:t xml:space="preserve">Neboli vykonané žiadne dlhodobé štúdie na zvieratách na stanovene karcinogénneho potenciálu Herceptinu, alebo kvôli zisteniu jeho vplyvu na plodnosť samcov. </w:t>
      </w:r>
    </w:p>
    <w:p w14:paraId="7496181D" w14:textId="77777777" w:rsidR="007D6C07" w:rsidRPr="00010072" w:rsidRDefault="007D6C07">
      <w:pPr>
        <w:rPr>
          <w:szCs w:val="22"/>
        </w:rPr>
      </w:pPr>
    </w:p>
    <w:p w14:paraId="3D280188" w14:textId="77777777" w:rsidR="007D6C07" w:rsidRPr="00010072" w:rsidRDefault="007D6C07">
      <w:pPr>
        <w:keepNext/>
      </w:pPr>
      <w:r w:rsidRPr="00010072">
        <w:rPr>
          <w:szCs w:val="22"/>
        </w:rPr>
        <w:t>Subkutánny Herceptin</w:t>
      </w:r>
    </w:p>
    <w:p w14:paraId="42CF85AA" w14:textId="77777777" w:rsidR="007D6C07" w:rsidRPr="00010072" w:rsidRDefault="007D6C07">
      <w:r w:rsidRPr="00010072">
        <w:rPr>
          <w:szCs w:val="22"/>
        </w:rPr>
        <w:t xml:space="preserve">Uskutočnila sa štúdia s jednorazovým podaním u králikov a štúdia toxicity po opakovanom podaní počas 13 týždňov u opíc rodu Cynomolgus. Štúdia u králikov bola špecificky zameraná na preskúmanie aspektov lokálnej tolerancie. 13-týždňová štúdia bola uskutočnená pre potvrdenie, že zmena spôsobu podania a použitie novej pomocnej látky, rekombinantnej ľudskej hyaluronidázy (rHuPH20), nemala vplyv na bezpečnosť Herceptinu. Herceptin na subkutánne použitie bola dobre tolerovaná ako lokálne tak aj systémovo. </w:t>
      </w:r>
    </w:p>
    <w:p w14:paraId="2E479AA2" w14:textId="77777777" w:rsidR="007D6C07" w:rsidRPr="00010072" w:rsidRDefault="007D6C07">
      <w:pPr>
        <w:rPr>
          <w:szCs w:val="22"/>
        </w:rPr>
      </w:pPr>
    </w:p>
    <w:p w14:paraId="0C040475" w14:textId="77777777" w:rsidR="007D6C07" w:rsidRPr="00010072" w:rsidRDefault="007D6C07">
      <w:pPr>
        <w:textAlignment w:val="top"/>
      </w:pPr>
      <w:r w:rsidRPr="00010072">
        <w:rPr>
          <w:szCs w:val="22"/>
          <w:lang w:eastAsia="en-US"/>
        </w:rPr>
        <w:t>Hyaluronidáza sa nachádza vo väčšine tkanív ľudského tela. Predklinické údaje pre ľudskú rekombinantnú hyaluronidázu neodhalili žiadne osobitné riziko pre ľudí na základe obvyklých štúdií toxicity po opakovanom podávaní, vrátane farmakologických skúšaní na bezpečnosť. Reprodukčné štúdie toxicity s rHuPH20 ukazujú na embryofetotoxicitu u myší pri vysokej systémovej expozícii, ale nepreukázali teratogénny potenciál.</w:t>
      </w:r>
    </w:p>
    <w:p w14:paraId="112BBA8C" w14:textId="77777777" w:rsidR="007D6C07" w:rsidRPr="00010072" w:rsidRDefault="007D6C07">
      <w:pPr>
        <w:rPr>
          <w:szCs w:val="22"/>
          <w:lang w:eastAsia="en-US"/>
        </w:rPr>
      </w:pPr>
    </w:p>
    <w:p w14:paraId="55A04F9F" w14:textId="77777777" w:rsidR="007D6C07" w:rsidRPr="00010072" w:rsidRDefault="007D6C07"/>
    <w:p w14:paraId="021B5A89" w14:textId="77777777" w:rsidR="007D6C07" w:rsidRPr="00010072" w:rsidRDefault="007D6C07">
      <w:pPr>
        <w:ind w:left="540" w:hanging="540"/>
      </w:pPr>
      <w:r w:rsidRPr="00010072">
        <w:rPr>
          <w:b/>
        </w:rPr>
        <w:t>6.</w:t>
      </w:r>
      <w:r w:rsidRPr="00010072">
        <w:rPr>
          <w:b/>
        </w:rPr>
        <w:tab/>
        <w:t>FARMACEUTICKÉ INFORMÁCIE</w:t>
      </w:r>
    </w:p>
    <w:p w14:paraId="6E6CF017" w14:textId="77777777" w:rsidR="007D6C07" w:rsidRPr="00010072" w:rsidRDefault="007D6C07">
      <w:pPr>
        <w:rPr>
          <w:b/>
        </w:rPr>
      </w:pPr>
    </w:p>
    <w:p w14:paraId="644396A5" w14:textId="77777777" w:rsidR="007D6C07" w:rsidRPr="00010072" w:rsidRDefault="007D6C07">
      <w:pPr>
        <w:ind w:left="540" w:hanging="540"/>
      </w:pPr>
      <w:r w:rsidRPr="00010072">
        <w:rPr>
          <w:b/>
        </w:rPr>
        <w:t>6.1</w:t>
      </w:r>
      <w:r w:rsidRPr="00010072">
        <w:rPr>
          <w:b/>
        </w:rPr>
        <w:tab/>
        <w:t>Zoznam pomocných látok</w:t>
      </w:r>
    </w:p>
    <w:p w14:paraId="0FF72544" w14:textId="77777777" w:rsidR="007D6C07" w:rsidRPr="00010072" w:rsidRDefault="007D6C07"/>
    <w:p w14:paraId="175D55B5" w14:textId="3041FC5C" w:rsidR="007D6C07" w:rsidRPr="00010072" w:rsidRDefault="00557570" w:rsidP="00BE69ED">
      <w:r w:rsidRPr="00010072">
        <w:t>R</w:t>
      </w:r>
      <w:r w:rsidR="007D6C07" w:rsidRPr="00010072">
        <w:t>ekombinantná ľudská hyaluronidáza (rHuPH20)</w:t>
      </w:r>
    </w:p>
    <w:p w14:paraId="0D3E493B" w14:textId="1EFB3C68" w:rsidR="007D6C07" w:rsidRDefault="00557570">
      <w:r w:rsidRPr="00010072">
        <w:t>H</w:t>
      </w:r>
      <w:r w:rsidR="007D6C07" w:rsidRPr="00010072">
        <w:t>istidín</w:t>
      </w:r>
      <w:r w:rsidRPr="00010072">
        <w:t>ium</w:t>
      </w:r>
      <w:r w:rsidR="00F8067B" w:rsidRPr="00010072">
        <w:t>-</w:t>
      </w:r>
      <w:r w:rsidR="007D6C07" w:rsidRPr="00010072">
        <w:t>chlorid monohydrát</w:t>
      </w:r>
    </w:p>
    <w:p w14:paraId="09A72B41" w14:textId="77777777" w:rsidR="00711899" w:rsidRPr="00010072" w:rsidRDefault="00711899" w:rsidP="00711899">
      <w:r w:rsidRPr="00010072">
        <w:rPr>
          <w:szCs w:val="22"/>
        </w:rPr>
        <w:t>Histidín</w:t>
      </w:r>
    </w:p>
    <w:p w14:paraId="298C06EB" w14:textId="77777777" w:rsidR="007D6C07" w:rsidRPr="00010072" w:rsidRDefault="007D6C07" w:rsidP="000535C4">
      <w:r w:rsidRPr="00010072">
        <w:rPr>
          <w:rFonts w:ascii="Symbol" w:eastAsia="Symbol" w:hAnsi="Symbol" w:cs="Symbol"/>
        </w:rPr>
        <w:t></w:t>
      </w:r>
      <w:r w:rsidRPr="00010072">
        <w:t>,</w:t>
      </w:r>
      <w:r w:rsidRPr="00010072">
        <w:rPr>
          <w:rFonts w:ascii="Symbol" w:eastAsia="Symbol" w:hAnsi="Symbol" w:cs="Symbol"/>
        </w:rPr>
        <w:t></w:t>
      </w:r>
      <w:r w:rsidRPr="00010072">
        <w:noBreakHyphen/>
      </w:r>
      <w:r w:rsidRPr="00010072">
        <w:rPr>
          <w:szCs w:val="22"/>
        </w:rPr>
        <w:t>dihydrát trehalózy</w:t>
      </w:r>
    </w:p>
    <w:p w14:paraId="7BF23ED5" w14:textId="27493747" w:rsidR="007D6C07" w:rsidRPr="00010072" w:rsidRDefault="00557570" w:rsidP="00BE69ED">
      <w:r w:rsidRPr="00010072">
        <w:t>M</w:t>
      </w:r>
      <w:r w:rsidR="007D6C07" w:rsidRPr="00010072">
        <w:t>etionín</w:t>
      </w:r>
    </w:p>
    <w:p w14:paraId="17616CF0" w14:textId="5A05C20E" w:rsidR="007D6C07" w:rsidRPr="00010072" w:rsidRDefault="00557570" w:rsidP="00BE69ED">
      <w:r w:rsidRPr="00010072">
        <w:t>P</w:t>
      </w:r>
      <w:r w:rsidR="007D6C07" w:rsidRPr="00010072">
        <w:t>olysorbát</w:t>
      </w:r>
      <w:r w:rsidRPr="00010072">
        <w:t> </w:t>
      </w:r>
      <w:r w:rsidR="007D6C07" w:rsidRPr="00010072">
        <w:t>20</w:t>
      </w:r>
      <w:r w:rsidRPr="00010072">
        <w:t xml:space="preserve"> (E432)</w:t>
      </w:r>
    </w:p>
    <w:p w14:paraId="0F9CFAE6" w14:textId="01D7C2A2" w:rsidR="007D6C07" w:rsidRPr="00010072" w:rsidRDefault="00557570" w:rsidP="00BE69ED">
      <w:pPr>
        <w:rPr>
          <w:szCs w:val="22"/>
        </w:rPr>
      </w:pPr>
      <w:r w:rsidRPr="00010072">
        <w:t>V</w:t>
      </w:r>
      <w:r w:rsidR="007D6C07" w:rsidRPr="00010072">
        <w:t>oda na injekci</w:t>
      </w:r>
      <w:r w:rsidR="00121BEE">
        <w:t>e</w:t>
      </w:r>
    </w:p>
    <w:p w14:paraId="1451F684" w14:textId="77777777" w:rsidR="007D6C07" w:rsidRPr="00010072" w:rsidRDefault="007D6C07" w:rsidP="00BE69ED">
      <w:pPr>
        <w:rPr>
          <w:szCs w:val="22"/>
        </w:rPr>
      </w:pPr>
    </w:p>
    <w:p w14:paraId="276AD8D5" w14:textId="77777777" w:rsidR="007D6C07" w:rsidRPr="00010072" w:rsidRDefault="007D6C07">
      <w:pPr>
        <w:ind w:left="540" w:hanging="540"/>
      </w:pPr>
      <w:r w:rsidRPr="00010072">
        <w:rPr>
          <w:b/>
        </w:rPr>
        <w:t>6.2</w:t>
      </w:r>
      <w:r w:rsidRPr="00010072">
        <w:rPr>
          <w:b/>
        </w:rPr>
        <w:tab/>
        <w:t>Inkompatibility</w:t>
      </w:r>
    </w:p>
    <w:p w14:paraId="490D23AB" w14:textId="77777777" w:rsidR="007D6C07" w:rsidRPr="00010072" w:rsidRDefault="007D6C07"/>
    <w:p w14:paraId="181E2B1E" w14:textId="77777777" w:rsidR="007D6C07" w:rsidRPr="00010072" w:rsidRDefault="007D6C07">
      <w:r w:rsidRPr="00010072">
        <w:rPr>
          <w:szCs w:val="22"/>
        </w:rPr>
        <w:t>Lieková forma Herceptinu na subkutánne použitie je roztok pripravený na použitie, ktorý sa nemá miešať ani riediť s inými liekmi.</w:t>
      </w:r>
    </w:p>
    <w:p w14:paraId="5868E920" w14:textId="77777777" w:rsidR="007D6C07" w:rsidRPr="00010072" w:rsidRDefault="007D6C07">
      <w:pPr>
        <w:rPr>
          <w:szCs w:val="22"/>
        </w:rPr>
      </w:pPr>
    </w:p>
    <w:p w14:paraId="4BC4588D" w14:textId="77777777" w:rsidR="007D6C07" w:rsidRPr="00010072" w:rsidRDefault="007D6C07">
      <w:r w:rsidRPr="00010072">
        <w:rPr>
          <w:szCs w:val="22"/>
        </w:rPr>
        <w:t>Neboli pozorované žiadne inkompatibility medzi subkutánnou formou Herceptinu a polypropylénovým alebo polykarbonátovým materiálom injekčných striekačiek alebo prenosovými a injekčnými ihlami z nehrdzavejúcej ocele a polyetylénovými kónusovými uzávermi typu Luer.</w:t>
      </w:r>
    </w:p>
    <w:p w14:paraId="4685F097" w14:textId="77777777" w:rsidR="007D6C07" w:rsidRPr="00010072" w:rsidRDefault="007D6C07">
      <w:pPr>
        <w:rPr>
          <w:szCs w:val="22"/>
        </w:rPr>
      </w:pPr>
    </w:p>
    <w:p w14:paraId="1B6BA2C1" w14:textId="77777777" w:rsidR="007D6C07" w:rsidRPr="00010072" w:rsidRDefault="007D6C07">
      <w:pPr>
        <w:keepNext/>
        <w:keepLines/>
        <w:ind w:left="547" w:hanging="547"/>
      </w:pPr>
      <w:r w:rsidRPr="00010072">
        <w:rPr>
          <w:b/>
        </w:rPr>
        <w:t>6.3</w:t>
      </w:r>
      <w:r w:rsidRPr="00010072">
        <w:rPr>
          <w:b/>
        </w:rPr>
        <w:tab/>
        <w:t>Čas použiteľnosti</w:t>
      </w:r>
    </w:p>
    <w:p w14:paraId="0B4F8E0C" w14:textId="77777777" w:rsidR="007D6C07" w:rsidRPr="00010072" w:rsidRDefault="007D6C07"/>
    <w:p w14:paraId="0609243A" w14:textId="77777777" w:rsidR="007D6C07" w:rsidRPr="00010072" w:rsidRDefault="007D6C07">
      <w:r w:rsidRPr="00010072">
        <w:rPr>
          <w:szCs w:val="22"/>
        </w:rPr>
        <w:t>21 mesiacov.</w:t>
      </w:r>
    </w:p>
    <w:p w14:paraId="27BF6B96" w14:textId="77777777" w:rsidR="007D6C07" w:rsidRPr="00010072" w:rsidRDefault="007D6C07">
      <w:pPr>
        <w:rPr>
          <w:szCs w:val="22"/>
        </w:rPr>
      </w:pPr>
    </w:p>
    <w:p w14:paraId="758F1AE7" w14:textId="77777777" w:rsidR="007D6C07" w:rsidRPr="00010072" w:rsidRDefault="007D6C07">
      <w:r w:rsidRPr="00010072">
        <w:t>Po prenose z injekčnej liekovky do injekčnej striekačky je liek fyzikálne a chemicky stabilný počas 28 dní pri teplote 2</w:t>
      </w:r>
      <w:r w:rsidRPr="00010072">
        <w:rPr>
          <w:szCs w:val="22"/>
        </w:rPr>
        <w:t>°C</w:t>
      </w:r>
      <w:r w:rsidRPr="00010072">
        <w:t xml:space="preserve"> – 8°C a počas 6 hodín (kumulatívny čas v injekčných liekovkách a injekčných striekačkách) pri izbovej teplote (max. 30°C) pri rozptýlenom dennom svetle.</w:t>
      </w:r>
    </w:p>
    <w:p w14:paraId="0E07FFB7" w14:textId="77777777" w:rsidR="007D6C07" w:rsidRPr="00010072" w:rsidRDefault="007D6C07"/>
    <w:p w14:paraId="63E9C341" w14:textId="77777777" w:rsidR="007D6C07" w:rsidRPr="00010072" w:rsidRDefault="007D6C07">
      <w:r w:rsidRPr="00010072">
        <w:rPr>
          <w:szCs w:val="22"/>
        </w:rPr>
        <w:t xml:space="preserve">Keďže subkutánna lieková forma Herceptinu neobsahuje antimikrobiálnu konzervačnú látku, z mikrobiologického hľadiska sa má liek použiť okamžite. </w:t>
      </w:r>
    </w:p>
    <w:p w14:paraId="19F48229" w14:textId="77777777" w:rsidR="007D6C07" w:rsidRPr="00010072" w:rsidRDefault="007D6C07">
      <w:pPr>
        <w:rPr>
          <w:szCs w:val="22"/>
        </w:rPr>
      </w:pPr>
    </w:p>
    <w:p w14:paraId="543227CD" w14:textId="77777777" w:rsidR="007D6C07" w:rsidRPr="00010072" w:rsidRDefault="007D6C07">
      <w:pPr>
        <w:keepNext/>
        <w:keepLines/>
        <w:ind w:left="540" w:hanging="540"/>
      </w:pPr>
      <w:r w:rsidRPr="00010072">
        <w:rPr>
          <w:b/>
        </w:rPr>
        <w:t>6.4</w:t>
      </w:r>
      <w:r w:rsidRPr="00010072">
        <w:rPr>
          <w:b/>
        </w:rPr>
        <w:tab/>
        <w:t>Špeciálne upozornenia na uchovávanie</w:t>
      </w:r>
    </w:p>
    <w:p w14:paraId="232DB333" w14:textId="77777777" w:rsidR="007D6C07" w:rsidRPr="00010072" w:rsidRDefault="007D6C07">
      <w:pPr>
        <w:keepNext/>
        <w:keepLines/>
      </w:pPr>
    </w:p>
    <w:p w14:paraId="2B406932" w14:textId="77777777" w:rsidR="007D6C07" w:rsidRPr="00010072" w:rsidRDefault="007D6C07">
      <w:pPr>
        <w:keepNext/>
        <w:keepLines/>
      </w:pPr>
      <w:r w:rsidRPr="00010072">
        <w:rPr>
          <w:szCs w:val="22"/>
        </w:rPr>
        <w:t>Uchovávajte v chladničke pri teplote (2°C −8°C).</w:t>
      </w:r>
    </w:p>
    <w:p w14:paraId="61106972" w14:textId="77777777" w:rsidR="007D6C07" w:rsidRPr="00010072" w:rsidRDefault="007D6C07">
      <w:pPr>
        <w:keepNext/>
        <w:keepLines/>
      </w:pPr>
      <w:r w:rsidRPr="00010072">
        <w:t>Neuchovávajte v mrazničke.</w:t>
      </w:r>
    </w:p>
    <w:p w14:paraId="4DAA22CA" w14:textId="77777777" w:rsidR="007D6C07" w:rsidRPr="00010072" w:rsidRDefault="007D6C07">
      <w:pPr>
        <w:keepNext/>
        <w:keepLines/>
      </w:pPr>
      <w:r w:rsidRPr="00010072">
        <w:t>Injekčnú liekovku uchovávajte vo vonkajšom obale na ochranu pred svetlom.</w:t>
      </w:r>
    </w:p>
    <w:p w14:paraId="13057A33" w14:textId="77777777" w:rsidR="007D6C07" w:rsidRPr="00010072" w:rsidRDefault="007D6C07">
      <w:r w:rsidRPr="00010072">
        <w:rPr>
          <w:szCs w:val="22"/>
        </w:rPr>
        <w:t>Po vybratí subkutánnej liekovej formy Herceptinu z chladničky sa musí podať v priebehu 6 hodín a nemá sa uchovávať pri teplote prevyšujúcej 30°C</w:t>
      </w:r>
      <w:r w:rsidRPr="00010072">
        <w:t>.</w:t>
      </w:r>
    </w:p>
    <w:p w14:paraId="542DAFB2" w14:textId="77777777" w:rsidR="007D6C07" w:rsidRPr="00010072" w:rsidRDefault="007D6C07">
      <w:pPr>
        <w:rPr>
          <w:szCs w:val="22"/>
        </w:rPr>
      </w:pPr>
    </w:p>
    <w:p w14:paraId="77BA3034" w14:textId="77777777" w:rsidR="007D6C07" w:rsidRPr="00010072" w:rsidRDefault="007D6C07">
      <w:r w:rsidRPr="00010072">
        <w:t>Podmienky uchovávania otvoreného lieku pozri v častiach 6.3 a 6.6.</w:t>
      </w:r>
    </w:p>
    <w:p w14:paraId="3CD8345A" w14:textId="77777777" w:rsidR="007D6C07" w:rsidRPr="00010072" w:rsidRDefault="007D6C07"/>
    <w:p w14:paraId="4D5D251B" w14:textId="77777777" w:rsidR="007D6C07" w:rsidRPr="00010072" w:rsidRDefault="007D6C07">
      <w:pPr>
        <w:ind w:left="540" w:hanging="540"/>
      </w:pPr>
      <w:r w:rsidRPr="00010072">
        <w:rPr>
          <w:b/>
        </w:rPr>
        <w:t>6.5</w:t>
      </w:r>
      <w:r w:rsidRPr="00010072">
        <w:rPr>
          <w:b/>
        </w:rPr>
        <w:tab/>
        <w:t>Druh obalu a obsah balenia</w:t>
      </w:r>
      <w:r w:rsidRPr="00010072">
        <w:rPr>
          <w:b/>
          <w:color w:val="0000FF"/>
        </w:rPr>
        <w:t xml:space="preserve"> </w:t>
      </w:r>
    </w:p>
    <w:p w14:paraId="0965506F" w14:textId="77777777" w:rsidR="007D6C07" w:rsidRPr="00010072" w:rsidRDefault="007D6C07"/>
    <w:p w14:paraId="0ECB5AB7" w14:textId="77777777" w:rsidR="007D6C07" w:rsidRPr="00010072" w:rsidRDefault="007D6C07">
      <w:r w:rsidRPr="00010072">
        <w:rPr>
          <w:szCs w:val="22"/>
        </w:rPr>
        <w:t xml:space="preserve">Jedna 6 ml injekčná liekovka z číreho skla typu I s butylovou gumovou zátkou, potiahnutá fluoro-živicovým filmom obsahuje 5 ml roztoku </w:t>
      </w:r>
      <w:r w:rsidRPr="00010072">
        <w:t>(600 mg trastuzumabu).</w:t>
      </w:r>
    </w:p>
    <w:p w14:paraId="2A63CE49" w14:textId="77777777" w:rsidR="007D6C07" w:rsidRPr="00010072" w:rsidRDefault="007D6C07"/>
    <w:p w14:paraId="51ED9C03" w14:textId="77777777" w:rsidR="007D6C07" w:rsidRPr="00010072" w:rsidRDefault="007D6C07">
      <w:r w:rsidRPr="00010072">
        <w:t>Každá krabička obsahuje 1 injekčnú liekovku.</w:t>
      </w:r>
    </w:p>
    <w:p w14:paraId="23870299" w14:textId="77777777" w:rsidR="007D6C07" w:rsidRPr="00010072" w:rsidRDefault="007D6C07"/>
    <w:p w14:paraId="0D7B6374" w14:textId="77777777" w:rsidR="007D6C07" w:rsidRPr="00010072" w:rsidRDefault="007D6C07">
      <w:pPr>
        <w:keepNext/>
        <w:keepLines/>
        <w:ind w:left="540" w:hanging="540"/>
      </w:pPr>
      <w:r w:rsidRPr="00010072">
        <w:rPr>
          <w:b/>
        </w:rPr>
        <w:t>6.6</w:t>
      </w:r>
      <w:r w:rsidRPr="00010072">
        <w:rPr>
          <w:b/>
        </w:rPr>
        <w:tab/>
        <w:t>Špeciálne opatrenia na likvidáciu a iné zaobchádzanie s liekom</w:t>
      </w:r>
    </w:p>
    <w:p w14:paraId="51A311A3" w14:textId="77777777" w:rsidR="007D6C07" w:rsidRPr="00010072" w:rsidRDefault="007D6C07">
      <w:pPr>
        <w:keepNext/>
        <w:keepLines/>
        <w:rPr>
          <w:b/>
        </w:rPr>
      </w:pPr>
    </w:p>
    <w:p w14:paraId="77E87267" w14:textId="77777777" w:rsidR="007D6C07" w:rsidRPr="00010072" w:rsidRDefault="007D6C07">
      <w:pPr>
        <w:keepNext/>
        <w:keepLines/>
      </w:pPr>
      <w:r w:rsidRPr="00010072">
        <w:rPr>
          <w:szCs w:val="22"/>
        </w:rPr>
        <w:t>Herceptin</w:t>
      </w:r>
      <w:r w:rsidRPr="00010072">
        <w:t xml:space="preserve"> sa má pred podaním vizuálne skontrolovať, či neobsahuje častice alebo či nezmenila farbu.</w:t>
      </w:r>
    </w:p>
    <w:p w14:paraId="2B79D19B" w14:textId="77777777" w:rsidR="007D6C07" w:rsidRPr="00010072" w:rsidRDefault="007D6C07">
      <w:pPr>
        <w:keepNext/>
        <w:keepLines/>
      </w:pPr>
    </w:p>
    <w:p w14:paraId="7B6AE845" w14:textId="77777777" w:rsidR="007D6C07" w:rsidRPr="00010072" w:rsidRDefault="007D6C07">
      <w:pPr>
        <w:tabs>
          <w:tab w:val="left" w:pos="5400"/>
        </w:tabs>
      </w:pPr>
      <w:r w:rsidRPr="00010072">
        <w:rPr>
          <w:szCs w:val="22"/>
        </w:rPr>
        <w:t>Herceptin je určený len na jednorazové použitie</w:t>
      </w:r>
      <w:r w:rsidRPr="00010072">
        <w:t>.</w:t>
      </w:r>
    </w:p>
    <w:p w14:paraId="4F5D8B6A" w14:textId="77777777" w:rsidR="007D6C07" w:rsidRPr="00010072" w:rsidRDefault="007D6C07"/>
    <w:p w14:paraId="52BA2E29" w14:textId="77777777" w:rsidR="007D6C07" w:rsidRPr="00010072" w:rsidRDefault="007D6C07">
      <w:r w:rsidRPr="00010072">
        <w:rPr>
          <w:szCs w:val="22"/>
        </w:rPr>
        <w:t xml:space="preserve">Pretože Herceptin neobsahuje žiadnu ochrannú antimikrobiálnu látku, má sa z mikrobiologického hľadiska použiť okamžite. Ak sa nemôže použiť okamžite, má sa používať vhodná aseptická technika. </w:t>
      </w:r>
      <w:r w:rsidRPr="00010072">
        <w:t xml:space="preserve">Po prenose roztoku do injekčnej striekačky sa odporúča vymeniť prenosovú ihlu za uzáver injekčnej striekačky, aby sa zabránilo vysychaniu roztoku v ihle a zníženiu kvality lieku. Injekčná ihla na subkutánnu aplikáciu sa musí pripojiť na injekčnú striekačku až bezprostredne pred aplikáciou a následne sa má upraviť objem na 5 ml. </w:t>
      </w:r>
    </w:p>
    <w:p w14:paraId="4B89ADC4" w14:textId="77777777" w:rsidR="007D6C07" w:rsidRPr="00010072" w:rsidRDefault="007D6C07"/>
    <w:p w14:paraId="7BDC0DFE" w14:textId="77777777" w:rsidR="007D6C07" w:rsidRPr="00010072" w:rsidRDefault="007D6C07">
      <w:r w:rsidRPr="00010072">
        <w:t>Nepoužitý liek alebo odpad vzniknutý z lieku treba vrátiť do lekárne.</w:t>
      </w:r>
    </w:p>
    <w:p w14:paraId="4411C8A7" w14:textId="77777777" w:rsidR="007D6C07" w:rsidRPr="00010072" w:rsidRDefault="007D6C07"/>
    <w:p w14:paraId="794B8069" w14:textId="77777777" w:rsidR="007D6C07" w:rsidRPr="00010072" w:rsidRDefault="007D6C07"/>
    <w:p w14:paraId="608A42DD" w14:textId="77777777" w:rsidR="007D6C07" w:rsidRPr="00010072" w:rsidRDefault="007D6C07">
      <w:pPr>
        <w:keepNext/>
        <w:keepLines/>
        <w:ind w:left="540" w:hanging="540"/>
      </w:pPr>
      <w:r w:rsidRPr="00010072">
        <w:rPr>
          <w:b/>
        </w:rPr>
        <w:t>7.</w:t>
      </w:r>
      <w:r w:rsidRPr="00010072">
        <w:rPr>
          <w:b/>
        </w:rPr>
        <w:tab/>
        <w:t>DRŽITEĽ ROZHODNUTIA O REGISTRÁCII</w:t>
      </w:r>
    </w:p>
    <w:p w14:paraId="333408E7" w14:textId="77777777" w:rsidR="007D6C07" w:rsidRPr="00010072" w:rsidRDefault="007D6C07">
      <w:pPr>
        <w:keepNext/>
        <w:keepLines/>
      </w:pPr>
    </w:p>
    <w:p w14:paraId="6E465FFB" w14:textId="77777777" w:rsidR="007D6C07" w:rsidRPr="00010072" w:rsidRDefault="007D6C07">
      <w:pPr>
        <w:keepNext/>
        <w:keepLines/>
      </w:pPr>
      <w:r w:rsidRPr="00010072">
        <w:t xml:space="preserve">Roche Registration GmbH </w:t>
      </w:r>
    </w:p>
    <w:p w14:paraId="1CDD06C3" w14:textId="77777777" w:rsidR="007D6C07" w:rsidRPr="00010072" w:rsidRDefault="007D6C07">
      <w:pPr>
        <w:keepNext/>
        <w:keepLines/>
      </w:pPr>
      <w:r w:rsidRPr="00010072">
        <w:t>Emil-Barell-Strasse 1</w:t>
      </w:r>
    </w:p>
    <w:p w14:paraId="665933F0" w14:textId="77777777" w:rsidR="007D6C07" w:rsidRPr="00010072" w:rsidRDefault="007D6C07">
      <w:pPr>
        <w:keepNext/>
        <w:keepLines/>
      </w:pPr>
      <w:r w:rsidRPr="00010072">
        <w:t>79639 Grenzach-Wyhlen</w:t>
      </w:r>
    </w:p>
    <w:p w14:paraId="072A7ADF" w14:textId="77777777" w:rsidR="007D6C07" w:rsidRPr="00010072" w:rsidRDefault="007D6C07">
      <w:r w:rsidRPr="00010072">
        <w:rPr>
          <w:szCs w:val="22"/>
        </w:rPr>
        <w:t>Nemecko</w:t>
      </w:r>
    </w:p>
    <w:p w14:paraId="03B87A15" w14:textId="77777777" w:rsidR="007D6C07" w:rsidRPr="00010072" w:rsidRDefault="007D6C07">
      <w:pPr>
        <w:rPr>
          <w:szCs w:val="22"/>
        </w:rPr>
      </w:pPr>
    </w:p>
    <w:p w14:paraId="57302C87" w14:textId="77777777" w:rsidR="007D6C07" w:rsidRPr="00010072" w:rsidRDefault="007D6C07"/>
    <w:p w14:paraId="6E291A05" w14:textId="77777777" w:rsidR="007D6C07" w:rsidRPr="00010072" w:rsidRDefault="007D6C07">
      <w:pPr>
        <w:ind w:left="540" w:hanging="540"/>
      </w:pPr>
      <w:r w:rsidRPr="00010072">
        <w:rPr>
          <w:b/>
        </w:rPr>
        <w:t>8.</w:t>
      </w:r>
      <w:r w:rsidRPr="00010072">
        <w:rPr>
          <w:b/>
        </w:rPr>
        <w:tab/>
        <w:t xml:space="preserve">REGISTRAČNÉ ČÍSLO </w:t>
      </w:r>
    </w:p>
    <w:p w14:paraId="39D82FFF" w14:textId="77777777" w:rsidR="007D6C07" w:rsidRPr="00010072" w:rsidRDefault="007D6C07">
      <w:pPr>
        <w:rPr>
          <w:b/>
        </w:rPr>
      </w:pPr>
    </w:p>
    <w:p w14:paraId="35B61EFB" w14:textId="77777777" w:rsidR="007D6C07" w:rsidRPr="00010072" w:rsidRDefault="007D6C07">
      <w:pPr>
        <w:ind w:left="567" w:hanging="567"/>
      </w:pPr>
      <w:r w:rsidRPr="00010072">
        <w:t>EU/1/00/145/002</w:t>
      </w:r>
    </w:p>
    <w:p w14:paraId="26CF58C1" w14:textId="77777777" w:rsidR="007D6C07" w:rsidRPr="00010072" w:rsidRDefault="007D6C07">
      <w:pPr>
        <w:rPr>
          <w:b/>
        </w:rPr>
      </w:pPr>
    </w:p>
    <w:p w14:paraId="7B8CA838" w14:textId="77777777" w:rsidR="007D6C07" w:rsidRPr="00010072" w:rsidRDefault="007D6C07"/>
    <w:p w14:paraId="5E1E70D1" w14:textId="77777777" w:rsidR="007D6C07" w:rsidRPr="00010072" w:rsidRDefault="007D6C07">
      <w:pPr>
        <w:ind w:left="540" w:hanging="540"/>
      </w:pPr>
      <w:r w:rsidRPr="00010072">
        <w:rPr>
          <w:b/>
        </w:rPr>
        <w:t>9.</w:t>
      </w:r>
      <w:r w:rsidRPr="00010072">
        <w:rPr>
          <w:b/>
        </w:rPr>
        <w:tab/>
        <w:t>DÁTUM PRVEJ REGISTRÁCIE/ PREDĹŽENIA REGISTRÁCIE</w:t>
      </w:r>
    </w:p>
    <w:p w14:paraId="50DAE129" w14:textId="77777777" w:rsidR="007D6C07" w:rsidRPr="00010072" w:rsidRDefault="007D6C07"/>
    <w:p w14:paraId="77FCB68F" w14:textId="77777777" w:rsidR="007D6C07" w:rsidRPr="00010072" w:rsidRDefault="007D6C07">
      <w:r w:rsidRPr="00010072">
        <w:t>Dátum prvej registrácie: 28. august</w:t>
      </w:r>
      <w:r w:rsidR="00377E80" w:rsidRPr="00010072">
        <w:t>a</w:t>
      </w:r>
      <w:r w:rsidRPr="00010072">
        <w:t xml:space="preserve"> 2000</w:t>
      </w:r>
    </w:p>
    <w:p w14:paraId="34F495E5" w14:textId="77777777" w:rsidR="007D6C07" w:rsidRPr="00010072" w:rsidRDefault="007D6C07">
      <w:r w:rsidRPr="00010072">
        <w:t xml:space="preserve">Dátum posledného predĺženia: 28. </w:t>
      </w:r>
      <w:r w:rsidR="00377E80" w:rsidRPr="00010072">
        <w:t>júla</w:t>
      </w:r>
      <w:r w:rsidRPr="00010072">
        <w:t xml:space="preserve"> 2010</w:t>
      </w:r>
    </w:p>
    <w:p w14:paraId="2627351B" w14:textId="77777777" w:rsidR="007D6C07" w:rsidRPr="00010072" w:rsidRDefault="007D6C07"/>
    <w:p w14:paraId="492D0827" w14:textId="77777777" w:rsidR="007D6C07" w:rsidRPr="00010072" w:rsidRDefault="007D6C07"/>
    <w:p w14:paraId="5F9E949C" w14:textId="77777777" w:rsidR="007D6C07" w:rsidRPr="00010072" w:rsidRDefault="007D6C07">
      <w:pPr>
        <w:keepNext/>
        <w:keepLines/>
        <w:ind w:left="540" w:hanging="540"/>
      </w:pPr>
      <w:r w:rsidRPr="00010072">
        <w:rPr>
          <w:b/>
        </w:rPr>
        <w:t>10.</w:t>
      </w:r>
      <w:r w:rsidRPr="00010072">
        <w:rPr>
          <w:b/>
        </w:rPr>
        <w:tab/>
        <w:t>DÁTUM REVÍZIE TEXTU</w:t>
      </w:r>
    </w:p>
    <w:p w14:paraId="61B819B5" w14:textId="77777777" w:rsidR="007D6C07" w:rsidRPr="00010072" w:rsidRDefault="007D6C07">
      <w:pPr>
        <w:keepNext/>
        <w:keepLines/>
        <w:rPr>
          <w:b/>
        </w:rPr>
      </w:pPr>
    </w:p>
    <w:p w14:paraId="6EBF2A50" w14:textId="697B7E20" w:rsidR="007D6C07" w:rsidRPr="00010072" w:rsidRDefault="007D6C07">
      <w:pPr>
        <w:rPr>
          <w:szCs w:val="22"/>
        </w:rPr>
      </w:pPr>
      <w:r w:rsidRPr="00010072">
        <w:t xml:space="preserve">Podrobné informácie o tomto lieku sú dostupné na internetovej stránke Európskej agentúry pre lieky </w:t>
      </w:r>
      <w:bookmarkStart w:id="0" w:name="_Hlk203546692"/>
      <w:r w:rsidR="00C66707" w:rsidRPr="00010072">
        <w:fldChar w:fldCharType="begin"/>
      </w:r>
      <w:r w:rsidR="00C66707" w:rsidRPr="00010072">
        <w:instrText>HYPERLINK "https://www.ema.europa.eu"</w:instrText>
      </w:r>
      <w:r w:rsidR="00C66707" w:rsidRPr="00010072">
        <w:fldChar w:fldCharType="separate"/>
      </w:r>
      <w:r w:rsidR="00C66707" w:rsidRPr="00010072">
        <w:rPr>
          <w:rStyle w:val="Hyperlink"/>
        </w:rPr>
        <w:t>https://www.ema.europa.eu</w:t>
      </w:r>
      <w:r w:rsidR="00C66707" w:rsidRPr="00010072">
        <w:fldChar w:fldCharType="end"/>
      </w:r>
      <w:bookmarkEnd w:id="0"/>
      <w:r w:rsidRPr="00010072">
        <w:rPr>
          <w:szCs w:val="22"/>
        </w:rPr>
        <w:t>.</w:t>
      </w:r>
    </w:p>
    <w:p w14:paraId="36C73F0A" w14:textId="77777777" w:rsidR="00481B58" w:rsidRPr="00010072" w:rsidRDefault="00481B58"/>
    <w:p w14:paraId="14CA45C4" w14:textId="77777777" w:rsidR="007D6C07" w:rsidRPr="00010072" w:rsidRDefault="00481B58" w:rsidP="00D71E29">
      <w:r w:rsidRPr="00010072">
        <w:br w:type="page"/>
      </w:r>
      <w:r w:rsidR="007D6C07" w:rsidRPr="00010072">
        <w:rPr>
          <w:b/>
        </w:rPr>
        <w:t xml:space="preserve"> </w:t>
      </w:r>
    </w:p>
    <w:p w14:paraId="2EE32F98" w14:textId="77777777" w:rsidR="007D6C07" w:rsidRPr="00010072" w:rsidRDefault="007D6C07">
      <w:pPr>
        <w:ind w:left="567" w:hanging="567"/>
        <w:rPr>
          <w:szCs w:val="22"/>
          <w:lang w:eastAsia="sk-SK"/>
        </w:rPr>
      </w:pPr>
    </w:p>
    <w:p w14:paraId="5CA5A752" w14:textId="77777777" w:rsidR="007D6C07" w:rsidRPr="00010072" w:rsidRDefault="007D6C07">
      <w:pPr>
        <w:ind w:left="567" w:hanging="567"/>
        <w:rPr>
          <w:szCs w:val="22"/>
          <w:lang w:eastAsia="sk-SK"/>
        </w:rPr>
      </w:pPr>
    </w:p>
    <w:p w14:paraId="5A10CB1B" w14:textId="77777777" w:rsidR="007D6C07" w:rsidRPr="00010072" w:rsidRDefault="007D6C07">
      <w:pPr>
        <w:ind w:left="567" w:hanging="567"/>
        <w:rPr>
          <w:szCs w:val="22"/>
          <w:lang w:eastAsia="sk-SK"/>
        </w:rPr>
      </w:pPr>
    </w:p>
    <w:p w14:paraId="514CAE3D" w14:textId="77777777" w:rsidR="007D6C07" w:rsidRPr="00010072" w:rsidRDefault="007D6C07">
      <w:pPr>
        <w:ind w:left="567" w:hanging="567"/>
        <w:rPr>
          <w:szCs w:val="22"/>
          <w:lang w:eastAsia="sk-SK"/>
        </w:rPr>
      </w:pPr>
    </w:p>
    <w:p w14:paraId="05C5356D" w14:textId="77777777" w:rsidR="007D6C07" w:rsidRPr="00010072" w:rsidRDefault="007D6C07">
      <w:pPr>
        <w:ind w:left="567" w:hanging="567"/>
        <w:rPr>
          <w:szCs w:val="22"/>
          <w:lang w:eastAsia="sk-SK"/>
        </w:rPr>
      </w:pPr>
    </w:p>
    <w:p w14:paraId="799F5336" w14:textId="77777777" w:rsidR="007D6C07" w:rsidRPr="00010072" w:rsidRDefault="007D6C07">
      <w:pPr>
        <w:ind w:left="567" w:hanging="567"/>
        <w:rPr>
          <w:szCs w:val="22"/>
          <w:lang w:eastAsia="sk-SK"/>
        </w:rPr>
      </w:pPr>
    </w:p>
    <w:p w14:paraId="70483CCB" w14:textId="77777777" w:rsidR="007D6C07" w:rsidRPr="00010072" w:rsidRDefault="007D6C07">
      <w:pPr>
        <w:ind w:left="567" w:hanging="567"/>
        <w:rPr>
          <w:szCs w:val="22"/>
          <w:lang w:eastAsia="sk-SK"/>
        </w:rPr>
      </w:pPr>
    </w:p>
    <w:p w14:paraId="1E513375" w14:textId="77777777" w:rsidR="007D6C07" w:rsidRPr="00010072" w:rsidRDefault="007D6C07">
      <w:pPr>
        <w:ind w:left="567" w:hanging="567"/>
        <w:rPr>
          <w:szCs w:val="22"/>
          <w:lang w:eastAsia="sk-SK"/>
        </w:rPr>
      </w:pPr>
    </w:p>
    <w:p w14:paraId="2C2FBEC9" w14:textId="77777777" w:rsidR="007D6C07" w:rsidRPr="00010072" w:rsidRDefault="007D6C07">
      <w:pPr>
        <w:ind w:left="567" w:hanging="567"/>
        <w:rPr>
          <w:szCs w:val="22"/>
          <w:lang w:eastAsia="sk-SK"/>
        </w:rPr>
      </w:pPr>
    </w:p>
    <w:p w14:paraId="3EB6F019" w14:textId="77777777" w:rsidR="007D6C07" w:rsidRPr="00010072" w:rsidRDefault="007D6C07">
      <w:pPr>
        <w:ind w:left="567" w:hanging="567"/>
        <w:rPr>
          <w:szCs w:val="22"/>
          <w:lang w:eastAsia="sk-SK"/>
        </w:rPr>
      </w:pPr>
    </w:p>
    <w:p w14:paraId="0B25C913" w14:textId="77777777" w:rsidR="007D6C07" w:rsidRPr="00010072" w:rsidRDefault="007D6C07">
      <w:pPr>
        <w:ind w:left="567" w:hanging="567"/>
        <w:rPr>
          <w:szCs w:val="22"/>
          <w:lang w:eastAsia="sk-SK"/>
        </w:rPr>
      </w:pPr>
    </w:p>
    <w:p w14:paraId="439F9726" w14:textId="77777777" w:rsidR="007D6C07" w:rsidRPr="00010072" w:rsidRDefault="007D6C07">
      <w:pPr>
        <w:ind w:left="567" w:hanging="567"/>
        <w:rPr>
          <w:szCs w:val="22"/>
          <w:lang w:eastAsia="sk-SK"/>
        </w:rPr>
      </w:pPr>
    </w:p>
    <w:p w14:paraId="5C765DF3" w14:textId="77777777" w:rsidR="007D6C07" w:rsidRPr="00010072" w:rsidRDefault="007D6C07">
      <w:pPr>
        <w:ind w:left="567" w:hanging="567"/>
        <w:rPr>
          <w:szCs w:val="22"/>
          <w:lang w:eastAsia="sk-SK"/>
        </w:rPr>
      </w:pPr>
    </w:p>
    <w:p w14:paraId="43FF289D" w14:textId="77777777" w:rsidR="007D6C07" w:rsidRPr="00010072" w:rsidRDefault="007D6C07">
      <w:pPr>
        <w:ind w:left="567" w:hanging="567"/>
        <w:rPr>
          <w:szCs w:val="22"/>
          <w:lang w:eastAsia="sk-SK"/>
        </w:rPr>
      </w:pPr>
    </w:p>
    <w:p w14:paraId="2EC5FA1C" w14:textId="77777777" w:rsidR="007D6C07" w:rsidRPr="00010072" w:rsidRDefault="007D6C07">
      <w:pPr>
        <w:ind w:left="567" w:hanging="567"/>
        <w:rPr>
          <w:szCs w:val="22"/>
          <w:lang w:eastAsia="sk-SK"/>
        </w:rPr>
      </w:pPr>
    </w:p>
    <w:p w14:paraId="7C18CD4C" w14:textId="77777777" w:rsidR="007D6C07" w:rsidRPr="00010072" w:rsidRDefault="007D6C07">
      <w:pPr>
        <w:ind w:left="567" w:hanging="567"/>
        <w:rPr>
          <w:szCs w:val="22"/>
          <w:lang w:eastAsia="sk-SK"/>
        </w:rPr>
      </w:pPr>
    </w:p>
    <w:p w14:paraId="5E88E79A" w14:textId="77777777" w:rsidR="007D6C07" w:rsidRPr="00010072" w:rsidRDefault="007D6C07">
      <w:pPr>
        <w:ind w:left="567" w:hanging="567"/>
        <w:rPr>
          <w:szCs w:val="22"/>
          <w:lang w:eastAsia="sk-SK"/>
        </w:rPr>
      </w:pPr>
    </w:p>
    <w:p w14:paraId="4529D6B0" w14:textId="77777777" w:rsidR="007D6C07" w:rsidRPr="00010072" w:rsidRDefault="007D6C07">
      <w:pPr>
        <w:ind w:left="567" w:hanging="567"/>
        <w:rPr>
          <w:szCs w:val="22"/>
          <w:lang w:eastAsia="sk-SK"/>
        </w:rPr>
      </w:pPr>
    </w:p>
    <w:p w14:paraId="711DEC4F" w14:textId="77777777" w:rsidR="007D6C07" w:rsidRPr="00010072" w:rsidRDefault="007D6C07">
      <w:pPr>
        <w:ind w:left="567" w:hanging="567"/>
        <w:rPr>
          <w:szCs w:val="22"/>
          <w:lang w:eastAsia="sk-SK"/>
        </w:rPr>
      </w:pPr>
    </w:p>
    <w:p w14:paraId="23FF92C1" w14:textId="77777777" w:rsidR="007D6C07" w:rsidRPr="00010072" w:rsidRDefault="007D6C07">
      <w:pPr>
        <w:ind w:left="567" w:hanging="567"/>
        <w:rPr>
          <w:szCs w:val="22"/>
          <w:lang w:eastAsia="sk-SK"/>
        </w:rPr>
      </w:pPr>
    </w:p>
    <w:p w14:paraId="1EADB9ED" w14:textId="77777777" w:rsidR="007D6C07" w:rsidRPr="00010072" w:rsidRDefault="007D6C07">
      <w:pPr>
        <w:ind w:left="567" w:hanging="567"/>
        <w:rPr>
          <w:szCs w:val="22"/>
          <w:lang w:eastAsia="sk-SK"/>
        </w:rPr>
      </w:pPr>
    </w:p>
    <w:p w14:paraId="09C27B57" w14:textId="77777777" w:rsidR="007D6C07" w:rsidRPr="00010072" w:rsidRDefault="007D6C07">
      <w:pPr>
        <w:ind w:left="567" w:hanging="567"/>
        <w:rPr>
          <w:szCs w:val="22"/>
          <w:lang w:eastAsia="sk-SK"/>
        </w:rPr>
      </w:pPr>
    </w:p>
    <w:p w14:paraId="05025B9A" w14:textId="77777777" w:rsidR="007D6C07" w:rsidRPr="00010072" w:rsidRDefault="007D6C07">
      <w:pPr>
        <w:ind w:left="567" w:hanging="567"/>
        <w:jc w:val="center"/>
      </w:pPr>
      <w:r w:rsidRPr="00010072">
        <w:rPr>
          <w:b/>
          <w:szCs w:val="22"/>
          <w:lang w:eastAsia="sk-SK"/>
        </w:rPr>
        <w:t>PRÍLOHA II</w:t>
      </w:r>
    </w:p>
    <w:p w14:paraId="4680CFC1" w14:textId="77777777" w:rsidR="007D6C07" w:rsidRPr="00010072" w:rsidRDefault="007D6C07">
      <w:pPr>
        <w:ind w:left="567" w:hanging="567"/>
        <w:jc w:val="center"/>
        <w:rPr>
          <w:b/>
          <w:szCs w:val="22"/>
          <w:lang w:eastAsia="sk-SK"/>
        </w:rPr>
      </w:pPr>
    </w:p>
    <w:p w14:paraId="56AEEA6A" w14:textId="77777777" w:rsidR="007D6C07" w:rsidRPr="00010072" w:rsidRDefault="007D6C07">
      <w:pPr>
        <w:ind w:left="1701" w:right="1416" w:hanging="567"/>
      </w:pPr>
      <w:r w:rsidRPr="00010072">
        <w:rPr>
          <w:b/>
          <w:szCs w:val="22"/>
          <w:lang w:eastAsia="sk-SK"/>
        </w:rPr>
        <w:t>A.</w:t>
      </w:r>
      <w:r w:rsidRPr="00010072">
        <w:rPr>
          <w:b/>
          <w:szCs w:val="22"/>
          <w:lang w:eastAsia="sk-SK"/>
        </w:rPr>
        <w:tab/>
      </w:r>
      <w:r w:rsidRPr="00010072">
        <w:rPr>
          <w:b/>
          <w:szCs w:val="22"/>
        </w:rPr>
        <w:t>VÝROBCOVIA BIOLOGICKÉHO LIEČIVA A VÝROBCA ZODPOVEDNÝ ZA UVOĽNENIE ŠARŽE</w:t>
      </w:r>
    </w:p>
    <w:p w14:paraId="0F63D368" w14:textId="77777777" w:rsidR="007D6C07" w:rsidRPr="00010072" w:rsidRDefault="007D6C07">
      <w:pPr>
        <w:ind w:left="1701" w:right="1416" w:hanging="567"/>
        <w:rPr>
          <w:b/>
          <w:szCs w:val="22"/>
          <w:lang w:eastAsia="sk-SK"/>
        </w:rPr>
      </w:pPr>
    </w:p>
    <w:p w14:paraId="03B1E9AB" w14:textId="77777777" w:rsidR="007D6C07" w:rsidRPr="00010072" w:rsidRDefault="007D6C07">
      <w:pPr>
        <w:ind w:left="1701" w:right="1416" w:hanging="567"/>
      </w:pPr>
      <w:r w:rsidRPr="00010072">
        <w:rPr>
          <w:b/>
          <w:szCs w:val="22"/>
          <w:lang w:eastAsia="sk-SK"/>
        </w:rPr>
        <w:t>B.</w:t>
      </w:r>
      <w:r w:rsidRPr="00010072">
        <w:rPr>
          <w:b/>
          <w:szCs w:val="22"/>
          <w:lang w:eastAsia="sk-SK"/>
        </w:rPr>
        <w:tab/>
      </w:r>
      <w:r w:rsidRPr="00010072">
        <w:rPr>
          <w:b/>
          <w:szCs w:val="22"/>
        </w:rPr>
        <w:t>PODMIENKY ALEBO OBMEDZENIA TÝKAJÚCE SA VÝDAJA A POUŽITIA</w:t>
      </w:r>
    </w:p>
    <w:p w14:paraId="5B5DF107" w14:textId="77777777" w:rsidR="007D6C07" w:rsidRPr="00010072" w:rsidRDefault="007D6C07">
      <w:pPr>
        <w:ind w:left="567" w:firstLine="567"/>
        <w:rPr>
          <w:b/>
          <w:szCs w:val="22"/>
          <w:lang w:eastAsia="sk-SK"/>
        </w:rPr>
      </w:pPr>
    </w:p>
    <w:p w14:paraId="3DF48451" w14:textId="77777777" w:rsidR="007D6C07" w:rsidRPr="00010072" w:rsidRDefault="007D6C07">
      <w:pPr>
        <w:ind w:left="1701" w:right="1559" w:hanging="567"/>
      </w:pPr>
      <w:r w:rsidRPr="00010072">
        <w:rPr>
          <w:b/>
          <w:szCs w:val="22"/>
        </w:rPr>
        <w:t>C.</w:t>
      </w:r>
      <w:r w:rsidRPr="00010072">
        <w:rPr>
          <w:b/>
        </w:rPr>
        <w:tab/>
      </w:r>
      <w:r w:rsidRPr="00010072">
        <w:rPr>
          <w:b/>
          <w:szCs w:val="22"/>
        </w:rPr>
        <w:t>ĎALŠIE PODMIENKY A POŽIADAVKY REGISTRÁCIE</w:t>
      </w:r>
    </w:p>
    <w:p w14:paraId="6884EB0B" w14:textId="77777777" w:rsidR="007D6C07" w:rsidRPr="00010072" w:rsidRDefault="007D6C07">
      <w:pPr>
        <w:ind w:left="1701" w:right="1558" w:hanging="567"/>
        <w:rPr>
          <w:b/>
        </w:rPr>
      </w:pPr>
    </w:p>
    <w:p w14:paraId="4E39FA1C" w14:textId="77777777" w:rsidR="007D6C07" w:rsidRPr="00010072" w:rsidRDefault="007D6C07">
      <w:pPr>
        <w:ind w:left="1701" w:right="1416" w:hanging="567"/>
        <w:rPr>
          <w:b/>
          <w:caps/>
          <w:szCs w:val="22"/>
        </w:rPr>
      </w:pPr>
      <w:r w:rsidRPr="00010072">
        <w:rPr>
          <w:b/>
          <w:szCs w:val="22"/>
        </w:rPr>
        <w:t>D.</w:t>
      </w:r>
      <w:r w:rsidRPr="00010072">
        <w:rPr>
          <w:b/>
          <w:szCs w:val="22"/>
        </w:rPr>
        <w:tab/>
      </w:r>
      <w:r w:rsidRPr="00010072">
        <w:rPr>
          <w:b/>
          <w:caps/>
          <w:szCs w:val="22"/>
        </w:rPr>
        <w:t>PODMIENKY ALEBO OBMEDZENIA tÝkajúce sa BEZPEČNÉho A ÚČINNÉho POUŽÍVANIA LIEKU</w:t>
      </w:r>
    </w:p>
    <w:p w14:paraId="213CDA57" w14:textId="77777777" w:rsidR="00481B58" w:rsidRPr="00010072" w:rsidRDefault="00481B58">
      <w:pPr>
        <w:ind w:left="1701" w:right="1416" w:hanging="567"/>
      </w:pPr>
      <w:r w:rsidRPr="00010072">
        <w:rPr>
          <w:b/>
          <w:caps/>
          <w:szCs w:val="22"/>
        </w:rPr>
        <w:br w:type="page"/>
      </w:r>
    </w:p>
    <w:p w14:paraId="36911119" w14:textId="77777777" w:rsidR="007D6C07" w:rsidRPr="00010072" w:rsidRDefault="00631D51" w:rsidP="00D71E29">
      <w:pPr>
        <w:pStyle w:val="AnnexHeading"/>
      </w:pPr>
      <w:r w:rsidRPr="00010072">
        <w:rPr>
          <w:rFonts w:ascii="ZWAdobeF" w:hAnsi="ZWAdobeF" w:cs="ZWAdobeF"/>
          <w:b w:val="0"/>
          <w:sz w:val="2"/>
          <w:szCs w:val="2"/>
        </w:rPr>
        <w:t>3B</w:t>
      </w:r>
      <w:r w:rsidR="007D6C07" w:rsidRPr="00010072">
        <w:t>A.</w:t>
      </w:r>
      <w:r w:rsidR="007D6C07" w:rsidRPr="00010072">
        <w:tab/>
        <w:t>VÝROBCOVIA BIOLOGICKÉHO LIEČIVA A VÝROBCA ZODPOVEDNÝ ZA UVOĽNENIE ŠARŽE</w:t>
      </w:r>
    </w:p>
    <w:p w14:paraId="7649CF95" w14:textId="77777777" w:rsidR="007D6C07" w:rsidRPr="00010072" w:rsidRDefault="007D6C07" w:rsidP="001C5D36"/>
    <w:p w14:paraId="08AD8FBA" w14:textId="41A2902E" w:rsidR="007D6C07" w:rsidRPr="00010072" w:rsidRDefault="007D6C07" w:rsidP="00D71E29">
      <w:pPr>
        <w:ind w:left="567" w:hanging="567"/>
      </w:pPr>
      <w:r w:rsidRPr="00010072">
        <w:rPr>
          <w:szCs w:val="22"/>
          <w:u w:val="single"/>
          <w:lang w:eastAsia="sk-SK"/>
        </w:rPr>
        <w:t>Názov a adresa výrobc</w:t>
      </w:r>
      <w:r w:rsidR="00A353C2">
        <w:rPr>
          <w:szCs w:val="22"/>
          <w:u w:val="single"/>
          <w:lang w:eastAsia="sk-SK"/>
        </w:rPr>
        <w:t>ov</w:t>
      </w:r>
      <w:r w:rsidRPr="00010072">
        <w:rPr>
          <w:szCs w:val="22"/>
          <w:u w:val="single"/>
          <w:lang w:eastAsia="sk-SK"/>
        </w:rPr>
        <w:t xml:space="preserve"> biologického liečiva</w:t>
      </w:r>
    </w:p>
    <w:p w14:paraId="056F8B25" w14:textId="77777777" w:rsidR="007D6C07" w:rsidRPr="00010072" w:rsidRDefault="007D6C07" w:rsidP="00D71E29">
      <w:pPr>
        <w:ind w:left="567" w:hanging="567"/>
        <w:rPr>
          <w:szCs w:val="22"/>
          <w:u w:val="single"/>
          <w:lang w:eastAsia="sk-SK"/>
        </w:rPr>
      </w:pPr>
    </w:p>
    <w:p w14:paraId="2339C33D" w14:textId="77777777" w:rsidR="007D6C07" w:rsidRPr="00010072" w:rsidRDefault="007D6C07" w:rsidP="00D71E29">
      <w:r w:rsidRPr="00010072">
        <w:rPr>
          <w:szCs w:val="22"/>
        </w:rPr>
        <w:t>Roche Diagnostics GmbH</w:t>
      </w:r>
    </w:p>
    <w:p w14:paraId="7A03C8DC" w14:textId="77777777" w:rsidR="007D6C07" w:rsidRPr="00010072" w:rsidRDefault="007D6C07" w:rsidP="00D71E29">
      <w:r w:rsidRPr="00010072">
        <w:rPr>
          <w:szCs w:val="22"/>
        </w:rPr>
        <w:t>Pharma Biotech Penzberg</w:t>
      </w:r>
    </w:p>
    <w:p w14:paraId="7E3D879F" w14:textId="77777777" w:rsidR="007D6C07" w:rsidRPr="00010072" w:rsidRDefault="007D6C07" w:rsidP="00D71E29">
      <w:pPr>
        <w:ind w:right="1416"/>
      </w:pPr>
      <w:r w:rsidRPr="00010072">
        <w:rPr>
          <w:szCs w:val="22"/>
        </w:rPr>
        <w:t>Nonnenwald 2</w:t>
      </w:r>
    </w:p>
    <w:p w14:paraId="1988C797" w14:textId="77777777" w:rsidR="007D6C07" w:rsidRPr="00010072" w:rsidRDefault="007D6C07" w:rsidP="00D71E29">
      <w:pPr>
        <w:ind w:right="1416"/>
      </w:pPr>
      <w:r w:rsidRPr="00010072">
        <w:rPr>
          <w:szCs w:val="22"/>
        </w:rPr>
        <w:t>D-82377 Penzberg</w:t>
      </w:r>
    </w:p>
    <w:p w14:paraId="2F5DA3D4" w14:textId="77777777" w:rsidR="007D6C07" w:rsidRPr="00010072" w:rsidRDefault="007D6C07" w:rsidP="00D71E29">
      <w:pPr>
        <w:ind w:left="567" w:right="1416" w:hanging="567"/>
      </w:pPr>
      <w:r w:rsidRPr="00010072">
        <w:rPr>
          <w:szCs w:val="22"/>
        </w:rPr>
        <w:t>Nemecko</w:t>
      </w:r>
    </w:p>
    <w:p w14:paraId="3662C9CB" w14:textId="42F21234" w:rsidR="007D6C07" w:rsidRPr="00010072" w:rsidDel="00E51449" w:rsidRDefault="007D6C07" w:rsidP="00D71E29">
      <w:pPr>
        <w:ind w:left="567" w:right="1416" w:hanging="567"/>
        <w:rPr>
          <w:del w:id="1" w:author="Author" w:date="2025-10-31T15:15:00Z" w16du:dateUtc="2025-10-31T14:15:00Z"/>
          <w:szCs w:val="22"/>
          <w:lang w:eastAsia="sk-SK"/>
        </w:rPr>
      </w:pPr>
    </w:p>
    <w:p w14:paraId="06E4390E" w14:textId="22D8CA49" w:rsidR="007D6C07" w:rsidRPr="00010072" w:rsidDel="00E51449" w:rsidRDefault="006817E7" w:rsidP="00D71E29">
      <w:pPr>
        <w:ind w:right="1416"/>
        <w:rPr>
          <w:del w:id="2" w:author="Author" w:date="2025-10-31T15:14:00Z" w16du:dateUtc="2025-10-31T14:14:00Z"/>
        </w:rPr>
      </w:pPr>
      <w:del w:id="3" w:author="Author" w:date="2025-10-31T15:14:00Z" w16du:dateUtc="2025-10-31T14:14:00Z">
        <w:r w:rsidRPr="00010072" w:rsidDel="00E51449">
          <w:rPr>
            <w:szCs w:val="22"/>
          </w:rPr>
          <w:delText>Lonza Manufacturing LLC</w:delText>
        </w:r>
        <w:r w:rsidR="007D6C07" w:rsidRPr="00010072" w:rsidDel="00E51449">
          <w:rPr>
            <w:szCs w:val="22"/>
          </w:rPr>
          <w:br/>
          <w:delText>1000 New Horizons Way</w:delText>
        </w:r>
        <w:r w:rsidR="007D6C07" w:rsidRPr="00010072" w:rsidDel="00E51449">
          <w:rPr>
            <w:szCs w:val="22"/>
          </w:rPr>
          <w:br/>
          <w:delText>Vacaville, CA 95688</w:delText>
        </w:r>
        <w:r w:rsidR="007D6C07" w:rsidRPr="00010072" w:rsidDel="00E51449">
          <w:rPr>
            <w:szCs w:val="22"/>
          </w:rPr>
          <w:br/>
          <w:delText>USA</w:delText>
        </w:r>
      </w:del>
    </w:p>
    <w:p w14:paraId="7C6D8C6C" w14:textId="77777777" w:rsidR="007D6C07" w:rsidRPr="00010072" w:rsidRDefault="007D6C07" w:rsidP="00D71E29">
      <w:pPr>
        <w:ind w:left="567" w:hanging="567"/>
        <w:rPr>
          <w:szCs w:val="22"/>
          <w:u w:val="single"/>
          <w:lang w:eastAsia="sk-SK"/>
        </w:rPr>
      </w:pPr>
    </w:p>
    <w:p w14:paraId="11B1103C" w14:textId="77777777" w:rsidR="007D6C07" w:rsidRPr="00010072" w:rsidRDefault="007D6C07" w:rsidP="00D71E29">
      <w:pPr>
        <w:ind w:right="1416"/>
      </w:pPr>
      <w:r w:rsidRPr="00010072">
        <w:rPr>
          <w:szCs w:val="22"/>
        </w:rPr>
        <w:t>Roche Singapore Technical Operations Pte. Ltd.</w:t>
      </w:r>
    </w:p>
    <w:p w14:paraId="50C89128" w14:textId="77777777" w:rsidR="007D6C07" w:rsidRPr="00010072" w:rsidRDefault="007D6C07" w:rsidP="00D71E29">
      <w:pPr>
        <w:ind w:right="1416"/>
      </w:pPr>
      <w:r w:rsidRPr="00010072">
        <w:rPr>
          <w:szCs w:val="22"/>
        </w:rPr>
        <w:t>10 Tuas Bay Link</w:t>
      </w:r>
    </w:p>
    <w:p w14:paraId="397590AF" w14:textId="77777777" w:rsidR="007D6C07" w:rsidRPr="00010072" w:rsidRDefault="007D6C07" w:rsidP="00D71E29">
      <w:pPr>
        <w:ind w:right="1416"/>
      </w:pPr>
      <w:r w:rsidRPr="00010072">
        <w:rPr>
          <w:szCs w:val="22"/>
        </w:rPr>
        <w:t>637394 Singapur</w:t>
      </w:r>
    </w:p>
    <w:p w14:paraId="6E3C6BA7" w14:textId="77777777" w:rsidR="007D6C07" w:rsidRPr="00010072" w:rsidRDefault="007D6C07" w:rsidP="00D71E29">
      <w:pPr>
        <w:ind w:left="567" w:hanging="567"/>
      </w:pPr>
      <w:r w:rsidRPr="00010072">
        <w:rPr>
          <w:szCs w:val="22"/>
          <w:lang w:eastAsia="sk-SK"/>
        </w:rPr>
        <w:t>Singapur</w:t>
      </w:r>
    </w:p>
    <w:p w14:paraId="1EFADCF5" w14:textId="77777777" w:rsidR="007D6C07" w:rsidRPr="00010072" w:rsidRDefault="007D6C07" w:rsidP="00D71E29">
      <w:pPr>
        <w:ind w:left="567" w:hanging="567"/>
        <w:rPr>
          <w:szCs w:val="22"/>
          <w:lang w:eastAsia="sk-SK"/>
        </w:rPr>
      </w:pPr>
    </w:p>
    <w:p w14:paraId="18FB5D13" w14:textId="77777777" w:rsidR="007D6C07" w:rsidRPr="00010072" w:rsidRDefault="007D6C07" w:rsidP="00D71E29">
      <w:pPr>
        <w:ind w:left="567" w:hanging="567"/>
      </w:pPr>
      <w:r w:rsidRPr="00010072">
        <w:rPr>
          <w:szCs w:val="22"/>
          <w:lang w:eastAsia="sk-SK"/>
        </w:rPr>
        <w:t>Lonza Biologics Tuas Pte Ltd</w:t>
      </w:r>
    </w:p>
    <w:p w14:paraId="7E2E72F9" w14:textId="77777777" w:rsidR="007D6C07" w:rsidRPr="00010072" w:rsidRDefault="007D6C07" w:rsidP="00D71E29">
      <w:pPr>
        <w:ind w:left="567" w:hanging="567"/>
      </w:pPr>
      <w:r w:rsidRPr="00010072">
        <w:rPr>
          <w:szCs w:val="22"/>
          <w:lang w:eastAsia="sk-SK"/>
        </w:rPr>
        <w:t>35 Tuas South Ave. 6</w:t>
      </w:r>
    </w:p>
    <w:p w14:paraId="56FDA8D3" w14:textId="77777777" w:rsidR="007D6C07" w:rsidRPr="00010072" w:rsidRDefault="007D6C07" w:rsidP="00D71E29">
      <w:pPr>
        <w:ind w:left="567" w:hanging="567"/>
      </w:pPr>
      <w:r w:rsidRPr="00010072">
        <w:rPr>
          <w:szCs w:val="22"/>
          <w:lang w:eastAsia="sk-SK"/>
        </w:rPr>
        <w:t xml:space="preserve">637377 Singapur </w:t>
      </w:r>
    </w:p>
    <w:p w14:paraId="5C4295EB" w14:textId="77777777" w:rsidR="007D6C07" w:rsidRPr="00010072" w:rsidRDefault="007D6C07" w:rsidP="00D71E29">
      <w:pPr>
        <w:ind w:left="567" w:hanging="567"/>
      </w:pPr>
      <w:r w:rsidRPr="00010072">
        <w:rPr>
          <w:szCs w:val="22"/>
          <w:lang w:eastAsia="sk-SK"/>
        </w:rPr>
        <w:t>Singapur</w:t>
      </w:r>
    </w:p>
    <w:p w14:paraId="017E4E76" w14:textId="77777777" w:rsidR="007D6C07" w:rsidRPr="00010072" w:rsidRDefault="007D6C07" w:rsidP="00D71E29">
      <w:pPr>
        <w:ind w:left="567" w:hanging="567"/>
        <w:rPr>
          <w:szCs w:val="22"/>
          <w:lang w:eastAsia="sk-SK"/>
        </w:rPr>
      </w:pPr>
    </w:p>
    <w:p w14:paraId="6594C288" w14:textId="77777777" w:rsidR="007D6C07" w:rsidRPr="00010072" w:rsidRDefault="007D6C07" w:rsidP="00D71E29">
      <w:pPr>
        <w:ind w:right="1416"/>
      </w:pPr>
      <w:r w:rsidRPr="00010072">
        <w:rPr>
          <w:szCs w:val="22"/>
        </w:rPr>
        <w:t xml:space="preserve">Lonza Portsmouth </w:t>
      </w:r>
    </w:p>
    <w:p w14:paraId="16F7C80E" w14:textId="77777777" w:rsidR="007D6C07" w:rsidRPr="00010072" w:rsidRDefault="007D6C07" w:rsidP="00D71E29">
      <w:pPr>
        <w:ind w:right="1416"/>
      </w:pPr>
      <w:r w:rsidRPr="00010072">
        <w:rPr>
          <w:szCs w:val="22"/>
        </w:rPr>
        <w:t xml:space="preserve">101 International Dr. </w:t>
      </w:r>
    </w:p>
    <w:p w14:paraId="3AC28E90" w14:textId="77777777" w:rsidR="007D6C07" w:rsidRPr="00010072" w:rsidRDefault="007D6C07" w:rsidP="00D71E29">
      <w:pPr>
        <w:ind w:right="1416"/>
      </w:pPr>
      <w:r w:rsidRPr="00010072">
        <w:rPr>
          <w:szCs w:val="22"/>
        </w:rPr>
        <w:t>Portsmouth, NH 03801</w:t>
      </w:r>
    </w:p>
    <w:p w14:paraId="54E3FD1B" w14:textId="77777777" w:rsidR="007D6C07" w:rsidRPr="00010072" w:rsidRDefault="007D6C07" w:rsidP="00D71E29">
      <w:pPr>
        <w:ind w:right="1416"/>
      </w:pPr>
      <w:r w:rsidRPr="00010072">
        <w:rPr>
          <w:szCs w:val="22"/>
        </w:rPr>
        <w:t>USA</w:t>
      </w:r>
    </w:p>
    <w:p w14:paraId="4971E9FF" w14:textId="77777777" w:rsidR="007D6C07" w:rsidRPr="00010072" w:rsidRDefault="007D6C07" w:rsidP="00D71E29">
      <w:pPr>
        <w:ind w:left="567" w:hanging="567"/>
        <w:rPr>
          <w:szCs w:val="22"/>
          <w:lang w:eastAsia="sk-SK"/>
        </w:rPr>
      </w:pPr>
    </w:p>
    <w:p w14:paraId="322AB8C6" w14:textId="77777777" w:rsidR="007D6C07" w:rsidRPr="00010072" w:rsidRDefault="007D6C07" w:rsidP="00D71E29">
      <w:pPr>
        <w:ind w:left="567" w:hanging="567"/>
      </w:pPr>
      <w:r w:rsidRPr="00010072">
        <w:rPr>
          <w:szCs w:val="22"/>
          <w:u w:val="single"/>
          <w:lang w:eastAsia="sk-SK"/>
        </w:rPr>
        <w:t>Názov a adresa výrobcu zodpovedného za uvoľnenie šarže</w:t>
      </w:r>
    </w:p>
    <w:p w14:paraId="2BFF554E" w14:textId="77777777" w:rsidR="007D6C07" w:rsidRPr="00010072" w:rsidRDefault="007D6C07" w:rsidP="00D71E29">
      <w:pPr>
        <w:ind w:left="567" w:hanging="567"/>
        <w:rPr>
          <w:szCs w:val="22"/>
          <w:u w:val="single"/>
          <w:lang w:eastAsia="sk-SK"/>
        </w:rPr>
      </w:pPr>
    </w:p>
    <w:p w14:paraId="7D784ED9" w14:textId="77777777" w:rsidR="007D6C07" w:rsidRPr="00010072" w:rsidRDefault="007D6C07" w:rsidP="00D71E29">
      <w:r w:rsidRPr="00010072">
        <w:rPr>
          <w:bCs/>
          <w:szCs w:val="22"/>
        </w:rPr>
        <w:t>Roche Pharma AG</w:t>
      </w:r>
      <w:r w:rsidRPr="00010072">
        <w:rPr>
          <w:bCs/>
          <w:szCs w:val="22"/>
        </w:rPr>
        <w:br/>
        <w:t>Emil-Barell-Strasse 1</w:t>
      </w:r>
      <w:r w:rsidRPr="00010072">
        <w:rPr>
          <w:bCs/>
          <w:szCs w:val="22"/>
        </w:rPr>
        <w:br/>
        <w:t>79639 Grenzach-Wyhlen</w:t>
      </w:r>
      <w:r w:rsidRPr="00010072">
        <w:rPr>
          <w:szCs w:val="22"/>
        </w:rPr>
        <w:t xml:space="preserve"> </w:t>
      </w:r>
    </w:p>
    <w:p w14:paraId="0B75DFE9" w14:textId="77777777" w:rsidR="007D6C07" w:rsidRPr="00010072" w:rsidRDefault="007D6C07" w:rsidP="00D71E29">
      <w:pPr>
        <w:ind w:left="567" w:hanging="567"/>
      </w:pPr>
      <w:r w:rsidRPr="00010072">
        <w:rPr>
          <w:szCs w:val="22"/>
        </w:rPr>
        <w:t>Nemecko</w:t>
      </w:r>
    </w:p>
    <w:p w14:paraId="441B9189" w14:textId="77777777" w:rsidR="007D6C07" w:rsidRPr="00010072" w:rsidRDefault="007D6C07" w:rsidP="00D71E29">
      <w:pPr>
        <w:ind w:left="567" w:hanging="567"/>
        <w:rPr>
          <w:szCs w:val="22"/>
          <w:lang w:eastAsia="sk-SK"/>
        </w:rPr>
      </w:pPr>
    </w:p>
    <w:p w14:paraId="70AB0ED5" w14:textId="77777777" w:rsidR="007D6C07" w:rsidRPr="00010072" w:rsidRDefault="007D6C07" w:rsidP="00D71E29">
      <w:pPr>
        <w:ind w:left="567" w:hanging="567"/>
        <w:rPr>
          <w:b/>
          <w:szCs w:val="22"/>
          <w:lang w:eastAsia="sk-SK"/>
        </w:rPr>
      </w:pPr>
      <w:bookmarkStart w:id="4" w:name="OLE_LINK2"/>
    </w:p>
    <w:p w14:paraId="6D64E7F4" w14:textId="77777777" w:rsidR="007D6C07" w:rsidRPr="00010072" w:rsidRDefault="00631D51" w:rsidP="00D71E29">
      <w:pPr>
        <w:pStyle w:val="AnnexHeading"/>
      </w:pPr>
      <w:r w:rsidRPr="00010072">
        <w:rPr>
          <w:rFonts w:ascii="ZWAdobeF" w:hAnsi="ZWAdobeF" w:cs="ZWAdobeF"/>
          <w:b w:val="0"/>
          <w:sz w:val="2"/>
          <w:szCs w:val="2"/>
        </w:rPr>
        <w:t>4B</w:t>
      </w:r>
      <w:r w:rsidR="007D6C07" w:rsidRPr="00010072">
        <w:t>B.</w:t>
      </w:r>
      <w:r w:rsidR="007D6C07" w:rsidRPr="00010072">
        <w:tab/>
        <w:t>PODMIENKY ALEBO OBMEDZENIA TÝKAJÚCE SA VÝDAJA A POUŽITIA</w:t>
      </w:r>
    </w:p>
    <w:bookmarkEnd w:id="4"/>
    <w:p w14:paraId="53236F1B" w14:textId="77777777" w:rsidR="007D6C07" w:rsidRPr="00010072" w:rsidRDefault="007D6C07" w:rsidP="00D71E29">
      <w:pPr>
        <w:ind w:left="567" w:hanging="567"/>
        <w:rPr>
          <w:szCs w:val="22"/>
          <w:lang w:eastAsia="sk-SK"/>
        </w:rPr>
      </w:pPr>
    </w:p>
    <w:p w14:paraId="116A3534" w14:textId="77777777" w:rsidR="007D6C07" w:rsidRPr="00010072" w:rsidRDefault="007D6C07" w:rsidP="00D71E29">
      <w:r w:rsidRPr="00010072">
        <w:rPr>
          <w:szCs w:val="22"/>
        </w:rPr>
        <w:t>Výdaj lieku je viazaný na lekársky predpis s obmedzením predpisovania (pozri Prílohu I: Súhrn charakteristických vlastností lieku, časť 4.2)</w:t>
      </w:r>
      <w:r w:rsidRPr="00010072">
        <w:rPr>
          <w:szCs w:val="22"/>
          <w:lang w:eastAsia="sk-SK"/>
        </w:rPr>
        <w:t>.</w:t>
      </w:r>
    </w:p>
    <w:p w14:paraId="3287CFED" w14:textId="77777777" w:rsidR="007D6C07" w:rsidRPr="00010072" w:rsidRDefault="007D6C07" w:rsidP="00D71E29">
      <w:pPr>
        <w:rPr>
          <w:b/>
          <w:szCs w:val="22"/>
          <w:lang w:eastAsia="sk-SK"/>
        </w:rPr>
      </w:pPr>
    </w:p>
    <w:p w14:paraId="1F408E3E" w14:textId="77777777" w:rsidR="007D6C07" w:rsidRPr="00010072" w:rsidRDefault="007D6C07" w:rsidP="00D71E29">
      <w:pPr>
        <w:rPr>
          <w:b/>
          <w:szCs w:val="22"/>
        </w:rPr>
      </w:pPr>
    </w:p>
    <w:p w14:paraId="0A9D9D85" w14:textId="77777777" w:rsidR="007D6C07" w:rsidRPr="00010072" w:rsidRDefault="00631D51" w:rsidP="00D71E29">
      <w:pPr>
        <w:pStyle w:val="AnnexHeading"/>
      </w:pPr>
      <w:r w:rsidRPr="00010072">
        <w:rPr>
          <w:rFonts w:ascii="ZWAdobeF" w:hAnsi="ZWAdobeF" w:cs="ZWAdobeF"/>
          <w:b w:val="0"/>
          <w:sz w:val="2"/>
          <w:szCs w:val="2"/>
        </w:rPr>
        <w:t>5B</w:t>
      </w:r>
      <w:r w:rsidR="007D6C07" w:rsidRPr="00010072">
        <w:t>C.</w:t>
      </w:r>
      <w:r w:rsidR="007D6C07" w:rsidRPr="00010072">
        <w:tab/>
        <w:t>ĎALŠIE PODMIENKY A POŽIADAVKY REGISTRÁCIE</w:t>
      </w:r>
    </w:p>
    <w:p w14:paraId="5BB0A53F" w14:textId="77777777" w:rsidR="007D6C07" w:rsidRPr="00010072" w:rsidRDefault="007D6C07" w:rsidP="00D71E29">
      <w:pPr>
        <w:ind w:left="567" w:hanging="567"/>
        <w:rPr>
          <w:b/>
          <w:szCs w:val="22"/>
          <w:lang w:eastAsia="sk-SK"/>
        </w:rPr>
      </w:pPr>
    </w:p>
    <w:p w14:paraId="22C048FD" w14:textId="77777777" w:rsidR="007D6C07" w:rsidRPr="00010072" w:rsidRDefault="007D6C07" w:rsidP="00237FEC">
      <w:pPr>
        <w:rPr>
          <w:b/>
        </w:rPr>
      </w:pPr>
      <w:r w:rsidRPr="00010072">
        <w:rPr>
          <w:rFonts w:ascii="Symbol" w:eastAsia="Symbol" w:hAnsi="Symbol" w:cs="Symbol"/>
          <w:b/>
        </w:rPr>
        <w:t></w:t>
      </w:r>
      <w:r w:rsidRPr="00010072">
        <w:rPr>
          <w:b/>
        </w:rPr>
        <w:tab/>
        <w:t>Periodicky aktualizované správy o bezpečnosti</w:t>
      </w:r>
      <w:r w:rsidR="003012C8" w:rsidRPr="00010072">
        <w:rPr>
          <w:b/>
        </w:rPr>
        <w:t xml:space="preserve"> (Periodic safety update reports, PSUR)</w:t>
      </w:r>
    </w:p>
    <w:p w14:paraId="45BCE95A" w14:textId="77777777" w:rsidR="007D6C07" w:rsidRPr="00010072" w:rsidRDefault="007D6C07" w:rsidP="00D71E29">
      <w:pPr>
        <w:tabs>
          <w:tab w:val="left" w:pos="0"/>
        </w:tabs>
        <w:ind w:right="567"/>
      </w:pPr>
      <w:r w:rsidRPr="00010072">
        <w:t xml:space="preserve"> </w:t>
      </w:r>
    </w:p>
    <w:p w14:paraId="7B50FA8F" w14:textId="77777777" w:rsidR="007D6C07" w:rsidRPr="00010072" w:rsidRDefault="007D6C07" w:rsidP="00D71E29">
      <w:pPr>
        <w:tabs>
          <w:tab w:val="left" w:pos="0"/>
        </w:tabs>
        <w:ind w:right="567"/>
      </w:pPr>
      <w:r w:rsidRPr="00010072">
        <w:rPr>
          <w:szCs w:val="22"/>
        </w:rPr>
        <w:t xml:space="preserve">Požiadavky na predloženie </w:t>
      </w:r>
      <w:r w:rsidR="003012C8" w:rsidRPr="00010072">
        <w:rPr>
          <w:szCs w:val="22"/>
        </w:rPr>
        <w:t>PSUR</w:t>
      </w:r>
      <w:r w:rsidRPr="00010072">
        <w:rPr>
          <w:szCs w:val="22"/>
        </w:rPr>
        <w:t xml:space="preserve"> tohto lieku sú stanovené v zozname referenčných dátumov Únie (zoznam EURD) v súlade s článkom 107c ods. 7 smernice 2001/83/ES a všetkých následných aktualizácií uverejnených na európskom internetovom portáli pre lieky.</w:t>
      </w:r>
    </w:p>
    <w:p w14:paraId="6CA92A1F" w14:textId="77777777" w:rsidR="007D6C07" w:rsidRPr="00010072" w:rsidRDefault="007D6C07" w:rsidP="00D71E29">
      <w:pPr>
        <w:tabs>
          <w:tab w:val="left" w:pos="0"/>
        </w:tabs>
        <w:ind w:right="567"/>
        <w:rPr>
          <w:i/>
          <w:szCs w:val="22"/>
        </w:rPr>
      </w:pPr>
    </w:p>
    <w:p w14:paraId="30C1CFF0" w14:textId="77777777" w:rsidR="007D6C07" w:rsidRPr="00010072" w:rsidRDefault="007D6C07" w:rsidP="00D71E29">
      <w:pPr>
        <w:tabs>
          <w:tab w:val="left" w:pos="0"/>
        </w:tabs>
        <w:ind w:right="567"/>
        <w:rPr>
          <w:szCs w:val="22"/>
        </w:rPr>
      </w:pPr>
    </w:p>
    <w:p w14:paraId="1652FA97" w14:textId="77777777" w:rsidR="007D6C07" w:rsidRPr="00010072" w:rsidRDefault="00631D51" w:rsidP="00D52F30">
      <w:pPr>
        <w:pStyle w:val="AnnexHeading"/>
        <w:keepNext/>
        <w:keepLines/>
      </w:pPr>
      <w:r w:rsidRPr="00010072">
        <w:rPr>
          <w:rFonts w:ascii="ZWAdobeF" w:hAnsi="ZWAdobeF" w:cs="ZWAdobeF"/>
          <w:b w:val="0"/>
          <w:sz w:val="2"/>
          <w:szCs w:val="2"/>
        </w:rPr>
        <w:t>6B</w:t>
      </w:r>
      <w:r w:rsidR="007D6C07" w:rsidRPr="00010072">
        <w:t>D.</w:t>
      </w:r>
      <w:r w:rsidR="007D6C07" w:rsidRPr="00010072">
        <w:tab/>
        <w:t>PODMIENKY ALEBO OBMEDZENIA TÝKAJÚCE SA BEZPEČNÉHO A ÚČINNÉHO POUŽÍVANIA LIEKU</w:t>
      </w:r>
    </w:p>
    <w:p w14:paraId="08642283" w14:textId="77777777" w:rsidR="007D6C07" w:rsidRPr="00010072" w:rsidRDefault="007D6C07" w:rsidP="00D52F30">
      <w:pPr>
        <w:keepNext/>
        <w:keepLines/>
        <w:ind w:right="-1"/>
        <w:rPr>
          <w:szCs w:val="22"/>
        </w:rPr>
      </w:pPr>
    </w:p>
    <w:p w14:paraId="048CC326" w14:textId="77777777" w:rsidR="007D6C07" w:rsidRPr="00010072" w:rsidRDefault="007D6C07" w:rsidP="00D52F30">
      <w:pPr>
        <w:keepNext/>
        <w:keepLines/>
        <w:tabs>
          <w:tab w:val="left" w:pos="567"/>
        </w:tabs>
        <w:snapToGrid w:val="0"/>
      </w:pPr>
      <w:r w:rsidRPr="00010072">
        <w:rPr>
          <w:rFonts w:ascii="Symbol" w:eastAsia="Symbol" w:hAnsi="Symbol" w:cs="Symbol"/>
          <w:szCs w:val="22"/>
        </w:rPr>
        <w:t></w:t>
      </w:r>
      <w:r w:rsidRPr="00010072">
        <w:rPr>
          <w:szCs w:val="22"/>
        </w:rPr>
        <w:tab/>
      </w:r>
      <w:r w:rsidRPr="00010072">
        <w:rPr>
          <w:b/>
          <w:szCs w:val="22"/>
        </w:rPr>
        <w:t>Plán riadenia rizík (RMP)</w:t>
      </w:r>
    </w:p>
    <w:p w14:paraId="27274E31" w14:textId="77777777" w:rsidR="007D6C07" w:rsidRPr="00010072" w:rsidRDefault="007D6C07" w:rsidP="00D71E29">
      <w:pPr>
        <w:ind w:right="-1"/>
        <w:rPr>
          <w:b/>
        </w:rPr>
      </w:pPr>
    </w:p>
    <w:p w14:paraId="29EF68EC" w14:textId="77777777" w:rsidR="007D6C07" w:rsidRPr="00010072" w:rsidRDefault="007D6C07" w:rsidP="001C5D36">
      <w:pPr>
        <w:tabs>
          <w:tab w:val="left" w:pos="0"/>
        </w:tabs>
        <w:ind w:right="567"/>
      </w:pPr>
      <w:r w:rsidRPr="00010072">
        <w:rPr>
          <w:szCs w:val="22"/>
        </w:rPr>
        <w:t>Držiteľ rozhodnutia o registrácii vykoná požadované činnosti a zásahy v rámci dohľadu nad liekmi, ktoré sú podrobne opísané v odsúhlasenom RMP predloženom v module 1.8.2 registračnej dokumentácie a v</w:t>
      </w:r>
      <w:r w:rsidR="003012C8" w:rsidRPr="00010072">
        <w:rPr>
          <w:szCs w:val="22"/>
        </w:rPr>
        <w:t>o</w:t>
      </w:r>
      <w:r w:rsidRPr="00010072">
        <w:rPr>
          <w:szCs w:val="22"/>
        </w:rPr>
        <w:t xml:space="preserve"> všetkých ďalších </w:t>
      </w:r>
      <w:r w:rsidR="003012C8" w:rsidRPr="00010072">
        <w:rPr>
          <w:szCs w:val="22"/>
        </w:rPr>
        <w:t xml:space="preserve">odsúhlasených </w:t>
      </w:r>
      <w:r w:rsidRPr="00010072">
        <w:rPr>
          <w:szCs w:val="22"/>
        </w:rPr>
        <w:t>aktualizáci</w:t>
      </w:r>
      <w:r w:rsidR="003012C8" w:rsidRPr="00010072">
        <w:rPr>
          <w:szCs w:val="22"/>
        </w:rPr>
        <w:t>ách RMP</w:t>
      </w:r>
      <w:r w:rsidRPr="00010072">
        <w:rPr>
          <w:szCs w:val="22"/>
        </w:rPr>
        <w:t>.</w:t>
      </w:r>
    </w:p>
    <w:p w14:paraId="6098E546" w14:textId="77777777" w:rsidR="007D6C07" w:rsidRPr="00010072" w:rsidRDefault="007D6C07" w:rsidP="00D71E29"/>
    <w:p w14:paraId="64A08977" w14:textId="77777777" w:rsidR="007D6C07" w:rsidRPr="00010072" w:rsidRDefault="007D6C07" w:rsidP="00D71E29">
      <w:pPr>
        <w:ind w:right="-1"/>
      </w:pPr>
      <w:r w:rsidRPr="00010072">
        <w:rPr>
          <w:szCs w:val="22"/>
        </w:rPr>
        <w:t>Aktualizovaný RMP je potrebné predložiť:</w:t>
      </w:r>
    </w:p>
    <w:p w14:paraId="7DC68EAA" w14:textId="77777777" w:rsidR="007D6C07" w:rsidRPr="00010072" w:rsidRDefault="007D6C07" w:rsidP="00D71E29">
      <w:pPr>
        <w:snapToGrid w:val="0"/>
        <w:ind w:left="720" w:hanging="360"/>
      </w:pPr>
      <w:r w:rsidRPr="00010072">
        <w:rPr>
          <w:rFonts w:ascii="Symbol" w:eastAsia="Symbol" w:hAnsi="Symbol" w:cs="Symbol"/>
          <w:szCs w:val="22"/>
        </w:rPr>
        <w:t></w:t>
      </w:r>
      <w:r w:rsidRPr="00010072">
        <w:rPr>
          <w:szCs w:val="22"/>
        </w:rPr>
        <w:tab/>
        <w:t>na žiadosť Európskej agentúry pre lieky,</w:t>
      </w:r>
    </w:p>
    <w:p w14:paraId="455C1A4D" w14:textId="77777777" w:rsidR="007D6C07" w:rsidRPr="00010072" w:rsidRDefault="007D6C07" w:rsidP="00D71E29">
      <w:pPr>
        <w:snapToGrid w:val="0"/>
        <w:ind w:left="720" w:hanging="360"/>
        <w:rPr>
          <w:szCs w:val="22"/>
        </w:rPr>
      </w:pPr>
      <w:r w:rsidRPr="00010072">
        <w:rPr>
          <w:rFonts w:ascii="Symbol" w:eastAsia="Symbol" w:hAnsi="Symbol" w:cs="Symbol"/>
          <w:szCs w:val="22"/>
        </w:rPr>
        <w:t></w:t>
      </w:r>
      <w:r w:rsidRPr="00010072">
        <w:rPr>
          <w:szCs w:val="22"/>
        </w:rPr>
        <w:tab/>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7969D044" w14:textId="77777777" w:rsidR="007D6C07" w:rsidRPr="00010072" w:rsidRDefault="00481B58" w:rsidP="00D71E29">
      <w:pPr>
        <w:snapToGrid w:val="0"/>
        <w:ind w:left="720" w:hanging="360"/>
        <w:rPr>
          <w:i/>
          <w:szCs w:val="24"/>
        </w:rPr>
      </w:pPr>
      <w:r w:rsidRPr="00010072">
        <w:rPr>
          <w:szCs w:val="22"/>
        </w:rPr>
        <w:br w:type="page"/>
      </w:r>
    </w:p>
    <w:p w14:paraId="6B67A7CD" w14:textId="77777777" w:rsidR="007D6C07" w:rsidRPr="00010072" w:rsidRDefault="007D6C07">
      <w:pPr>
        <w:ind w:right="566"/>
        <w:rPr>
          <w:szCs w:val="22"/>
          <w:lang w:eastAsia="cs-CZ"/>
        </w:rPr>
      </w:pPr>
    </w:p>
    <w:p w14:paraId="029D6148" w14:textId="77777777" w:rsidR="007D6C07" w:rsidRPr="00010072" w:rsidRDefault="007D6C07">
      <w:pPr>
        <w:rPr>
          <w:szCs w:val="22"/>
          <w:lang w:eastAsia="cs-CZ"/>
        </w:rPr>
      </w:pPr>
    </w:p>
    <w:p w14:paraId="6AA9B9BB" w14:textId="77777777" w:rsidR="007D6C07" w:rsidRPr="00010072" w:rsidRDefault="007D6C07">
      <w:pPr>
        <w:rPr>
          <w:szCs w:val="22"/>
        </w:rPr>
      </w:pPr>
    </w:p>
    <w:p w14:paraId="0C472C15" w14:textId="77777777" w:rsidR="007D6C07" w:rsidRPr="00010072" w:rsidRDefault="007D6C07">
      <w:pPr>
        <w:rPr>
          <w:szCs w:val="22"/>
        </w:rPr>
      </w:pPr>
    </w:p>
    <w:p w14:paraId="2172D063" w14:textId="77777777" w:rsidR="007D6C07" w:rsidRPr="00010072" w:rsidRDefault="007D6C07">
      <w:pPr>
        <w:rPr>
          <w:szCs w:val="22"/>
        </w:rPr>
      </w:pPr>
    </w:p>
    <w:p w14:paraId="4CB126A1" w14:textId="77777777" w:rsidR="007D6C07" w:rsidRPr="00010072" w:rsidRDefault="007D6C07">
      <w:pPr>
        <w:rPr>
          <w:szCs w:val="22"/>
        </w:rPr>
      </w:pPr>
    </w:p>
    <w:p w14:paraId="4323BEF6" w14:textId="77777777" w:rsidR="007D6C07" w:rsidRPr="00010072" w:rsidRDefault="007D6C07">
      <w:pPr>
        <w:rPr>
          <w:szCs w:val="22"/>
        </w:rPr>
      </w:pPr>
    </w:p>
    <w:p w14:paraId="4D61C05A" w14:textId="77777777" w:rsidR="007D6C07" w:rsidRPr="00010072" w:rsidRDefault="007D6C07">
      <w:pPr>
        <w:rPr>
          <w:szCs w:val="22"/>
        </w:rPr>
      </w:pPr>
    </w:p>
    <w:p w14:paraId="3A1D267F" w14:textId="77777777" w:rsidR="007D6C07" w:rsidRPr="00010072" w:rsidRDefault="007D6C07">
      <w:pPr>
        <w:rPr>
          <w:szCs w:val="22"/>
        </w:rPr>
      </w:pPr>
    </w:p>
    <w:p w14:paraId="0B5A9BE6" w14:textId="77777777" w:rsidR="007D6C07" w:rsidRPr="00010072" w:rsidRDefault="007D6C07">
      <w:pPr>
        <w:rPr>
          <w:szCs w:val="22"/>
        </w:rPr>
      </w:pPr>
    </w:p>
    <w:p w14:paraId="2E1B7E27" w14:textId="77777777" w:rsidR="007D6C07" w:rsidRPr="00010072" w:rsidRDefault="007D6C07">
      <w:pPr>
        <w:rPr>
          <w:szCs w:val="22"/>
        </w:rPr>
      </w:pPr>
    </w:p>
    <w:p w14:paraId="6FC36F76" w14:textId="77777777" w:rsidR="007D6C07" w:rsidRPr="00010072" w:rsidRDefault="007D6C07">
      <w:pPr>
        <w:rPr>
          <w:szCs w:val="22"/>
        </w:rPr>
      </w:pPr>
    </w:p>
    <w:p w14:paraId="37980524" w14:textId="77777777" w:rsidR="007D6C07" w:rsidRPr="00010072" w:rsidRDefault="007D6C07">
      <w:pPr>
        <w:rPr>
          <w:szCs w:val="22"/>
        </w:rPr>
      </w:pPr>
    </w:p>
    <w:p w14:paraId="5E0A18E8" w14:textId="77777777" w:rsidR="007D6C07" w:rsidRPr="00010072" w:rsidRDefault="007D6C07">
      <w:pPr>
        <w:rPr>
          <w:szCs w:val="22"/>
        </w:rPr>
      </w:pPr>
    </w:p>
    <w:p w14:paraId="446A6C86" w14:textId="77777777" w:rsidR="007D6C07" w:rsidRPr="00010072" w:rsidRDefault="007D6C07">
      <w:pPr>
        <w:rPr>
          <w:szCs w:val="22"/>
        </w:rPr>
      </w:pPr>
    </w:p>
    <w:p w14:paraId="41D22E44" w14:textId="77777777" w:rsidR="007D6C07" w:rsidRPr="00010072" w:rsidRDefault="007D6C07">
      <w:pPr>
        <w:rPr>
          <w:szCs w:val="22"/>
        </w:rPr>
      </w:pPr>
    </w:p>
    <w:p w14:paraId="3745BB86" w14:textId="77777777" w:rsidR="007D6C07" w:rsidRDefault="007D6C07">
      <w:pPr>
        <w:rPr>
          <w:szCs w:val="22"/>
        </w:rPr>
      </w:pPr>
    </w:p>
    <w:p w14:paraId="3EF3BD2E" w14:textId="77777777" w:rsidR="009F378F" w:rsidRPr="00010072" w:rsidRDefault="009F378F">
      <w:pPr>
        <w:rPr>
          <w:szCs w:val="22"/>
        </w:rPr>
      </w:pPr>
    </w:p>
    <w:p w14:paraId="0937CED6" w14:textId="77777777" w:rsidR="007D6C07" w:rsidRPr="00010072" w:rsidRDefault="007D6C07">
      <w:pPr>
        <w:rPr>
          <w:szCs w:val="22"/>
        </w:rPr>
      </w:pPr>
    </w:p>
    <w:p w14:paraId="3D06A256" w14:textId="77777777" w:rsidR="007D6C07" w:rsidRPr="00010072" w:rsidRDefault="007D6C07">
      <w:pPr>
        <w:rPr>
          <w:szCs w:val="22"/>
        </w:rPr>
      </w:pPr>
    </w:p>
    <w:p w14:paraId="428E98BB" w14:textId="77777777" w:rsidR="007D6C07" w:rsidRPr="00010072" w:rsidRDefault="007D6C07">
      <w:pPr>
        <w:rPr>
          <w:szCs w:val="22"/>
        </w:rPr>
      </w:pPr>
    </w:p>
    <w:p w14:paraId="73860F74" w14:textId="77777777" w:rsidR="007D6C07" w:rsidRPr="00010072" w:rsidRDefault="007D6C07">
      <w:pPr>
        <w:rPr>
          <w:szCs w:val="22"/>
        </w:rPr>
      </w:pPr>
    </w:p>
    <w:p w14:paraId="790BC6F4" w14:textId="77777777" w:rsidR="007D6C07" w:rsidRPr="00010072" w:rsidRDefault="007D6C07">
      <w:pPr>
        <w:rPr>
          <w:szCs w:val="22"/>
        </w:rPr>
      </w:pPr>
    </w:p>
    <w:p w14:paraId="53DC7B8C" w14:textId="77777777" w:rsidR="007D6C07" w:rsidRPr="00010072" w:rsidRDefault="007D6C07">
      <w:pPr>
        <w:jc w:val="center"/>
      </w:pPr>
      <w:r w:rsidRPr="00010072">
        <w:rPr>
          <w:b/>
          <w:szCs w:val="22"/>
        </w:rPr>
        <w:t>PRÍLOHA III</w:t>
      </w:r>
    </w:p>
    <w:p w14:paraId="4C7C7BE8" w14:textId="77777777" w:rsidR="007D6C07" w:rsidRPr="00010072" w:rsidRDefault="007D6C07">
      <w:pPr>
        <w:jc w:val="center"/>
        <w:rPr>
          <w:b/>
          <w:szCs w:val="22"/>
        </w:rPr>
      </w:pPr>
    </w:p>
    <w:p w14:paraId="5EAA4926" w14:textId="77777777" w:rsidR="007D6C07" w:rsidRPr="00010072" w:rsidRDefault="007D6C07">
      <w:pPr>
        <w:jc w:val="center"/>
        <w:rPr>
          <w:b/>
          <w:szCs w:val="22"/>
        </w:rPr>
      </w:pPr>
      <w:r w:rsidRPr="00010072">
        <w:rPr>
          <w:b/>
          <w:szCs w:val="22"/>
        </w:rPr>
        <w:t>OZNAČENIE OBALU A PÍSOMNÁ INFORMÁCIA PRE POUŽÍVATEĽA</w:t>
      </w:r>
    </w:p>
    <w:p w14:paraId="45C516CA" w14:textId="77777777" w:rsidR="007D6C07" w:rsidRPr="00010072" w:rsidRDefault="00481B58" w:rsidP="00D71E29">
      <w:pPr>
        <w:jc w:val="center"/>
        <w:rPr>
          <w:b/>
          <w:szCs w:val="22"/>
        </w:rPr>
      </w:pPr>
      <w:r w:rsidRPr="00010072">
        <w:rPr>
          <w:b/>
          <w:szCs w:val="22"/>
        </w:rPr>
        <w:br w:type="page"/>
      </w:r>
    </w:p>
    <w:p w14:paraId="35081102" w14:textId="77777777" w:rsidR="007D6C07" w:rsidRPr="00010072" w:rsidRDefault="007D6C07">
      <w:pPr>
        <w:rPr>
          <w:szCs w:val="22"/>
        </w:rPr>
      </w:pPr>
    </w:p>
    <w:p w14:paraId="11815A76" w14:textId="77777777" w:rsidR="007D6C07" w:rsidRPr="00010072" w:rsidRDefault="007D6C07">
      <w:pPr>
        <w:rPr>
          <w:szCs w:val="22"/>
        </w:rPr>
      </w:pPr>
    </w:p>
    <w:p w14:paraId="2A782774" w14:textId="77777777" w:rsidR="007D6C07" w:rsidRPr="00010072" w:rsidRDefault="007D6C07">
      <w:pPr>
        <w:rPr>
          <w:szCs w:val="22"/>
        </w:rPr>
      </w:pPr>
    </w:p>
    <w:p w14:paraId="5E8E44A9" w14:textId="77777777" w:rsidR="007D6C07" w:rsidRPr="00010072" w:rsidRDefault="007D6C07">
      <w:pPr>
        <w:rPr>
          <w:szCs w:val="22"/>
        </w:rPr>
      </w:pPr>
    </w:p>
    <w:p w14:paraId="12ECF817" w14:textId="77777777" w:rsidR="007D6C07" w:rsidRPr="00010072" w:rsidRDefault="007D6C07">
      <w:pPr>
        <w:rPr>
          <w:szCs w:val="22"/>
        </w:rPr>
      </w:pPr>
    </w:p>
    <w:p w14:paraId="27F64507" w14:textId="77777777" w:rsidR="007D6C07" w:rsidRPr="00010072" w:rsidRDefault="007D6C07">
      <w:pPr>
        <w:rPr>
          <w:szCs w:val="22"/>
        </w:rPr>
      </w:pPr>
    </w:p>
    <w:p w14:paraId="2DC2D9A3" w14:textId="77777777" w:rsidR="007D6C07" w:rsidRPr="00010072" w:rsidRDefault="007D6C07">
      <w:pPr>
        <w:rPr>
          <w:szCs w:val="22"/>
        </w:rPr>
      </w:pPr>
    </w:p>
    <w:p w14:paraId="27240F9E" w14:textId="77777777" w:rsidR="007D6C07" w:rsidRPr="00010072" w:rsidRDefault="007D6C07">
      <w:pPr>
        <w:rPr>
          <w:szCs w:val="22"/>
        </w:rPr>
      </w:pPr>
    </w:p>
    <w:p w14:paraId="2D77EC3A" w14:textId="77777777" w:rsidR="007D6C07" w:rsidRPr="00010072" w:rsidRDefault="007D6C07">
      <w:pPr>
        <w:rPr>
          <w:szCs w:val="22"/>
        </w:rPr>
      </w:pPr>
    </w:p>
    <w:p w14:paraId="6CAE4003" w14:textId="77777777" w:rsidR="007D6C07" w:rsidRPr="00010072" w:rsidRDefault="007D6C07">
      <w:pPr>
        <w:rPr>
          <w:szCs w:val="22"/>
        </w:rPr>
      </w:pPr>
    </w:p>
    <w:p w14:paraId="73DAB636" w14:textId="77777777" w:rsidR="007D6C07" w:rsidRPr="00010072" w:rsidRDefault="007D6C07">
      <w:pPr>
        <w:rPr>
          <w:szCs w:val="22"/>
        </w:rPr>
      </w:pPr>
    </w:p>
    <w:p w14:paraId="288D3107" w14:textId="77777777" w:rsidR="007D6C07" w:rsidRPr="00010072" w:rsidRDefault="007D6C07">
      <w:pPr>
        <w:rPr>
          <w:szCs w:val="22"/>
        </w:rPr>
      </w:pPr>
    </w:p>
    <w:p w14:paraId="4B9E9350" w14:textId="77777777" w:rsidR="007D6C07" w:rsidRPr="00010072" w:rsidRDefault="007D6C07">
      <w:pPr>
        <w:rPr>
          <w:szCs w:val="22"/>
        </w:rPr>
      </w:pPr>
    </w:p>
    <w:p w14:paraId="1D863FA1" w14:textId="77777777" w:rsidR="007D6C07" w:rsidRPr="00010072" w:rsidRDefault="007D6C07">
      <w:pPr>
        <w:rPr>
          <w:szCs w:val="22"/>
        </w:rPr>
      </w:pPr>
    </w:p>
    <w:p w14:paraId="4243B59E" w14:textId="77777777" w:rsidR="007D6C07" w:rsidRPr="00010072" w:rsidRDefault="007D6C07">
      <w:pPr>
        <w:rPr>
          <w:szCs w:val="22"/>
        </w:rPr>
      </w:pPr>
    </w:p>
    <w:p w14:paraId="3A9B35BB" w14:textId="77777777" w:rsidR="007D6C07" w:rsidRPr="00010072" w:rsidRDefault="007D6C07">
      <w:pPr>
        <w:rPr>
          <w:szCs w:val="22"/>
        </w:rPr>
      </w:pPr>
    </w:p>
    <w:p w14:paraId="6F691DC6" w14:textId="77777777" w:rsidR="007D6C07" w:rsidRPr="00010072" w:rsidRDefault="007D6C07">
      <w:pPr>
        <w:rPr>
          <w:szCs w:val="22"/>
        </w:rPr>
      </w:pPr>
    </w:p>
    <w:p w14:paraId="2EA822C7" w14:textId="77777777" w:rsidR="007D6C07" w:rsidRPr="00010072" w:rsidRDefault="007D6C07">
      <w:pPr>
        <w:rPr>
          <w:szCs w:val="22"/>
        </w:rPr>
      </w:pPr>
    </w:p>
    <w:p w14:paraId="034AEADD" w14:textId="77777777" w:rsidR="007D6C07" w:rsidRPr="00010072" w:rsidRDefault="007D6C07">
      <w:pPr>
        <w:rPr>
          <w:szCs w:val="22"/>
        </w:rPr>
      </w:pPr>
    </w:p>
    <w:p w14:paraId="6C20C718" w14:textId="77777777" w:rsidR="007D6C07" w:rsidRPr="00010072" w:rsidRDefault="007D6C07">
      <w:pPr>
        <w:rPr>
          <w:szCs w:val="22"/>
        </w:rPr>
      </w:pPr>
    </w:p>
    <w:p w14:paraId="4082E75F" w14:textId="77777777" w:rsidR="007D6C07" w:rsidRPr="00010072" w:rsidRDefault="007D6C07">
      <w:pPr>
        <w:rPr>
          <w:szCs w:val="22"/>
        </w:rPr>
      </w:pPr>
    </w:p>
    <w:p w14:paraId="1BD78136" w14:textId="77777777" w:rsidR="007243BF" w:rsidRPr="00010072" w:rsidRDefault="007243BF">
      <w:pPr>
        <w:rPr>
          <w:szCs w:val="22"/>
        </w:rPr>
      </w:pPr>
    </w:p>
    <w:p w14:paraId="78F2F775" w14:textId="77777777" w:rsidR="007D6C07" w:rsidRPr="00010072" w:rsidRDefault="007D6C07">
      <w:pPr>
        <w:rPr>
          <w:szCs w:val="22"/>
        </w:rPr>
      </w:pPr>
    </w:p>
    <w:p w14:paraId="1C0C3C71" w14:textId="77777777" w:rsidR="007D6C07" w:rsidRPr="00010072" w:rsidRDefault="00631D51">
      <w:pPr>
        <w:pStyle w:val="Annex"/>
        <w:rPr>
          <w:szCs w:val="22"/>
        </w:rPr>
      </w:pPr>
      <w:r w:rsidRPr="00010072">
        <w:rPr>
          <w:rFonts w:ascii="ZWAdobeF" w:hAnsi="ZWAdobeF" w:cs="ZWAdobeF"/>
          <w:b w:val="0"/>
          <w:sz w:val="2"/>
          <w:szCs w:val="2"/>
        </w:rPr>
        <w:t>1B</w:t>
      </w:r>
      <w:r w:rsidR="007D6C07" w:rsidRPr="00010072">
        <w:rPr>
          <w:szCs w:val="22"/>
        </w:rPr>
        <w:t>A. OZNAČENIE OBALU</w:t>
      </w:r>
    </w:p>
    <w:p w14:paraId="1C77751F" w14:textId="77777777" w:rsidR="007D6C07" w:rsidRPr="00010072" w:rsidRDefault="00481B58" w:rsidP="00D71E29">
      <w:pPr>
        <w:rPr>
          <w:szCs w:val="22"/>
        </w:rPr>
      </w:pPr>
      <w:r w:rsidRPr="00010072">
        <w:br w:type="page"/>
      </w:r>
    </w:p>
    <w:tbl>
      <w:tblPr>
        <w:tblW w:w="0" w:type="auto"/>
        <w:tblInd w:w="-5" w:type="dxa"/>
        <w:tblLayout w:type="fixed"/>
        <w:tblLook w:val="0000" w:firstRow="0" w:lastRow="0" w:firstColumn="0" w:lastColumn="0" w:noHBand="0" w:noVBand="0"/>
      </w:tblPr>
      <w:tblGrid>
        <w:gridCol w:w="9297"/>
      </w:tblGrid>
      <w:tr w:rsidR="007D6C07" w:rsidRPr="00010072" w14:paraId="6EF7E462" w14:textId="77777777" w:rsidTr="00BE69ED">
        <w:trPr>
          <w:trHeight w:val="791"/>
        </w:trPr>
        <w:tc>
          <w:tcPr>
            <w:tcW w:w="9297" w:type="dxa"/>
            <w:tcBorders>
              <w:top w:val="single" w:sz="4" w:space="0" w:color="000000"/>
              <w:left w:val="single" w:sz="4" w:space="0" w:color="000000"/>
              <w:bottom w:val="single" w:sz="4" w:space="0" w:color="000000"/>
              <w:right w:val="single" w:sz="4" w:space="0" w:color="000000"/>
            </w:tcBorders>
          </w:tcPr>
          <w:p w14:paraId="2DD4F756" w14:textId="77777777" w:rsidR="007D6C07" w:rsidRPr="00010072" w:rsidRDefault="007D6C07">
            <w:r w:rsidRPr="00010072">
              <w:rPr>
                <w:b/>
                <w:szCs w:val="22"/>
              </w:rPr>
              <w:t xml:space="preserve">ÚDAJE, KTORÉ MAJÚ BYŤ UVEDENÉ NA VONKAJŠOM OBALE </w:t>
            </w:r>
          </w:p>
          <w:p w14:paraId="5E21663F" w14:textId="77777777" w:rsidR="007D6C07" w:rsidRPr="00010072" w:rsidRDefault="007D6C07">
            <w:pPr>
              <w:rPr>
                <w:b/>
                <w:szCs w:val="22"/>
              </w:rPr>
            </w:pPr>
          </w:p>
          <w:p w14:paraId="425C6E15" w14:textId="77777777" w:rsidR="007D6C07" w:rsidRPr="00010072" w:rsidRDefault="007D6C07">
            <w:r w:rsidRPr="00010072">
              <w:rPr>
                <w:b/>
                <w:caps/>
                <w:szCs w:val="22"/>
              </w:rPr>
              <w:t>KRABIČKA</w:t>
            </w:r>
          </w:p>
        </w:tc>
      </w:tr>
    </w:tbl>
    <w:p w14:paraId="37016BC1" w14:textId="77777777" w:rsidR="007D6C07" w:rsidRPr="00010072" w:rsidRDefault="007D6C07">
      <w:pPr>
        <w:rPr>
          <w:szCs w:val="22"/>
        </w:rPr>
      </w:pPr>
    </w:p>
    <w:p w14:paraId="4C8F912C"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1CD40152" w14:textId="77777777">
        <w:tc>
          <w:tcPr>
            <w:tcW w:w="9297" w:type="dxa"/>
            <w:tcBorders>
              <w:top w:val="single" w:sz="4" w:space="0" w:color="000000"/>
              <w:left w:val="single" w:sz="4" w:space="0" w:color="000000"/>
              <w:bottom w:val="single" w:sz="4" w:space="0" w:color="000000"/>
              <w:right w:val="single" w:sz="4" w:space="0" w:color="000000"/>
            </w:tcBorders>
          </w:tcPr>
          <w:p w14:paraId="3AC11875" w14:textId="77777777" w:rsidR="007D6C07" w:rsidRPr="00010072" w:rsidRDefault="007D6C07">
            <w:pPr>
              <w:ind w:left="567" w:hanging="567"/>
            </w:pPr>
            <w:r w:rsidRPr="00010072">
              <w:rPr>
                <w:b/>
                <w:szCs w:val="22"/>
              </w:rPr>
              <w:t>1.</w:t>
            </w:r>
            <w:r w:rsidRPr="00010072">
              <w:rPr>
                <w:b/>
                <w:szCs w:val="22"/>
              </w:rPr>
              <w:tab/>
              <w:t>NÁZOV LIEKU</w:t>
            </w:r>
          </w:p>
        </w:tc>
      </w:tr>
    </w:tbl>
    <w:p w14:paraId="0C435ED7" w14:textId="77777777" w:rsidR="007D6C07" w:rsidRPr="00010072" w:rsidRDefault="007D6C07">
      <w:pPr>
        <w:rPr>
          <w:szCs w:val="22"/>
        </w:rPr>
      </w:pPr>
    </w:p>
    <w:p w14:paraId="0F9A0C7D" w14:textId="14820689" w:rsidR="007D6C07" w:rsidRPr="00010072" w:rsidRDefault="007D6C07">
      <w:r w:rsidRPr="00010072">
        <w:rPr>
          <w:szCs w:val="22"/>
        </w:rPr>
        <w:t>Herceptin 150 mg prášok na infúzny koncentrát</w:t>
      </w:r>
    </w:p>
    <w:p w14:paraId="113E3B4D" w14:textId="77777777" w:rsidR="007D6C07" w:rsidRPr="00010072" w:rsidRDefault="007D6C07">
      <w:r w:rsidRPr="00010072">
        <w:rPr>
          <w:szCs w:val="22"/>
        </w:rPr>
        <w:t>trastuzumab</w:t>
      </w:r>
    </w:p>
    <w:p w14:paraId="1B75ADBA" w14:textId="77777777" w:rsidR="007D6C07" w:rsidRPr="00010072" w:rsidRDefault="007D6C07">
      <w:pPr>
        <w:rPr>
          <w:szCs w:val="22"/>
        </w:rPr>
      </w:pPr>
    </w:p>
    <w:p w14:paraId="0C966741"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0D0DC54C" w14:textId="77777777">
        <w:tc>
          <w:tcPr>
            <w:tcW w:w="9297" w:type="dxa"/>
            <w:tcBorders>
              <w:top w:val="single" w:sz="4" w:space="0" w:color="000000"/>
              <w:left w:val="single" w:sz="4" w:space="0" w:color="000000"/>
              <w:bottom w:val="single" w:sz="4" w:space="0" w:color="000000"/>
              <w:right w:val="single" w:sz="4" w:space="0" w:color="000000"/>
            </w:tcBorders>
          </w:tcPr>
          <w:p w14:paraId="0103E250" w14:textId="77777777" w:rsidR="007D6C07" w:rsidRPr="00010072" w:rsidRDefault="007D6C07">
            <w:pPr>
              <w:ind w:left="567" w:hanging="567"/>
            </w:pPr>
            <w:r w:rsidRPr="00010072">
              <w:rPr>
                <w:b/>
                <w:szCs w:val="22"/>
              </w:rPr>
              <w:t>2.</w:t>
            </w:r>
            <w:r w:rsidRPr="00010072">
              <w:rPr>
                <w:b/>
                <w:szCs w:val="22"/>
              </w:rPr>
              <w:tab/>
              <w:t>LIEČIVO</w:t>
            </w:r>
          </w:p>
        </w:tc>
      </w:tr>
    </w:tbl>
    <w:p w14:paraId="6456AADB" w14:textId="77777777" w:rsidR="007D6C07" w:rsidRPr="00010072" w:rsidRDefault="007D6C07">
      <w:pPr>
        <w:rPr>
          <w:szCs w:val="22"/>
        </w:rPr>
      </w:pPr>
    </w:p>
    <w:p w14:paraId="6BE58C61" w14:textId="77777777" w:rsidR="007D6C07" w:rsidRPr="00010072" w:rsidRDefault="007D6C07">
      <w:r w:rsidRPr="00010072">
        <w:rPr>
          <w:szCs w:val="22"/>
        </w:rPr>
        <w:t>Injekčná liekovka obsahuje 150 mg trastuzumabu. Po rozpustení 1 ml koncentrátu obsahuje 21 mg trastuzumabu.</w:t>
      </w:r>
    </w:p>
    <w:p w14:paraId="60474E49" w14:textId="77777777" w:rsidR="007D6C07" w:rsidRPr="00010072" w:rsidRDefault="007D6C07">
      <w:pPr>
        <w:rPr>
          <w:szCs w:val="22"/>
        </w:rPr>
      </w:pPr>
    </w:p>
    <w:p w14:paraId="2A9339D6"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486583EF" w14:textId="77777777">
        <w:tc>
          <w:tcPr>
            <w:tcW w:w="9297" w:type="dxa"/>
            <w:tcBorders>
              <w:top w:val="single" w:sz="4" w:space="0" w:color="000000"/>
              <w:left w:val="single" w:sz="4" w:space="0" w:color="000000"/>
              <w:bottom w:val="single" w:sz="4" w:space="0" w:color="000000"/>
              <w:right w:val="single" w:sz="4" w:space="0" w:color="000000"/>
            </w:tcBorders>
          </w:tcPr>
          <w:p w14:paraId="6D1E8F1F" w14:textId="77777777" w:rsidR="007D6C07" w:rsidRPr="00010072" w:rsidRDefault="007D6C07">
            <w:pPr>
              <w:ind w:left="567" w:hanging="567"/>
            </w:pPr>
            <w:r w:rsidRPr="00010072">
              <w:rPr>
                <w:b/>
                <w:szCs w:val="22"/>
              </w:rPr>
              <w:t>3.</w:t>
            </w:r>
            <w:r w:rsidRPr="00010072">
              <w:rPr>
                <w:b/>
                <w:szCs w:val="22"/>
              </w:rPr>
              <w:tab/>
              <w:t>ZOZNAM POMOCNÝCH LÁTOK</w:t>
            </w:r>
          </w:p>
        </w:tc>
      </w:tr>
    </w:tbl>
    <w:p w14:paraId="79834269" w14:textId="77777777" w:rsidR="007D6C07" w:rsidRPr="00010072" w:rsidRDefault="007D6C07">
      <w:pPr>
        <w:rPr>
          <w:szCs w:val="22"/>
        </w:rPr>
      </w:pPr>
    </w:p>
    <w:p w14:paraId="3B97A723" w14:textId="40341D61" w:rsidR="007D6C07" w:rsidRPr="00010072" w:rsidRDefault="00C02F7E" w:rsidP="00BE69ED">
      <w:pPr>
        <w:ind w:left="1122" w:hanging="1122"/>
        <w:rPr>
          <w:szCs w:val="22"/>
        </w:rPr>
      </w:pPr>
      <w:r>
        <w:rPr>
          <w:szCs w:val="22"/>
        </w:rPr>
        <w:t>Obsahuje aj: h</w:t>
      </w:r>
      <w:r w:rsidR="0075441F" w:rsidRPr="00010072">
        <w:rPr>
          <w:szCs w:val="22"/>
        </w:rPr>
        <w:t>istidínium</w:t>
      </w:r>
      <w:r w:rsidR="00F8067B" w:rsidRPr="00010072">
        <w:rPr>
          <w:szCs w:val="22"/>
        </w:rPr>
        <w:t>-</w:t>
      </w:r>
      <w:r w:rsidR="007D6C07" w:rsidRPr="00010072">
        <w:rPr>
          <w:szCs w:val="22"/>
        </w:rPr>
        <w:t xml:space="preserve">chlorid monohydrát, histidín, </w:t>
      </w:r>
      <w:r w:rsidR="007D6C07" w:rsidRPr="00010072">
        <w:rPr>
          <w:rFonts w:ascii="Symbol" w:eastAsia="Symbol" w:hAnsi="Symbol" w:cs="Symbol"/>
        </w:rPr>
        <w:t></w:t>
      </w:r>
      <w:r w:rsidR="007D6C07" w:rsidRPr="00010072">
        <w:t>,</w:t>
      </w:r>
      <w:r w:rsidR="007D6C07" w:rsidRPr="00010072">
        <w:rPr>
          <w:rFonts w:ascii="Symbol" w:eastAsia="Symbol" w:hAnsi="Symbol" w:cs="Symbol"/>
        </w:rPr>
        <w:t></w:t>
      </w:r>
      <w:r w:rsidR="007D6C07" w:rsidRPr="00010072">
        <w:noBreakHyphen/>
      </w:r>
      <w:r w:rsidR="007D6C07" w:rsidRPr="00010072">
        <w:rPr>
          <w:szCs w:val="22"/>
        </w:rPr>
        <w:t>dihydrát trehalózy</w:t>
      </w:r>
      <w:r w:rsidR="00711899">
        <w:rPr>
          <w:szCs w:val="22"/>
        </w:rPr>
        <w:t xml:space="preserve">, </w:t>
      </w:r>
      <w:r w:rsidR="00711899" w:rsidRPr="00010072">
        <w:rPr>
          <w:szCs w:val="22"/>
        </w:rPr>
        <w:t>polysorbát 20</w:t>
      </w:r>
      <w:r w:rsidR="00557570" w:rsidRPr="00010072">
        <w:rPr>
          <w:szCs w:val="22"/>
        </w:rPr>
        <w:t>.</w:t>
      </w:r>
    </w:p>
    <w:p w14:paraId="442783A5" w14:textId="720258B5" w:rsidR="00557570" w:rsidRPr="00010072" w:rsidRDefault="00557570">
      <w:r w:rsidRPr="00BE69ED">
        <w:rPr>
          <w:szCs w:val="22"/>
          <w:highlight w:val="lightGray"/>
        </w:rPr>
        <w:t>Ďalšie informácie nájdete v písomnej informácii pre používateľa</w:t>
      </w:r>
      <w:r w:rsidR="00C063C7" w:rsidRPr="00BE69ED">
        <w:rPr>
          <w:szCs w:val="22"/>
          <w:highlight w:val="lightGray"/>
        </w:rPr>
        <w:t>.</w:t>
      </w:r>
    </w:p>
    <w:p w14:paraId="43F3C042" w14:textId="77777777" w:rsidR="007D6C07" w:rsidRPr="00010072" w:rsidRDefault="007D6C07">
      <w:pPr>
        <w:rPr>
          <w:szCs w:val="22"/>
        </w:rPr>
      </w:pPr>
    </w:p>
    <w:p w14:paraId="792375F2"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5FA33486" w14:textId="77777777">
        <w:tc>
          <w:tcPr>
            <w:tcW w:w="9297" w:type="dxa"/>
            <w:tcBorders>
              <w:top w:val="single" w:sz="4" w:space="0" w:color="000000"/>
              <w:left w:val="single" w:sz="4" w:space="0" w:color="000000"/>
              <w:bottom w:val="single" w:sz="4" w:space="0" w:color="000000"/>
              <w:right w:val="single" w:sz="4" w:space="0" w:color="000000"/>
            </w:tcBorders>
          </w:tcPr>
          <w:p w14:paraId="6070BA2D" w14:textId="77777777" w:rsidR="007D6C07" w:rsidRPr="00010072" w:rsidRDefault="007D6C07">
            <w:pPr>
              <w:ind w:left="567" w:hanging="567"/>
            </w:pPr>
            <w:r w:rsidRPr="00010072">
              <w:rPr>
                <w:b/>
                <w:szCs w:val="22"/>
              </w:rPr>
              <w:t>4.</w:t>
            </w:r>
            <w:r w:rsidRPr="00010072">
              <w:rPr>
                <w:b/>
                <w:szCs w:val="22"/>
              </w:rPr>
              <w:tab/>
              <w:t>LIEKOVÁ FORMA A OBSAH</w:t>
            </w:r>
          </w:p>
        </w:tc>
      </w:tr>
    </w:tbl>
    <w:p w14:paraId="1322F344" w14:textId="77777777" w:rsidR="007D6C07" w:rsidRPr="00010072" w:rsidRDefault="007D6C07">
      <w:pPr>
        <w:rPr>
          <w:szCs w:val="22"/>
        </w:rPr>
      </w:pPr>
    </w:p>
    <w:p w14:paraId="3EDB3179" w14:textId="77777777" w:rsidR="007D6C07" w:rsidRPr="00010072" w:rsidRDefault="007D6C07">
      <w:r w:rsidRPr="00010072">
        <w:rPr>
          <w:szCs w:val="22"/>
          <w:highlight w:val="lightGray"/>
        </w:rPr>
        <w:t>Prášok na infúzny koncentrát</w:t>
      </w:r>
    </w:p>
    <w:p w14:paraId="7A05CA84" w14:textId="77777777" w:rsidR="007D6C07" w:rsidRPr="00010072" w:rsidRDefault="007D6C07">
      <w:r w:rsidRPr="00010072">
        <w:rPr>
          <w:szCs w:val="22"/>
        </w:rPr>
        <w:t>1 injekčná liekovka </w:t>
      </w:r>
    </w:p>
    <w:p w14:paraId="4B3728CE" w14:textId="77777777" w:rsidR="007D6C07" w:rsidRPr="00010072" w:rsidRDefault="007D6C07">
      <w:pPr>
        <w:rPr>
          <w:szCs w:val="22"/>
        </w:rPr>
      </w:pPr>
    </w:p>
    <w:p w14:paraId="1E25549C"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3911149F" w14:textId="77777777">
        <w:tc>
          <w:tcPr>
            <w:tcW w:w="9297" w:type="dxa"/>
            <w:tcBorders>
              <w:top w:val="single" w:sz="4" w:space="0" w:color="000000"/>
              <w:left w:val="single" w:sz="4" w:space="0" w:color="000000"/>
              <w:bottom w:val="single" w:sz="4" w:space="0" w:color="000000"/>
              <w:right w:val="single" w:sz="4" w:space="0" w:color="000000"/>
            </w:tcBorders>
          </w:tcPr>
          <w:p w14:paraId="192B9C1F" w14:textId="77777777" w:rsidR="007D6C07" w:rsidRPr="00010072" w:rsidRDefault="007D6C07">
            <w:pPr>
              <w:ind w:left="567" w:hanging="567"/>
            </w:pPr>
            <w:r w:rsidRPr="00010072">
              <w:rPr>
                <w:b/>
                <w:szCs w:val="22"/>
              </w:rPr>
              <w:t>5.</w:t>
            </w:r>
            <w:r w:rsidRPr="00010072">
              <w:rPr>
                <w:b/>
                <w:szCs w:val="22"/>
              </w:rPr>
              <w:tab/>
              <w:t>SPÔSOB A CESTA</w:t>
            </w:r>
            <w:r w:rsidRPr="00010072">
              <w:rPr>
                <w:szCs w:val="22"/>
              </w:rPr>
              <w:t xml:space="preserve"> </w:t>
            </w:r>
            <w:r w:rsidRPr="00010072">
              <w:rPr>
                <w:b/>
                <w:szCs w:val="22"/>
              </w:rPr>
              <w:t>PODÁVANIA</w:t>
            </w:r>
          </w:p>
        </w:tc>
      </w:tr>
    </w:tbl>
    <w:p w14:paraId="5F50FCEA" w14:textId="77777777" w:rsidR="007D6C07" w:rsidRPr="00010072" w:rsidRDefault="007D6C07">
      <w:pPr>
        <w:rPr>
          <w:szCs w:val="22"/>
        </w:rPr>
      </w:pPr>
    </w:p>
    <w:p w14:paraId="41037F17" w14:textId="77777777" w:rsidR="007D6C07" w:rsidRPr="00010072" w:rsidRDefault="007D6C07">
      <w:r w:rsidRPr="00010072">
        <w:rPr>
          <w:szCs w:val="22"/>
        </w:rPr>
        <w:t xml:space="preserve">Na vnútrožilové použitie len po rozpustení a nariedení </w:t>
      </w:r>
    </w:p>
    <w:p w14:paraId="3E2F6647" w14:textId="77777777" w:rsidR="007D6C07" w:rsidRPr="00010072" w:rsidRDefault="007D6C07">
      <w:r w:rsidRPr="00010072">
        <w:rPr>
          <w:szCs w:val="22"/>
        </w:rPr>
        <w:t>Pred použitím si prečítajte písomnú informáciu pre používateľa</w:t>
      </w:r>
    </w:p>
    <w:p w14:paraId="3B73923A" w14:textId="77777777" w:rsidR="007D6C07" w:rsidRPr="00010072" w:rsidRDefault="007D6C07">
      <w:pPr>
        <w:rPr>
          <w:szCs w:val="22"/>
        </w:rPr>
      </w:pPr>
    </w:p>
    <w:p w14:paraId="5BBD8C24"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1547179C" w14:textId="77777777">
        <w:tc>
          <w:tcPr>
            <w:tcW w:w="9297" w:type="dxa"/>
            <w:tcBorders>
              <w:top w:val="single" w:sz="4" w:space="0" w:color="000000"/>
              <w:left w:val="single" w:sz="4" w:space="0" w:color="000000"/>
              <w:bottom w:val="single" w:sz="4" w:space="0" w:color="000000"/>
              <w:right w:val="single" w:sz="4" w:space="0" w:color="000000"/>
            </w:tcBorders>
          </w:tcPr>
          <w:p w14:paraId="11B62F73" w14:textId="77777777" w:rsidR="007D6C07" w:rsidRPr="00010072" w:rsidRDefault="007D6C07">
            <w:pPr>
              <w:ind w:left="567" w:hanging="567"/>
            </w:pPr>
            <w:r w:rsidRPr="00010072">
              <w:rPr>
                <w:b/>
                <w:szCs w:val="22"/>
              </w:rPr>
              <w:t>6.</w:t>
            </w:r>
            <w:r w:rsidRPr="00010072">
              <w:rPr>
                <w:b/>
                <w:szCs w:val="22"/>
              </w:rPr>
              <w:tab/>
              <w:t>ŠPECIÁLNE UPOZORNENIE, ŽE LIEK SA MUSÍ UCHOVÁVAŤ MIMO DOHĽADU A DOSAHU DETÍ</w:t>
            </w:r>
          </w:p>
        </w:tc>
      </w:tr>
    </w:tbl>
    <w:p w14:paraId="6361846D" w14:textId="77777777" w:rsidR="007D6C07" w:rsidRPr="00010072" w:rsidRDefault="007D6C07">
      <w:pPr>
        <w:rPr>
          <w:szCs w:val="22"/>
        </w:rPr>
      </w:pPr>
    </w:p>
    <w:p w14:paraId="2F2231C0" w14:textId="79BD81FD" w:rsidR="007D6C07" w:rsidRPr="00010072" w:rsidRDefault="007D6C07">
      <w:r w:rsidRPr="00010072">
        <w:rPr>
          <w:szCs w:val="22"/>
        </w:rPr>
        <w:t>Uchovávajte mimo dohľadu a dosahu detí</w:t>
      </w:r>
      <w:r w:rsidR="00C02F7E">
        <w:rPr>
          <w:szCs w:val="22"/>
        </w:rPr>
        <w:t>.</w:t>
      </w:r>
    </w:p>
    <w:p w14:paraId="4DDB58A8" w14:textId="77777777" w:rsidR="007D6C07" w:rsidRPr="00010072" w:rsidRDefault="007D6C07">
      <w:pPr>
        <w:rPr>
          <w:szCs w:val="22"/>
        </w:rPr>
      </w:pPr>
    </w:p>
    <w:p w14:paraId="72E510ED"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6F75FCB0" w14:textId="77777777">
        <w:tc>
          <w:tcPr>
            <w:tcW w:w="9297" w:type="dxa"/>
            <w:tcBorders>
              <w:top w:val="single" w:sz="4" w:space="0" w:color="000000"/>
              <w:left w:val="single" w:sz="4" w:space="0" w:color="000000"/>
              <w:bottom w:val="single" w:sz="4" w:space="0" w:color="000000"/>
              <w:right w:val="single" w:sz="4" w:space="0" w:color="000000"/>
            </w:tcBorders>
          </w:tcPr>
          <w:p w14:paraId="58C74384" w14:textId="77777777" w:rsidR="007D6C07" w:rsidRPr="00010072" w:rsidRDefault="007D6C07">
            <w:pPr>
              <w:ind w:left="567" w:hanging="567"/>
            </w:pPr>
            <w:r w:rsidRPr="00010072">
              <w:rPr>
                <w:b/>
                <w:szCs w:val="22"/>
              </w:rPr>
              <w:t>7.</w:t>
            </w:r>
            <w:r w:rsidRPr="00010072">
              <w:rPr>
                <w:b/>
                <w:szCs w:val="22"/>
              </w:rPr>
              <w:tab/>
              <w:t>INÉ ŠPECIÁLNE UPOZORNENIA, AK JE TO POTREBNÉ</w:t>
            </w:r>
          </w:p>
        </w:tc>
      </w:tr>
    </w:tbl>
    <w:p w14:paraId="1C6BCEB2" w14:textId="77777777" w:rsidR="007D6C07" w:rsidRPr="00010072" w:rsidRDefault="007D6C07">
      <w:pPr>
        <w:rPr>
          <w:szCs w:val="22"/>
        </w:rPr>
      </w:pPr>
    </w:p>
    <w:p w14:paraId="6EE545B9"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52D6AC8C" w14:textId="77777777">
        <w:tc>
          <w:tcPr>
            <w:tcW w:w="9297" w:type="dxa"/>
            <w:tcBorders>
              <w:top w:val="single" w:sz="4" w:space="0" w:color="000000"/>
              <w:left w:val="single" w:sz="4" w:space="0" w:color="000000"/>
              <w:bottom w:val="single" w:sz="4" w:space="0" w:color="000000"/>
              <w:right w:val="single" w:sz="4" w:space="0" w:color="000000"/>
            </w:tcBorders>
          </w:tcPr>
          <w:p w14:paraId="6CB0B9D9" w14:textId="77777777" w:rsidR="007D6C07" w:rsidRPr="00010072" w:rsidRDefault="007D6C07">
            <w:pPr>
              <w:ind w:left="567" w:hanging="567"/>
            </w:pPr>
            <w:r w:rsidRPr="00010072">
              <w:rPr>
                <w:b/>
                <w:szCs w:val="22"/>
              </w:rPr>
              <w:t>8.</w:t>
            </w:r>
            <w:r w:rsidRPr="00010072">
              <w:rPr>
                <w:b/>
                <w:szCs w:val="22"/>
              </w:rPr>
              <w:tab/>
              <w:t>DÁTUM EXSPIRÁCIE</w:t>
            </w:r>
          </w:p>
        </w:tc>
      </w:tr>
    </w:tbl>
    <w:p w14:paraId="10A6544C" w14:textId="77777777" w:rsidR="007D6C07" w:rsidRPr="00010072" w:rsidRDefault="007D6C07">
      <w:pPr>
        <w:rPr>
          <w:szCs w:val="22"/>
        </w:rPr>
      </w:pPr>
    </w:p>
    <w:p w14:paraId="57FCAE7E" w14:textId="77777777" w:rsidR="007D6C07" w:rsidRPr="00010072" w:rsidRDefault="007D6C07">
      <w:r w:rsidRPr="00010072">
        <w:rPr>
          <w:szCs w:val="22"/>
        </w:rPr>
        <w:t>EXP</w:t>
      </w:r>
    </w:p>
    <w:p w14:paraId="13BEEB2C" w14:textId="77777777" w:rsidR="007D6C07" w:rsidRPr="00010072" w:rsidRDefault="007D6C07">
      <w:pPr>
        <w:rPr>
          <w:szCs w:val="22"/>
        </w:rPr>
      </w:pPr>
    </w:p>
    <w:p w14:paraId="1E50B0D5"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4A6EAA3A" w14:textId="77777777">
        <w:tc>
          <w:tcPr>
            <w:tcW w:w="9297" w:type="dxa"/>
            <w:tcBorders>
              <w:top w:val="single" w:sz="4" w:space="0" w:color="000000"/>
              <w:left w:val="single" w:sz="4" w:space="0" w:color="000000"/>
              <w:bottom w:val="single" w:sz="4" w:space="0" w:color="000000"/>
              <w:right w:val="single" w:sz="4" w:space="0" w:color="000000"/>
            </w:tcBorders>
          </w:tcPr>
          <w:p w14:paraId="189C978D" w14:textId="77777777" w:rsidR="007D6C07" w:rsidRPr="00010072" w:rsidRDefault="007D6C07">
            <w:pPr>
              <w:ind w:left="567" w:hanging="567"/>
            </w:pPr>
            <w:r w:rsidRPr="00010072">
              <w:rPr>
                <w:b/>
                <w:szCs w:val="22"/>
              </w:rPr>
              <w:t>9.</w:t>
            </w:r>
            <w:r w:rsidRPr="00010072">
              <w:rPr>
                <w:b/>
                <w:szCs w:val="22"/>
              </w:rPr>
              <w:tab/>
              <w:t>ŠPECIÁLNE PODMIENKY NA UCHOVÁVANIE</w:t>
            </w:r>
          </w:p>
        </w:tc>
      </w:tr>
    </w:tbl>
    <w:p w14:paraId="12856125" w14:textId="77777777" w:rsidR="007D6C07" w:rsidRPr="00010072" w:rsidRDefault="007D6C07">
      <w:pPr>
        <w:rPr>
          <w:szCs w:val="22"/>
        </w:rPr>
      </w:pPr>
    </w:p>
    <w:p w14:paraId="21EC7567" w14:textId="77777777" w:rsidR="007D6C07" w:rsidRPr="00010072" w:rsidRDefault="007D6C07">
      <w:r w:rsidRPr="00010072">
        <w:rPr>
          <w:szCs w:val="22"/>
        </w:rPr>
        <w:t>Uchovávajte v chladničke pri teplote (2°C − 8°C)</w:t>
      </w:r>
    </w:p>
    <w:p w14:paraId="0760A34C" w14:textId="77777777" w:rsidR="007D6C07" w:rsidRPr="00010072" w:rsidRDefault="007D6C07">
      <w:pPr>
        <w:rPr>
          <w:szCs w:val="22"/>
        </w:rPr>
      </w:pPr>
    </w:p>
    <w:p w14:paraId="21655AE6"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3277D574" w14:textId="77777777">
        <w:tc>
          <w:tcPr>
            <w:tcW w:w="9297" w:type="dxa"/>
            <w:tcBorders>
              <w:top w:val="single" w:sz="4" w:space="0" w:color="000000"/>
              <w:left w:val="single" w:sz="4" w:space="0" w:color="000000"/>
              <w:bottom w:val="single" w:sz="4" w:space="0" w:color="000000"/>
              <w:right w:val="single" w:sz="4" w:space="0" w:color="000000"/>
            </w:tcBorders>
          </w:tcPr>
          <w:p w14:paraId="485CFD8D" w14:textId="77777777" w:rsidR="007D6C07" w:rsidRPr="00010072" w:rsidRDefault="007D6C07" w:rsidP="00BE69ED">
            <w:pPr>
              <w:keepNext/>
              <w:keepLines/>
              <w:ind w:left="567" w:hanging="567"/>
            </w:pPr>
            <w:r w:rsidRPr="00010072">
              <w:rPr>
                <w:b/>
                <w:szCs w:val="22"/>
              </w:rPr>
              <w:t>10.</w:t>
            </w:r>
            <w:r w:rsidRPr="00010072">
              <w:rPr>
                <w:b/>
                <w:szCs w:val="22"/>
              </w:rPr>
              <w:tab/>
              <w:t>ŠPECIÁLNE UPOZORNENIA NA LIKVIDÁCIU NEPOUŽITÝCH LIEKOV ALEBO ODPADOV Z NICH VZNIKNUTÝCH, AK JE TO VHODNÉ</w:t>
            </w:r>
          </w:p>
        </w:tc>
      </w:tr>
    </w:tbl>
    <w:p w14:paraId="3A4484B4" w14:textId="77777777" w:rsidR="007D6C07" w:rsidRPr="00010072" w:rsidRDefault="007D6C07" w:rsidP="00BE69ED">
      <w:pPr>
        <w:keepNext/>
        <w:keepLines/>
        <w:rPr>
          <w:szCs w:val="22"/>
        </w:rPr>
      </w:pPr>
    </w:p>
    <w:p w14:paraId="71A3C4C1"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0E73E2E2" w14:textId="77777777">
        <w:tc>
          <w:tcPr>
            <w:tcW w:w="9297" w:type="dxa"/>
            <w:tcBorders>
              <w:top w:val="single" w:sz="4" w:space="0" w:color="000000"/>
              <w:left w:val="single" w:sz="4" w:space="0" w:color="000000"/>
              <w:bottom w:val="single" w:sz="4" w:space="0" w:color="000000"/>
              <w:right w:val="single" w:sz="4" w:space="0" w:color="000000"/>
            </w:tcBorders>
          </w:tcPr>
          <w:p w14:paraId="32C01860" w14:textId="77777777" w:rsidR="007D6C07" w:rsidRPr="00010072" w:rsidRDefault="007D6C07">
            <w:pPr>
              <w:ind w:left="567" w:hanging="567"/>
            </w:pPr>
            <w:r w:rsidRPr="00010072">
              <w:rPr>
                <w:b/>
                <w:szCs w:val="22"/>
              </w:rPr>
              <w:t>11.</w:t>
            </w:r>
            <w:r w:rsidRPr="00010072">
              <w:rPr>
                <w:b/>
                <w:szCs w:val="22"/>
              </w:rPr>
              <w:tab/>
              <w:t>NÁZOV A ADRESA DRŽITEĽA ROZHODNUTIA O REGISTRÁCII</w:t>
            </w:r>
          </w:p>
        </w:tc>
      </w:tr>
    </w:tbl>
    <w:p w14:paraId="0ED3C0EF" w14:textId="77777777" w:rsidR="007D6C07" w:rsidRPr="00010072" w:rsidRDefault="007D6C07">
      <w:pPr>
        <w:rPr>
          <w:szCs w:val="22"/>
        </w:rPr>
      </w:pPr>
    </w:p>
    <w:p w14:paraId="6C9D5994" w14:textId="77777777" w:rsidR="007D6C07" w:rsidRPr="00010072" w:rsidRDefault="007D6C07">
      <w:r w:rsidRPr="00010072">
        <w:t xml:space="preserve">Roche Registration GmbH </w:t>
      </w:r>
    </w:p>
    <w:p w14:paraId="6B826AEA" w14:textId="77777777" w:rsidR="007D6C07" w:rsidRPr="00010072" w:rsidRDefault="007D6C07">
      <w:r w:rsidRPr="00010072">
        <w:t>Emil-Barell-Strasse 1</w:t>
      </w:r>
    </w:p>
    <w:p w14:paraId="054C7F6F" w14:textId="77777777" w:rsidR="007D6C07" w:rsidRPr="00010072" w:rsidRDefault="007D6C07">
      <w:r w:rsidRPr="00010072">
        <w:t>79639 Grenzach-Wyhlen</w:t>
      </w:r>
    </w:p>
    <w:p w14:paraId="62C17281" w14:textId="77777777" w:rsidR="007D6C07" w:rsidRPr="00010072" w:rsidRDefault="007D6C07">
      <w:r w:rsidRPr="00010072">
        <w:rPr>
          <w:szCs w:val="22"/>
        </w:rPr>
        <w:t>Nemecko</w:t>
      </w:r>
    </w:p>
    <w:p w14:paraId="3252AD02" w14:textId="77777777" w:rsidR="007D6C07" w:rsidRPr="00010072" w:rsidRDefault="007D6C07">
      <w:pPr>
        <w:rPr>
          <w:b/>
          <w:szCs w:val="22"/>
        </w:rPr>
      </w:pPr>
    </w:p>
    <w:p w14:paraId="28C40004" w14:textId="77777777" w:rsidR="007D6C07" w:rsidRPr="00010072" w:rsidRDefault="007D6C07">
      <w:pPr>
        <w:rPr>
          <w:b/>
          <w:szCs w:val="22"/>
        </w:rPr>
      </w:pPr>
    </w:p>
    <w:tbl>
      <w:tblPr>
        <w:tblW w:w="0" w:type="auto"/>
        <w:tblInd w:w="-5" w:type="dxa"/>
        <w:tblLayout w:type="fixed"/>
        <w:tblLook w:val="0000" w:firstRow="0" w:lastRow="0" w:firstColumn="0" w:lastColumn="0" w:noHBand="0" w:noVBand="0"/>
      </w:tblPr>
      <w:tblGrid>
        <w:gridCol w:w="9297"/>
      </w:tblGrid>
      <w:tr w:rsidR="007D6C07" w:rsidRPr="00010072" w14:paraId="233BBE11" w14:textId="77777777">
        <w:tc>
          <w:tcPr>
            <w:tcW w:w="9297" w:type="dxa"/>
            <w:tcBorders>
              <w:top w:val="single" w:sz="4" w:space="0" w:color="000000"/>
              <w:left w:val="single" w:sz="4" w:space="0" w:color="000000"/>
              <w:bottom w:val="single" w:sz="4" w:space="0" w:color="000000"/>
              <w:right w:val="single" w:sz="4" w:space="0" w:color="000000"/>
            </w:tcBorders>
          </w:tcPr>
          <w:p w14:paraId="02416E93" w14:textId="77777777" w:rsidR="007D6C07" w:rsidRPr="00010072" w:rsidRDefault="007D6C07">
            <w:pPr>
              <w:ind w:left="567" w:hanging="567"/>
            </w:pPr>
            <w:r w:rsidRPr="00010072">
              <w:rPr>
                <w:b/>
                <w:szCs w:val="22"/>
              </w:rPr>
              <w:t>12.</w:t>
            </w:r>
            <w:r w:rsidRPr="00010072">
              <w:rPr>
                <w:b/>
                <w:szCs w:val="22"/>
              </w:rPr>
              <w:tab/>
              <w:t>REGISTRAČNÉ ČÍSLO</w:t>
            </w:r>
          </w:p>
        </w:tc>
      </w:tr>
    </w:tbl>
    <w:p w14:paraId="45F762A7" w14:textId="77777777" w:rsidR="007D6C07" w:rsidRPr="00010072" w:rsidRDefault="007D6C07">
      <w:pPr>
        <w:rPr>
          <w:szCs w:val="22"/>
        </w:rPr>
      </w:pPr>
    </w:p>
    <w:p w14:paraId="3E906E4B" w14:textId="77777777" w:rsidR="007D6C07" w:rsidRPr="00010072" w:rsidRDefault="007D6C07">
      <w:r w:rsidRPr="00010072">
        <w:rPr>
          <w:szCs w:val="22"/>
        </w:rPr>
        <w:t>EU/1/00/145/001</w:t>
      </w:r>
    </w:p>
    <w:p w14:paraId="45E413FA" w14:textId="77777777" w:rsidR="007D6C07" w:rsidRPr="00010072" w:rsidRDefault="007D6C07">
      <w:pPr>
        <w:rPr>
          <w:szCs w:val="22"/>
        </w:rPr>
      </w:pPr>
    </w:p>
    <w:p w14:paraId="59DF4AC4"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5E697FAF" w14:textId="77777777">
        <w:tc>
          <w:tcPr>
            <w:tcW w:w="9297" w:type="dxa"/>
            <w:tcBorders>
              <w:top w:val="single" w:sz="4" w:space="0" w:color="000000"/>
              <w:left w:val="single" w:sz="4" w:space="0" w:color="000000"/>
              <w:bottom w:val="single" w:sz="4" w:space="0" w:color="000000"/>
              <w:right w:val="single" w:sz="4" w:space="0" w:color="000000"/>
            </w:tcBorders>
          </w:tcPr>
          <w:p w14:paraId="66441F16" w14:textId="77777777" w:rsidR="007D6C07" w:rsidRPr="00010072" w:rsidRDefault="007D6C07">
            <w:pPr>
              <w:ind w:left="567" w:hanging="567"/>
            </w:pPr>
            <w:r w:rsidRPr="00010072">
              <w:rPr>
                <w:b/>
                <w:szCs w:val="22"/>
              </w:rPr>
              <w:t>13.</w:t>
            </w:r>
            <w:r w:rsidRPr="00010072">
              <w:rPr>
                <w:b/>
                <w:szCs w:val="22"/>
              </w:rPr>
              <w:tab/>
              <w:t>ČÍSLO VÝROBNEJ ŠARŽE</w:t>
            </w:r>
          </w:p>
        </w:tc>
      </w:tr>
    </w:tbl>
    <w:p w14:paraId="10543D9C" w14:textId="77777777" w:rsidR="007D6C07" w:rsidRPr="00010072" w:rsidRDefault="007D6C07">
      <w:pPr>
        <w:rPr>
          <w:szCs w:val="22"/>
        </w:rPr>
      </w:pPr>
    </w:p>
    <w:p w14:paraId="0ACC45C5" w14:textId="77777777" w:rsidR="007D6C07" w:rsidRPr="00010072" w:rsidRDefault="00377E80">
      <w:r w:rsidRPr="00010072">
        <w:rPr>
          <w:szCs w:val="22"/>
        </w:rPr>
        <w:t>Lot</w:t>
      </w:r>
    </w:p>
    <w:p w14:paraId="599D3D9A" w14:textId="77777777" w:rsidR="007D6C07" w:rsidRPr="00010072" w:rsidRDefault="007D6C07">
      <w:pPr>
        <w:rPr>
          <w:szCs w:val="22"/>
        </w:rPr>
      </w:pPr>
    </w:p>
    <w:p w14:paraId="00512F24"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5FAD4428" w14:textId="77777777">
        <w:tc>
          <w:tcPr>
            <w:tcW w:w="9297" w:type="dxa"/>
            <w:tcBorders>
              <w:top w:val="single" w:sz="4" w:space="0" w:color="000000"/>
              <w:left w:val="single" w:sz="4" w:space="0" w:color="000000"/>
              <w:bottom w:val="single" w:sz="4" w:space="0" w:color="000000"/>
              <w:right w:val="single" w:sz="4" w:space="0" w:color="000000"/>
            </w:tcBorders>
          </w:tcPr>
          <w:p w14:paraId="458A24A9" w14:textId="77777777" w:rsidR="007D6C07" w:rsidRPr="00010072" w:rsidRDefault="007D6C07">
            <w:pPr>
              <w:ind w:left="567" w:hanging="567"/>
            </w:pPr>
            <w:r w:rsidRPr="00010072">
              <w:rPr>
                <w:b/>
                <w:szCs w:val="22"/>
              </w:rPr>
              <w:t>14.</w:t>
            </w:r>
            <w:r w:rsidRPr="00010072">
              <w:rPr>
                <w:b/>
                <w:szCs w:val="22"/>
              </w:rPr>
              <w:tab/>
              <w:t>ZATRIEDENIE LIEKU PODĽA SPÔSOBU VÝDAJA</w:t>
            </w:r>
          </w:p>
        </w:tc>
      </w:tr>
    </w:tbl>
    <w:p w14:paraId="04AC19E4" w14:textId="2A57EB68" w:rsidR="007D6C07" w:rsidRPr="00010072" w:rsidRDefault="007D6C07"/>
    <w:p w14:paraId="596A04B0"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09C69B2B" w14:textId="77777777">
        <w:tc>
          <w:tcPr>
            <w:tcW w:w="9297" w:type="dxa"/>
            <w:tcBorders>
              <w:top w:val="single" w:sz="4" w:space="0" w:color="000000"/>
              <w:left w:val="single" w:sz="4" w:space="0" w:color="000000"/>
              <w:bottom w:val="single" w:sz="4" w:space="0" w:color="000000"/>
              <w:right w:val="single" w:sz="4" w:space="0" w:color="000000"/>
            </w:tcBorders>
          </w:tcPr>
          <w:p w14:paraId="3FA721C0" w14:textId="77777777" w:rsidR="007D6C07" w:rsidRPr="00010072" w:rsidRDefault="007D6C07">
            <w:pPr>
              <w:tabs>
                <w:tab w:val="left" w:pos="142"/>
              </w:tabs>
            </w:pPr>
            <w:r w:rsidRPr="00010072">
              <w:rPr>
                <w:b/>
                <w:szCs w:val="22"/>
              </w:rPr>
              <w:t>15.</w:t>
            </w:r>
            <w:r w:rsidRPr="00010072">
              <w:rPr>
                <w:b/>
                <w:szCs w:val="22"/>
              </w:rPr>
              <w:tab/>
              <w:t>POKYNY NA POUŽITIE</w:t>
            </w:r>
          </w:p>
        </w:tc>
      </w:tr>
    </w:tbl>
    <w:p w14:paraId="233B80FD" w14:textId="77777777" w:rsidR="007D6C07" w:rsidRPr="00010072" w:rsidRDefault="007D6C07">
      <w:pPr>
        <w:rPr>
          <w:szCs w:val="22"/>
        </w:rPr>
      </w:pPr>
    </w:p>
    <w:p w14:paraId="3CD01E83"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0CEAEAF8" w14:textId="77777777">
        <w:tc>
          <w:tcPr>
            <w:tcW w:w="9297" w:type="dxa"/>
            <w:tcBorders>
              <w:top w:val="single" w:sz="4" w:space="0" w:color="000000"/>
              <w:left w:val="single" w:sz="4" w:space="0" w:color="000000"/>
              <w:bottom w:val="single" w:sz="4" w:space="0" w:color="000000"/>
              <w:right w:val="single" w:sz="4" w:space="0" w:color="000000"/>
            </w:tcBorders>
          </w:tcPr>
          <w:p w14:paraId="172F4EB3" w14:textId="77777777" w:rsidR="007D6C07" w:rsidRPr="00010072" w:rsidRDefault="007D6C07">
            <w:pPr>
              <w:tabs>
                <w:tab w:val="left" w:pos="142"/>
              </w:tabs>
            </w:pPr>
            <w:r w:rsidRPr="00010072">
              <w:rPr>
                <w:b/>
                <w:szCs w:val="22"/>
              </w:rPr>
              <w:t>16.</w:t>
            </w:r>
            <w:r w:rsidRPr="00010072">
              <w:rPr>
                <w:b/>
                <w:szCs w:val="22"/>
              </w:rPr>
              <w:tab/>
              <w:t>INFORMÁCIE V BRAILLOVOM PÍSME</w:t>
            </w:r>
          </w:p>
        </w:tc>
      </w:tr>
    </w:tbl>
    <w:p w14:paraId="2B44D994" w14:textId="77777777" w:rsidR="007D6C07" w:rsidRPr="00010072" w:rsidRDefault="007D6C07">
      <w:pPr>
        <w:rPr>
          <w:szCs w:val="22"/>
        </w:rPr>
      </w:pPr>
    </w:p>
    <w:p w14:paraId="0B5BC00F" w14:textId="77777777" w:rsidR="007D6C07" w:rsidRPr="00010072" w:rsidRDefault="007D6C07">
      <w:r w:rsidRPr="00010072">
        <w:rPr>
          <w:szCs w:val="22"/>
          <w:highlight w:val="lightGray"/>
        </w:rPr>
        <w:t>Zdôvodnenie neuvádzať informáciu v Braillovom písme sa akceptuje</w:t>
      </w:r>
    </w:p>
    <w:p w14:paraId="59E3C941" w14:textId="77777777" w:rsidR="007D6C07" w:rsidRPr="00010072" w:rsidRDefault="007D6C07">
      <w:pPr>
        <w:rPr>
          <w:bCs/>
          <w:szCs w:val="22"/>
        </w:rPr>
      </w:pPr>
    </w:p>
    <w:p w14:paraId="12AC993C" w14:textId="77777777" w:rsidR="007D6C07" w:rsidRPr="00010072" w:rsidRDefault="007D6C07">
      <w:pPr>
        <w:rPr>
          <w:b/>
          <w:szCs w:val="22"/>
          <w:u w:val="single"/>
        </w:rPr>
      </w:pPr>
    </w:p>
    <w:p w14:paraId="027F4561" w14:textId="77777777" w:rsidR="007D6C07" w:rsidRPr="00010072" w:rsidRDefault="007D6C07">
      <w:pPr>
        <w:pBdr>
          <w:top w:val="single" w:sz="4" w:space="2" w:color="000000"/>
          <w:left w:val="single" w:sz="4" w:space="4" w:color="000000"/>
          <w:bottom w:val="single" w:sz="4" w:space="0" w:color="000000"/>
          <w:right w:val="single" w:sz="4" w:space="4" w:color="000000"/>
        </w:pBdr>
      </w:pPr>
      <w:r w:rsidRPr="00010072">
        <w:rPr>
          <w:b/>
        </w:rPr>
        <w:t>17.</w:t>
      </w:r>
      <w:r w:rsidRPr="00010072">
        <w:rPr>
          <w:b/>
        </w:rPr>
        <w:tab/>
        <w:t>ŠPECIFICKÝ IDENTIFIKÁTOR – DVOJROZMERNÝ ČIAROVÝ KÓD</w:t>
      </w:r>
    </w:p>
    <w:p w14:paraId="67953EA7" w14:textId="77777777" w:rsidR="007D6C07" w:rsidRPr="00010072" w:rsidRDefault="007D6C07">
      <w:pPr>
        <w:rPr>
          <w:b/>
        </w:rPr>
      </w:pPr>
    </w:p>
    <w:p w14:paraId="63917126" w14:textId="77777777" w:rsidR="007D6C07" w:rsidRPr="00010072" w:rsidRDefault="007D6C07">
      <w:r w:rsidRPr="00010072">
        <w:rPr>
          <w:highlight w:val="lightGray"/>
        </w:rPr>
        <w:t>&lt;Dvojrozmerný čiarový kód s jedinečným identifikátorom.&gt;</w:t>
      </w:r>
    </w:p>
    <w:p w14:paraId="5DAE9F89" w14:textId="77777777" w:rsidR="007D6C07" w:rsidRPr="00010072" w:rsidRDefault="007D6C07">
      <w:pPr>
        <w:rPr>
          <w:szCs w:val="22"/>
          <w:shd w:val="clear" w:color="auto" w:fill="CCCCCC"/>
        </w:rPr>
      </w:pPr>
    </w:p>
    <w:p w14:paraId="0F2B37B8" w14:textId="77777777" w:rsidR="007D6C07" w:rsidRPr="00010072" w:rsidRDefault="007D6C07"/>
    <w:p w14:paraId="0805455F" w14:textId="77777777" w:rsidR="007D6C07" w:rsidRPr="00010072" w:rsidRDefault="007D6C07">
      <w:pPr>
        <w:pBdr>
          <w:top w:val="single" w:sz="4" w:space="2" w:color="000000"/>
          <w:left w:val="single" w:sz="4" w:space="4" w:color="000000"/>
          <w:bottom w:val="single" w:sz="4" w:space="0" w:color="000000"/>
          <w:right w:val="single" w:sz="4" w:space="4" w:color="000000"/>
        </w:pBdr>
      </w:pPr>
      <w:r w:rsidRPr="00010072">
        <w:rPr>
          <w:b/>
        </w:rPr>
        <w:t>18.</w:t>
      </w:r>
      <w:r w:rsidRPr="00010072">
        <w:rPr>
          <w:b/>
        </w:rPr>
        <w:tab/>
        <w:t>ŠPECIFICKÝ IDENTIFIKÁTOR – ÚDAJE ČITATEĽNÉ ĽUDSKÝM OKOM</w:t>
      </w:r>
    </w:p>
    <w:p w14:paraId="4D42F17A" w14:textId="77777777" w:rsidR="007D6C07" w:rsidRPr="00010072" w:rsidRDefault="007D6C07">
      <w:pPr>
        <w:rPr>
          <w:b/>
        </w:rPr>
      </w:pPr>
    </w:p>
    <w:p w14:paraId="1C36B65B" w14:textId="77777777" w:rsidR="007D6C07" w:rsidRPr="00010072" w:rsidRDefault="007D6C07">
      <w:r w:rsidRPr="00010072">
        <w:t>PC</w:t>
      </w:r>
    </w:p>
    <w:p w14:paraId="79FE7D26" w14:textId="77777777" w:rsidR="007D6C07" w:rsidRPr="00010072" w:rsidRDefault="007D6C07">
      <w:r w:rsidRPr="00010072">
        <w:t>SN</w:t>
      </w:r>
    </w:p>
    <w:p w14:paraId="33140E92" w14:textId="77777777" w:rsidR="007D6C07" w:rsidRPr="00010072" w:rsidRDefault="007D6C07">
      <w:r w:rsidRPr="00010072">
        <w:t>NN</w:t>
      </w:r>
    </w:p>
    <w:p w14:paraId="237FC2F2" w14:textId="77777777" w:rsidR="007D6C07" w:rsidRPr="00010072" w:rsidRDefault="00481B58" w:rsidP="00D71E29">
      <w:pPr>
        <w:rPr>
          <w:b/>
          <w:szCs w:val="22"/>
          <w:u w:val="single"/>
        </w:rPr>
      </w:pPr>
      <w:r w:rsidRPr="00010072">
        <w:br w:type="page"/>
      </w:r>
    </w:p>
    <w:tbl>
      <w:tblPr>
        <w:tblW w:w="0" w:type="auto"/>
        <w:tblInd w:w="-5" w:type="dxa"/>
        <w:tblLayout w:type="fixed"/>
        <w:tblLook w:val="0000" w:firstRow="0" w:lastRow="0" w:firstColumn="0" w:lastColumn="0" w:noHBand="0" w:noVBand="0"/>
      </w:tblPr>
      <w:tblGrid>
        <w:gridCol w:w="9297"/>
      </w:tblGrid>
      <w:tr w:rsidR="007D6C07" w:rsidRPr="00010072" w14:paraId="5C7EC2A0" w14:textId="77777777">
        <w:trPr>
          <w:trHeight w:val="785"/>
        </w:trPr>
        <w:tc>
          <w:tcPr>
            <w:tcW w:w="9297" w:type="dxa"/>
            <w:tcBorders>
              <w:top w:val="single" w:sz="4" w:space="0" w:color="000000"/>
              <w:left w:val="single" w:sz="4" w:space="0" w:color="000000"/>
              <w:bottom w:val="single" w:sz="4" w:space="0" w:color="000000"/>
              <w:right w:val="single" w:sz="4" w:space="0" w:color="000000"/>
            </w:tcBorders>
          </w:tcPr>
          <w:p w14:paraId="77667176" w14:textId="77777777" w:rsidR="007D6C07" w:rsidRPr="00010072" w:rsidRDefault="007D6C07">
            <w:r w:rsidRPr="00010072">
              <w:rPr>
                <w:b/>
                <w:szCs w:val="22"/>
              </w:rPr>
              <w:t xml:space="preserve">MINIMÁLNE ÚDAJE, KTORÉ MAJÚ BYŤ UVEDENÉ NA MALOM VNÚTORNOM OBALE </w:t>
            </w:r>
          </w:p>
          <w:p w14:paraId="301BBADF" w14:textId="77777777" w:rsidR="007D6C07" w:rsidRPr="00010072" w:rsidRDefault="007D6C07">
            <w:pPr>
              <w:rPr>
                <w:b/>
                <w:szCs w:val="22"/>
              </w:rPr>
            </w:pPr>
          </w:p>
          <w:p w14:paraId="32DCD25B" w14:textId="77777777" w:rsidR="007D6C07" w:rsidRPr="00010072" w:rsidRDefault="007D6C07">
            <w:r w:rsidRPr="00010072">
              <w:rPr>
                <w:b/>
                <w:caps/>
                <w:szCs w:val="22"/>
              </w:rPr>
              <w:t>Štítok injekčnej liekovky</w:t>
            </w:r>
          </w:p>
        </w:tc>
      </w:tr>
    </w:tbl>
    <w:p w14:paraId="05FD5E9A" w14:textId="77777777" w:rsidR="007D6C07" w:rsidRPr="00010072" w:rsidRDefault="007D6C07">
      <w:pPr>
        <w:rPr>
          <w:szCs w:val="22"/>
        </w:rPr>
      </w:pPr>
    </w:p>
    <w:p w14:paraId="6422F1B1"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0BCB4671" w14:textId="77777777">
        <w:tc>
          <w:tcPr>
            <w:tcW w:w="9297" w:type="dxa"/>
            <w:tcBorders>
              <w:top w:val="single" w:sz="4" w:space="0" w:color="000000"/>
              <w:left w:val="single" w:sz="4" w:space="0" w:color="000000"/>
              <w:bottom w:val="single" w:sz="4" w:space="0" w:color="000000"/>
              <w:right w:val="single" w:sz="4" w:space="0" w:color="000000"/>
            </w:tcBorders>
          </w:tcPr>
          <w:p w14:paraId="2B9EF289" w14:textId="77777777" w:rsidR="007D6C07" w:rsidRPr="00010072" w:rsidRDefault="007D6C07">
            <w:pPr>
              <w:ind w:left="567" w:hanging="567"/>
            </w:pPr>
            <w:r w:rsidRPr="00010072">
              <w:rPr>
                <w:b/>
                <w:szCs w:val="22"/>
              </w:rPr>
              <w:t>1.</w:t>
            </w:r>
            <w:r w:rsidRPr="00010072">
              <w:rPr>
                <w:b/>
                <w:szCs w:val="22"/>
              </w:rPr>
              <w:tab/>
              <w:t>NÁZOV LIEKU A CESTA PODÁVANIA</w:t>
            </w:r>
          </w:p>
        </w:tc>
      </w:tr>
    </w:tbl>
    <w:p w14:paraId="105A1A45" w14:textId="77777777" w:rsidR="007D6C07" w:rsidRPr="00010072" w:rsidRDefault="007D6C07">
      <w:pPr>
        <w:rPr>
          <w:szCs w:val="22"/>
        </w:rPr>
      </w:pPr>
    </w:p>
    <w:p w14:paraId="6BAE8BE6" w14:textId="09EEAE1B" w:rsidR="007D6C07" w:rsidRPr="00010072" w:rsidRDefault="007D6C07">
      <w:pPr>
        <w:tabs>
          <w:tab w:val="left" w:pos="4860"/>
        </w:tabs>
      </w:pPr>
      <w:r w:rsidRPr="00010072">
        <w:rPr>
          <w:szCs w:val="22"/>
        </w:rPr>
        <w:t xml:space="preserve">Herceptin 150 mg </w:t>
      </w:r>
      <w:r w:rsidR="00641D17">
        <w:rPr>
          <w:szCs w:val="22"/>
        </w:rPr>
        <w:t>p</w:t>
      </w:r>
      <w:r w:rsidRPr="00010072">
        <w:rPr>
          <w:szCs w:val="22"/>
        </w:rPr>
        <w:t>rášok na koncentrát</w:t>
      </w:r>
    </w:p>
    <w:p w14:paraId="2239F7A9" w14:textId="77777777" w:rsidR="007D6C07" w:rsidRPr="00010072" w:rsidRDefault="007D6C07">
      <w:r w:rsidRPr="00010072">
        <w:rPr>
          <w:szCs w:val="22"/>
        </w:rPr>
        <w:t>trastuzumab</w:t>
      </w:r>
    </w:p>
    <w:p w14:paraId="24DEC0AC" w14:textId="77777777" w:rsidR="007D6C07" w:rsidRPr="00010072" w:rsidRDefault="007D6C07">
      <w:r w:rsidRPr="00010072">
        <w:rPr>
          <w:szCs w:val="22"/>
        </w:rPr>
        <w:t>Len na vnútrožilové použitie</w:t>
      </w:r>
    </w:p>
    <w:p w14:paraId="10925BC2" w14:textId="77777777" w:rsidR="007D6C07" w:rsidRPr="00010072" w:rsidRDefault="007D6C07">
      <w:pPr>
        <w:rPr>
          <w:szCs w:val="22"/>
        </w:rPr>
      </w:pPr>
    </w:p>
    <w:p w14:paraId="59D6C9B6"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0383D8DB" w14:textId="77777777">
        <w:tc>
          <w:tcPr>
            <w:tcW w:w="9297" w:type="dxa"/>
            <w:tcBorders>
              <w:top w:val="single" w:sz="4" w:space="0" w:color="000000"/>
              <w:left w:val="single" w:sz="4" w:space="0" w:color="000000"/>
              <w:bottom w:val="single" w:sz="4" w:space="0" w:color="000000"/>
              <w:right w:val="single" w:sz="4" w:space="0" w:color="000000"/>
            </w:tcBorders>
          </w:tcPr>
          <w:p w14:paraId="200539B7" w14:textId="77777777" w:rsidR="007D6C07" w:rsidRPr="00010072" w:rsidRDefault="007D6C07">
            <w:pPr>
              <w:ind w:left="567" w:hanging="567"/>
            </w:pPr>
            <w:r w:rsidRPr="00010072">
              <w:rPr>
                <w:b/>
                <w:szCs w:val="22"/>
              </w:rPr>
              <w:t>2.</w:t>
            </w:r>
            <w:r w:rsidRPr="00010072">
              <w:rPr>
                <w:b/>
                <w:szCs w:val="22"/>
              </w:rPr>
              <w:tab/>
              <w:t>SPÔSOB PODÁVANIA</w:t>
            </w:r>
          </w:p>
        </w:tc>
      </w:tr>
    </w:tbl>
    <w:p w14:paraId="742305F3" w14:textId="77777777" w:rsidR="007D6C07" w:rsidRPr="00010072" w:rsidRDefault="007D6C07">
      <w:pPr>
        <w:rPr>
          <w:szCs w:val="22"/>
        </w:rPr>
      </w:pPr>
    </w:p>
    <w:p w14:paraId="7EA8248C"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73725CD9" w14:textId="77777777">
        <w:tc>
          <w:tcPr>
            <w:tcW w:w="9297" w:type="dxa"/>
            <w:tcBorders>
              <w:top w:val="single" w:sz="4" w:space="0" w:color="000000"/>
              <w:left w:val="single" w:sz="4" w:space="0" w:color="000000"/>
              <w:bottom w:val="single" w:sz="4" w:space="0" w:color="000000"/>
              <w:right w:val="single" w:sz="4" w:space="0" w:color="000000"/>
            </w:tcBorders>
          </w:tcPr>
          <w:p w14:paraId="138F1702" w14:textId="77777777" w:rsidR="007D6C07" w:rsidRPr="00010072" w:rsidRDefault="007D6C07">
            <w:pPr>
              <w:ind w:left="567" w:hanging="567"/>
            </w:pPr>
            <w:r w:rsidRPr="00010072">
              <w:rPr>
                <w:b/>
                <w:szCs w:val="22"/>
              </w:rPr>
              <w:t>3.</w:t>
            </w:r>
            <w:r w:rsidRPr="00010072">
              <w:rPr>
                <w:b/>
                <w:szCs w:val="22"/>
              </w:rPr>
              <w:tab/>
              <w:t>DÁTUM EXSPIRÁCIE</w:t>
            </w:r>
          </w:p>
        </w:tc>
      </w:tr>
    </w:tbl>
    <w:p w14:paraId="0560E8B9" w14:textId="77777777" w:rsidR="007D6C07" w:rsidRPr="00010072" w:rsidRDefault="007D6C07">
      <w:pPr>
        <w:rPr>
          <w:szCs w:val="22"/>
        </w:rPr>
      </w:pPr>
    </w:p>
    <w:p w14:paraId="71CCA64B" w14:textId="77777777" w:rsidR="007D6C07" w:rsidRPr="00010072" w:rsidRDefault="007D6C07">
      <w:r w:rsidRPr="00010072">
        <w:rPr>
          <w:szCs w:val="22"/>
        </w:rPr>
        <w:t>EXP</w:t>
      </w:r>
    </w:p>
    <w:p w14:paraId="53148813" w14:textId="77777777" w:rsidR="007D6C07" w:rsidRPr="00010072" w:rsidRDefault="007D6C07">
      <w:pPr>
        <w:rPr>
          <w:szCs w:val="22"/>
        </w:rPr>
      </w:pPr>
    </w:p>
    <w:p w14:paraId="55B5326B"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1E718781" w14:textId="77777777">
        <w:tc>
          <w:tcPr>
            <w:tcW w:w="9297" w:type="dxa"/>
            <w:tcBorders>
              <w:top w:val="single" w:sz="4" w:space="0" w:color="000000"/>
              <w:left w:val="single" w:sz="4" w:space="0" w:color="000000"/>
              <w:bottom w:val="single" w:sz="4" w:space="0" w:color="000000"/>
              <w:right w:val="single" w:sz="4" w:space="0" w:color="000000"/>
            </w:tcBorders>
          </w:tcPr>
          <w:p w14:paraId="235C13D5" w14:textId="77777777" w:rsidR="007D6C07" w:rsidRPr="00010072" w:rsidRDefault="007D6C07">
            <w:pPr>
              <w:ind w:left="567" w:hanging="567"/>
            </w:pPr>
            <w:r w:rsidRPr="00010072">
              <w:rPr>
                <w:b/>
                <w:szCs w:val="22"/>
              </w:rPr>
              <w:t>4.</w:t>
            </w:r>
            <w:r w:rsidRPr="00010072">
              <w:rPr>
                <w:b/>
                <w:szCs w:val="22"/>
              </w:rPr>
              <w:tab/>
              <w:t>ČÍSLO VÝROBNEJ ŠARŽE</w:t>
            </w:r>
          </w:p>
        </w:tc>
      </w:tr>
    </w:tbl>
    <w:p w14:paraId="04683164" w14:textId="77777777" w:rsidR="007D6C07" w:rsidRPr="00010072" w:rsidRDefault="007D6C07">
      <w:pPr>
        <w:rPr>
          <w:szCs w:val="22"/>
        </w:rPr>
      </w:pPr>
    </w:p>
    <w:p w14:paraId="2C3B6E6B" w14:textId="77777777" w:rsidR="007D6C07" w:rsidRPr="00010072" w:rsidRDefault="007D6C07">
      <w:pPr>
        <w:ind w:right="113"/>
      </w:pPr>
      <w:r w:rsidRPr="00010072">
        <w:rPr>
          <w:szCs w:val="22"/>
        </w:rPr>
        <w:t>Lot</w:t>
      </w:r>
    </w:p>
    <w:p w14:paraId="7F07D556" w14:textId="77777777" w:rsidR="007D6C07" w:rsidRPr="00010072" w:rsidRDefault="007D6C07">
      <w:pPr>
        <w:ind w:right="113"/>
        <w:rPr>
          <w:szCs w:val="22"/>
        </w:rPr>
      </w:pPr>
    </w:p>
    <w:p w14:paraId="6A90359B" w14:textId="77777777" w:rsidR="007D6C07" w:rsidRPr="00010072" w:rsidRDefault="007D6C07">
      <w:pPr>
        <w:ind w:right="113"/>
        <w:rPr>
          <w:szCs w:val="22"/>
        </w:rPr>
      </w:pPr>
    </w:p>
    <w:tbl>
      <w:tblPr>
        <w:tblW w:w="0" w:type="auto"/>
        <w:tblInd w:w="-5" w:type="dxa"/>
        <w:tblLayout w:type="fixed"/>
        <w:tblLook w:val="0000" w:firstRow="0" w:lastRow="0" w:firstColumn="0" w:lastColumn="0" w:noHBand="0" w:noVBand="0"/>
      </w:tblPr>
      <w:tblGrid>
        <w:gridCol w:w="9297"/>
      </w:tblGrid>
      <w:tr w:rsidR="007D6C07" w:rsidRPr="00010072" w14:paraId="043D6DE8" w14:textId="77777777">
        <w:tc>
          <w:tcPr>
            <w:tcW w:w="9297" w:type="dxa"/>
            <w:tcBorders>
              <w:top w:val="single" w:sz="4" w:space="0" w:color="000000"/>
              <w:left w:val="single" w:sz="4" w:space="0" w:color="000000"/>
              <w:bottom w:val="single" w:sz="4" w:space="0" w:color="000000"/>
              <w:right w:val="single" w:sz="4" w:space="0" w:color="000000"/>
            </w:tcBorders>
          </w:tcPr>
          <w:p w14:paraId="396574C5" w14:textId="77777777" w:rsidR="007D6C07" w:rsidRPr="00010072" w:rsidRDefault="007D6C07">
            <w:pPr>
              <w:ind w:left="567" w:hanging="567"/>
            </w:pPr>
            <w:r w:rsidRPr="00010072">
              <w:rPr>
                <w:b/>
                <w:szCs w:val="22"/>
              </w:rPr>
              <w:t>5.</w:t>
            </w:r>
            <w:r w:rsidRPr="00010072">
              <w:rPr>
                <w:b/>
                <w:szCs w:val="22"/>
              </w:rPr>
              <w:tab/>
              <w:t>OBSAH V HMOTNOSTNÝCH, OBJEMOVÝCH ALEBO V KUSOVÝCH JEDNOTKÁCH</w:t>
            </w:r>
          </w:p>
        </w:tc>
      </w:tr>
    </w:tbl>
    <w:p w14:paraId="43AE0392" w14:textId="77777777" w:rsidR="007D6C07" w:rsidRPr="00010072" w:rsidRDefault="007D6C07">
      <w:pPr>
        <w:rPr>
          <w:szCs w:val="22"/>
        </w:rPr>
      </w:pPr>
    </w:p>
    <w:p w14:paraId="05CBCAEA"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4919FBB4" w14:textId="77777777">
        <w:tc>
          <w:tcPr>
            <w:tcW w:w="9297" w:type="dxa"/>
            <w:tcBorders>
              <w:top w:val="single" w:sz="4" w:space="0" w:color="000000"/>
              <w:left w:val="single" w:sz="4" w:space="0" w:color="000000"/>
              <w:bottom w:val="single" w:sz="4" w:space="0" w:color="000000"/>
              <w:right w:val="single" w:sz="4" w:space="0" w:color="000000"/>
            </w:tcBorders>
          </w:tcPr>
          <w:p w14:paraId="7634226F" w14:textId="77777777" w:rsidR="007D6C07" w:rsidRPr="00010072" w:rsidRDefault="007D6C07">
            <w:pPr>
              <w:ind w:left="567" w:hanging="567"/>
            </w:pPr>
            <w:r w:rsidRPr="00010072">
              <w:rPr>
                <w:b/>
                <w:szCs w:val="22"/>
              </w:rPr>
              <w:t>6.</w:t>
            </w:r>
            <w:r w:rsidRPr="00010072">
              <w:rPr>
                <w:b/>
                <w:szCs w:val="22"/>
              </w:rPr>
              <w:tab/>
              <w:t>INÉ</w:t>
            </w:r>
          </w:p>
        </w:tc>
      </w:tr>
    </w:tbl>
    <w:p w14:paraId="04D9FA24" w14:textId="77777777" w:rsidR="007D6C07" w:rsidRPr="00010072" w:rsidRDefault="007D6C07">
      <w:pPr>
        <w:rPr>
          <w:szCs w:val="22"/>
        </w:rPr>
      </w:pPr>
    </w:p>
    <w:p w14:paraId="395DF113" w14:textId="77777777" w:rsidR="007D6C07" w:rsidRPr="00010072" w:rsidRDefault="00481B58" w:rsidP="00D71E29">
      <w:pPr>
        <w:rPr>
          <w:szCs w:val="22"/>
        </w:rPr>
      </w:pPr>
      <w:r w:rsidRPr="00010072">
        <w:rPr>
          <w:szCs w:val="22"/>
        </w:rPr>
        <w:br w:type="page"/>
      </w:r>
    </w:p>
    <w:tbl>
      <w:tblPr>
        <w:tblW w:w="0" w:type="auto"/>
        <w:tblInd w:w="-5" w:type="dxa"/>
        <w:tblLayout w:type="fixed"/>
        <w:tblLook w:val="0000" w:firstRow="0" w:lastRow="0" w:firstColumn="0" w:lastColumn="0" w:noHBand="0" w:noVBand="0"/>
      </w:tblPr>
      <w:tblGrid>
        <w:gridCol w:w="9297"/>
      </w:tblGrid>
      <w:tr w:rsidR="007D6C07" w:rsidRPr="00010072" w14:paraId="68C91FCE" w14:textId="77777777" w:rsidTr="00BE69ED">
        <w:trPr>
          <w:trHeight w:val="701"/>
        </w:trPr>
        <w:tc>
          <w:tcPr>
            <w:tcW w:w="9297" w:type="dxa"/>
            <w:tcBorders>
              <w:top w:val="single" w:sz="4" w:space="0" w:color="000000"/>
              <w:left w:val="single" w:sz="4" w:space="0" w:color="000000"/>
              <w:bottom w:val="single" w:sz="4" w:space="0" w:color="000000"/>
              <w:right w:val="single" w:sz="4" w:space="0" w:color="000000"/>
            </w:tcBorders>
          </w:tcPr>
          <w:p w14:paraId="63F63001" w14:textId="77777777" w:rsidR="007D6C07" w:rsidRPr="00010072" w:rsidRDefault="007D6C07">
            <w:r w:rsidRPr="00010072">
              <w:rPr>
                <w:b/>
              </w:rPr>
              <w:t>ÚDAJE, KTORÉ MAJÚ BYŤ UVEDENÉ NA VONKAJŠOM OBALE</w:t>
            </w:r>
          </w:p>
          <w:p w14:paraId="769C88DA" w14:textId="77777777" w:rsidR="007D6C07" w:rsidRPr="00010072" w:rsidRDefault="007D6C07">
            <w:pPr>
              <w:rPr>
                <w:b/>
              </w:rPr>
            </w:pPr>
          </w:p>
          <w:p w14:paraId="6E3B0203" w14:textId="77777777" w:rsidR="007D6C07" w:rsidRPr="00010072" w:rsidRDefault="007D6C07">
            <w:r w:rsidRPr="00010072">
              <w:rPr>
                <w:b/>
              </w:rPr>
              <w:t>ŠKATUĽKA</w:t>
            </w:r>
          </w:p>
        </w:tc>
      </w:tr>
    </w:tbl>
    <w:p w14:paraId="06D5FF46" w14:textId="77777777" w:rsidR="007D6C07" w:rsidRPr="00010072" w:rsidRDefault="007D6C07"/>
    <w:p w14:paraId="5AAEE750"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4EE057B6" w14:textId="77777777">
        <w:tc>
          <w:tcPr>
            <w:tcW w:w="9297" w:type="dxa"/>
            <w:tcBorders>
              <w:top w:val="single" w:sz="4" w:space="0" w:color="000000"/>
              <w:left w:val="single" w:sz="4" w:space="0" w:color="000000"/>
              <w:bottom w:val="single" w:sz="4" w:space="0" w:color="000000"/>
              <w:right w:val="single" w:sz="4" w:space="0" w:color="000000"/>
            </w:tcBorders>
          </w:tcPr>
          <w:p w14:paraId="02ECBB76" w14:textId="77777777" w:rsidR="007D6C07" w:rsidRPr="00010072" w:rsidRDefault="007D6C07">
            <w:pPr>
              <w:tabs>
                <w:tab w:val="left" w:pos="142"/>
              </w:tabs>
              <w:ind w:left="567" w:hanging="567"/>
            </w:pPr>
            <w:r w:rsidRPr="00010072">
              <w:rPr>
                <w:b/>
              </w:rPr>
              <w:t>1.</w:t>
            </w:r>
            <w:r w:rsidRPr="00010072">
              <w:rPr>
                <w:b/>
              </w:rPr>
              <w:tab/>
              <w:t>NÁZOV LIEKU</w:t>
            </w:r>
          </w:p>
        </w:tc>
      </w:tr>
    </w:tbl>
    <w:p w14:paraId="0F91C3A7" w14:textId="77777777" w:rsidR="007D6C07" w:rsidRPr="00010072" w:rsidRDefault="007D6C07">
      <w:pPr>
        <w:rPr>
          <w:szCs w:val="22"/>
        </w:rPr>
      </w:pPr>
    </w:p>
    <w:p w14:paraId="660BA2AD" w14:textId="77777777" w:rsidR="007D6C07" w:rsidRPr="00010072" w:rsidRDefault="007D6C07">
      <w:r w:rsidRPr="00010072">
        <w:rPr>
          <w:szCs w:val="22"/>
        </w:rPr>
        <w:t xml:space="preserve">Herceptin </w:t>
      </w:r>
      <w:r w:rsidRPr="00010072">
        <w:t>600 mg injekčný roztok v liekovke</w:t>
      </w:r>
    </w:p>
    <w:p w14:paraId="676CABD9" w14:textId="77777777" w:rsidR="007D6C07" w:rsidRPr="00010072" w:rsidRDefault="007D6C07">
      <w:r w:rsidRPr="00010072">
        <w:rPr>
          <w:szCs w:val="22"/>
        </w:rPr>
        <w:t>trastuzumab</w:t>
      </w:r>
    </w:p>
    <w:p w14:paraId="4F099E57" w14:textId="77777777" w:rsidR="007D6C07" w:rsidRPr="00010072" w:rsidRDefault="007D6C07">
      <w:pPr>
        <w:rPr>
          <w:szCs w:val="22"/>
        </w:rPr>
      </w:pPr>
    </w:p>
    <w:p w14:paraId="3F0C48C5"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0E47A85E" w14:textId="77777777">
        <w:tc>
          <w:tcPr>
            <w:tcW w:w="9297" w:type="dxa"/>
            <w:tcBorders>
              <w:top w:val="single" w:sz="4" w:space="0" w:color="000000"/>
              <w:left w:val="single" w:sz="4" w:space="0" w:color="000000"/>
              <w:bottom w:val="single" w:sz="4" w:space="0" w:color="000000"/>
              <w:right w:val="single" w:sz="4" w:space="0" w:color="000000"/>
            </w:tcBorders>
          </w:tcPr>
          <w:p w14:paraId="55508D40" w14:textId="77777777" w:rsidR="007D6C07" w:rsidRPr="00010072" w:rsidRDefault="007D6C07">
            <w:pPr>
              <w:tabs>
                <w:tab w:val="left" w:pos="142"/>
              </w:tabs>
              <w:ind w:left="567" w:hanging="567"/>
            </w:pPr>
            <w:r w:rsidRPr="00010072">
              <w:rPr>
                <w:b/>
              </w:rPr>
              <w:t>2.</w:t>
            </w:r>
            <w:r w:rsidRPr="00010072">
              <w:rPr>
                <w:b/>
              </w:rPr>
              <w:tab/>
              <w:t>LIEČIVO (LIEČIVÁ)</w:t>
            </w:r>
          </w:p>
        </w:tc>
      </w:tr>
    </w:tbl>
    <w:p w14:paraId="6E12E900" w14:textId="77777777" w:rsidR="007D6C07" w:rsidRPr="00010072" w:rsidRDefault="007D6C07"/>
    <w:p w14:paraId="66819072" w14:textId="77777777" w:rsidR="007D6C07" w:rsidRPr="00010072" w:rsidRDefault="007D6C07">
      <w:pPr>
        <w:tabs>
          <w:tab w:val="left" w:pos="4515"/>
        </w:tabs>
      </w:pPr>
      <w:r w:rsidRPr="00010072">
        <w:rPr>
          <w:szCs w:val="22"/>
        </w:rPr>
        <w:t>Jedna injekčná liekovka obsahuje 600 mg/5 ml trastuzumabu.</w:t>
      </w:r>
    </w:p>
    <w:p w14:paraId="138F518A" w14:textId="77777777" w:rsidR="007D6C07" w:rsidRPr="00010072" w:rsidRDefault="007D6C07">
      <w:pPr>
        <w:rPr>
          <w:szCs w:val="22"/>
        </w:rPr>
      </w:pPr>
    </w:p>
    <w:p w14:paraId="7C37D2BA"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74B3B16B" w14:textId="77777777">
        <w:tc>
          <w:tcPr>
            <w:tcW w:w="9297" w:type="dxa"/>
            <w:tcBorders>
              <w:top w:val="single" w:sz="4" w:space="0" w:color="000000"/>
              <w:left w:val="single" w:sz="4" w:space="0" w:color="000000"/>
              <w:bottom w:val="single" w:sz="4" w:space="0" w:color="000000"/>
              <w:right w:val="single" w:sz="4" w:space="0" w:color="000000"/>
            </w:tcBorders>
          </w:tcPr>
          <w:p w14:paraId="049C213C" w14:textId="77777777" w:rsidR="007D6C07" w:rsidRPr="00010072" w:rsidRDefault="007D6C07">
            <w:pPr>
              <w:tabs>
                <w:tab w:val="left" w:pos="142"/>
              </w:tabs>
              <w:ind w:left="567" w:hanging="567"/>
            </w:pPr>
            <w:r w:rsidRPr="00010072">
              <w:rPr>
                <w:b/>
              </w:rPr>
              <w:t>3.</w:t>
            </w:r>
            <w:r w:rsidRPr="00010072">
              <w:rPr>
                <w:b/>
              </w:rPr>
              <w:tab/>
              <w:t>ZOZNAM POMOCNÝCH LÁTOK</w:t>
            </w:r>
          </w:p>
        </w:tc>
      </w:tr>
    </w:tbl>
    <w:p w14:paraId="2CAA3FAC" w14:textId="77777777" w:rsidR="007D6C07" w:rsidRPr="00010072" w:rsidRDefault="007D6C07"/>
    <w:p w14:paraId="00F6722A" w14:textId="13D165B9" w:rsidR="007D6C07" w:rsidRPr="00010072" w:rsidRDefault="00C02F7E">
      <w:r>
        <w:rPr>
          <w:szCs w:val="22"/>
        </w:rPr>
        <w:t xml:space="preserve">Obsahuje aj: </w:t>
      </w:r>
      <w:r w:rsidR="00C063C7">
        <w:rPr>
          <w:szCs w:val="22"/>
        </w:rPr>
        <w:t>r</w:t>
      </w:r>
      <w:r w:rsidR="007D6C07" w:rsidRPr="00010072">
        <w:rPr>
          <w:szCs w:val="22"/>
        </w:rPr>
        <w:t>ekombinantn</w:t>
      </w:r>
      <w:r w:rsidR="00C063C7">
        <w:rPr>
          <w:szCs w:val="22"/>
        </w:rPr>
        <w:t>ú ľudskú</w:t>
      </w:r>
      <w:r w:rsidR="007D6C07" w:rsidRPr="00010072">
        <w:rPr>
          <w:szCs w:val="22"/>
        </w:rPr>
        <w:t xml:space="preserve"> hyaluronidáz</w:t>
      </w:r>
      <w:r w:rsidR="00C063C7">
        <w:rPr>
          <w:szCs w:val="22"/>
        </w:rPr>
        <w:t>u</w:t>
      </w:r>
      <w:r w:rsidR="007D6C07" w:rsidRPr="00010072">
        <w:rPr>
          <w:szCs w:val="22"/>
        </w:rPr>
        <w:t xml:space="preserve"> (rHuPH20)</w:t>
      </w:r>
      <w:r w:rsidR="00C063C7">
        <w:rPr>
          <w:szCs w:val="22"/>
        </w:rPr>
        <w:t>, h</w:t>
      </w:r>
      <w:r w:rsidR="007D6C07" w:rsidRPr="00010072">
        <w:rPr>
          <w:szCs w:val="22"/>
        </w:rPr>
        <w:t>istidínium</w:t>
      </w:r>
      <w:r w:rsidR="00F8067B" w:rsidRPr="00010072">
        <w:rPr>
          <w:szCs w:val="22"/>
        </w:rPr>
        <w:t>-</w:t>
      </w:r>
      <w:r w:rsidR="007D6C07" w:rsidRPr="00010072">
        <w:rPr>
          <w:szCs w:val="22"/>
        </w:rPr>
        <w:t>chlorid monohydrát</w:t>
      </w:r>
      <w:r w:rsidR="00C063C7">
        <w:rPr>
          <w:szCs w:val="22"/>
        </w:rPr>
        <w:t xml:space="preserve">, </w:t>
      </w:r>
      <w:r w:rsidR="00711899">
        <w:rPr>
          <w:szCs w:val="22"/>
        </w:rPr>
        <w:t>h</w:t>
      </w:r>
      <w:r w:rsidR="00711899" w:rsidRPr="00010072">
        <w:rPr>
          <w:szCs w:val="22"/>
        </w:rPr>
        <w:t>istidín</w:t>
      </w:r>
      <w:r w:rsidR="00711899">
        <w:rPr>
          <w:szCs w:val="22"/>
        </w:rPr>
        <w:t xml:space="preserve">, </w:t>
      </w:r>
      <w:r w:rsidR="007D6C07" w:rsidRPr="00010072">
        <w:rPr>
          <w:szCs w:val="22"/>
        </w:rPr>
        <w:t>α,α-dihydrát trehalózy</w:t>
      </w:r>
      <w:r w:rsidR="00C063C7">
        <w:rPr>
          <w:szCs w:val="22"/>
        </w:rPr>
        <w:t>, m</w:t>
      </w:r>
      <w:r w:rsidR="007D6C07" w:rsidRPr="00010072">
        <w:rPr>
          <w:szCs w:val="22"/>
        </w:rPr>
        <w:t>etionín</w:t>
      </w:r>
      <w:r w:rsidR="00C063C7">
        <w:rPr>
          <w:szCs w:val="22"/>
        </w:rPr>
        <w:t>, p</w:t>
      </w:r>
      <w:r w:rsidR="007D6C07" w:rsidRPr="00010072">
        <w:rPr>
          <w:szCs w:val="22"/>
        </w:rPr>
        <w:t>olysorbát</w:t>
      </w:r>
      <w:r w:rsidR="008B63BF" w:rsidRPr="00010072">
        <w:rPr>
          <w:szCs w:val="22"/>
        </w:rPr>
        <w:t> </w:t>
      </w:r>
      <w:r w:rsidR="007D6C07" w:rsidRPr="00010072">
        <w:rPr>
          <w:szCs w:val="22"/>
        </w:rPr>
        <w:t>20</w:t>
      </w:r>
      <w:r w:rsidR="00C063C7">
        <w:rPr>
          <w:szCs w:val="22"/>
        </w:rPr>
        <w:t>,</w:t>
      </w:r>
      <w:r w:rsidR="00C063C7">
        <w:t xml:space="preserve"> v</w:t>
      </w:r>
      <w:r w:rsidR="007D6C07" w:rsidRPr="00010072">
        <w:t>od</w:t>
      </w:r>
      <w:r w:rsidR="00C063C7">
        <w:t>u</w:t>
      </w:r>
      <w:r w:rsidR="007D6C07" w:rsidRPr="00010072">
        <w:t xml:space="preserve"> na injekci</w:t>
      </w:r>
      <w:r w:rsidR="00121BEE">
        <w:t>e</w:t>
      </w:r>
      <w:r w:rsidR="00C063C7">
        <w:t>.</w:t>
      </w:r>
    </w:p>
    <w:p w14:paraId="038DED0C" w14:textId="38EAB994" w:rsidR="008B63BF" w:rsidRPr="00BE69ED" w:rsidRDefault="008B63BF" w:rsidP="008B63BF">
      <w:pPr>
        <w:rPr>
          <w:szCs w:val="22"/>
          <w:highlight w:val="lightGray"/>
        </w:rPr>
      </w:pPr>
      <w:r w:rsidRPr="00010072">
        <w:rPr>
          <w:szCs w:val="22"/>
          <w:highlight w:val="lightGray"/>
        </w:rPr>
        <w:t>Ďalšie informácie nájdete v písomnej informácii pre používateľa</w:t>
      </w:r>
      <w:r w:rsidR="00C063C7" w:rsidRPr="00BE69ED">
        <w:rPr>
          <w:szCs w:val="22"/>
          <w:highlight w:val="lightGray"/>
        </w:rPr>
        <w:t>.</w:t>
      </w:r>
    </w:p>
    <w:p w14:paraId="09866058" w14:textId="77777777" w:rsidR="007D6C07" w:rsidRPr="00010072" w:rsidRDefault="007D6C07"/>
    <w:p w14:paraId="63FFF449" w14:textId="77777777" w:rsidR="00557570" w:rsidRPr="00010072" w:rsidRDefault="00557570"/>
    <w:tbl>
      <w:tblPr>
        <w:tblW w:w="0" w:type="auto"/>
        <w:tblInd w:w="-5" w:type="dxa"/>
        <w:tblLayout w:type="fixed"/>
        <w:tblLook w:val="0000" w:firstRow="0" w:lastRow="0" w:firstColumn="0" w:lastColumn="0" w:noHBand="0" w:noVBand="0"/>
      </w:tblPr>
      <w:tblGrid>
        <w:gridCol w:w="9297"/>
      </w:tblGrid>
      <w:tr w:rsidR="007D6C07" w:rsidRPr="00010072" w14:paraId="3AEA4CB7" w14:textId="77777777">
        <w:tc>
          <w:tcPr>
            <w:tcW w:w="9297" w:type="dxa"/>
            <w:tcBorders>
              <w:top w:val="single" w:sz="4" w:space="0" w:color="000000"/>
              <w:left w:val="single" w:sz="4" w:space="0" w:color="000000"/>
              <w:bottom w:val="single" w:sz="4" w:space="0" w:color="000000"/>
              <w:right w:val="single" w:sz="4" w:space="0" w:color="000000"/>
            </w:tcBorders>
          </w:tcPr>
          <w:p w14:paraId="1D254C3C" w14:textId="77777777" w:rsidR="007D6C07" w:rsidRPr="00010072" w:rsidRDefault="007D6C07">
            <w:pPr>
              <w:tabs>
                <w:tab w:val="left" w:pos="142"/>
              </w:tabs>
              <w:ind w:left="567" w:hanging="567"/>
            </w:pPr>
            <w:r w:rsidRPr="00010072">
              <w:rPr>
                <w:b/>
              </w:rPr>
              <w:t>4.</w:t>
            </w:r>
            <w:r w:rsidRPr="00010072">
              <w:rPr>
                <w:b/>
              </w:rPr>
              <w:tab/>
              <w:t>LIEKOVÁ FORMA A OBSAH</w:t>
            </w:r>
          </w:p>
        </w:tc>
      </w:tr>
    </w:tbl>
    <w:p w14:paraId="498DD013" w14:textId="77777777" w:rsidR="007D6C07" w:rsidRPr="00010072" w:rsidRDefault="007D6C07"/>
    <w:p w14:paraId="607444EA" w14:textId="77777777" w:rsidR="007D6C07" w:rsidRPr="00010072" w:rsidRDefault="007D6C07">
      <w:r w:rsidRPr="00010072">
        <w:rPr>
          <w:highlight w:val="lightGray"/>
        </w:rPr>
        <w:t>Injekčný roztok</w:t>
      </w:r>
    </w:p>
    <w:p w14:paraId="6784A0F1" w14:textId="77777777" w:rsidR="007D6C07" w:rsidRPr="00010072" w:rsidRDefault="007D6C07">
      <w:r w:rsidRPr="00010072">
        <w:rPr>
          <w:szCs w:val="22"/>
        </w:rPr>
        <w:t>1 injekčná liekovka</w:t>
      </w:r>
    </w:p>
    <w:p w14:paraId="661F38E1" w14:textId="77777777" w:rsidR="007D6C07" w:rsidRPr="00010072" w:rsidRDefault="007D6C07">
      <w:pPr>
        <w:rPr>
          <w:szCs w:val="22"/>
        </w:rPr>
      </w:pPr>
    </w:p>
    <w:p w14:paraId="56D60F31"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58BADB30" w14:textId="77777777">
        <w:tc>
          <w:tcPr>
            <w:tcW w:w="9297" w:type="dxa"/>
            <w:tcBorders>
              <w:top w:val="single" w:sz="4" w:space="0" w:color="000000"/>
              <w:left w:val="single" w:sz="4" w:space="0" w:color="000000"/>
              <w:bottom w:val="single" w:sz="4" w:space="0" w:color="000000"/>
              <w:right w:val="single" w:sz="4" w:space="0" w:color="000000"/>
            </w:tcBorders>
          </w:tcPr>
          <w:p w14:paraId="6D11A383" w14:textId="77777777" w:rsidR="007D6C07" w:rsidRPr="00010072" w:rsidRDefault="007D6C07">
            <w:pPr>
              <w:tabs>
                <w:tab w:val="left" w:pos="142"/>
              </w:tabs>
              <w:ind w:left="567" w:hanging="567"/>
            </w:pPr>
            <w:r w:rsidRPr="00010072">
              <w:rPr>
                <w:b/>
              </w:rPr>
              <w:t>5.</w:t>
            </w:r>
            <w:r w:rsidRPr="00010072">
              <w:rPr>
                <w:b/>
              </w:rPr>
              <w:tab/>
              <w:t>SPÔSOB A CESTA</w:t>
            </w:r>
            <w:r w:rsidRPr="00010072">
              <w:t>(</w:t>
            </w:r>
            <w:r w:rsidRPr="00010072">
              <w:rPr>
                <w:b/>
              </w:rPr>
              <w:t>CESTY)</w:t>
            </w:r>
            <w:r w:rsidRPr="00010072">
              <w:rPr>
                <w:color w:val="FF00FF"/>
              </w:rPr>
              <w:t xml:space="preserve"> </w:t>
            </w:r>
            <w:r w:rsidRPr="00010072">
              <w:rPr>
                <w:b/>
              </w:rPr>
              <w:t>PODÁVANIA</w:t>
            </w:r>
          </w:p>
        </w:tc>
      </w:tr>
    </w:tbl>
    <w:p w14:paraId="1377B15C" w14:textId="77777777" w:rsidR="007D6C07" w:rsidRPr="00010072" w:rsidRDefault="007D6C07"/>
    <w:p w14:paraId="71DBBFA1" w14:textId="77777777" w:rsidR="007D6C07" w:rsidRPr="00010072" w:rsidRDefault="007D6C07">
      <w:r w:rsidRPr="00010072">
        <w:rPr>
          <w:szCs w:val="22"/>
        </w:rPr>
        <w:t xml:space="preserve">Len na subkutánne použitie </w:t>
      </w:r>
    </w:p>
    <w:p w14:paraId="16537FF2" w14:textId="77777777" w:rsidR="007D6C07" w:rsidRPr="00010072" w:rsidRDefault="007D6C07">
      <w:r w:rsidRPr="00010072">
        <w:t>Pred použitím si prečítajte písomnú informáciu pre používateľa</w:t>
      </w:r>
    </w:p>
    <w:p w14:paraId="1C603584" w14:textId="77777777" w:rsidR="007D6C07" w:rsidRPr="00010072" w:rsidRDefault="007D6C07"/>
    <w:p w14:paraId="31F1D12F"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130148F5" w14:textId="77777777">
        <w:tc>
          <w:tcPr>
            <w:tcW w:w="9297" w:type="dxa"/>
            <w:tcBorders>
              <w:top w:val="single" w:sz="4" w:space="0" w:color="000000"/>
              <w:left w:val="single" w:sz="4" w:space="0" w:color="000000"/>
              <w:bottom w:val="single" w:sz="4" w:space="0" w:color="000000"/>
              <w:right w:val="single" w:sz="4" w:space="0" w:color="000000"/>
            </w:tcBorders>
          </w:tcPr>
          <w:p w14:paraId="24F2D5D0" w14:textId="77777777" w:rsidR="007D6C07" w:rsidRPr="00010072" w:rsidRDefault="007D6C07">
            <w:pPr>
              <w:tabs>
                <w:tab w:val="left" w:pos="142"/>
              </w:tabs>
              <w:ind w:left="567" w:hanging="567"/>
            </w:pPr>
            <w:r w:rsidRPr="00010072">
              <w:rPr>
                <w:b/>
              </w:rPr>
              <w:t>6.</w:t>
            </w:r>
            <w:r w:rsidRPr="00010072">
              <w:rPr>
                <w:b/>
              </w:rPr>
              <w:tab/>
              <w:t>ŠPECIÁLNE UPOZORNENIE, ŽE LIEK SA MUSÍ UCHOVÁVAŤ MIMO DOHĽADU A DOSAHU DETÍ</w:t>
            </w:r>
          </w:p>
        </w:tc>
      </w:tr>
    </w:tbl>
    <w:p w14:paraId="3358A1EA" w14:textId="77777777" w:rsidR="007D6C07" w:rsidRPr="00010072" w:rsidRDefault="007D6C07"/>
    <w:p w14:paraId="6A486FB6" w14:textId="29BB9FE4" w:rsidR="007D6C07" w:rsidRPr="00010072" w:rsidRDefault="007D6C07">
      <w:r w:rsidRPr="00010072">
        <w:t>Uchovávajte mimo dohľadu a dosahu detí</w:t>
      </w:r>
      <w:r w:rsidR="006A5439">
        <w:t>.</w:t>
      </w:r>
    </w:p>
    <w:p w14:paraId="77F293EC" w14:textId="77777777" w:rsidR="007D6C07" w:rsidRPr="00010072" w:rsidRDefault="007D6C07"/>
    <w:p w14:paraId="3021B9C6"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7ED77B57" w14:textId="77777777">
        <w:tc>
          <w:tcPr>
            <w:tcW w:w="9297" w:type="dxa"/>
            <w:tcBorders>
              <w:top w:val="single" w:sz="4" w:space="0" w:color="000000"/>
              <w:left w:val="single" w:sz="4" w:space="0" w:color="000000"/>
              <w:bottom w:val="single" w:sz="4" w:space="0" w:color="000000"/>
              <w:right w:val="single" w:sz="4" w:space="0" w:color="000000"/>
            </w:tcBorders>
          </w:tcPr>
          <w:p w14:paraId="18E0B048" w14:textId="77777777" w:rsidR="007D6C07" w:rsidRPr="00010072" w:rsidRDefault="007D6C07">
            <w:pPr>
              <w:tabs>
                <w:tab w:val="left" w:pos="142"/>
              </w:tabs>
              <w:ind w:left="567" w:hanging="567"/>
            </w:pPr>
            <w:r w:rsidRPr="00010072">
              <w:rPr>
                <w:b/>
              </w:rPr>
              <w:t>7.</w:t>
            </w:r>
            <w:r w:rsidRPr="00010072">
              <w:rPr>
                <w:b/>
              </w:rPr>
              <w:tab/>
              <w:t xml:space="preserve">INÉ ŠPECIÁLNE UPOZORNENIE </w:t>
            </w:r>
            <w:r w:rsidRPr="00010072">
              <w:t>(</w:t>
            </w:r>
            <w:r w:rsidRPr="00010072">
              <w:rPr>
                <w:b/>
              </w:rPr>
              <w:t>UPOZORNENIA), AK JE TO POTREBNÉ</w:t>
            </w:r>
          </w:p>
        </w:tc>
      </w:tr>
    </w:tbl>
    <w:p w14:paraId="2BA3B9DC" w14:textId="77777777" w:rsidR="007D6C07" w:rsidRPr="00010072" w:rsidRDefault="007D6C07"/>
    <w:p w14:paraId="431DED23"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3BD15C60" w14:textId="77777777">
        <w:tc>
          <w:tcPr>
            <w:tcW w:w="9297" w:type="dxa"/>
            <w:tcBorders>
              <w:top w:val="single" w:sz="4" w:space="0" w:color="000000"/>
              <w:left w:val="single" w:sz="4" w:space="0" w:color="000000"/>
              <w:bottom w:val="single" w:sz="4" w:space="0" w:color="000000"/>
              <w:right w:val="single" w:sz="4" w:space="0" w:color="000000"/>
            </w:tcBorders>
          </w:tcPr>
          <w:p w14:paraId="6E1F24BD" w14:textId="77777777" w:rsidR="007D6C07" w:rsidRPr="00010072" w:rsidRDefault="007D6C07">
            <w:pPr>
              <w:tabs>
                <w:tab w:val="left" w:pos="142"/>
              </w:tabs>
              <w:ind w:left="567" w:hanging="567"/>
            </w:pPr>
            <w:r w:rsidRPr="00010072">
              <w:rPr>
                <w:b/>
              </w:rPr>
              <w:t>8.</w:t>
            </w:r>
            <w:r w:rsidRPr="00010072">
              <w:rPr>
                <w:b/>
              </w:rPr>
              <w:tab/>
              <w:t>DÁTUM EXSPIRÁCIE</w:t>
            </w:r>
          </w:p>
        </w:tc>
      </w:tr>
    </w:tbl>
    <w:p w14:paraId="69D19023" w14:textId="77777777" w:rsidR="007D6C07" w:rsidRPr="00010072" w:rsidRDefault="007D6C07"/>
    <w:p w14:paraId="27937093" w14:textId="77777777" w:rsidR="007D6C07" w:rsidRPr="00010072" w:rsidRDefault="007D6C07">
      <w:r w:rsidRPr="00010072">
        <w:t>EXP</w:t>
      </w:r>
    </w:p>
    <w:p w14:paraId="5E52736B" w14:textId="77777777" w:rsidR="007D6C07" w:rsidRPr="00010072" w:rsidRDefault="007D6C07"/>
    <w:p w14:paraId="1C22BCAB"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2CB7D11D" w14:textId="77777777">
        <w:tc>
          <w:tcPr>
            <w:tcW w:w="9297" w:type="dxa"/>
            <w:tcBorders>
              <w:top w:val="single" w:sz="4" w:space="0" w:color="000000"/>
              <w:left w:val="single" w:sz="4" w:space="0" w:color="000000"/>
              <w:bottom w:val="single" w:sz="4" w:space="0" w:color="000000"/>
              <w:right w:val="single" w:sz="4" w:space="0" w:color="000000"/>
            </w:tcBorders>
          </w:tcPr>
          <w:p w14:paraId="7BACBC11" w14:textId="77777777" w:rsidR="007D6C07" w:rsidRPr="00010072" w:rsidRDefault="007D6C07" w:rsidP="005B7A79">
            <w:pPr>
              <w:keepNext/>
              <w:keepLines/>
              <w:widowControl w:val="0"/>
              <w:tabs>
                <w:tab w:val="left" w:pos="142"/>
              </w:tabs>
              <w:ind w:left="567" w:hanging="567"/>
            </w:pPr>
            <w:r w:rsidRPr="00010072">
              <w:rPr>
                <w:b/>
              </w:rPr>
              <w:t>9.</w:t>
            </w:r>
            <w:r w:rsidRPr="00010072">
              <w:rPr>
                <w:b/>
              </w:rPr>
              <w:tab/>
              <w:t>ŠPECIÁLNE PODMIENKY NA UCHOVÁVANIE</w:t>
            </w:r>
          </w:p>
        </w:tc>
      </w:tr>
    </w:tbl>
    <w:p w14:paraId="22DDFF9B" w14:textId="77777777" w:rsidR="007D6C07" w:rsidRPr="00010072" w:rsidRDefault="007D6C07" w:rsidP="005B7A79">
      <w:pPr>
        <w:keepNext/>
        <w:keepLines/>
        <w:widowControl w:val="0"/>
        <w:rPr>
          <w:szCs w:val="22"/>
        </w:rPr>
      </w:pPr>
    </w:p>
    <w:p w14:paraId="39A3AE62" w14:textId="77777777" w:rsidR="007D6C07" w:rsidRPr="00010072" w:rsidRDefault="007D6C07" w:rsidP="005B7A79">
      <w:pPr>
        <w:keepNext/>
        <w:keepLines/>
        <w:widowControl w:val="0"/>
      </w:pPr>
      <w:r w:rsidRPr="00010072">
        <w:rPr>
          <w:szCs w:val="22"/>
        </w:rPr>
        <w:t>Uchovávajte v chladničke (2ºC – 8 ºC)</w:t>
      </w:r>
      <w:r w:rsidRPr="00010072">
        <w:t xml:space="preserve"> </w:t>
      </w:r>
    </w:p>
    <w:p w14:paraId="5765AD9B" w14:textId="77777777" w:rsidR="007D6C07" w:rsidRPr="00010072" w:rsidRDefault="007D6C07">
      <w:r w:rsidRPr="00010072">
        <w:rPr>
          <w:szCs w:val="22"/>
        </w:rPr>
        <w:t>Injekčnú liekovku uchovávajte vo vonkajšom obale na ochranu pred svetlom</w:t>
      </w:r>
    </w:p>
    <w:p w14:paraId="72C20280" w14:textId="77777777" w:rsidR="007D6C07" w:rsidRPr="00010072" w:rsidRDefault="007D6C07">
      <w:r w:rsidRPr="00010072">
        <w:t>Neuchovávajte v mrazničke</w:t>
      </w:r>
    </w:p>
    <w:p w14:paraId="17E6D79F" w14:textId="77777777" w:rsidR="007D6C07" w:rsidRPr="00010072" w:rsidRDefault="007D6C07">
      <w:pPr>
        <w:rPr>
          <w:szCs w:val="22"/>
        </w:rPr>
      </w:pPr>
    </w:p>
    <w:p w14:paraId="0DEAB0A1"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6E2762C6" w14:textId="77777777">
        <w:tc>
          <w:tcPr>
            <w:tcW w:w="9297" w:type="dxa"/>
            <w:tcBorders>
              <w:top w:val="single" w:sz="4" w:space="0" w:color="000000"/>
              <w:left w:val="single" w:sz="4" w:space="0" w:color="000000"/>
              <w:bottom w:val="single" w:sz="4" w:space="0" w:color="000000"/>
              <w:right w:val="single" w:sz="4" w:space="0" w:color="000000"/>
            </w:tcBorders>
          </w:tcPr>
          <w:p w14:paraId="7F86B6FF" w14:textId="77777777" w:rsidR="007D6C07" w:rsidRPr="00010072" w:rsidRDefault="007D6C07">
            <w:pPr>
              <w:tabs>
                <w:tab w:val="left" w:pos="142"/>
              </w:tabs>
              <w:ind w:left="567" w:hanging="567"/>
            </w:pPr>
            <w:r w:rsidRPr="00010072">
              <w:rPr>
                <w:b/>
              </w:rPr>
              <w:t>10.</w:t>
            </w:r>
            <w:r w:rsidRPr="00010072">
              <w:rPr>
                <w:b/>
              </w:rPr>
              <w:tab/>
              <w:t>ŠPECIÁLNE UPOZORNENIA NA LIKVIDÁCIU NEPOUŽITÝCH LIEKOV ALEBO ODPADOV Z NICH VZNIKNUTÝCH, AK JE TO VHODNÉ</w:t>
            </w:r>
          </w:p>
        </w:tc>
      </w:tr>
    </w:tbl>
    <w:p w14:paraId="780535CB" w14:textId="77777777" w:rsidR="007D6C07" w:rsidRPr="00010072" w:rsidRDefault="007D6C07"/>
    <w:p w14:paraId="7AEDB44A"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526527E6" w14:textId="77777777">
        <w:tc>
          <w:tcPr>
            <w:tcW w:w="9297" w:type="dxa"/>
            <w:tcBorders>
              <w:top w:val="single" w:sz="4" w:space="0" w:color="000000"/>
              <w:left w:val="single" w:sz="4" w:space="0" w:color="000000"/>
              <w:bottom w:val="single" w:sz="4" w:space="0" w:color="000000"/>
              <w:right w:val="single" w:sz="4" w:space="0" w:color="000000"/>
            </w:tcBorders>
          </w:tcPr>
          <w:p w14:paraId="0C2A6B5B" w14:textId="77777777" w:rsidR="007D6C07" w:rsidRPr="00010072" w:rsidRDefault="007D6C07">
            <w:pPr>
              <w:tabs>
                <w:tab w:val="left" w:pos="142"/>
              </w:tabs>
              <w:ind w:left="567" w:hanging="567"/>
            </w:pPr>
            <w:r w:rsidRPr="00010072">
              <w:rPr>
                <w:b/>
              </w:rPr>
              <w:t>11.</w:t>
            </w:r>
            <w:r w:rsidRPr="00010072">
              <w:rPr>
                <w:b/>
              </w:rPr>
              <w:tab/>
              <w:t>NÁZOV A ADRESA DRŽITEĽA ROZHODNUTIA O REGISTRÁCII</w:t>
            </w:r>
          </w:p>
        </w:tc>
      </w:tr>
    </w:tbl>
    <w:p w14:paraId="0DB871FB" w14:textId="77777777" w:rsidR="007D6C07" w:rsidRPr="00010072" w:rsidRDefault="007D6C07"/>
    <w:p w14:paraId="77F97256" w14:textId="77777777" w:rsidR="007D6C07" w:rsidRPr="00010072" w:rsidRDefault="007D6C07">
      <w:r w:rsidRPr="00010072">
        <w:t xml:space="preserve">Roche Registration GmbH </w:t>
      </w:r>
    </w:p>
    <w:p w14:paraId="37A44A60" w14:textId="77777777" w:rsidR="007D6C07" w:rsidRPr="00010072" w:rsidRDefault="007D6C07">
      <w:r w:rsidRPr="00010072">
        <w:t>Emil-Barell-Strasse 1</w:t>
      </w:r>
    </w:p>
    <w:p w14:paraId="34C6058A" w14:textId="77777777" w:rsidR="007D6C07" w:rsidRPr="00010072" w:rsidRDefault="007D6C07">
      <w:r w:rsidRPr="00010072">
        <w:t>79639 Grenzach-Wyhlen</w:t>
      </w:r>
    </w:p>
    <w:p w14:paraId="2BCF4F9B" w14:textId="77777777" w:rsidR="007D6C07" w:rsidRPr="00010072" w:rsidRDefault="007D6C07">
      <w:r w:rsidRPr="00010072">
        <w:rPr>
          <w:szCs w:val="22"/>
        </w:rPr>
        <w:t>Nemecko</w:t>
      </w:r>
    </w:p>
    <w:p w14:paraId="4B2DCA4B" w14:textId="77777777" w:rsidR="007D6C07" w:rsidRPr="00010072" w:rsidRDefault="007D6C07">
      <w:pPr>
        <w:rPr>
          <w:b/>
          <w:szCs w:val="22"/>
        </w:rPr>
      </w:pPr>
    </w:p>
    <w:p w14:paraId="36B6890C" w14:textId="77777777" w:rsidR="007D6C07" w:rsidRPr="00010072" w:rsidRDefault="007D6C07">
      <w:pPr>
        <w:rPr>
          <w:b/>
          <w:szCs w:val="22"/>
        </w:rPr>
      </w:pPr>
    </w:p>
    <w:tbl>
      <w:tblPr>
        <w:tblW w:w="0" w:type="auto"/>
        <w:tblInd w:w="-5" w:type="dxa"/>
        <w:tblLayout w:type="fixed"/>
        <w:tblLook w:val="0000" w:firstRow="0" w:lastRow="0" w:firstColumn="0" w:lastColumn="0" w:noHBand="0" w:noVBand="0"/>
      </w:tblPr>
      <w:tblGrid>
        <w:gridCol w:w="9297"/>
      </w:tblGrid>
      <w:tr w:rsidR="007D6C07" w:rsidRPr="00010072" w14:paraId="087EF7DD" w14:textId="77777777">
        <w:tc>
          <w:tcPr>
            <w:tcW w:w="9297" w:type="dxa"/>
            <w:tcBorders>
              <w:top w:val="single" w:sz="4" w:space="0" w:color="000000"/>
              <w:left w:val="single" w:sz="4" w:space="0" w:color="000000"/>
              <w:bottom w:val="single" w:sz="4" w:space="0" w:color="000000"/>
              <w:right w:val="single" w:sz="4" w:space="0" w:color="000000"/>
            </w:tcBorders>
          </w:tcPr>
          <w:p w14:paraId="13B4571F" w14:textId="77777777" w:rsidR="007D6C07" w:rsidRPr="00010072" w:rsidRDefault="007D6C07">
            <w:pPr>
              <w:tabs>
                <w:tab w:val="left" w:pos="142"/>
              </w:tabs>
              <w:ind w:left="567" w:hanging="567"/>
            </w:pPr>
            <w:r w:rsidRPr="00010072">
              <w:rPr>
                <w:b/>
              </w:rPr>
              <w:t>12.</w:t>
            </w:r>
            <w:r w:rsidRPr="00010072">
              <w:rPr>
                <w:b/>
              </w:rPr>
              <w:tab/>
              <w:t>REGISTRAČNÉ ČÍSLO(ČÍSLA)</w:t>
            </w:r>
          </w:p>
        </w:tc>
      </w:tr>
    </w:tbl>
    <w:p w14:paraId="09F78439" w14:textId="77777777" w:rsidR="007D6C07" w:rsidRPr="00010072" w:rsidRDefault="007D6C07"/>
    <w:p w14:paraId="77983540" w14:textId="77777777" w:rsidR="007D6C07" w:rsidRPr="00010072" w:rsidRDefault="007D6C07">
      <w:r w:rsidRPr="00010072">
        <w:rPr>
          <w:szCs w:val="22"/>
        </w:rPr>
        <w:t>EU/1/00/145/002</w:t>
      </w:r>
    </w:p>
    <w:p w14:paraId="253FE172" w14:textId="77777777" w:rsidR="007D6C07" w:rsidRPr="00010072" w:rsidRDefault="007D6C07">
      <w:pPr>
        <w:rPr>
          <w:szCs w:val="22"/>
        </w:rPr>
      </w:pPr>
    </w:p>
    <w:p w14:paraId="1EB89C5F"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432F1817" w14:textId="77777777">
        <w:tc>
          <w:tcPr>
            <w:tcW w:w="9297" w:type="dxa"/>
            <w:tcBorders>
              <w:top w:val="single" w:sz="4" w:space="0" w:color="000000"/>
              <w:left w:val="single" w:sz="4" w:space="0" w:color="000000"/>
              <w:bottom w:val="single" w:sz="4" w:space="0" w:color="000000"/>
              <w:right w:val="single" w:sz="4" w:space="0" w:color="000000"/>
            </w:tcBorders>
          </w:tcPr>
          <w:p w14:paraId="2B53A6B4" w14:textId="77777777" w:rsidR="007D6C07" w:rsidRPr="00010072" w:rsidRDefault="007D6C07">
            <w:pPr>
              <w:tabs>
                <w:tab w:val="left" w:pos="142"/>
              </w:tabs>
              <w:ind w:left="567" w:hanging="567"/>
            </w:pPr>
            <w:r w:rsidRPr="00010072">
              <w:rPr>
                <w:b/>
              </w:rPr>
              <w:t>13.</w:t>
            </w:r>
            <w:r w:rsidRPr="00010072">
              <w:rPr>
                <w:b/>
              </w:rPr>
              <w:tab/>
              <w:t>ČÍSLO VÝROBNEJ ŠARŽE</w:t>
            </w:r>
          </w:p>
        </w:tc>
      </w:tr>
    </w:tbl>
    <w:p w14:paraId="00BBF5E3" w14:textId="77777777" w:rsidR="007D6C07" w:rsidRPr="00010072" w:rsidRDefault="007D6C07"/>
    <w:p w14:paraId="45D4BC8A" w14:textId="77777777" w:rsidR="007D6C07" w:rsidRPr="00010072" w:rsidRDefault="00377E80">
      <w:r w:rsidRPr="00010072">
        <w:rPr>
          <w:szCs w:val="22"/>
        </w:rPr>
        <w:t>Lot</w:t>
      </w:r>
    </w:p>
    <w:p w14:paraId="0D51C105" w14:textId="77777777" w:rsidR="007D6C07" w:rsidRPr="00010072" w:rsidRDefault="007D6C07">
      <w:pPr>
        <w:rPr>
          <w:szCs w:val="22"/>
        </w:rPr>
      </w:pPr>
    </w:p>
    <w:p w14:paraId="14669551"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0E45ED70" w14:textId="77777777">
        <w:tc>
          <w:tcPr>
            <w:tcW w:w="9297" w:type="dxa"/>
            <w:tcBorders>
              <w:top w:val="single" w:sz="4" w:space="0" w:color="000000"/>
              <w:left w:val="single" w:sz="4" w:space="0" w:color="000000"/>
              <w:bottom w:val="single" w:sz="4" w:space="0" w:color="000000"/>
              <w:right w:val="single" w:sz="4" w:space="0" w:color="000000"/>
            </w:tcBorders>
          </w:tcPr>
          <w:p w14:paraId="3E7AF641" w14:textId="77777777" w:rsidR="007D6C07" w:rsidRPr="00010072" w:rsidRDefault="007D6C07">
            <w:pPr>
              <w:tabs>
                <w:tab w:val="left" w:pos="142"/>
              </w:tabs>
              <w:ind w:left="567" w:hanging="567"/>
            </w:pPr>
            <w:r w:rsidRPr="00010072">
              <w:rPr>
                <w:b/>
              </w:rPr>
              <w:t>14.</w:t>
            </w:r>
            <w:r w:rsidRPr="00010072">
              <w:rPr>
                <w:b/>
              </w:rPr>
              <w:tab/>
              <w:t>ZATRIEDENIE LIEKU PODĽA SPÔSOBU VÝDAJA</w:t>
            </w:r>
          </w:p>
        </w:tc>
      </w:tr>
    </w:tbl>
    <w:p w14:paraId="2304212C" w14:textId="77777777" w:rsidR="007D6C07" w:rsidRPr="00010072" w:rsidRDefault="007D6C07"/>
    <w:p w14:paraId="707959FE"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59F459F0" w14:textId="77777777">
        <w:tc>
          <w:tcPr>
            <w:tcW w:w="9297" w:type="dxa"/>
            <w:tcBorders>
              <w:top w:val="single" w:sz="4" w:space="0" w:color="000000"/>
              <w:left w:val="single" w:sz="4" w:space="0" w:color="000000"/>
              <w:bottom w:val="single" w:sz="4" w:space="0" w:color="000000"/>
              <w:right w:val="single" w:sz="4" w:space="0" w:color="000000"/>
            </w:tcBorders>
          </w:tcPr>
          <w:p w14:paraId="7A7E4A46" w14:textId="77777777" w:rsidR="007D6C07" w:rsidRPr="00010072" w:rsidRDefault="007D6C07">
            <w:pPr>
              <w:tabs>
                <w:tab w:val="left" w:pos="142"/>
              </w:tabs>
              <w:ind w:left="567" w:hanging="567"/>
            </w:pPr>
            <w:r w:rsidRPr="00010072">
              <w:rPr>
                <w:b/>
              </w:rPr>
              <w:t>15.</w:t>
            </w:r>
            <w:r w:rsidRPr="00010072">
              <w:rPr>
                <w:b/>
              </w:rPr>
              <w:tab/>
              <w:t>POKYNY NA POUŽITIE</w:t>
            </w:r>
          </w:p>
        </w:tc>
      </w:tr>
    </w:tbl>
    <w:p w14:paraId="0E2B256E" w14:textId="77777777" w:rsidR="007D6C07" w:rsidRPr="00010072" w:rsidRDefault="007D6C07"/>
    <w:p w14:paraId="2847AD40"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641CF01D" w14:textId="77777777">
        <w:tc>
          <w:tcPr>
            <w:tcW w:w="9297" w:type="dxa"/>
            <w:tcBorders>
              <w:top w:val="single" w:sz="4" w:space="0" w:color="000000"/>
              <w:left w:val="single" w:sz="4" w:space="0" w:color="000000"/>
              <w:bottom w:val="single" w:sz="4" w:space="0" w:color="000000"/>
              <w:right w:val="single" w:sz="4" w:space="0" w:color="000000"/>
            </w:tcBorders>
          </w:tcPr>
          <w:p w14:paraId="60CE443E" w14:textId="77777777" w:rsidR="007D6C07" w:rsidRPr="00010072" w:rsidRDefault="007D6C07">
            <w:pPr>
              <w:tabs>
                <w:tab w:val="left" w:pos="142"/>
              </w:tabs>
              <w:ind w:left="567" w:hanging="567"/>
            </w:pPr>
            <w:r w:rsidRPr="00010072">
              <w:rPr>
                <w:b/>
              </w:rPr>
              <w:t>16.</w:t>
            </w:r>
            <w:r w:rsidRPr="00010072">
              <w:rPr>
                <w:b/>
              </w:rPr>
              <w:tab/>
              <w:t>INFORMÁCIE V BRAILLOVOM PÍSME</w:t>
            </w:r>
          </w:p>
        </w:tc>
      </w:tr>
    </w:tbl>
    <w:p w14:paraId="45347076" w14:textId="77777777" w:rsidR="007D6C07" w:rsidRPr="00010072" w:rsidRDefault="007D6C07">
      <w:pPr>
        <w:rPr>
          <w:b/>
        </w:rPr>
      </w:pPr>
    </w:p>
    <w:p w14:paraId="07CB363D" w14:textId="77777777" w:rsidR="007D6C07" w:rsidRPr="00010072" w:rsidRDefault="007D6C07">
      <w:r w:rsidRPr="00010072">
        <w:rPr>
          <w:highlight w:val="lightGray"/>
        </w:rPr>
        <w:t>Zdôvodnenie neuvádzať informáciu v Braillovom písme sa akceptuje</w:t>
      </w:r>
    </w:p>
    <w:p w14:paraId="19EC6DB2" w14:textId="77777777" w:rsidR="007D6C07" w:rsidRPr="00010072" w:rsidRDefault="007D6C07">
      <w:pPr>
        <w:rPr>
          <w:b/>
        </w:rPr>
      </w:pPr>
    </w:p>
    <w:p w14:paraId="1E390D99" w14:textId="77777777" w:rsidR="007D6C07" w:rsidRPr="00010072" w:rsidRDefault="007D6C07">
      <w:pPr>
        <w:rPr>
          <w:b/>
          <w:u w:val="single"/>
        </w:rPr>
      </w:pPr>
    </w:p>
    <w:p w14:paraId="0DCB6873" w14:textId="77777777" w:rsidR="007D6C07" w:rsidRPr="00010072" w:rsidRDefault="007D6C07">
      <w:pPr>
        <w:pBdr>
          <w:top w:val="single" w:sz="4" w:space="2" w:color="000000"/>
          <w:left w:val="single" w:sz="4" w:space="4" w:color="000000"/>
          <w:bottom w:val="single" w:sz="4" w:space="0" w:color="000000"/>
          <w:right w:val="single" w:sz="4" w:space="4" w:color="000000"/>
        </w:pBdr>
      </w:pPr>
      <w:r w:rsidRPr="00010072">
        <w:rPr>
          <w:b/>
        </w:rPr>
        <w:t>17.</w:t>
      </w:r>
      <w:r w:rsidRPr="00010072">
        <w:rPr>
          <w:b/>
        </w:rPr>
        <w:tab/>
        <w:t>ŠPECIFICKÝ IDENTIFIKÁTOR – DVOJROZMERNÝ ČIAROVÝ KÓD</w:t>
      </w:r>
    </w:p>
    <w:p w14:paraId="4F72AA4A" w14:textId="77777777" w:rsidR="007D6C07" w:rsidRPr="00010072" w:rsidRDefault="007D6C07">
      <w:pPr>
        <w:rPr>
          <w:b/>
        </w:rPr>
      </w:pPr>
    </w:p>
    <w:p w14:paraId="7CFBC0A8" w14:textId="77777777" w:rsidR="007D6C07" w:rsidRPr="00010072" w:rsidRDefault="007D6C07">
      <w:r w:rsidRPr="00010072">
        <w:rPr>
          <w:highlight w:val="lightGray"/>
        </w:rPr>
        <w:t>&lt;Dvojrozmerný čiarový kód s jedinečným identifikátorom.&gt;</w:t>
      </w:r>
    </w:p>
    <w:p w14:paraId="611ADCD3" w14:textId="77777777" w:rsidR="007D6C07" w:rsidRPr="00010072" w:rsidRDefault="007D6C07">
      <w:pPr>
        <w:rPr>
          <w:szCs w:val="22"/>
          <w:shd w:val="clear" w:color="auto" w:fill="CCCCCC"/>
        </w:rPr>
      </w:pPr>
    </w:p>
    <w:p w14:paraId="5E9664CA" w14:textId="77777777" w:rsidR="007D6C07" w:rsidRPr="00010072" w:rsidRDefault="007D6C07"/>
    <w:p w14:paraId="4AA586ED" w14:textId="77777777" w:rsidR="007D6C07" w:rsidRPr="00010072" w:rsidRDefault="007D6C07">
      <w:pPr>
        <w:pBdr>
          <w:top w:val="single" w:sz="4" w:space="2" w:color="000000"/>
          <w:left w:val="single" w:sz="4" w:space="4" w:color="000000"/>
          <w:bottom w:val="single" w:sz="4" w:space="0" w:color="000000"/>
          <w:right w:val="single" w:sz="4" w:space="4" w:color="000000"/>
        </w:pBdr>
      </w:pPr>
      <w:r w:rsidRPr="00010072">
        <w:rPr>
          <w:b/>
        </w:rPr>
        <w:t>18.</w:t>
      </w:r>
      <w:r w:rsidRPr="00010072">
        <w:rPr>
          <w:b/>
        </w:rPr>
        <w:tab/>
        <w:t>ŠPECIFICKÝ IDENTIFIKÁTOR – ÚDAJE ČITATEĽNÉ ĽUDSKÝM OKOM</w:t>
      </w:r>
    </w:p>
    <w:p w14:paraId="4B36215E" w14:textId="77777777" w:rsidR="007D6C07" w:rsidRPr="00010072" w:rsidRDefault="007D6C07">
      <w:pPr>
        <w:rPr>
          <w:b/>
        </w:rPr>
      </w:pPr>
    </w:p>
    <w:p w14:paraId="76AAE2DE" w14:textId="77777777" w:rsidR="007D6C07" w:rsidRPr="00010072" w:rsidRDefault="007D6C07">
      <w:r w:rsidRPr="00010072">
        <w:t>PC</w:t>
      </w:r>
    </w:p>
    <w:p w14:paraId="14CE690B" w14:textId="77777777" w:rsidR="007D6C07" w:rsidRPr="00010072" w:rsidRDefault="007D6C07">
      <w:r w:rsidRPr="00010072">
        <w:t>SN</w:t>
      </w:r>
    </w:p>
    <w:p w14:paraId="4DA0915A" w14:textId="77777777" w:rsidR="007D6C07" w:rsidRPr="00010072" w:rsidRDefault="007D6C07">
      <w:r w:rsidRPr="00010072">
        <w:t>NN</w:t>
      </w:r>
    </w:p>
    <w:p w14:paraId="23F5190A" w14:textId="77777777" w:rsidR="00481B58" w:rsidRPr="00010072" w:rsidRDefault="00481B58">
      <w:r w:rsidRPr="00010072">
        <w:br w:type="page"/>
      </w:r>
    </w:p>
    <w:tbl>
      <w:tblPr>
        <w:tblW w:w="0" w:type="auto"/>
        <w:tblInd w:w="-5" w:type="dxa"/>
        <w:tblLayout w:type="fixed"/>
        <w:tblLook w:val="0000" w:firstRow="0" w:lastRow="0" w:firstColumn="0" w:lastColumn="0" w:noHBand="0" w:noVBand="0"/>
      </w:tblPr>
      <w:tblGrid>
        <w:gridCol w:w="9297"/>
      </w:tblGrid>
      <w:tr w:rsidR="007D6C07" w:rsidRPr="00010072" w14:paraId="0BB9C373" w14:textId="77777777">
        <w:trPr>
          <w:trHeight w:val="785"/>
        </w:trPr>
        <w:tc>
          <w:tcPr>
            <w:tcW w:w="9297" w:type="dxa"/>
            <w:tcBorders>
              <w:top w:val="single" w:sz="4" w:space="0" w:color="000000"/>
              <w:left w:val="single" w:sz="4" w:space="0" w:color="000000"/>
              <w:bottom w:val="single" w:sz="4" w:space="0" w:color="000000"/>
              <w:right w:val="single" w:sz="4" w:space="0" w:color="000000"/>
            </w:tcBorders>
          </w:tcPr>
          <w:p w14:paraId="0CCE6B54" w14:textId="77777777" w:rsidR="007D6C07" w:rsidRPr="00010072" w:rsidRDefault="007D6C07">
            <w:r w:rsidRPr="00010072">
              <w:rPr>
                <w:b/>
              </w:rPr>
              <w:t xml:space="preserve">MINIMÁLNE ÚDAJE, KTORÉ MAJÚ BYŤ UVEDENÉ NA MALOM VNÚTORNOM OBALE </w:t>
            </w:r>
          </w:p>
          <w:p w14:paraId="65F82F0F" w14:textId="77777777" w:rsidR="007D6C07" w:rsidRPr="00010072" w:rsidRDefault="007D6C07">
            <w:pPr>
              <w:rPr>
                <w:b/>
              </w:rPr>
            </w:pPr>
          </w:p>
          <w:p w14:paraId="7D323F77" w14:textId="77777777" w:rsidR="007D6C07" w:rsidRPr="00010072" w:rsidRDefault="007D6C07">
            <w:r w:rsidRPr="00010072">
              <w:rPr>
                <w:b/>
              </w:rPr>
              <w:t>NÁLEPKA NA INJEKČNEJ LIEKOVKE</w:t>
            </w:r>
          </w:p>
        </w:tc>
      </w:tr>
    </w:tbl>
    <w:p w14:paraId="708BD922" w14:textId="77777777" w:rsidR="007D6C07" w:rsidRPr="00010072" w:rsidRDefault="007D6C07"/>
    <w:p w14:paraId="4015DCB2"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6E8295B5" w14:textId="77777777">
        <w:tc>
          <w:tcPr>
            <w:tcW w:w="9297" w:type="dxa"/>
            <w:tcBorders>
              <w:top w:val="single" w:sz="4" w:space="0" w:color="000000"/>
              <w:left w:val="single" w:sz="4" w:space="0" w:color="000000"/>
              <w:bottom w:val="single" w:sz="4" w:space="0" w:color="000000"/>
              <w:right w:val="single" w:sz="4" w:space="0" w:color="000000"/>
            </w:tcBorders>
          </w:tcPr>
          <w:p w14:paraId="21C06F82" w14:textId="77777777" w:rsidR="007D6C07" w:rsidRPr="00010072" w:rsidRDefault="007D6C07">
            <w:pPr>
              <w:tabs>
                <w:tab w:val="left" w:pos="142"/>
              </w:tabs>
              <w:ind w:left="567" w:hanging="567"/>
            </w:pPr>
            <w:r w:rsidRPr="00010072">
              <w:rPr>
                <w:b/>
              </w:rPr>
              <w:t>1.</w:t>
            </w:r>
            <w:r w:rsidRPr="00010072">
              <w:rPr>
                <w:b/>
              </w:rPr>
              <w:tab/>
              <w:t>NÁZOV LIEKU A CESTA (CESTY) PODÁVANIA</w:t>
            </w:r>
          </w:p>
        </w:tc>
      </w:tr>
    </w:tbl>
    <w:p w14:paraId="22B62589" w14:textId="77777777" w:rsidR="007D6C07" w:rsidRPr="00010072" w:rsidRDefault="007D6C07"/>
    <w:p w14:paraId="40CAB816" w14:textId="77777777" w:rsidR="007D6C07" w:rsidRPr="00010072" w:rsidRDefault="007D6C07">
      <w:r w:rsidRPr="00010072">
        <w:rPr>
          <w:szCs w:val="22"/>
        </w:rPr>
        <w:t xml:space="preserve">Herceptin </w:t>
      </w:r>
      <w:r w:rsidRPr="00010072">
        <w:t xml:space="preserve">600 mg injekčný roztok </w:t>
      </w:r>
    </w:p>
    <w:p w14:paraId="3C04EA20" w14:textId="77777777" w:rsidR="007D6C07" w:rsidRPr="00010072" w:rsidRDefault="007D6C07">
      <w:r w:rsidRPr="00010072">
        <w:rPr>
          <w:szCs w:val="22"/>
        </w:rPr>
        <w:t>trastuzumab</w:t>
      </w:r>
    </w:p>
    <w:p w14:paraId="2396A811" w14:textId="77777777" w:rsidR="007D6C07" w:rsidRPr="00010072" w:rsidRDefault="007D6C07">
      <w:r w:rsidRPr="00010072">
        <w:rPr>
          <w:szCs w:val="22"/>
        </w:rPr>
        <w:t>Subkutánne použitie</w:t>
      </w:r>
    </w:p>
    <w:p w14:paraId="65BA50DE" w14:textId="77777777" w:rsidR="007D6C07" w:rsidRPr="00010072" w:rsidRDefault="007D6C07">
      <w:pPr>
        <w:rPr>
          <w:szCs w:val="22"/>
        </w:rPr>
      </w:pPr>
    </w:p>
    <w:p w14:paraId="37BD336F" w14:textId="77777777" w:rsidR="007D6C07" w:rsidRPr="00010072" w:rsidRDefault="007D6C07">
      <w:pPr>
        <w:rPr>
          <w:szCs w:val="22"/>
        </w:rPr>
      </w:pPr>
    </w:p>
    <w:tbl>
      <w:tblPr>
        <w:tblW w:w="0" w:type="auto"/>
        <w:tblInd w:w="-5" w:type="dxa"/>
        <w:tblLayout w:type="fixed"/>
        <w:tblLook w:val="0000" w:firstRow="0" w:lastRow="0" w:firstColumn="0" w:lastColumn="0" w:noHBand="0" w:noVBand="0"/>
      </w:tblPr>
      <w:tblGrid>
        <w:gridCol w:w="9297"/>
      </w:tblGrid>
      <w:tr w:rsidR="007D6C07" w:rsidRPr="00010072" w14:paraId="531AA2CD" w14:textId="77777777">
        <w:tc>
          <w:tcPr>
            <w:tcW w:w="9297" w:type="dxa"/>
            <w:tcBorders>
              <w:top w:val="single" w:sz="4" w:space="0" w:color="000000"/>
              <w:left w:val="single" w:sz="4" w:space="0" w:color="000000"/>
              <w:bottom w:val="single" w:sz="4" w:space="0" w:color="000000"/>
              <w:right w:val="single" w:sz="4" w:space="0" w:color="000000"/>
            </w:tcBorders>
          </w:tcPr>
          <w:p w14:paraId="706AFA8B" w14:textId="77777777" w:rsidR="007D6C07" w:rsidRPr="00010072" w:rsidRDefault="007D6C07">
            <w:pPr>
              <w:tabs>
                <w:tab w:val="left" w:pos="142"/>
              </w:tabs>
              <w:ind w:left="567" w:hanging="567"/>
            </w:pPr>
            <w:r w:rsidRPr="00010072">
              <w:rPr>
                <w:b/>
              </w:rPr>
              <w:t>2.</w:t>
            </w:r>
            <w:r w:rsidRPr="00010072">
              <w:rPr>
                <w:b/>
              </w:rPr>
              <w:tab/>
              <w:t>SPÔSOB PODÁVANIA</w:t>
            </w:r>
          </w:p>
        </w:tc>
      </w:tr>
    </w:tbl>
    <w:p w14:paraId="3FE47980" w14:textId="77777777" w:rsidR="007D6C07" w:rsidRPr="00010072" w:rsidRDefault="007D6C07"/>
    <w:p w14:paraId="3B15F3F9"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54A8FCD9" w14:textId="77777777">
        <w:tc>
          <w:tcPr>
            <w:tcW w:w="9297" w:type="dxa"/>
            <w:tcBorders>
              <w:top w:val="single" w:sz="4" w:space="0" w:color="000000"/>
              <w:left w:val="single" w:sz="4" w:space="0" w:color="000000"/>
              <w:bottom w:val="single" w:sz="4" w:space="0" w:color="000000"/>
              <w:right w:val="single" w:sz="4" w:space="0" w:color="000000"/>
            </w:tcBorders>
          </w:tcPr>
          <w:p w14:paraId="543D7471" w14:textId="77777777" w:rsidR="007D6C07" w:rsidRPr="00010072" w:rsidRDefault="007D6C07">
            <w:pPr>
              <w:tabs>
                <w:tab w:val="left" w:pos="142"/>
              </w:tabs>
              <w:ind w:left="567" w:hanging="567"/>
            </w:pPr>
            <w:r w:rsidRPr="00010072">
              <w:rPr>
                <w:b/>
              </w:rPr>
              <w:t>3.</w:t>
            </w:r>
            <w:r w:rsidRPr="00010072">
              <w:rPr>
                <w:b/>
              </w:rPr>
              <w:tab/>
              <w:t>DÁTUM EXSPIRÁCIE</w:t>
            </w:r>
          </w:p>
        </w:tc>
      </w:tr>
    </w:tbl>
    <w:p w14:paraId="71F8FCF3" w14:textId="77777777" w:rsidR="007D6C07" w:rsidRPr="00010072" w:rsidRDefault="007D6C07"/>
    <w:p w14:paraId="780CFA99" w14:textId="77777777" w:rsidR="007D6C07" w:rsidRPr="00010072" w:rsidRDefault="007D6C07">
      <w:r w:rsidRPr="00010072">
        <w:t>EXP</w:t>
      </w:r>
    </w:p>
    <w:p w14:paraId="24F6B765" w14:textId="77777777" w:rsidR="007D6C07" w:rsidRPr="00010072" w:rsidRDefault="007D6C07"/>
    <w:p w14:paraId="27E66241"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506255B5" w14:textId="77777777">
        <w:tc>
          <w:tcPr>
            <w:tcW w:w="9297" w:type="dxa"/>
            <w:tcBorders>
              <w:top w:val="single" w:sz="4" w:space="0" w:color="000000"/>
              <w:left w:val="single" w:sz="4" w:space="0" w:color="000000"/>
              <w:bottom w:val="single" w:sz="4" w:space="0" w:color="000000"/>
              <w:right w:val="single" w:sz="4" w:space="0" w:color="000000"/>
            </w:tcBorders>
          </w:tcPr>
          <w:p w14:paraId="4C5412CE" w14:textId="77777777" w:rsidR="007D6C07" w:rsidRPr="00010072" w:rsidRDefault="007D6C07">
            <w:pPr>
              <w:tabs>
                <w:tab w:val="left" w:pos="142"/>
              </w:tabs>
              <w:ind w:left="567" w:hanging="567"/>
            </w:pPr>
            <w:r w:rsidRPr="00010072">
              <w:rPr>
                <w:b/>
              </w:rPr>
              <w:t>4.</w:t>
            </w:r>
            <w:r w:rsidRPr="00010072">
              <w:rPr>
                <w:b/>
              </w:rPr>
              <w:tab/>
              <w:t>ČÍSLO VÝROBNEJ ŠARŽE</w:t>
            </w:r>
          </w:p>
        </w:tc>
      </w:tr>
    </w:tbl>
    <w:p w14:paraId="677ED7AB" w14:textId="77777777" w:rsidR="007D6C07" w:rsidRPr="00010072" w:rsidRDefault="007D6C07">
      <w:pPr>
        <w:ind w:right="113"/>
      </w:pPr>
    </w:p>
    <w:p w14:paraId="0824AFF0" w14:textId="77777777" w:rsidR="007D6C07" w:rsidRPr="00010072" w:rsidRDefault="007D6C07">
      <w:pPr>
        <w:ind w:right="113"/>
      </w:pPr>
      <w:r w:rsidRPr="00010072">
        <w:t>Lot</w:t>
      </w:r>
    </w:p>
    <w:p w14:paraId="027E447C" w14:textId="77777777" w:rsidR="007D6C07" w:rsidRPr="00010072" w:rsidRDefault="007D6C07">
      <w:pPr>
        <w:ind w:right="113"/>
      </w:pPr>
    </w:p>
    <w:p w14:paraId="411608A9" w14:textId="77777777" w:rsidR="007D6C07" w:rsidRPr="00010072" w:rsidRDefault="007D6C07">
      <w:pPr>
        <w:ind w:right="113"/>
      </w:pPr>
    </w:p>
    <w:tbl>
      <w:tblPr>
        <w:tblW w:w="0" w:type="auto"/>
        <w:tblInd w:w="-5" w:type="dxa"/>
        <w:tblLayout w:type="fixed"/>
        <w:tblLook w:val="0000" w:firstRow="0" w:lastRow="0" w:firstColumn="0" w:lastColumn="0" w:noHBand="0" w:noVBand="0"/>
      </w:tblPr>
      <w:tblGrid>
        <w:gridCol w:w="9297"/>
      </w:tblGrid>
      <w:tr w:rsidR="007D6C07" w:rsidRPr="00010072" w14:paraId="7A0FD95F" w14:textId="77777777">
        <w:tc>
          <w:tcPr>
            <w:tcW w:w="9297" w:type="dxa"/>
            <w:tcBorders>
              <w:top w:val="single" w:sz="4" w:space="0" w:color="000000"/>
              <w:left w:val="single" w:sz="4" w:space="0" w:color="000000"/>
              <w:bottom w:val="single" w:sz="4" w:space="0" w:color="000000"/>
              <w:right w:val="single" w:sz="4" w:space="0" w:color="000000"/>
            </w:tcBorders>
          </w:tcPr>
          <w:p w14:paraId="05571D68" w14:textId="77777777" w:rsidR="007D6C07" w:rsidRPr="00010072" w:rsidRDefault="007D6C07">
            <w:pPr>
              <w:tabs>
                <w:tab w:val="left" w:pos="142"/>
              </w:tabs>
              <w:ind w:left="567" w:hanging="567"/>
            </w:pPr>
            <w:r w:rsidRPr="00010072">
              <w:rPr>
                <w:b/>
              </w:rPr>
              <w:t>5.</w:t>
            </w:r>
            <w:r w:rsidRPr="00010072">
              <w:rPr>
                <w:b/>
              </w:rPr>
              <w:tab/>
              <w:t>OBSAH V HMOTNOSTNÝCH, OBJEMOVÝCH ALEBO V KUSOVÝCH JEDNOTKÁCH</w:t>
            </w:r>
          </w:p>
        </w:tc>
      </w:tr>
    </w:tbl>
    <w:p w14:paraId="4D13135D" w14:textId="77777777" w:rsidR="007D6C07" w:rsidRPr="00010072" w:rsidRDefault="007D6C07"/>
    <w:p w14:paraId="6FDAA861" w14:textId="77777777" w:rsidR="007D6C07" w:rsidRPr="00010072" w:rsidRDefault="007D6C07">
      <w:r w:rsidRPr="00010072">
        <w:rPr>
          <w:szCs w:val="22"/>
        </w:rPr>
        <w:t>600 mg/5 ml</w:t>
      </w:r>
    </w:p>
    <w:p w14:paraId="327A8A06" w14:textId="77777777" w:rsidR="007D6C07" w:rsidRPr="00010072" w:rsidRDefault="007D6C07">
      <w:pPr>
        <w:rPr>
          <w:szCs w:val="22"/>
        </w:rPr>
      </w:pPr>
    </w:p>
    <w:p w14:paraId="220DDA87" w14:textId="77777777" w:rsidR="007D6C07" w:rsidRPr="00010072" w:rsidRDefault="007D6C07"/>
    <w:tbl>
      <w:tblPr>
        <w:tblW w:w="0" w:type="auto"/>
        <w:tblInd w:w="-5" w:type="dxa"/>
        <w:tblLayout w:type="fixed"/>
        <w:tblLook w:val="0000" w:firstRow="0" w:lastRow="0" w:firstColumn="0" w:lastColumn="0" w:noHBand="0" w:noVBand="0"/>
      </w:tblPr>
      <w:tblGrid>
        <w:gridCol w:w="9297"/>
      </w:tblGrid>
      <w:tr w:rsidR="007D6C07" w:rsidRPr="00010072" w14:paraId="79D256BB" w14:textId="77777777">
        <w:tc>
          <w:tcPr>
            <w:tcW w:w="9297" w:type="dxa"/>
            <w:tcBorders>
              <w:top w:val="single" w:sz="4" w:space="0" w:color="000000"/>
              <w:left w:val="single" w:sz="4" w:space="0" w:color="000000"/>
              <w:bottom w:val="single" w:sz="4" w:space="0" w:color="000000"/>
              <w:right w:val="single" w:sz="4" w:space="0" w:color="000000"/>
            </w:tcBorders>
          </w:tcPr>
          <w:p w14:paraId="0885386D" w14:textId="77777777" w:rsidR="007D6C07" w:rsidRPr="00010072" w:rsidRDefault="007D6C07">
            <w:pPr>
              <w:tabs>
                <w:tab w:val="left" w:pos="142"/>
              </w:tabs>
              <w:ind w:left="567" w:hanging="567"/>
            </w:pPr>
            <w:r w:rsidRPr="00010072">
              <w:rPr>
                <w:b/>
              </w:rPr>
              <w:t>6.</w:t>
            </w:r>
            <w:r w:rsidRPr="00010072">
              <w:rPr>
                <w:b/>
              </w:rPr>
              <w:tab/>
              <w:t>INÉ</w:t>
            </w:r>
          </w:p>
        </w:tc>
      </w:tr>
    </w:tbl>
    <w:p w14:paraId="1556396D" w14:textId="77777777" w:rsidR="007D6C07" w:rsidRPr="00010072" w:rsidRDefault="007D6C07"/>
    <w:p w14:paraId="27E5B6E2" w14:textId="77777777" w:rsidR="007D6C07" w:rsidRPr="00010072" w:rsidRDefault="00481B58" w:rsidP="00D71E29">
      <w:pPr>
        <w:rPr>
          <w:szCs w:val="22"/>
        </w:rPr>
      </w:pPr>
      <w:r w:rsidRPr="00010072">
        <w:br w:type="page"/>
      </w:r>
    </w:p>
    <w:p w14:paraId="32A5BCFE" w14:textId="77777777" w:rsidR="007D6C07" w:rsidRPr="00010072" w:rsidRDefault="007D6C07">
      <w:pPr>
        <w:rPr>
          <w:szCs w:val="22"/>
        </w:rPr>
      </w:pPr>
    </w:p>
    <w:p w14:paraId="1B501B4A" w14:textId="77777777" w:rsidR="007D6C07" w:rsidRPr="00010072" w:rsidRDefault="007D6C07">
      <w:pPr>
        <w:rPr>
          <w:szCs w:val="22"/>
        </w:rPr>
      </w:pPr>
    </w:p>
    <w:p w14:paraId="6B33B681" w14:textId="77777777" w:rsidR="007D6C07" w:rsidRPr="00010072" w:rsidRDefault="007D6C07">
      <w:pPr>
        <w:rPr>
          <w:szCs w:val="22"/>
        </w:rPr>
      </w:pPr>
    </w:p>
    <w:p w14:paraId="39ED5DC9" w14:textId="77777777" w:rsidR="007D6C07" w:rsidRPr="00010072" w:rsidRDefault="007D6C07">
      <w:pPr>
        <w:rPr>
          <w:szCs w:val="22"/>
        </w:rPr>
      </w:pPr>
    </w:p>
    <w:p w14:paraId="6233C9A6" w14:textId="77777777" w:rsidR="007D6C07" w:rsidRPr="00010072" w:rsidRDefault="007D6C07">
      <w:pPr>
        <w:rPr>
          <w:szCs w:val="22"/>
        </w:rPr>
      </w:pPr>
    </w:p>
    <w:p w14:paraId="77CBD924" w14:textId="77777777" w:rsidR="007D6C07" w:rsidRPr="00010072" w:rsidRDefault="007D6C07">
      <w:pPr>
        <w:rPr>
          <w:szCs w:val="22"/>
        </w:rPr>
      </w:pPr>
    </w:p>
    <w:p w14:paraId="6256333C" w14:textId="77777777" w:rsidR="007D6C07" w:rsidRPr="00010072" w:rsidRDefault="007D6C07">
      <w:pPr>
        <w:rPr>
          <w:szCs w:val="22"/>
        </w:rPr>
      </w:pPr>
    </w:p>
    <w:p w14:paraId="1FF87A10" w14:textId="77777777" w:rsidR="007D6C07" w:rsidRPr="00010072" w:rsidRDefault="007D6C07">
      <w:pPr>
        <w:rPr>
          <w:szCs w:val="22"/>
        </w:rPr>
      </w:pPr>
    </w:p>
    <w:p w14:paraId="1A6F758E" w14:textId="77777777" w:rsidR="007D6C07" w:rsidRPr="00010072" w:rsidRDefault="007D6C07">
      <w:pPr>
        <w:rPr>
          <w:szCs w:val="22"/>
        </w:rPr>
      </w:pPr>
    </w:p>
    <w:p w14:paraId="40FD95D6" w14:textId="77777777" w:rsidR="007D6C07" w:rsidRPr="00010072" w:rsidRDefault="007D6C07">
      <w:pPr>
        <w:rPr>
          <w:szCs w:val="22"/>
        </w:rPr>
      </w:pPr>
    </w:p>
    <w:p w14:paraId="5B6A16FF" w14:textId="77777777" w:rsidR="007D6C07" w:rsidRPr="00010072" w:rsidRDefault="007D6C07">
      <w:pPr>
        <w:rPr>
          <w:szCs w:val="22"/>
        </w:rPr>
      </w:pPr>
    </w:p>
    <w:p w14:paraId="10010FD4" w14:textId="77777777" w:rsidR="007D6C07" w:rsidRPr="00010072" w:rsidRDefault="007D6C07">
      <w:pPr>
        <w:rPr>
          <w:szCs w:val="22"/>
        </w:rPr>
      </w:pPr>
    </w:p>
    <w:p w14:paraId="13C8EDAB" w14:textId="77777777" w:rsidR="007D6C07" w:rsidRPr="00010072" w:rsidRDefault="007D6C07">
      <w:pPr>
        <w:rPr>
          <w:szCs w:val="22"/>
        </w:rPr>
      </w:pPr>
    </w:p>
    <w:p w14:paraId="1E526EB2" w14:textId="77777777" w:rsidR="007D6C07" w:rsidRPr="00010072" w:rsidRDefault="007D6C07">
      <w:pPr>
        <w:rPr>
          <w:szCs w:val="22"/>
        </w:rPr>
      </w:pPr>
    </w:p>
    <w:p w14:paraId="5B6D77A2" w14:textId="77777777" w:rsidR="007D6C07" w:rsidRPr="00010072" w:rsidRDefault="007D6C07">
      <w:pPr>
        <w:rPr>
          <w:szCs w:val="22"/>
        </w:rPr>
      </w:pPr>
    </w:p>
    <w:p w14:paraId="11935AF2" w14:textId="77777777" w:rsidR="007D6C07" w:rsidRPr="00010072" w:rsidRDefault="007D6C07">
      <w:pPr>
        <w:rPr>
          <w:szCs w:val="22"/>
        </w:rPr>
      </w:pPr>
    </w:p>
    <w:p w14:paraId="5D14A844" w14:textId="77777777" w:rsidR="007D6C07" w:rsidRPr="00010072" w:rsidRDefault="007D6C07">
      <w:pPr>
        <w:rPr>
          <w:szCs w:val="22"/>
        </w:rPr>
      </w:pPr>
    </w:p>
    <w:p w14:paraId="7C8814F0" w14:textId="77777777" w:rsidR="007D6C07" w:rsidRPr="00010072" w:rsidRDefault="007D6C07">
      <w:pPr>
        <w:rPr>
          <w:szCs w:val="22"/>
        </w:rPr>
      </w:pPr>
    </w:p>
    <w:p w14:paraId="3B3ED96F" w14:textId="77777777" w:rsidR="00C07FC9" w:rsidRPr="00010072" w:rsidRDefault="00C07FC9">
      <w:pPr>
        <w:rPr>
          <w:szCs w:val="22"/>
        </w:rPr>
      </w:pPr>
    </w:p>
    <w:p w14:paraId="0B982C08" w14:textId="77777777" w:rsidR="007D6C07" w:rsidRPr="00010072" w:rsidRDefault="007D6C07">
      <w:pPr>
        <w:rPr>
          <w:szCs w:val="22"/>
        </w:rPr>
      </w:pPr>
    </w:p>
    <w:p w14:paraId="67DDF7A9" w14:textId="77777777" w:rsidR="007D6C07" w:rsidRPr="00010072" w:rsidRDefault="007D6C07">
      <w:pPr>
        <w:rPr>
          <w:szCs w:val="22"/>
        </w:rPr>
      </w:pPr>
    </w:p>
    <w:p w14:paraId="4972F68B" w14:textId="77777777" w:rsidR="007D6C07" w:rsidRPr="00010072" w:rsidRDefault="007D6C07">
      <w:pPr>
        <w:rPr>
          <w:szCs w:val="22"/>
        </w:rPr>
      </w:pPr>
    </w:p>
    <w:p w14:paraId="5A691EC4" w14:textId="77777777" w:rsidR="007D6C07" w:rsidRPr="00010072" w:rsidRDefault="007D6C07">
      <w:pPr>
        <w:rPr>
          <w:szCs w:val="22"/>
        </w:rPr>
      </w:pPr>
    </w:p>
    <w:p w14:paraId="0DCE311A" w14:textId="77777777" w:rsidR="007D6C07" w:rsidRPr="00010072" w:rsidRDefault="00631D51">
      <w:pPr>
        <w:pStyle w:val="Annex"/>
        <w:rPr>
          <w:szCs w:val="22"/>
        </w:rPr>
      </w:pPr>
      <w:r w:rsidRPr="00010072">
        <w:rPr>
          <w:rFonts w:ascii="ZWAdobeF" w:hAnsi="ZWAdobeF" w:cs="ZWAdobeF"/>
          <w:b w:val="0"/>
          <w:sz w:val="2"/>
          <w:szCs w:val="2"/>
        </w:rPr>
        <w:t>2B</w:t>
      </w:r>
      <w:r w:rsidR="007D6C07" w:rsidRPr="00010072">
        <w:rPr>
          <w:szCs w:val="22"/>
        </w:rPr>
        <w:t>B. PÍSOMNÁ INFORMÁCIA PRE POUŽÍVATEĽA</w:t>
      </w:r>
    </w:p>
    <w:p w14:paraId="3A3E7B80" w14:textId="77777777" w:rsidR="00481B58" w:rsidRPr="00010072" w:rsidRDefault="00481B58" w:rsidP="00D71E29">
      <w:r w:rsidRPr="00010072">
        <w:br w:type="page"/>
      </w:r>
    </w:p>
    <w:p w14:paraId="0A14BB2A" w14:textId="77777777" w:rsidR="007D6C07" w:rsidRPr="00010072" w:rsidRDefault="007D6C07" w:rsidP="00D71E29">
      <w:pPr>
        <w:jc w:val="center"/>
      </w:pPr>
      <w:r w:rsidRPr="00010072">
        <w:rPr>
          <w:b/>
          <w:szCs w:val="22"/>
        </w:rPr>
        <w:t>Písomná informácia pre používateľa</w:t>
      </w:r>
    </w:p>
    <w:p w14:paraId="585CEFAE" w14:textId="77777777" w:rsidR="007D6C07" w:rsidRPr="00010072" w:rsidRDefault="007D6C07" w:rsidP="001C5D36">
      <w:pPr>
        <w:jc w:val="center"/>
        <w:rPr>
          <w:b/>
          <w:caps/>
          <w:szCs w:val="22"/>
        </w:rPr>
      </w:pPr>
    </w:p>
    <w:p w14:paraId="0063D39C" w14:textId="77777777" w:rsidR="007D6C07" w:rsidRPr="00010072" w:rsidRDefault="007D6C07" w:rsidP="004B1FFC">
      <w:pPr>
        <w:jc w:val="center"/>
      </w:pPr>
      <w:r w:rsidRPr="00010072">
        <w:rPr>
          <w:b/>
          <w:szCs w:val="22"/>
        </w:rPr>
        <w:t>Herceptin 150 mg prášok na infúzny koncentrát</w:t>
      </w:r>
    </w:p>
    <w:p w14:paraId="10B9C2A5" w14:textId="77777777" w:rsidR="007D6C07" w:rsidRPr="00010072" w:rsidRDefault="007D6C07" w:rsidP="00D71E29">
      <w:pPr>
        <w:jc w:val="center"/>
      </w:pPr>
      <w:r w:rsidRPr="00010072">
        <w:rPr>
          <w:szCs w:val="22"/>
        </w:rPr>
        <w:t>trastuzumab</w:t>
      </w:r>
    </w:p>
    <w:p w14:paraId="416CE58C" w14:textId="77777777" w:rsidR="007D6C07" w:rsidRPr="00010072" w:rsidRDefault="007D6C07" w:rsidP="00D71E29">
      <w:pPr>
        <w:rPr>
          <w:szCs w:val="22"/>
        </w:rPr>
      </w:pPr>
    </w:p>
    <w:p w14:paraId="09AEF726" w14:textId="77777777" w:rsidR="007D6C07" w:rsidRPr="00010072" w:rsidRDefault="007D6C07" w:rsidP="00D71E29">
      <w:pPr>
        <w:tabs>
          <w:tab w:val="left" w:pos="720"/>
        </w:tabs>
        <w:ind w:right="-2"/>
      </w:pPr>
      <w:r w:rsidRPr="00010072">
        <w:rPr>
          <w:b/>
          <w:szCs w:val="22"/>
        </w:rPr>
        <w:t>Pozorne si prečítajte celú písomnú informáciu predtým, ako začnete používať tento liek, pretože obsahuje pre vás dôležité informácie.</w:t>
      </w:r>
    </w:p>
    <w:p w14:paraId="184C16D8" w14:textId="77777777" w:rsidR="007D6C07" w:rsidRPr="00010072" w:rsidRDefault="007D6C07" w:rsidP="00D71E29">
      <w:pPr>
        <w:tabs>
          <w:tab w:val="left" w:pos="567"/>
        </w:tabs>
      </w:pPr>
      <w:r w:rsidRPr="00010072">
        <w:rPr>
          <w:rFonts w:ascii="Symbol" w:eastAsia="Symbol" w:hAnsi="Symbol" w:cs="Symbol"/>
          <w:b/>
        </w:rPr>
        <w:t></w:t>
      </w:r>
      <w:r w:rsidRPr="00010072">
        <w:rPr>
          <w:szCs w:val="22"/>
        </w:rPr>
        <w:tab/>
        <w:t>Túto písomnú informáciu si uschovajte. Možno bude potrebné, aby ste si ju znovu prečítali.</w:t>
      </w:r>
    </w:p>
    <w:p w14:paraId="3A150C20" w14:textId="77777777" w:rsidR="007D6C07" w:rsidRPr="00010072" w:rsidRDefault="007D6C07" w:rsidP="00D71E29">
      <w:pPr>
        <w:tabs>
          <w:tab w:val="left" w:pos="567"/>
        </w:tabs>
        <w:snapToGrid w:val="0"/>
        <w:spacing w:line="260" w:lineRule="exact"/>
      </w:pPr>
      <w:r w:rsidRPr="00010072">
        <w:rPr>
          <w:rFonts w:ascii="Symbol" w:eastAsia="Symbol" w:hAnsi="Symbol" w:cs="Symbol"/>
          <w:b/>
        </w:rPr>
        <w:t></w:t>
      </w:r>
      <w:r w:rsidRPr="00010072">
        <w:rPr>
          <w:szCs w:val="22"/>
        </w:rPr>
        <w:tab/>
        <w:t>Ak máte akékoľvek ďalšie otázky, obráťte sa na svojho lekára alebo lekárnika.</w:t>
      </w:r>
    </w:p>
    <w:p w14:paraId="547EEF2E" w14:textId="77777777" w:rsidR="007D6C07" w:rsidRPr="00010072" w:rsidRDefault="007D6C07" w:rsidP="00D71E29">
      <w:pPr>
        <w:tabs>
          <w:tab w:val="left" w:pos="567"/>
        </w:tabs>
        <w:snapToGrid w:val="0"/>
        <w:ind w:left="594" w:hanging="594"/>
      </w:pPr>
      <w:r w:rsidRPr="00010072">
        <w:rPr>
          <w:rFonts w:ascii="Symbol" w:eastAsia="Symbol" w:hAnsi="Symbol" w:cs="Symbol"/>
          <w:b/>
        </w:rPr>
        <w:t></w:t>
      </w:r>
      <w:r w:rsidRPr="00010072">
        <w:rPr>
          <w:szCs w:val="22"/>
        </w:rPr>
        <w:tab/>
        <w:t>Ak sa u vás vyskytne akýkoľvek vedľajší účinok, obráťte sa na svojho lekára, lekárnika alebo zdravotnú sestru. To sa týka aj akýchkoľvek vedľajších účinkov, ktoré nie sú uvedené v tejto písomnej informácii. Pozri časť 4.</w:t>
      </w:r>
    </w:p>
    <w:p w14:paraId="24AAA376" w14:textId="77777777" w:rsidR="007D6C07" w:rsidRPr="00010072" w:rsidRDefault="007D6C07" w:rsidP="00D71E29">
      <w:pPr>
        <w:tabs>
          <w:tab w:val="left" w:pos="567"/>
        </w:tabs>
        <w:ind w:left="594" w:hanging="594"/>
        <w:rPr>
          <w:szCs w:val="22"/>
        </w:rPr>
      </w:pPr>
    </w:p>
    <w:p w14:paraId="414DA0FC" w14:textId="77777777" w:rsidR="007D6C07" w:rsidRPr="00010072" w:rsidRDefault="007D6C07" w:rsidP="00D71E29">
      <w:r w:rsidRPr="00C93CE4">
        <w:rPr>
          <w:b/>
          <w:szCs w:val="22"/>
        </w:rPr>
        <w:t>V tejto písomnej informácii sa dozviete:</w:t>
      </w:r>
      <w:r w:rsidRPr="00010072">
        <w:rPr>
          <w:b/>
          <w:szCs w:val="22"/>
        </w:rPr>
        <w:t xml:space="preserve"> </w:t>
      </w:r>
    </w:p>
    <w:p w14:paraId="5A25C973" w14:textId="77777777" w:rsidR="007D6C07" w:rsidRPr="00010072" w:rsidRDefault="007D6C07" w:rsidP="00D71E29">
      <w:pPr>
        <w:tabs>
          <w:tab w:val="left" w:pos="567"/>
        </w:tabs>
      </w:pPr>
      <w:r w:rsidRPr="00010072">
        <w:rPr>
          <w:szCs w:val="22"/>
        </w:rPr>
        <w:t>1.</w:t>
      </w:r>
      <w:r w:rsidRPr="00010072">
        <w:rPr>
          <w:szCs w:val="22"/>
        </w:rPr>
        <w:tab/>
        <w:t>Čo je Herceptin a na čo sa používa</w:t>
      </w:r>
    </w:p>
    <w:p w14:paraId="76AE1BD0" w14:textId="77777777" w:rsidR="007D6C07" w:rsidRPr="00010072" w:rsidRDefault="007D6C07" w:rsidP="00D71E29">
      <w:pPr>
        <w:tabs>
          <w:tab w:val="left" w:pos="567"/>
        </w:tabs>
      </w:pPr>
      <w:r w:rsidRPr="00010072">
        <w:rPr>
          <w:szCs w:val="22"/>
        </w:rPr>
        <w:t>2.</w:t>
      </w:r>
      <w:r w:rsidRPr="00010072">
        <w:rPr>
          <w:szCs w:val="22"/>
        </w:rPr>
        <w:tab/>
        <w:t>Čo potrebujete vedieť predtým, ako vám podajú Herceptin</w:t>
      </w:r>
    </w:p>
    <w:p w14:paraId="106DEF01" w14:textId="77777777" w:rsidR="007D6C07" w:rsidRPr="00010072" w:rsidRDefault="007D6C07" w:rsidP="00D71E29">
      <w:pPr>
        <w:tabs>
          <w:tab w:val="left" w:pos="567"/>
        </w:tabs>
      </w:pPr>
      <w:r w:rsidRPr="00010072">
        <w:rPr>
          <w:szCs w:val="22"/>
        </w:rPr>
        <w:t>3.</w:t>
      </w:r>
      <w:r w:rsidRPr="00010072">
        <w:rPr>
          <w:szCs w:val="22"/>
        </w:rPr>
        <w:tab/>
        <w:t>Ako sa Herceptin podáva</w:t>
      </w:r>
    </w:p>
    <w:p w14:paraId="6476B754" w14:textId="77777777" w:rsidR="007D6C07" w:rsidRPr="00010072" w:rsidRDefault="007D6C07" w:rsidP="00D71E29">
      <w:pPr>
        <w:tabs>
          <w:tab w:val="left" w:pos="567"/>
        </w:tabs>
      </w:pPr>
      <w:r w:rsidRPr="00010072">
        <w:rPr>
          <w:szCs w:val="22"/>
        </w:rPr>
        <w:t>4.</w:t>
      </w:r>
      <w:r w:rsidRPr="00010072">
        <w:rPr>
          <w:szCs w:val="22"/>
        </w:rPr>
        <w:tab/>
        <w:t>Možné vedľajšie účinky</w:t>
      </w:r>
    </w:p>
    <w:p w14:paraId="3963F3AC" w14:textId="77777777" w:rsidR="007D6C07" w:rsidRPr="00010072" w:rsidRDefault="007D6C07" w:rsidP="00D71E29">
      <w:pPr>
        <w:tabs>
          <w:tab w:val="left" w:pos="567"/>
        </w:tabs>
      </w:pPr>
      <w:r w:rsidRPr="00010072">
        <w:rPr>
          <w:szCs w:val="22"/>
        </w:rPr>
        <w:t>5.</w:t>
      </w:r>
      <w:r w:rsidRPr="00010072">
        <w:rPr>
          <w:szCs w:val="22"/>
        </w:rPr>
        <w:tab/>
        <w:t>Ako uchovávať Herceptin</w:t>
      </w:r>
    </w:p>
    <w:p w14:paraId="4A87E560" w14:textId="77777777" w:rsidR="007D6C07" w:rsidRPr="00010072" w:rsidRDefault="007D6C07" w:rsidP="00D71E29">
      <w:r w:rsidRPr="00010072">
        <w:rPr>
          <w:szCs w:val="22"/>
        </w:rPr>
        <w:t>6.</w:t>
      </w:r>
      <w:r w:rsidRPr="00010072">
        <w:rPr>
          <w:szCs w:val="22"/>
        </w:rPr>
        <w:tab/>
        <w:t>Obsah balenia a ďalšie informácie</w:t>
      </w:r>
    </w:p>
    <w:p w14:paraId="5A77702F" w14:textId="77777777" w:rsidR="007D6C07" w:rsidRPr="00010072" w:rsidRDefault="007D6C07" w:rsidP="00D71E29">
      <w:pPr>
        <w:tabs>
          <w:tab w:val="left" w:pos="567"/>
        </w:tabs>
        <w:rPr>
          <w:szCs w:val="22"/>
        </w:rPr>
      </w:pPr>
    </w:p>
    <w:p w14:paraId="3317B2E3" w14:textId="77777777" w:rsidR="007D6C07" w:rsidRPr="00010072" w:rsidRDefault="007D6C07" w:rsidP="00D71E29">
      <w:pPr>
        <w:rPr>
          <w:szCs w:val="22"/>
        </w:rPr>
      </w:pPr>
    </w:p>
    <w:p w14:paraId="2F3672F3" w14:textId="77777777" w:rsidR="007D6C07" w:rsidRPr="00010072" w:rsidRDefault="007D6C07" w:rsidP="00D71E29">
      <w:pPr>
        <w:tabs>
          <w:tab w:val="left" w:pos="567"/>
        </w:tabs>
      </w:pPr>
      <w:r w:rsidRPr="00010072">
        <w:rPr>
          <w:b/>
          <w:szCs w:val="22"/>
        </w:rPr>
        <w:t>1.</w:t>
      </w:r>
      <w:r w:rsidRPr="00010072">
        <w:rPr>
          <w:b/>
          <w:caps/>
          <w:szCs w:val="22"/>
        </w:rPr>
        <w:tab/>
      </w:r>
      <w:r w:rsidRPr="00010072">
        <w:rPr>
          <w:b/>
          <w:szCs w:val="22"/>
        </w:rPr>
        <w:t>Čo je Herceptin a na čo sa používa</w:t>
      </w:r>
    </w:p>
    <w:p w14:paraId="56E4AEDD" w14:textId="77777777" w:rsidR="007D6C07" w:rsidRPr="00010072" w:rsidRDefault="007D6C07" w:rsidP="00D71E29">
      <w:pPr>
        <w:rPr>
          <w:b/>
          <w:szCs w:val="22"/>
        </w:rPr>
      </w:pPr>
    </w:p>
    <w:p w14:paraId="1E154548" w14:textId="77777777" w:rsidR="007D6C07" w:rsidRPr="00010072" w:rsidRDefault="007D6C07" w:rsidP="00D71E29">
      <w:r w:rsidRPr="00010072">
        <w:rPr>
          <w:szCs w:val="22"/>
        </w:rPr>
        <w:t xml:space="preserve">Herceptin obsahuje liečivo trastuzumab, čo je monoklonálna protilátka. Monoklonálne protilátky sa prichytávajú na určité bielkoviny alebo na antigény. Trastuzumab je vyvinutý tak, aby sa viazal selektívne na antigén, ktorý sa nazýva receptor ľudského epidermálneho rastového faktora 2 (HER2). HER2 sa nachádza vo veľkom množstve na povrchu niektorých rakovinových buniek, kde stimuluje ich rast. Keď sa Herceptin naviaže na HER2, zastavuje rast nádorových buniek a spôsobuje ich odumieranie. </w:t>
      </w:r>
    </w:p>
    <w:p w14:paraId="310F8B56" w14:textId="77777777" w:rsidR="007D6C07" w:rsidRPr="00010072" w:rsidRDefault="007D6C07" w:rsidP="00D71E29">
      <w:pPr>
        <w:rPr>
          <w:szCs w:val="22"/>
        </w:rPr>
      </w:pPr>
    </w:p>
    <w:p w14:paraId="3C613437" w14:textId="77777777" w:rsidR="007D6C07" w:rsidRPr="00010072" w:rsidRDefault="007D6C07" w:rsidP="00D71E29">
      <w:r w:rsidRPr="00010072">
        <w:rPr>
          <w:szCs w:val="22"/>
        </w:rPr>
        <w:t>Lekár vám môže predpísať Herceptin na liečbu karcinómu prsníka a žalúdka v prípade, že:</w:t>
      </w:r>
    </w:p>
    <w:p w14:paraId="781CF0E0" w14:textId="77777777" w:rsidR="007D6C07" w:rsidRPr="00010072" w:rsidRDefault="007D6C07" w:rsidP="00D71E29">
      <w:pPr>
        <w:ind w:left="600" w:hanging="600"/>
      </w:pPr>
      <w:r w:rsidRPr="00010072">
        <w:rPr>
          <w:rFonts w:ascii="Symbol" w:eastAsia="Symbol" w:hAnsi="Symbol" w:cs="Symbol"/>
          <w:b/>
        </w:rPr>
        <w:t></w:t>
      </w:r>
      <w:r w:rsidRPr="00010072">
        <w:rPr>
          <w:szCs w:val="22"/>
        </w:rPr>
        <w:tab/>
        <w:t>máte včasný karcinóm prsníka s vysokou hladinou proteínu nazývaného HER2.</w:t>
      </w:r>
    </w:p>
    <w:p w14:paraId="0951CBD9" w14:textId="77777777" w:rsidR="007D6C07" w:rsidRPr="00010072" w:rsidRDefault="007D6C07" w:rsidP="00D71E29">
      <w:pPr>
        <w:ind w:left="600" w:hanging="600"/>
      </w:pPr>
      <w:r w:rsidRPr="00010072">
        <w:rPr>
          <w:rFonts w:ascii="Symbol" w:eastAsia="Symbol" w:hAnsi="Symbol" w:cs="Symbol"/>
          <w:b/>
        </w:rPr>
        <w:t></w:t>
      </w:r>
      <w:r w:rsidRPr="00010072">
        <w:rPr>
          <w:szCs w:val="22"/>
        </w:rPr>
        <w:tab/>
        <w:t>máte metastatický karcinóm prsníka (rakovinu prsníka, ktorá sa rozšírila mimo pôvodného ložiska nádoru) s vysokou hladinou HER2. Herceptin je možné predpísať v kombinácii s chemoterapeutickými liekmi paklitaxel alebo docetaxel ako prvú liečbu metastatického karcinómu prsníka alebo ho možno predpísať samostatne, ak sa iné druhy liečby ukázali neúčinné. Používa sa aj v kombinácii s liekmi, ktoré sa volajú inhibítory aromatázy u pacientov s vysokou hladinou HER2 a s pozitivitou hormonálneho receptora pri metastatickom karcinóme prsníka ( karcinóme, ktorý je citlivý na prítomnosť ženských pohlavných hormónov).</w:t>
      </w:r>
    </w:p>
    <w:p w14:paraId="2205EAB9" w14:textId="77777777" w:rsidR="007D6C07" w:rsidRPr="00010072" w:rsidRDefault="007D6C07" w:rsidP="00D71E29">
      <w:pPr>
        <w:ind w:left="600" w:hanging="600"/>
      </w:pPr>
      <w:r w:rsidRPr="00010072">
        <w:rPr>
          <w:rFonts w:ascii="Symbol" w:eastAsia="Symbol" w:hAnsi="Symbol" w:cs="Symbol"/>
          <w:b/>
        </w:rPr>
        <w:t></w:t>
      </w:r>
      <w:r w:rsidRPr="00010072">
        <w:rPr>
          <w:szCs w:val="22"/>
        </w:rPr>
        <w:tab/>
        <w:t xml:space="preserve">máte metastatický karcinóm žalúdka s vysokou hladinou HER2 − Herceptin sa kombinuje s inými liekmi proti rakovine kapecitabínom alebo 5-fluóruracilom a cisplatinou. </w:t>
      </w:r>
    </w:p>
    <w:p w14:paraId="580A7919" w14:textId="77777777" w:rsidR="007D6C07" w:rsidRPr="00010072" w:rsidRDefault="007D6C07" w:rsidP="00D71E29">
      <w:pPr>
        <w:rPr>
          <w:caps/>
          <w:szCs w:val="22"/>
        </w:rPr>
      </w:pPr>
    </w:p>
    <w:p w14:paraId="24D48F46" w14:textId="77777777" w:rsidR="007D6C07" w:rsidRPr="00010072" w:rsidRDefault="007D6C07" w:rsidP="00D71E29">
      <w:pPr>
        <w:rPr>
          <w:caps/>
          <w:szCs w:val="22"/>
        </w:rPr>
      </w:pPr>
    </w:p>
    <w:p w14:paraId="09892615" w14:textId="77777777" w:rsidR="007D6C07" w:rsidRPr="00010072" w:rsidRDefault="007D6C07" w:rsidP="00D71E29">
      <w:pPr>
        <w:tabs>
          <w:tab w:val="left" w:pos="567"/>
        </w:tabs>
      </w:pPr>
      <w:r w:rsidRPr="00010072">
        <w:rPr>
          <w:b/>
          <w:caps/>
          <w:szCs w:val="22"/>
        </w:rPr>
        <w:t>2.</w:t>
      </w:r>
      <w:r w:rsidRPr="00010072">
        <w:rPr>
          <w:b/>
          <w:caps/>
          <w:szCs w:val="22"/>
        </w:rPr>
        <w:tab/>
      </w:r>
      <w:r w:rsidRPr="00010072">
        <w:rPr>
          <w:b/>
          <w:szCs w:val="22"/>
        </w:rPr>
        <w:t>Čo potrebujete vedieť predtým, ako vám podajú Herceptin</w:t>
      </w:r>
    </w:p>
    <w:p w14:paraId="6D86A933" w14:textId="77777777" w:rsidR="007D6C07" w:rsidRPr="00010072" w:rsidRDefault="007D6C07" w:rsidP="00D71E29">
      <w:pPr>
        <w:rPr>
          <w:b/>
          <w:caps/>
          <w:szCs w:val="22"/>
        </w:rPr>
      </w:pPr>
    </w:p>
    <w:p w14:paraId="621604DC" w14:textId="77777777" w:rsidR="007D6C07" w:rsidRPr="00010072" w:rsidRDefault="007D6C07" w:rsidP="00D71E29">
      <w:r w:rsidRPr="00010072">
        <w:rPr>
          <w:b/>
          <w:szCs w:val="22"/>
        </w:rPr>
        <w:t>Nepoužívajte Herceptin ak:</w:t>
      </w:r>
    </w:p>
    <w:p w14:paraId="01C5452A" w14:textId="77777777" w:rsidR="007D6C07" w:rsidRPr="00010072" w:rsidRDefault="007D6C07" w:rsidP="00D71E29">
      <w:pPr>
        <w:tabs>
          <w:tab w:val="left" w:pos="600"/>
        </w:tabs>
        <w:ind w:left="600" w:hanging="600"/>
      </w:pPr>
      <w:r w:rsidRPr="00010072">
        <w:rPr>
          <w:rFonts w:ascii="Symbol" w:eastAsia="Symbol" w:hAnsi="Symbol" w:cs="Symbol"/>
          <w:b/>
        </w:rPr>
        <w:t></w:t>
      </w:r>
      <w:r w:rsidRPr="00010072">
        <w:rPr>
          <w:szCs w:val="22"/>
        </w:rPr>
        <w:tab/>
        <w:t>ste alergický (precitlivený) na trastuzumab, myšie bielkoviny alebo na ktorúkoľvek z ďalších zložiek tohto lieku (uvedených v časti 6).</w:t>
      </w:r>
    </w:p>
    <w:p w14:paraId="07FB1C8D" w14:textId="77777777" w:rsidR="007D6C07" w:rsidRPr="00010072" w:rsidRDefault="007D6C07" w:rsidP="00D71E29">
      <w:pPr>
        <w:tabs>
          <w:tab w:val="left" w:pos="600"/>
        </w:tabs>
        <w:ind w:left="600" w:hanging="600"/>
      </w:pPr>
      <w:r w:rsidRPr="00010072">
        <w:rPr>
          <w:rFonts w:ascii="Symbol" w:eastAsia="Symbol" w:hAnsi="Symbol" w:cs="Symbol"/>
          <w:b/>
        </w:rPr>
        <w:t></w:t>
      </w:r>
      <w:r w:rsidRPr="00010072">
        <w:rPr>
          <w:szCs w:val="22"/>
        </w:rPr>
        <w:tab/>
        <w:t>máte vážne ťažkosti s dýchaním v pokoji z dôvodu nádorového ochorenia alebo ak potrebujete podpornú kyslíkovú liečbu.</w:t>
      </w:r>
    </w:p>
    <w:p w14:paraId="4782FADB" w14:textId="77777777" w:rsidR="007D6C07" w:rsidRPr="00010072" w:rsidRDefault="007D6C07" w:rsidP="00D71E29">
      <w:pPr>
        <w:rPr>
          <w:b/>
          <w:szCs w:val="22"/>
        </w:rPr>
      </w:pPr>
    </w:p>
    <w:p w14:paraId="06DE85C9" w14:textId="77777777" w:rsidR="007D6C07" w:rsidRPr="00010072" w:rsidRDefault="007D6C07" w:rsidP="00D71E29">
      <w:pPr>
        <w:tabs>
          <w:tab w:val="left" w:pos="720"/>
        </w:tabs>
      </w:pPr>
      <w:r w:rsidRPr="00010072">
        <w:rPr>
          <w:b/>
          <w:szCs w:val="22"/>
        </w:rPr>
        <w:t>Upozornenia a opatrenia</w:t>
      </w:r>
    </w:p>
    <w:p w14:paraId="21BF193B" w14:textId="77777777" w:rsidR="007D6C07" w:rsidRPr="00010072" w:rsidRDefault="007D6C07" w:rsidP="00D71E29">
      <w:pPr>
        <w:rPr>
          <w:szCs w:val="22"/>
        </w:rPr>
      </w:pPr>
    </w:p>
    <w:p w14:paraId="3B37C287" w14:textId="77777777" w:rsidR="007D6C07" w:rsidRPr="00010072" w:rsidRDefault="007D6C07" w:rsidP="001C5D36">
      <w:r w:rsidRPr="00010072">
        <w:rPr>
          <w:szCs w:val="22"/>
        </w:rPr>
        <w:t xml:space="preserve">Lekár bude starostlivo dozerať na vašu liečbu. </w:t>
      </w:r>
    </w:p>
    <w:p w14:paraId="652E8391" w14:textId="77777777" w:rsidR="007D6C07" w:rsidRPr="00010072" w:rsidRDefault="007D6C07" w:rsidP="001C5D36">
      <w:pPr>
        <w:rPr>
          <w:szCs w:val="22"/>
        </w:rPr>
      </w:pPr>
    </w:p>
    <w:p w14:paraId="447A394D" w14:textId="77777777" w:rsidR="007D6C07" w:rsidRPr="00010072" w:rsidRDefault="007D6C07" w:rsidP="005B7A79">
      <w:pPr>
        <w:keepNext/>
        <w:keepLines/>
        <w:widowControl w:val="0"/>
      </w:pPr>
      <w:r w:rsidRPr="00010072">
        <w:rPr>
          <w:b/>
          <w:szCs w:val="22"/>
        </w:rPr>
        <w:t>Kontrola srdca</w:t>
      </w:r>
    </w:p>
    <w:p w14:paraId="1FF520D5" w14:textId="77777777" w:rsidR="007D6C07" w:rsidRPr="00010072" w:rsidRDefault="007D6C07" w:rsidP="005B7A79">
      <w:pPr>
        <w:keepNext/>
        <w:keepLines/>
        <w:widowControl w:val="0"/>
        <w:textAlignment w:val="top"/>
      </w:pPr>
      <w:r w:rsidRPr="00010072">
        <w:rPr>
          <w:szCs w:val="22"/>
        </w:rPr>
        <w:t xml:space="preserve">Liečba Herceptinom samotným alebo s taxánmi môže ovplyvniť činnosť vášho srdca, zvlášť ak ste niekedy užívali antracyklíny (taxány a antracyklíny sú dva druhy liekov používaných na liečbu nádorov). Účinky môžu byť mierne až závažné a môžu spôsobiť úmrtie. Z tohto dôvodu bude funkcia </w:t>
      </w:r>
      <w:r w:rsidRPr="00010072">
        <w:rPr>
          <w:color w:val="000000"/>
          <w:szCs w:val="22"/>
        </w:rPr>
        <w:t xml:space="preserve">vášho srdca skontrolovaná </w:t>
      </w:r>
      <w:r w:rsidRPr="00010072">
        <w:rPr>
          <w:color w:val="000000"/>
          <w:szCs w:val="22"/>
          <w:lang w:eastAsia="zh-CN"/>
        </w:rPr>
        <w:t xml:space="preserve">pred liečbou Herceptinom, v priebehu liečby (každé tri mesiace) a po liečbe (do dvoch až piatich rokov). </w:t>
      </w:r>
      <w:r w:rsidRPr="00010072">
        <w:rPr>
          <w:color w:val="000000"/>
          <w:szCs w:val="22"/>
        </w:rPr>
        <w:t xml:space="preserve">V prípade, že by u vás došlo k akýmkoľvek prejavom srdcového </w:t>
      </w:r>
      <w:r w:rsidRPr="00010072">
        <w:rPr>
          <w:szCs w:val="22"/>
        </w:rPr>
        <w:t>zlyhania (nedostatočné čerpanie krvi srdcom), funkcia vášho srdca môže byť kontrolovaná častejšie (každých šesť až osem týždňov), je možné, že vám predpíšu liečbu na srdcové zlyhanie, alebo je možné, že liečbu Herceptinom budete musieť ukončiť.</w:t>
      </w:r>
    </w:p>
    <w:p w14:paraId="19F94766" w14:textId="77777777" w:rsidR="007D6C07" w:rsidRPr="00010072" w:rsidRDefault="007D6C07">
      <w:pPr>
        <w:keepNext/>
        <w:keepLines/>
        <w:rPr>
          <w:szCs w:val="22"/>
        </w:rPr>
      </w:pPr>
    </w:p>
    <w:p w14:paraId="0B34DA7E" w14:textId="77777777" w:rsidR="007D6C07" w:rsidRPr="00010072" w:rsidRDefault="007D6C07">
      <w:pPr>
        <w:keepNext/>
        <w:keepLines/>
      </w:pPr>
      <w:r w:rsidRPr="00010072">
        <w:rPr>
          <w:szCs w:val="22"/>
        </w:rPr>
        <w:t>Povedzte lekárovi, lekárnikovi alebo zdravotnej sestre predtým, ako vám podajú Herceptin ak:</w:t>
      </w:r>
    </w:p>
    <w:p w14:paraId="05AEBD5D" w14:textId="77777777" w:rsidR="007D6C07" w:rsidRPr="00010072" w:rsidRDefault="007D6C07">
      <w:pPr>
        <w:keepNext/>
        <w:keepLines/>
        <w:rPr>
          <w:b/>
          <w:szCs w:val="22"/>
        </w:rPr>
      </w:pPr>
    </w:p>
    <w:p w14:paraId="1BA344FF" w14:textId="77777777" w:rsidR="007D6C07" w:rsidRPr="00010072" w:rsidRDefault="007D6C07">
      <w:pPr>
        <w:keepNext/>
        <w:ind w:left="567" w:hanging="567"/>
      </w:pPr>
      <w:r w:rsidRPr="00010072">
        <w:rPr>
          <w:rFonts w:ascii="Symbol" w:eastAsia="Symbol" w:hAnsi="Symbol" w:cs="Symbol"/>
          <w:b/>
        </w:rPr>
        <w:t></w:t>
      </w:r>
      <w:r w:rsidRPr="00010072">
        <w:rPr>
          <w:szCs w:val="22"/>
        </w:rPr>
        <w:tab/>
        <w:t xml:space="preserve">ste mali zlyhanie srdca, ochorenie koronárnych tepien, poškodenie srdcových chlopní (srdcový šelest), vysoký krvný tlak, užívali ste nejaký liek na vysoký krvný tlak alebo práve užívate nejaký liek na vysoký krvný tlak. </w:t>
      </w:r>
    </w:p>
    <w:p w14:paraId="619AA48E" w14:textId="77777777" w:rsidR="007D6C07" w:rsidRPr="00010072" w:rsidRDefault="007D6C07">
      <w:pPr>
        <w:keepNext/>
        <w:keepLines/>
        <w:ind w:left="567" w:hanging="567"/>
        <w:rPr>
          <w:szCs w:val="22"/>
        </w:rPr>
      </w:pPr>
    </w:p>
    <w:p w14:paraId="04A7C517" w14:textId="77777777" w:rsidR="007D6C07" w:rsidRPr="00010072" w:rsidRDefault="007D6C07">
      <w:pPr>
        <w:ind w:left="567" w:hanging="567"/>
      </w:pPr>
      <w:r w:rsidRPr="00010072">
        <w:rPr>
          <w:rFonts w:ascii="Symbol" w:eastAsia="Symbol" w:hAnsi="Symbol" w:cs="Symbol"/>
          <w:b/>
        </w:rPr>
        <w:t></w:t>
      </w:r>
      <w:r w:rsidRPr="00010072">
        <w:rPr>
          <w:b/>
        </w:rPr>
        <w:tab/>
      </w:r>
      <w:r w:rsidRPr="00010072">
        <w:rPr>
          <w:szCs w:val="22"/>
        </w:rPr>
        <w:t>ste používali alebo v súčasnosti používate liek nazývaný doxorubicín alebo epirubicín (lieky používané na liečbu nádoru). Tieto lieky (alebo všetky ďalšie antracyklíny) môžu pri liečbe Herceptinom poškodiť srdcový sval a zvýšiť riziko srdcových komplikácií.</w:t>
      </w:r>
    </w:p>
    <w:p w14:paraId="3340AD3E" w14:textId="77777777" w:rsidR="007D6C07" w:rsidRPr="00010072" w:rsidRDefault="007D6C07">
      <w:pPr>
        <w:keepNext/>
        <w:keepLines/>
        <w:ind w:left="567" w:hanging="567"/>
        <w:rPr>
          <w:szCs w:val="22"/>
        </w:rPr>
      </w:pPr>
    </w:p>
    <w:p w14:paraId="5342EB9B" w14:textId="77777777" w:rsidR="007D6C07" w:rsidRPr="00010072" w:rsidRDefault="007D6C07">
      <w:pPr>
        <w:ind w:left="567" w:hanging="567"/>
      </w:pPr>
      <w:r w:rsidRPr="00010072">
        <w:rPr>
          <w:rFonts w:ascii="Symbol" w:eastAsia="Symbol" w:hAnsi="Symbol" w:cs="Symbol"/>
          <w:b/>
        </w:rPr>
        <w:t></w:t>
      </w:r>
      <w:r w:rsidRPr="00010072">
        <w:rPr>
          <w:b/>
        </w:rPr>
        <w:tab/>
      </w:r>
      <w:r w:rsidRPr="00010072">
        <w:rPr>
          <w:szCs w:val="22"/>
        </w:rPr>
        <w:t xml:space="preserve">trpíte dýchavičnosťou, </w:t>
      </w:r>
      <w:r w:rsidRPr="00010072">
        <w:t>zvlášť ak v súčasnosti užívate taxány</w:t>
      </w:r>
      <w:r w:rsidRPr="00010072">
        <w:rPr>
          <w:szCs w:val="22"/>
        </w:rPr>
        <w:t>. Herceptin môže vyvolávať ťažkosti s dýchaním, najmä pri prvom podaní. Stav môže byť závažnejší, ak sa vám už teraz zle dýcha. Vo veľmi zriedkavých prípadoch došlo k úmrtiu pacientov, ktorí už pred začiatkom liečby Herceptinom trpeli vážnymi problémami s dýchaním.</w:t>
      </w:r>
    </w:p>
    <w:p w14:paraId="4955691B" w14:textId="77777777" w:rsidR="007D6C07" w:rsidRPr="00010072" w:rsidRDefault="007D6C07">
      <w:pPr>
        <w:ind w:left="567" w:hanging="567"/>
        <w:rPr>
          <w:szCs w:val="22"/>
        </w:rPr>
      </w:pPr>
    </w:p>
    <w:p w14:paraId="6CAE1BCE" w14:textId="77777777" w:rsidR="007D6C07" w:rsidRPr="00010072" w:rsidRDefault="007D6C07">
      <w:pPr>
        <w:ind w:left="567" w:hanging="567"/>
      </w:pPr>
      <w:r w:rsidRPr="00010072">
        <w:rPr>
          <w:rFonts w:ascii="Symbol" w:eastAsia="Symbol" w:hAnsi="Symbol" w:cs="Symbol"/>
          <w:b/>
        </w:rPr>
        <w:t></w:t>
      </w:r>
      <w:r w:rsidRPr="00010072">
        <w:rPr>
          <w:szCs w:val="22"/>
        </w:rPr>
        <w:tab/>
        <w:t>ste sa niekedy liečili na iný druh rakoviny.</w:t>
      </w:r>
    </w:p>
    <w:p w14:paraId="6E6D965C" w14:textId="77777777" w:rsidR="007D6C07" w:rsidRPr="00010072" w:rsidRDefault="007D6C07">
      <w:pPr>
        <w:ind w:left="567" w:hanging="567"/>
        <w:rPr>
          <w:szCs w:val="22"/>
        </w:rPr>
      </w:pPr>
    </w:p>
    <w:p w14:paraId="7D2E303E" w14:textId="77777777" w:rsidR="007D6C07" w:rsidRPr="00010072" w:rsidRDefault="007D6C07">
      <w:r w:rsidRPr="00010072">
        <w:rPr>
          <w:szCs w:val="22"/>
        </w:rPr>
        <w:t>Ak dostávate Herceptin spolu s inými liekmi na liečbu nádorov, napríklad s paklitaxelom, docetaxelom, inhibítorom aromatázy, kapecitabínom, 5-fluóruracilom alebo cisplatinou, prečítajte si aj písomné informácie pre používateľa pre tieto lieky.</w:t>
      </w:r>
    </w:p>
    <w:p w14:paraId="6FFDBF38" w14:textId="77777777" w:rsidR="007D6C07" w:rsidRPr="00010072" w:rsidRDefault="007D6C07">
      <w:pPr>
        <w:rPr>
          <w:szCs w:val="22"/>
        </w:rPr>
      </w:pPr>
    </w:p>
    <w:p w14:paraId="749DBB8E" w14:textId="77777777" w:rsidR="007D6C07" w:rsidRPr="00010072" w:rsidRDefault="007D6C07">
      <w:pPr>
        <w:tabs>
          <w:tab w:val="left" w:pos="720"/>
        </w:tabs>
      </w:pPr>
      <w:r w:rsidRPr="00010072">
        <w:rPr>
          <w:b/>
          <w:szCs w:val="22"/>
        </w:rPr>
        <w:t>Deti a dospievajúci</w:t>
      </w:r>
    </w:p>
    <w:p w14:paraId="62312C4C" w14:textId="77777777" w:rsidR="007D6C07" w:rsidRPr="00010072" w:rsidRDefault="007D6C07">
      <w:r w:rsidRPr="00010072">
        <w:rPr>
          <w:szCs w:val="22"/>
        </w:rPr>
        <w:t xml:space="preserve">Liečba Herceptinom sa u osôb mladších ako 18 rokov neodporúča. </w:t>
      </w:r>
    </w:p>
    <w:p w14:paraId="137D473D" w14:textId="77777777" w:rsidR="007D6C07" w:rsidRPr="00010072" w:rsidRDefault="007D6C07">
      <w:pPr>
        <w:rPr>
          <w:b/>
          <w:szCs w:val="22"/>
        </w:rPr>
      </w:pPr>
    </w:p>
    <w:p w14:paraId="4822AAA7" w14:textId="77777777" w:rsidR="007D6C07" w:rsidRPr="00010072" w:rsidRDefault="007D6C07">
      <w:pPr>
        <w:ind w:right="-2"/>
      </w:pPr>
      <w:r w:rsidRPr="00010072">
        <w:rPr>
          <w:b/>
          <w:szCs w:val="22"/>
        </w:rPr>
        <w:t>Iné lieky a Herceptin</w:t>
      </w:r>
    </w:p>
    <w:p w14:paraId="74F9AB0C" w14:textId="77777777" w:rsidR="007D6C07" w:rsidRPr="00010072" w:rsidRDefault="007D6C07">
      <w:pPr>
        <w:ind w:right="-2"/>
      </w:pPr>
      <w:r w:rsidRPr="00010072">
        <w:rPr>
          <w:szCs w:val="22"/>
        </w:rPr>
        <w:t>Ak teraz užívate, alebo ste v poslednom čase užívali, či práve budete užívať ďalšie lieky, povedzte to svojmu lekárovi, lekárnikovi alebo zdravotnej sestre.</w:t>
      </w:r>
    </w:p>
    <w:p w14:paraId="2923D828" w14:textId="77777777" w:rsidR="007D6C07" w:rsidRPr="00010072" w:rsidRDefault="007D6C07">
      <w:pPr>
        <w:rPr>
          <w:szCs w:val="22"/>
        </w:rPr>
      </w:pPr>
    </w:p>
    <w:p w14:paraId="5F28467A" w14:textId="77777777" w:rsidR="007D6C07" w:rsidRPr="00010072" w:rsidRDefault="007D6C07">
      <w:r w:rsidRPr="00010072">
        <w:rPr>
          <w:szCs w:val="22"/>
        </w:rPr>
        <w:t>Môže trvať až 7 mesiacov, kým sa Herceptin vylúči z organizmu. Preto ak začnete nejakú novú liečbu do 7 mesiacov, upozornite svojho lekára, lekárnika alebo zdravotnú sestru, že ste sa liečili Herceptinom.</w:t>
      </w:r>
    </w:p>
    <w:p w14:paraId="2724AF42" w14:textId="77777777" w:rsidR="007D6C07" w:rsidRPr="00010072" w:rsidRDefault="007D6C07">
      <w:pPr>
        <w:rPr>
          <w:szCs w:val="22"/>
        </w:rPr>
      </w:pPr>
    </w:p>
    <w:p w14:paraId="456430E5" w14:textId="6E846766" w:rsidR="007D6C07" w:rsidRPr="00010072" w:rsidRDefault="007D6C07">
      <w:r w:rsidRPr="00010072">
        <w:rPr>
          <w:b/>
          <w:szCs w:val="22"/>
        </w:rPr>
        <w:t xml:space="preserve">Tehotenstvo </w:t>
      </w:r>
      <w:r w:rsidR="008F5364">
        <w:rPr>
          <w:b/>
          <w:szCs w:val="22"/>
        </w:rPr>
        <w:t>a dojčenie</w:t>
      </w:r>
    </w:p>
    <w:p w14:paraId="2FB4AAB1" w14:textId="77777777" w:rsidR="007D6C07" w:rsidRPr="00010072" w:rsidRDefault="007D6C07">
      <w:pPr>
        <w:ind w:left="720" w:hanging="720"/>
      </w:pPr>
      <w:r w:rsidRPr="00010072">
        <w:rPr>
          <w:rFonts w:ascii="Symbol" w:eastAsia="Symbol" w:hAnsi="Symbol" w:cs="Symbol"/>
          <w:szCs w:val="22"/>
        </w:rPr>
        <w:t></w:t>
      </w:r>
      <w:r w:rsidRPr="00010072">
        <w:rPr>
          <w:szCs w:val="22"/>
        </w:rPr>
        <w:tab/>
        <w:t>Ak ste tehotná, ak si myslíte, že ste tehotná alebo ak plánujete otehotnieť, poraďte sa so svojím lekárom, lekárnikom alebo zdravotnou sestrou predtým, ako začnete používať tento liek.</w:t>
      </w:r>
    </w:p>
    <w:p w14:paraId="4105188D" w14:textId="77777777" w:rsidR="007D6C07" w:rsidRPr="00010072" w:rsidRDefault="007D6C07">
      <w:pPr>
        <w:ind w:left="720" w:hanging="720"/>
      </w:pPr>
      <w:r w:rsidRPr="00010072">
        <w:rPr>
          <w:rFonts w:ascii="Symbol" w:eastAsia="Symbol" w:hAnsi="Symbol" w:cs="Symbol"/>
          <w:szCs w:val="22"/>
        </w:rPr>
        <w:t></w:t>
      </w:r>
      <w:r w:rsidRPr="00010072">
        <w:rPr>
          <w:szCs w:val="22"/>
        </w:rPr>
        <w:tab/>
        <w:t>Počas liečby Herceptinom a ešte 7 mesiacov po ukončení liečby by ste mali používať účinnú antikoncepciu.</w:t>
      </w:r>
    </w:p>
    <w:p w14:paraId="7B8BA14D" w14:textId="77777777" w:rsidR="007D6C07" w:rsidRPr="00010072" w:rsidRDefault="007D6C07">
      <w:pPr>
        <w:ind w:left="720" w:hanging="720"/>
      </w:pPr>
      <w:r w:rsidRPr="00010072">
        <w:rPr>
          <w:rFonts w:ascii="Symbol" w:eastAsia="Symbol" w:hAnsi="Symbol" w:cs="Symbol"/>
          <w:szCs w:val="22"/>
        </w:rPr>
        <w:t></w:t>
      </w:r>
      <w:r w:rsidRPr="00010072">
        <w:rPr>
          <w:szCs w:val="22"/>
        </w:rPr>
        <w:tab/>
      </w:r>
      <w:r w:rsidRPr="00010072">
        <w:rPr>
          <w:color w:val="222222"/>
          <w:szCs w:val="22"/>
          <w:lang w:eastAsia="zh-CN"/>
        </w:rPr>
        <w:t>Váš lekár vás bude informovať o rizikách a prínosoch užívania Herceptinu v priebehu tehotenstva.</w:t>
      </w:r>
      <w:r w:rsidRPr="00010072">
        <w:rPr>
          <w:szCs w:val="22"/>
        </w:rPr>
        <w:t xml:space="preserve"> V zriedkavých prípadoch došlo u tehotných žien liečených Herceptinom k úbytku (plodovej) vody, ktorá v maternici obklopuje dieťa. </w:t>
      </w:r>
      <w:r w:rsidRPr="00010072">
        <w:rPr>
          <w:szCs w:val="22"/>
          <w:lang w:eastAsia="en-US"/>
        </w:rPr>
        <w:t>Táto situácia môže byť škodlivá pre vaše dieťa v maternici a je spojená s nie úplne vyvinutými pľúcami, čo môže viesť k úmrtiu plodu.</w:t>
      </w:r>
    </w:p>
    <w:p w14:paraId="36B7FD23" w14:textId="77777777" w:rsidR="007D6C07" w:rsidRPr="00010072" w:rsidRDefault="007D6C07">
      <w:pPr>
        <w:rPr>
          <w:szCs w:val="22"/>
        </w:rPr>
      </w:pPr>
    </w:p>
    <w:p w14:paraId="2C58DABB" w14:textId="77777777" w:rsidR="007D6C07" w:rsidRPr="00010072" w:rsidRDefault="007D6C07">
      <w:pPr>
        <w:textAlignment w:val="top"/>
      </w:pPr>
      <w:r w:rsidRPr="00010072">
        <w:rPr>
          <w:szCs w:val="22"/>
        </w:rPr>
        <w:t xml:space="preserve">Počas liečby Herceptinom a ešte 7 mesiacov po poslednej dávke Herceptinu nedojčite dieťa lebo </w:t>
      </w:r>
      <w:r w:rsidRPr="00010072">
        <w:rPr>
          <w:szCs w:val="22"/>
          <w:lang w:eastAsia="en-US"/>
        </w:rPr>
        <w:t>Herceptin sa môže preniesť na vaše dieťa prostredníctvom materského mlieka.</w:t>
      </w:r>
    </w:p>
    <w:p w14:paraId="67CBF632" w14:textId="77777777" w:rsidR="007D6C07" w:rsidRPr="00010072" w:rsidRDefault="007D6C07">
      <w:r w:rsidRPr="00010072">
        <w:rPr>
          <w:szCs w:val="22"/>
        </w:rPr>
        <w:t>Predtým, ako začnete užívať akýkoľvek liek, poraďte sa so svojím lekárom alebo lekárnikom.</w:t>
      </w:r>
    </w:p>
    <w:p w14:paraId="16B0DA32" w14:textId="77777777" w:rsidR="007D6C07" w:rsidRPr="00010072" w:rsidRDefault="007D6C07">
      <w:pPr>
        <w:rPr>
          <w:szCs w:val="22"/>
        </w:rPr>
      </w:pPr>
    </w:p>
    <w:p w14:paraId="19AF7793" w14:textId="77777777" w:rsidR="007D6C07" w:rsidRPr="00010072" w:rsidRDefault="007D6C07">
      <w:pPr>
        <w:keepNext/>
      </w:pPr>
      <w:r w:rsidRPr="00010072">
        <w:rPr>
          <w:b/>
          <w:szCs w:val="22"/>
        </w:rPr>
        <w:t>Vedenie vozidiel a obsluha strojov</w:t>
      </w:r>
    </w:p>
    <w:p w14:paraId="7B8AF9D9" w14:textId="77777777" w:rsidR="007D6C07" w:rsidRPr="00010072" w:rsidRDefault="007D6C07">
      <w:pPr>
        <w:keepNext/>
      </w:pPr>
      <w:r w:rsidRPr="00010072">
        <w:rPr>
          <w:szCs w:val="22"/>
        </w:rPr>
        <w:t>Herceptin môže ovplyvniť schopnosť viesť vozidlá alebo obsluhovať stroje, ak sa u vás počas liečby objavia príznaky, ako je závrat, ospalosť, triaška alebo horúčka, nesmiete viesť vozidlá ani obsluhovať stroje, kým tieto príznaky nevymiznú.</w:t>
      </w:r>
    </w:p>
    <w:p w14:paraId="1D9FE38F" w14:textId="77777777" w:rsidR="007D6C07" w:rsidRPr="00BE69ED" w:rsidRDefault="007D6C07" w:rsidP="00985235">
      <w:pPr>
        <w:tabs>
          <w:tab w:val="left" w:pos="567"/>
        </w:tabs>
        <w:rPr>
          <w:iCs/>
          <w:szCs w:val="22"/>
        </w:rPr>
      </w:pPr>
    </w:p>
    <w:p w14:paraId="5D6B13B6" w14:textId="77777777" w:rsidR="00C66707" w:rsidRPr="00010072" w:rsidRDefault="00C66707" w:rsidP="00BE69ED">
      <w:pPr>
        <w:keepNext/>
        <w:rPr>
          <w:b/>
          <w:bCs/>
          <w:szCs w:val="22"/>
        </w:rPr>
      </w:pPr>
      <w:r w:rsidRPr="00010072">
        <w:rPr>
          <w:b/>
          <w:bCs/>
          <w:szCs w:val="22"/>
        </w:rPr>
        <w:t>Herceptin obsahuje polysorbát</w:t>
      </w:r>
    </w:p>
    <w:p w14:paraId="6FE00442" w14:textId="56843D6E" w:rsidR="00C66707" w:rsidRPr="00010072" w:rsidRDefault="00C66707" w:rsidP="00985235">
      <w:pPr>
        <w:tabs>
          <w:tab w:val="left" w:pos="567"/>
        </w:tabs>
      </w:pPr>
      <w:r w:rsidRPr="00010072">
        <w:t>Herceptin obsahuje 0,6 mg polysorbátu 20 v každej 150 mg injekčnej liekovke, čo zodpovedá 0,083 mg/ml (po rekonštitúcii so 7,2 ml sterilnej vody na injekci</w:t>
      </w:r>
      <w:r w:rsidR="00121BEE">
        <w:t>e</w:t>
      </w:r>
      <w:r w:rsidRPr="00010072">
        <w:t>). Polysorbát</w:t>
      </w:r>
      <w:r w:rsidR="000E25E3">
        <w:t>y</w:t>
      </w:r>
      <w:r w:rsidRPr="00010072">
        <w:t xml:space="preserve"> môž</w:t>
      </w:r>
      <w:r w:rsidR="000E25E3">
        <w:t>u</w:t>
      </w:r>
      <w:r w:rsidRPr="00010072">
        <w:t xml:space="preserve"> vyvolať alergické reakcie. Povedzte vášmu lekárovi, ak máte nejaké známe alergie.</w:t>
      </w:r>
    </w:p>
    <w:p w14:paraId="00103B56" w14:textId="77777777" w:rsidR="00C66707" w:rsidRPr="00010072" w:rsidRDefault="00C66707" w:rsidP="00985235">
      <w:pPr>
        <w:tabs>
          <w:tab w:val="left" w:pos="567"/>
        </w:tabs>
      </w:pPr>
    </w:p>
    <w:p w14:paraId="69488550" w14:textId="77777777" w:rsidR="007E35E5" w:rsidRPr="00010072" w:rsidRDefault="007E35E5" w:rsidP="00985235">
      <w:pPr>
        <w:tabs>
          <w:tab w:val="left" w:pos="567"/>
        </w:tabs>
        <w:rPr>
          <w:szCs w:val="22"/>
        </w:rPr>
      </w:pPr>
    </w:p>
    <w:p w14:paraId="333E4B9D" w14:textId="77777777" w:rsidR="007D6C07" w:rsidRPr="00010072" w:rsidRDefault="007D6C07">
      <w:pPr>
        <w:tabs>
          <w:tab w:val="left" w:pos="567"/>
        </w:tabs>
      </w:pPr>
      <w:r w:rsidRPr="00010072">
        <w:rPr>
          <w:b/>
          <w:szCs w:val="22"/>
        </w:rPr>
        <w:t>3.</w:t>
      </w:r>
      <w:r w:rsidRPr="00010072">
        <w:rPr>
          <w:b/>
          <w:szCs w:val="22"/>
        </w:rPr>
        <w:tab/>
        <w:t>Ako sa Herceptin podáva</w:t>
      </w:r>
    </w:p>
    <w:p w14:paraId="77E792D5" w14:textId="77777777" w:rsidR="007D6C07" w:rsidRPr="00010072" w:rsidRDefault="007D6C07">
      <w:pPr>
        <w:keepNext/>
        <w:rPr>
          <w:b/>
          <w:szCs w:val="22"/>
        </w:rPr>
      </w:pPr>
    </w:p>
    <w:p w14:paraId="09F8FC8E" w14:textId="77777777" w:rsidR="007D6C07" w:rsidRPr="00010072" w:rsidRDefault="007D6C07">
      <w:r w:rsidRPr="00010072">
        <w:rPr>
          <w:bCs/>
          <w:szCs w:val="22"/>
        </w:rPr>
        <w:t xml:space="preserve">Pred začiatkom liečby lekár v nádore stanoví množstvo HER2. Len pacienti s vysokými hodnotami HER2 budú dostávať liečbu Herceptinom. Herceptin môže podávať len lekár alebo zdravotná sestra. </w:t>
      </w:r>
      <w:r w:rsidRPr="00010072">
        <w:rPr>
          <w:szCs w:val="22"/>
        </w:rPr>
        <w:t>Lekár vám predpíše dávkovanie a liečebný režim, ktorý je pre vás vhodný. Dávkovanie Herceptinu závisí od telesnej hmotnosti a počet infúzií od reakcie na liečbu.</w:t>
      </w:r>
    </w:p>
    <w:p w14:paraId="2FFD7AC6" w14:textId="77777777" w:rsidR="007D6C07" w:rsidRPr="00010072" w:rsidRDefault="007D6C07">
      <w:pPr>
        <w:tabs>
          <w:tab w:val="left" w:pos="720"/>
        </w:tabs>
        <w:rPr>
          <w:szCs w:val="22"/>
        </w:rPr>
      </w:pPr>
    </w:p>
    <w:p w14:paraId="2A5BD7B2" w14:textId="77777777" w:rsidR="007D6C07" w:rsidRPr="00010072" w:rsidRDefault="007D6C07">
      <w:r w:rsidRPr="00010072">
        <w:rPr>
          <w:color w:val="222222"/>
          <w:szCs w:val="22"/>
          <w:lang w:eastAsia="zh-CN"/>
        </w:rPr>
        <w:t>Existujú dva rôzne typy (podľa spôsobu podania) Herceptinu :</w:t>
      </w:r>
    </w:p>
    <w:p w14:paraId="206E925F" w14:textId="77777777" w:rsidR="007D6C07" w:rsidRPr="00010072" w:rsidRDefault="007D6C07">
      <w:pPr>
        <w:tabs>
          <w:tab w:val="left" w:pos="426"/>
        </w:tabs>
      </w:pPr>
      <w:r w:rsidRPr="00010072">
        <w:rPr>
          <w:rFonts w:ascii="Symbol" w:eastAsia="Symbol" w:hAnsi="Symbol" w:cs="Symbol"/>
          <w:szCs w:val="22"/>
        </w:rPr>
        <w:t></w:t>
      </w:r>
      <w:r w:rsidRPr="00010072">
        <w:rPr>
          <w:szCs w:val="22"/>
        </w:rPr>
        <w:tab/>
      </w:r>
      <w:r w:rsidRPr="00010072">
        <w:rPr>
          <w:color w:val="222222"/>
          <w:szCs w:val="22"/>
          <w:lang w:eastAsia="zh-CN"/>
        </w:rPr>
        <w:t xml:space="preserve"> jeden sa podáva ako infúzia do žily (intravenózna infúzia)</w:t>
      </w:r>
    </w:p>
    <w:p w14:paraId="4CF1FDA9" w14:textId="77777777" w:rsidR="007D6C07" w:rsidRPr="00010072" w:rsidRDefault="007D6C07">
      <w:pPr>
        <w:tabs>
          <w:tab w:val="left" w:pos="426"/>
        </w:tabs>
      </w:pPr>
      <w:r w:rsidRPr="00010072">
        <w:rPr>
          <w:rFonts w:ascii="Symbol" w:eastAsia="Symbol" w:hAnsi="Symbol" w:cs="Symbol"/>
          <w:szCs w:val="22"/>
        </w:rPr>
        <w:t></w:t>
      </w:r>
      <w:r w:rsidRPr="00010072">
        <w:rPr>
          <w:szCs w:val="22"/>
        </w:rPr>
        <w:tab/>
      </w:r>
      <w:r w:rsidRPr="00010072">
        <w:rPr>
          <w:color w:val="222222"/>
          <w:szCs w:val="22"/>
          <w:lang w:eastAsia="zh-CN"/>
        </w:rPr>
        <w:t>druhý sa podáva ako podkožná injekcia (subkutánna injekcia).</w:t>
      </w:r>
      <w:r w:rsidRPr="00010072">
        <w:rPr>
          <w:color w:val="222222"/>
          <w:szCs w:val="22"/>
          <w:lang w:eastAsia="zh-CN"/>
        </w:rPr>
        <w:br/>
      </w:r>
    </w:p>
    <w:p w14:paraId="7A9D0A3E" w14:textId="77777777" w:rsidR="007D6C07" w:rsidRPr="00010072" w:rsidRDefault="007D6C07">
      <w:pPr>
        <w:tabs>
          <w:tab w:val="left" w:pos="426"/>
        </w:tabs>
      </w:pPr>
      <w:r w:rsidRPr="00010072">
        <w:t>Je dôležité skontrolovať označenie na lieku a uistiť sa, že sa bude podávať správny liek, tak ako je predpísané. Herceptin na intravenózne použitie nie je určený na subkutánne podanie a môže sa podať iba ako intravenózna infúzia.</w:t>
      </w:r>
    </w:p>
    <w:p w14:paraId="759EE228" w14:textId="77777777" w:rsidR="007D6C07" w:rsidRPr="00010072" w:rsidRDefault="007D6C07">
      <w:pPr>
        <w:tabs>
          <w:tab w:val="left" w:pos="426"/>
        </w:tabs>
      </w:pPr>
      <w:r w:rsidRPr="00010072">
        <w:t>Váš lekár môže rozhodnúť, že v rámci vašej liečby vymení intravenózne podávaný Herceptin za subkutánne podávaný Herceptin (a naopak), ak sa bude domnievať, že je to pre vás vhodné.</w:t>
      </w:r>
    </w:p>
    <w:p w14:paraId="6B571FA0" w14:textId="77777777" w:rsidR="007D6C07" w:rsidRPr="00010072" w:rsidRDefault="007D6C07">
      <w:pPr>
        <w:rPr>
          <w:szCs w:val="22"/>
        </w:rPr>
      </w:pPr>
    </w:p>
    <w:p w14:paraId="08652A26" w14:textId="77777777" w:rsidR="007D6C07" w:rsidRPr="00010072" w:rsidRDefault="007D6C07">
      <w:r w:rsidRPr="00010072">
        <w:rPr>
          <w:szCs w:val="22"/>
        </w:rPr>
        <w:t>Herceptin na intravenózne použitie sa podáva formou intravenóznej infúzie („kvapkaním“) priamo do žily. Prvá dávka sa podáva v trvaní 90 minút; počas podávania budete pod dohľadom zdravotníckeho pracovníka pre prípad, že by sa vyskytli akékoľvek vedľajšie účinky. Ak sa začiatočná dávka znáša dobre, nasledujúce sa môžu podávať počas 30 minút (pozri časť 2„Upozornenia a opatrenia“). Počet infúzií, ktoré dostanete, bude závisieť od toho, ako budete odpovedať na liečbu. Váš lekár sa s vami o tom porozpráva.</w:t>
      </w:r>
    </w:p>
    <w:p w14:paraId="2C0EB25F" w14:textId="77777777" w:rsidR="007D6C07" w:rsidRPr="00010072" w:rsidRDefault="007D6C07">
      <w:pPr>
        <w:rPr>
          <w:szCs w:val="22"/>
        </w:rPr>
      </w:pPr>
    </w:p>
    <w:p w14:paraId="4ADDB3B0" w14:textId="77777777" w:rsidR="007D6C07" w:rsidRPr="00010072" w:rsidRDefault="007D6C07">
      <w:pPr>
        <w:textAlignment w:val="top"/>
      </w:pPr>
      <w:r w:rsidRPr="00010072">
        <w:rPr>
          <w:color w:val="000000"/>
          <w:szCs w:val="22"/>
          <w:lang w:eastAsia="zh-CN"/>
        </w:rPr>
        <w:t xml:space="preserve">Aby sa predišlo chybám v medikácii, je dôležité skontrolovať označenie na injekčných liekovkách, aby sa zabezpečilo, že liek, ktorý sa pripravuje a podáva je Herceptin (trastuzumab) a nie </w:t>
      </w:r>
      <w:r w:rsidR="003012C8" w:rsidRPr="00010072">
        <w:rPr>
          <w:szCs w:val="22"/>
        </w:rPr>
        <w:t>iný liek obsahujúci trastuzumab</w:t>
      </w:r>
      <w:r w:rsidR="003012C8" w:rsidRPr="00010072">
        <w:rPr>
          <w:color w:val="000000"/>
          <w:szCs w:val="22"/>
          <w:lang w:eastAsia="zh-CN"/>
        </w:rPr>
        <w:t xml:space="preserve"> (napr. </w:t>
      </w:r>
      <w:r w:rsidRPr="00010072">
        <w:rPr>
          <w:color w:val="000000"/>
          <w:szCs w:val="22"/>
          <w:lang w:eastAsia="zh-CN"/>
        </w:rPr>
        <w:t>trastuzumab emtan</w:t>
      </w:r>
      <w:r w:rsidR="0048519C" w:rsidRPr="00010072">
        <w:rPr>
          <w:color w:val="000000"/>
          <w:szCs w:val="22"/>
          <w:lang w:eastAsia="zh-CN"/>
        </w:rPr>
        <w:t>zi</w:t>
      </w:r>
      <w:r w:rsidRPr="00010072">
        <w:rPr>
          <w:color w:val="000000"/>
          <w:szCs w:val="22"/>
          <w:lang w:eastAsia="zh-CN"/>
        </w:rPr>
        <w:t>n</w:t>
      </w:r>
      <w:r w:rsidR="003012C8" w:rsidRPr="00010072">
        <w:rPr>
          <w:color w:val="000000"/>
          <w:szCs w:val="22"/>
          <w:lang w:eastAsia="zh-CN"/>
        </w:rPr>
        <w:t xml:space="preserve"> alebo </w:t>
      </w:r>
      <w:r w:rsidR="003012C8" w:rsidRPr="00010072">
        <w:rPr>
          <w:szCs w:val="22"/>
        </w:rPr>
        <w:t>trastuzumab deruxtekan)</w:t>
      </w:r>
      <w:r w:rsidRPr="00010072">
        <w:rPr>
          <w:color w:val="000000"/>
          <w:szCs w:val="22"/>
          <w:lang w:eastAsia="zh-CN"/>
        </w:rPr>
        <w:t>.</w:t>
      </w:r>
    </w:p>
    <w:p w14:paraId="36434439" w14:textId="77777777" w:rsidR="007D6C07" w:rsidRPr="00010072" w:rsidRDefault="007D6C07">
      <w:pPr>
        <w:rPr>
          <w:bCs/>
          <w:color w:val="000000"/>
          <w:szCs w:val="22"/>
          <w:u w:val="single"/>
        </w:rPr>
      </w:pPr>
    </w:p>
    <w:p w14:paraId="4D9D1E04" w14:textId="77777777" w:rsidR="007D6C07" w:rsidRPr="00010072" w:rsidRDefault="007D6C07">
      <w:r w:rsidRPr="00010072">
        <w:rPr>
          <w:szCs w:val="22"/>
        </w:rPr>
        <w:t>Pri včasnom karcinóme prsníka, metastázujúcom karcinóme prsníka a pokročilom karcinóme žalúdka sa Herceptin podáva každé 3 týždne. Pri metastázujúcom karcinóme prsníka sa Herceptin môže podávať aj raz týždenne.</w:t>
      </w:r>
    </w:p>
    <w:p w14:paraId="1F955B18" w14:textId="77777777" w:rsidR="007D6C07" w:rsidRPr="00010072" w:rsidRDefault="007D6C07">
      <w:pPr>
        <w:rPr>
          <w:szCs w:val="22"/>
        </w:rPr>
      </w:pPr>
    </w:p>
    <w:p w14:paraId="3FD460D0" w14:textId="77777777" w:rsidR="007D6C07" w:rsidRPr="00010072" w:rsidRDefault="007D6C07">
      <w:pPr>
        <w:ind w:right="-2"/>
      </w:pPr>
      <w:r w:rsidRPr="00010072">
        <w:rPr>
          <w:b/>
        </w:rPr>
        <w:t>Ak prestanete používať Herceptin</w:t>
      </w:r>
    </w:p>
    <w:p w14:paraId="5192F523" w14:textId="77777777" w:rsidR="007D6C07" w:rsidRPr="00010072" w:rsidRDefault="007D6C07">
      <w:pPr>
        <w:ind w:right="-2"/>
      </w:pPr>
      <w:r w:rsidRPr="00010072">
        <w:t>Neprestaňte používať tento liek bez predchádzajúcej konzultácie so svojím lekárom. Všetky dávky sa majú užívať v správnom čase každý týždeň alebo každé tri týždne (závisí na vašom režime dávkovania)</w:t>
      </w:r>
      <w:r w:rsidRPr="00010072">
        <w:rPr>
          <w:szCs w:val="22"/>
        </w:rPr>
        <w:t>.</w:t>
      </w:r>
      <w:r w:rsidRPr="00010072">
        <w:t xml:space="preserve"> Tak bude liek pôsobiť čo najúčinnejšie.</w:t>
      </w:r>
    </w:p>
    <w:p w14:paraId="0DD316EF" w14:textId="77777777" w:rsidR="007D6C07" w:rsidRPr="00010072" w:rsidRDefault="007D6C07">
      <w:pPr>
        <w:ind w:right="-2"/>
      </w:pPr>
    </w:p>
    <w:p w14:paraId="762392C8" w14:textId="77777777" w:rsidR="007D6C07" w:rsidRPr="00010072" w:rsidRDefault="007D6C07">
      <w:pPr>
        <w:ind w:right="-2"/>
      </w:pPr>
      <w:r w:rsidRPr="00010072">
        <w:t>Môže trvať až 7 mesiacov, kým sa Herceptin vylúči z tela. Preto sa váš lekár môže rozhodnúť, že vám bude naďalej kontrolovať funkciu srdca aj po ukončení liečby.</w:t>
      </w:r>
    </w:p>
    <w:p w14:paraId="4DC2F931" w14:textId="77777777" w:rsidR="007D6C07" w:rsidRPr="00010072" w:rsidRDefault="007D6C07">
      <w:pPr>
        <w:ind w:right="-2"/>
      </w:pPr>
    </w:p>
    <w:p w14:paraId="4BDEB46D" w14:textId="77777777" w:rsidR="007D6C07" w:rsidRPr="00010072" w:rsidRDefault="007D6C07">
      <w:pPr>
        <w:ind w:right="-2"/>
      </w:pPr>
      <w:r w:rsidRPr="00010072">
        <w:t>Ak máte akékoľvek ďalšie otázky týkajúce sa použitia tohto lieku, opýtajte sa svojho lekára, lekárnika alebo zdravotnej sestry.</w:t>
      </w:r>
    </w:p>
    <w:p w14:paraId="39BC9B74" w14:textId="77777777" w:rsidR="007D6C07" w:rsidRPr="00010072" w:rsidRDefault="007D6C07">
      <w:pPr>
        <w:rPr>
          <w:szCs w:val="22"/>
        </w:rPr>
      </w:pPr>
    </w:p>
    <w:p w14:paraId="13A49386" w14:textId="77777777" w:rsidR="007D6C07" w:rsidRPr="00010072" w:rsidRDefault="007D6C07">
      <w:pPr>
        <w:tabs>
          <w:tab w:val="left" w:pos="567"/>
        </w:tabs>
        <w:rPr>
          <w:szCs w:val="22"/>
        </w:rPr>
      </w:pPr>
    </w:p>
    <w:p w14:paraId="2BBC421D" w14:textId="77777777" w:rsidR="007D6C07" w:rsidRPr="00010072" w:rsidRDefault="007D6C07">
      <w:pPr>
        <w:keepNext/>
        <w:keepLines/>
        <w:tabs>
          <w:tab w:val="left" w:pos="567"/>
        </w:tabs>
      </w:pPr>
      <w:r w:rsidRPr="00010072">
        <w:rPr>
          <w:b/>
          <w:szCs w:val="22"/>
        </w:rPr>
        <w:t>4.</w:t>
      </w:r>
      <w:r w:rsidRPr="00010072">
        <w:rPr>
          <w:b/>
          <w:szCs w:val="22"/>
        </w:rPr>
        <w:tab/>
        <w:t>Možné vedľajšie účinky</w:t>
      </w:r>
    </w:p>
    <w:p w14:paraId="7041227B" w14:textId="77777777" w:rsidR="007D6C07" w:rsidRPr="00010072" w:rsidRDefault="007D6C07">
      <w:pPr>
        <w:keepNext/>
        <w:keepLines/>
        <w:rPr>
          <w:b/>
          <w:szCs w:val="22"/>
        </w:rPr>
      </w:pPr>
    </w:p>
    <w:p w14:paraId="0DD4C19F" w14:textId="77777777" w:rsidR="007D6C07" w:rsidRPr="00010072" w:rsidRDefault="007D6C07">
      <w:pPr>
        <w:keepNext/>
        <w:keepLines/>
      </w:pPr>
      <w:r w:rsidRPr="00010072">
        <w:rPr>
          <w:szCs w:val="22"/>
        </w:rPr>
        <w:t>Tak ako všetky lieky, aj tento liek môže spôsobovať vedľajšie účinky, hoci sa neprejavia u každého. Niektoré z nich môžu byť závažné a môžu viesť k hospitalizácii pacienta.</w:t>
      </w:r>
    </w:p>
    <w:p w14:paraId="3614AAD5" w14:textId="77777777" w:rsidR="007D6C07" w:rsidRPr="00010072" w:rsidRDefault="007D6C07">
      <w:pPr>
        <w:rPr>
          <w:szCs w:val="22"/>
        </w:rPr>
      </w:pPr>
    </w:p>
    <w:p w14:paraId="51EA7E73" w14:textId="77777777" w:rsidR="007D6C07" w:rsidRPr="00010072" w:rsidRDefault="007D6C07">
      <w:pPr>
        <w:tabs>
          <w:tab w:val="left" w:pos="720"/>
        </w:tabs>
      </w:pPr>
      <w:r w:rsidRPr="00010072">
        <w:rPr>
          <w:szCs w:val="22"/>
        </w:rPr>
        <w:t>Počas infúzie Herceptinu sa môže objaviť triaška, horúčka a ďalšie príznaky podobné chrípke. Uvedené účinky sú veľmi časté (môžu postihovať viac ako 1 z 10 osôb). Ďalšie príznaky v súvislosti s podaním infúzie sú: nevoľnosť (nauzea), vracanie, bolesť, zvýšené svalové napätie a tras, bolesť hlavy, závraty, poruchy dýchania, zvýšenie alebo zníženie krvného tlaku, poruchy srdcového rytmu (palpitácie, búšenie srdca alebo nepravidelný tep), opuch tváre a pier, vyrážka a pocit únavy. Niektoré z týchto príznakov môžu byť závažné, u niekoľkých pacientov došlo i k úmrtiu (pozri časť 2 „Upozornenia a opatrenia“</w:t>
      </w:r>
      <w:r w:rsidRPr="00010072">
        <w:rPr>
          <w:bCs/>
          <w:szCs w:val="22"/>
        </w:rPr>
        <w:t>).</w:t>
      </w:r>
    </w:p>
    <w:p w14:paraId="2C01F026" w14:textId="77777777" w:rsidR="007D6C07" w:rsidRPr="00010072" w:rsidRDefault="007D6C07">
      <w:pPr>
        <w:rPr>
          <w:bCs/>
          <w:szCs w:val="22"/>
        </w:rPr>
      </w:pPr>
    </w:p>
    <w:p w14:paraId="6166AAA2" w14:textId="77777777" w:rsidR="007D6C07" w:rsidRPr="00010072" w:rsidRDefault="007D6C07">
      <w:r w:rsidRPr="00010072">
        <w:rPr>
          <w:szCs w:val="22"/>
        </w:rPr>
        <w:t>K uvedeným účinkom dochádza prevažne pri prvej intravenóznej infúzii („kvapkaní” do žily) a v priebehu prvých pár hodín od začiatku podávania infúzie. Prejavy sú zvyčajne prechodné. Počas infúzie a najmenej 6 hodín od začiatku prvej infúzie a 2 hodiny od začiatku nasledujúcich infúzií budete pod dohľadom lekára alebo zdravotnej sestry. Ak dôjde k niektorej reakcii, lekár alebo sestra spomalí alebo ukončí podávanie infúzie a môže vám podať lieky na potlačenie vedľajších účinkov. Po úprave príznakov je možné v podávaní infúzie pokračovať.</w:t>
      </w:r>
    </w:p>
    <w:p w14:paraId="3AACF7F9" w14:textId="77777777" w:rsidR="007D6C07" w:rsidRPr="00010072" w:rsidRDefault="007D6C07">
      <w:pPr>
        <w:rPr>
          <w:szCs w:val="22"/>
        </w:rPr>
      </w:pPr>
    </w:p>
    <w:p w14:paraId="18B1CD3F" w14:textId="77777777" w:rsidR="007D6C07" w:rsidRPr="00010072" w:rsidRDefault="007D6C07">
      <w:r w:rsidRPr="00010072">
        <w:rPr>
          <w:szCs w:val="22"/>
        </w:rPr>
        <w:t>Občas sa stáva, že príznaky sa začnú prejavovať neskôr ako po 6 hodinách od začiatku podávania infúzie. Ak sa vám to stane, ihneď vyhľadajte lekára. Niekedy sa príznaky zmiernia a neskôr opäť zhoršia.</w:t>
      </w:r>
    </w:p>
    <w:p w14:paraId="781BAFCB" w14:textId="77777777" w:rsidR="007D6C07" w:rsidRPr="00010072" w:rsidRDefault="007D6C07">
      <w:pPr>
        <w:rPr>
          <w:szCs w:val="22"/>
        </w:rPr>
      </w:pPr>
    </w:p>
    <w:p w14:paraId="5933EAA4" w14:textId="77777777" w:rsidR="007D6C07" w:rsidRPr="00010072" w:rsidRDefault="007D6C07">
      <w:r w:rsidRPr="00010072">
        <w:rPr>
          <w:b/>
          <w:szCs w:val="22"/>
        </w:rPr>
        <w:t>Závažné vedľajšie účinky</w:t>
      </w:r>
    </w:p>
    <w:p w14:paraId="37BD84FF" w14:textId="77777777" w:rsidR="007D6C07" w:rsidRPr="00010072" w:rsidRDefault="007D6C07">
      <w:r w:rsidRPr="00010072">
        <w:rPr>
          <w:szCs w:val="22"/>
        </w:rPr>
        <w:t xml:space="preserve">Ďalšie vedľajšie účinky, ktoré priamo nesúvisia s infúziou, sa môžu objaviť kedykoľvek v priebehu liečby Herceptinom. </w:t>
      </w:r>
      <w:r w:rsidRPr="00010072">
        <w:rPr>
          <w:b/>
          <w:szCs w:val="22"/>
        </w:rPr>
        <w:t>Ihneď povedzte lekárovi alebo zdravotnej sestre, ak spozorujete niektorý z nasledujúcich vedľajších účinkov:</w:t>
      </w:r>
    </w:p>
    <w:p w14:paraId="7CA4084B" w14:textId="77777777" w:rsidR="007D6C07" w:rsidRPr="00010072" w:rsidRDefault="007D6C07">
      <w:pPr>
        <w:rPr>
          <w:b/>
          <w:szCs w:val="22"/>
        </w:rPr>
      </w:pPr>
    </w:p>
    <w:p w14:paraId="3BDF2766" w14:textId="77777777" w:rsidR="007D6C07" w:rsidRPr="00010072" w:rsidRDefault="007D6C07">
      <w:pPr>
        <w:ind w:left="555" w:hanging="555"/>
      </w:pPr>
      <w:r w:rsidRPr="00010072">
        <w:rPr>
          <w:rFonts w:ascii="Symbol" w:eastAsia="Symbol" w:hAnsi="Symbol" w:cs="Symbol"/>
          <w:b/>
        </w:rPr>
        <w:t></w:t>
      </w:r>
      <w:r w:rsidRPr="00010072">
        <w:rPr>
          <w:szCs w:val="22"/>
        </w:rPr>
        <w:tab/>
      </w:r>
      <w:r w:rsidRPr="00010072">
        <w:rPr>
          <w:szCs w:val="22"/>
        </w:rPr>
        <w:tab/>
        <w:t>Niekedy sa v priebehu liečby a príležitostne aj po ukončení liečby môžu vyskytnúť srdcové ťažkosti a môžu byť závažné. Patrí medzi ne oslabenie srdcového svalu, ktoré môže viesť k zlyhaniu srdca, zápal výstelky okolo srdca a poruchy srdcového rytmu. Môže to vyvolávať také príznaky ako dýchacie ťažkosti (vrátane ťažkostí objavujúcich sa v noci),</w:t>
      </w:r>
      <w:r w:rsidRPr="00010072">
        <w:rPr>
          <w:b/>
        </w:rPr>
        <w:t xml:space="preserve"> </w:t>
      </w:r>
      <w:r w:rsidRPr="00010072">
        <w:rPr>
          <w:szCs w:val="22"/>
        </w:rPr>
        <w:t xml:space="preserve">kašeľ, </w:t>
      </w:r>
      <w:r w:rsidRPr="00010072">
        <w:rPr>
          <w:szCs w:val="22"/>
        </w:rPr>
        <w:tab/>
        <w:t>zadržiavanie tekutín (opuchy) v nohách alebo rukách, palpitácie (búšenie srdca alebo nepravidelný tep) (pozri časť 2 Kontrola srdca).</w:t>
      </w:r>
    </w:p>
    <w:p w14:paraId="7AF73B29" w14:textId="77777777" w:rsidR="007D6C07" w:rsidRPr="00010072" w:rsidRDefault="007D6C07">
      <w:pPr>
        <w:rPr>
          <w:szCs w:val="22"/>
        </w:rPr>
      </w:pPr>
    </w:p>
    <w:p w14:paraId="79A57C31" w14:textId="77777777" w:rsidR="007D6C07" w:rsidRPr="00010072" w:rsidRDefault="007D6C07">
      <w:r w:rsidRPr="00010072">
        <w:rPr>
          <w:szCs w:val="22"/>
        </w:rPr>
        <w:t>Lekár vám bude počas liečby a po nej pravidelne kontrolovať srdcovú činnosť, avšak ak si všimnete niektorý z vyššie spomínaných príznakov, mali by ste mu to hneď oznámiť.</w:t>
      </w:r>
    </w:p>
    <w:p w14:paraId="5C9A5E02" w14:textId="77777777" w:rsidR="007D6C07" w:rsidRPr="00010072" w:rsidRDefault="007D6C07">
      <w:pPr>
        <w:rPr>
          <w:szCs w:val="22"/>
        </w:rPr>
      </w:pPr>
    </w:p>
    <w:p w14:paraId="29155675" w14:textId="77777777" w:rsidR="007D6C07" w:rsidRPr="00010072" w:rsidRDefault="007D6C07">
      <w:pPr>
        <w:ind w:left="561" w:hanging="561"/>
      </w:pPr>
      <w:r w:rsidRPr="00010072">
        <w:rPr>
          <w:rFonts w:ascii="Symbol" w:eastAsia="Symbol" w:hAnsi="Symbol" w:cs="Symbol"/>
          <w:b/>
        </w:rPr>
        <w:t></w:t>
      </w:r>
      <w:r w:rsidRPr="00010072">
        <w:rPr>
          <w:b/>
        </w:rPr>
        <w:tab/>
      </w:r>
      <w:r w:rsidRPr="00010072">
        <w:t>Syndróm rozpadu tumoru (zoskupenie metabolických komplikácii vyskytujúcich sa po protirakovinovej liečbe, charakterizované vysokými hladinami draslíka a fosforečnanu v krvi a nízkou hladinou vápnika v krvi). Príznaky môžu zahŕňať problémy s obličkami (slabosť, dýchavičnosť, únava a zmätenosť), problémy so srdcom (búšenie srdca alebo zrýchlený alebo spomalený tep), záchvaty, vracanie alebo hnačku a tŕpnutie v ústach, rukách alebo nohách.</w:t>
      </w:r>
    </w:p>
    <w:p w14:paraId="32A29747" w14:textId="77777777" w:rsidR="007D6C07" w:rsidRPr="00010072" w:rsidRDefault="007D6C07">
      <w:pPr>
        <w:rPr>
          <w:b/>
          <w:szCs w:val="22"/>
        </w:rPr>
      </w:pPr>
    </w:p>
    <w:p w14:paraId="2292514B" w14:textId="77777777" w:rsidR="007D6C07" w:rsidRPr="00010072" w:rsidRDefault="007D6C07">
      <w:pPr>
        <w:textAlignment w:val="top"/>
      </w:pPr>
      <w:r w:rsidRPr="00010072">
        <w:rPr>
          <w:rFonts w:eastAsia="SimSun"/>
          <w:color w:val="000000"/>
          <w:szCs w:val="22"/>
          <w:lang w:eastAsia="zh-CN"/>
        </w:rPr>
        <w:t>Ak budete mať niektorý z vyššie uvedených príznakov keď ukončíte liečbu Herceptinom, navštívte svojho lekára a povedzte mu, že ste boli predtým liečený Herceptinom.</w:t>
      </w:r>
    </w:p>
    <w:p w14:paraId="62455D32" w14:textId="77777777" w:rsidR="007D6C07" w:rsidRPr="00010072" w:rsidRDefault="007D6C07">
      <w:pPr>
        <w:textAlignment w:val="top"/>
        <w:rPr>
          <w:rFonts w:eastAsia="SimSun"/>
          <w:color w:val="888888"/>
          <w:szCs w:val="22"/>
          <w:lang w:eastAsia="zh-CN"/>
        </w:rPr>
      </w:pPr>
    </w:p>
    <w:p w14:paraId="1A1534C9" w14:textId="77777777" w:rsidR="007D6C07" w:rsidRDefault="007D6C07">
      <w:pPr>
        <w:keepNext/>
        <w:keepLines/>
        <w:rPr>
          <w:szCs w:val="22"/>
        </w:rPr>
      </w:pPr>
      <w:r w:rsidRPr="00010072">
        <w:rPr>
          <w:b/>
          <w:szCs w:val="22"/>
        </w:rPr>
        <w:t xml:space="preserve">Veľmi časté vedľajšie účinky Herceptinu: </w:t>
      </w:r>
      <w:r w:rsidRPr="00010072">
        <w:rPr>
          <w:szCs w:val="22"/>
        </w:rPr>
        <w:t>môžu postihovať viac ako 1 z 10 osôb:</w:t>
      </w:r>
    </w:p>
    <w:p w14:paraId="1147FAB3" w14:textId="77777777" w:rsidR="00502256" w:rsidRPr="00010072" w:rsidRDefault="00502256">
      <w:pPr>
        <w:keepNext/>
        <w:keepLines/>
      </w:pPr>
    </w:p>
    <w:p w14:paraId="3A96D2E5" w14:textId="77777777" w:rsidR="007D6C07" w:rsidRPr="00010072" w:rsidRDefault="007D6C07">
      <w:pPr>
        <w:ind w:left="561" w:hanging="561"/>
      </w:pPr>
      <w:r w:rsidRPr="00010072">
        <w:rPr>
          <w:rFonts w:ascii="Symbol" w:eastAsia="Symbol" w:hAnsi="Symbol" w:cs="Symbol"/>
          <w:b/>
        </w:rPr>
        <w:t></w:t>
      </w:r>
      <w:r w:rsidRPr="00010072">
        <w:rPr>
          <w:szCs w:val="22"/>
        </w:rPr>
        <w:tab/>
        <w:t>infekcie</w:t>
      </w:r>
    </w:p>
    <w:p w14:paraId="472566CB" w14:textId="77777777" w:rsidR="007D6C07" w:rsidRPr="00010072" w:rsidRDefault="007D6C07">
      <w:pPr>
        <w:keepNext/>
        <w:keepLines/>
      </w:pPr>
      <w:r w:rsidRPr="00010072">
        <w:rPr>
          <w:rFonts w:ascii="Symbol" w:eastAsia="Symbol" w:hAnsi="Symbol" w:cs="Symbol"/>
          <w:b/>
        </w:rPr>
        <w:t></w:t>
      </w:r>
      <w:r w:rsidRPr="00010072">
        <w:rPr>
          <w:szCs w:val="22"/>
        </w:rPr>
        <w:tab/>
        <w:t>hnačka</w:t>
      </w:r>
    </w:p>
    <w:p w14:paraId="00E55E27" w14:textId="77777777" w:rsidR="007D6C07" w:rsidRPr="00010072" w:rsidRDefault="007D6C07">
      <w:pPr>
        <w:keepNext/>
        <w:keepLines/>
      </w:pPr>
      <w:r w:rsidRPr="00010072">
        <w:rPr>
          <w:rFonts w:ascii="Symbol" w:eastAsia="Symbol" w:hAnsi="Symbol" w:cs="Symbol"/>
        </w:rPr>
        <w:t></w:t>
      </w:r>
      <w:r w:rsidRPr="00010072">
        <w:tab/>
        <w:t>zápcha</w:t>
      </w:r>
    </w:p>
    <w:p w14:paraId="7A59C0ED" w14:textId="77777777" w:rsidR="007D6C07" w:rsidRPr="00010072" w:rsidRDefault="007D6C07">
      <w:pPr>
        <w:keepNext/>
        <w:keepLines/>
      </w:pPr>
      <w:r w:rsidRPr="00010072">
        <w:rPr>
          <w:rFonts w:ascii="Symbol" w:eastAsia="Symbol" w:hAnsi="Symbol" w:cs="Symbol"/>
        </w:rPr>
        <w:t></w:t>
      </w:r>
      <w:r w:rsidRPr="00010072">
        <w:tab/>
        <w:t>pálenie záhy (dyspepsia)</w:t>
      </w:r>
    </w:p>
    <w:p w14:paraId="604B3E3B" w14:textId="77777777" w:rsidR="007D6C07" w:rsidRPr="00010072" w:rsidRDefault="007D6C07">
      <w:r w:rsidRPr="00010072">
        <w:rPr>
          <w:rFonts w:ascii="Symbol" w:eastAsia="Symbol" w:hAnsi="Symbol" w:cs="Symbol"/>
          <w:b/>
        </w:rPr>
        <w:t></w:t>
      </w:r>
      <w:r w:rsidRPr="00010072">
        <w:rPr>
          <w:szCs w:val="22"/>
        </w:rPr>
        <w:tab/>
        <w:t>únava</w:t>
      </w:r>
    </w:p>
    <w:p w14:paraId="419F45A9" w14:textId="77777777" w:rsidR="007D6C07" w:rsidRPr="00010072" w:rsidRDefault="007D6C07">
      <w:r w:rsidRPr="00010072">
        <w:rPr>
          <w:rFonts w:ascii="Symbol" w:eastAsia="Symbol" w:hAnsi="Symbol" w:cs="Symbol"/>
          <w:b/>
        </w:rPr>
        <w:t></w:t>
      </w:r>
      <w:r w:rsidRPr="00010072">
        <w:rPr>
          <w:szCs w:val="22"/>
        </w:rPr>
        <w:tab/>
        <w:t>kožná vyrážka</w:t>
      </w:r>
    </w:p>
    <w:p w14:paraId="16403146" w14:textId="77777777" w:rsidR="007D6C07" w:rsidRPr="00010072" w:rsidRDefault="007D6C07">
      <w:r w:rsidRPr="00010072">
        <w:rPr>
          <w:rFonts w:ascii="Symbol" w:eastAsia="Symbol" w:hAnsi="Symbol" w:cs="Symbol"/>
          <w:b/>
        </w:rPr>
        <w:t></w:t>
      </w:r>
      <w:r w:rsidRPr="00010072">
        <w:rPr>
          <w:szCs w:val="22"/>
        </w:rPr>
        <w:tab/>
        <w:t>bolesť na hrudi</w:t>
      </w:r>
    </w:p>
    <w:p w14:paraId="37AF0BD8" w14:textId="77777777" w:rsidR="007D6C07" w:rsidRPr="00010072" w:rsidRDefault="007D6C07">
      <w:r w:rsidRPr="00010072">
        <w:rPr>
          <w:rFonts w:ascii="Symbol" w:eastAsia="Symbol" w:hAnsi="Symbol" w:cs="Symbol"/>
          <w:b/>
        </w:rPr>
        <w:t></w:t>
      </w:r>
      <w:r w:rsidRPr="00010072">
        <w:rPr>
          <w:szCs w:val="22"/>
        </w:rPr>
        <w:tab/>
        <w:t>bolesť brucha</w:t>
      </w:r>
    </w:p>
    <w:p w14:paraId="516626E6" w14:textId="77777777" w:rsidR="007D6C07" w:rsidRPr="00010072" w:rsidRDefault="007D6C07">
      <w:r w:rsidRPr="00010072">
        <w:rPr>
          <w:rFonts w:ascii="Symbol" w:eastAsia="Symbol" w:hAnsi="Symbol" w:cs="Symbol"/>
          <w:b/>
        </w:rPr>
        <w:t></w:t>
      </w:r>
      <w:r w:rsidRPr="00010072">
        <w:rPr>
          <w:szCs w:val="22"/>
        </w:rPr>
        <w:tab/>
        <w:t>bolesť kĺbov</w:t>
      </w:r>
    </w:p>
    <w:p w14:paraId="56EF1FB1" w14:textId="77777777" w:rsidR="007D6C07" w:rsidRPr="00010072" w:rsidRDefault="007D6C07">
      <w:pPr>
        <w:ind w:left="567" w:hanging="567"/>
      </w:pPr>
      <w:r w:rsidRPr="00010072">
        <w:rPr>
          <w:rFonts w:ascii="Symbol" w:eastAsia="Symbol" w:hAnsi="Symbol" w:cs="Symbol"/>
          <w:b/>
        </w:rPr>
        <w:t></w:t>
      </w:r>
      <w:r w:rsidRPr="00010072">
        <w:rPr>
          <w:szCs w:val="22"/>
        </w:rPr>
        <w:tab/>
        <w:t xml:space="preserve">nízky počet červených a bielych krviniek (ktoré pomáhajú bojovať s infekciou) občas s horúčkou </w:t>
      </w:r>
    </w:p>
    <w:p w14:paraId="2E9FB6D9" w14:textId="77777777" w:rsidR="007D6C07" w:rsidRPr="00010072" w:rsidRDefault="007D6C07">
      <w:r w:rsidRPr="00010072">
        <w:rPr>
          <w:rFonts w:ascii="Symbol" w:eastAsia="Symbol" w:hAnsi="Symbol" w:cs="Symbol"/>
          <w:b/>
        </w:rPr>
        <w:t></w:t>
      </w:r>
      <w:r w:rsidRPr="00010072">
        <w:rPr>
          <w:szCs w:val="22"/>
        </w:rPr>
        <w:tab/>
        <w:t>bolesť svalov</w:t>
      </w:r>
    </w:p>
    <w:p w14:paraId="40366BBD" w14:textId="77777777" w:rsidR="007D6C07" w:rsidRPr="00010072" w:rsidRDefault="007D6C07">
      <w:r w:rsidRPr="00010072">
        <w:rPr>
          <w:rFonts w:ascii="Symbol" w:eastAsia="Symbol" w:hAnsi="Symbol" w:cs="Symbol"/>
          <w:b/>
        </w:rPr>
        <w:t></w:t>
      </w:r>
      <w:r w:rsidRPr="00010072">
        <w:rPr>
          <w:szCs w:val="22"/>
        </w:rPr>
        <w:tab/>
        <w:t>konjunktivitída (zápal očných spojoviek)</w:t>
      </w:r>
    </w:p>
    <w:p w14:paraId="02D00163" w14:textId="77777777" w:rsidR="007D6C07" w:rsidRPr="00010072" w:rsidRDefault="007D6C07">
      <w:r w:rsidRPr="00010072">
        <w:rPr>
          <w:rFonts w:ascii="Symbol" w:eastAsia="Symbol" w:hAnsi="Symbol" w:cs="Symbol"/>
          <w:b/>
        </w:rPr>
        <w:t></w:t>
      </w:r>
      <w:r w:rsidRPr="00010072">
        <w:rPr>
          <w:szCs w:val="22"/>
        </w:rPr>
        <w:tab/>
        <w:t>slzenie očí</w:t>
      </w:r>
    </w:p>
    <w:p w14:paraId="00D1F0A3" w14:textId="77777777" w:rsidR="007D6C07" w:rsidRPr="00010072" w:rsidRDefault="007D6C07">
      <w:r w:rsidRPr="00010072">
        <w:rPr>
          <w:rFonts w:ascii="Symbol" w:eastAsia="Symbol" w:hAnsi="Symbol" w:cs="Symbol"/>
          <w:b/>
        </w:rPr>
        <w:t></w:t>
      </w:r>
      <w:r w:rsidRPr="00010072">
        <w:rPr>
          <w:szCs w:val="22"/>
        </w:rPr>
        <w:tab/>
        <w:t>krvácanie z nosa</w:t>
      </w:r>
    </w:p>
    <w:p w14:paraId="11093D24" w14:textId="77777777" w:rsidR="007D6C07" w:rsidRPr="00010072" w:rsidRDefault="007D6C07">
      <w:r w:rsidRPr="00010072">
        <w:rPr>
          <w:rFonts w:ascii="Symbol" w:eastAsia="Symbol" w:hAnsi="Symbol" w:cs="Symbol"/>
          <w:b/>
        </w:rPr>
        <w:t></w:t>
      </w:r>
      <w:r w:rsidRPr="00010072">
        <w:rPr>
          <w:szCs w:val="22"/>
        </w:rPr>
        <w:tab/>
        <w:t>výtok z nosa</w:t>
      </w:r>
    </w:p>
    <w:p w14:paraId="2A7B40BA" w14:textId="77777777" w:rsidR="007D6C07" w:rsidRPr="00010072" w:rsidRDefault="007D6C07">
      <w:r w:rsidRPr="00010072">
        <w:rPr>
          <w:rFonts w:ascii="Symbol" w:eastAsia="Symbol" w:hAnsi="Symbol" w:cs="Symbol"/>
          <w:b/>
        </w:rPr>
        <w:t></w:t>
      </w:r>
      <w:r w:rsidRPr="00010072">
        <w:rPr>
          <w:b/>
        </w:rPr>
        <w:tab/>
      </w:r>
      <w:r w:rsidRPr="00010072">
        <w:t>vypadávanie vlasov</w:t>
      </w:r>
    </w:p>
    <w:p w14:paraId="556EDE31" w14:textId="77777777" w:rsidR="007D6C07" w:rsidRPr="00010072" w:rsidRDefault="007D6C07">
      <w:r w:rsidRPr="00010072">
        <w:rPr>
          <w:rFonts w:ascii="Symbol" w:eastAsia="Symbol" w:hAnsi="Symbol" w:cs="Symbol"/>
          <w:szCs w:val="22"/>
        </w:rPr>
        <w:t></w:t>
      </w:r>
      <w:r w:rsidRPr="00010072">
        <w:rPr>
          <w:szCs w:val="22"/>
        </w:rPr>
        <w:tab/>
        <w:t>triaška</w:t>
      </w:r>
    </w:p>
    <w:p w14:paraId="194ED9D1" w14:textId="77777777" w:rsidR="007D6C07" w:rsidRPr="00010072" w:rsidRDefault="007D6C07">
      <w:r w:rsidRPr="00010072">
        <w:rPr>
          <w:rFonts w:ascii="Symbol" w:eastAsia="Symbol" w:hAnsi="Symbol" w:cs="Symbol"/>
          <w:szCs w:val="22"/>
        </w:rPr>
        <w:t></w:t>
      </w:r>
      <w:r w:rsidRPr="00010072">
        <w:rPr>
          <w:szCs w:val="22"/>
        </w:rPr>
        <w:tab/>
        <w:t>návaly horúčavy</w:t>
      </w:r>
    </w:p>
    <w:p w14:paraId="0106DC81" w14:textId="77777777" w:rsidR="007D6C07" w:rsidRPr="00010072" w:rsidRDefault="007D6C07">
      <w:r w:rsidRPr="00010072">
        <w:rPr>
          <w:rFonts w:ascii="Symbol" w:eastAsia="Symbol" w:hAnsi="Symbol" w:cs="Symbol"/>
          <w:szCs w:val="22"/>
        </w:rPr>
        <w:t></w:t>
      </w:r>
      <w:r w:rsidRPr="00010072">
        <w:rPr>
          <w:szCs w:val="22"/>
        </w:rPr>
        <w:tab/>
        <w:t>závrat</w:t>
      </w:r>
    </w:p>
    <w:p w14:paraId="7F45EF77" w14:textId="77777777" w:rsidR="007D6C07" w:rsidRPr="00010072" w:rsidRDefault="007D6C07">
      <w:r w:rsidRPr="00010072">
        <w:rPr>
          <w:rFonts w:ascii="Symbol" w:eastAsia="Symbol" w:hAnsi="Symbol" w:cs="Symbol"/>
        </w:rPr>
        <w:t></w:t>
      </w:r>
      <w:r w:rsidRPr="00010072">
        <w:rPr>
          <w:szCs w:val="22"/>
        </w:rPr>
        <w:tab/>
        <w:t>ochorenie nechtov</w:t>
      </w:r>
    </w:p>
    <w:p w14:paraId="3900A7AF" w14:textId="77777777" w:rsidR="007D6C07" w:rsidRPr="00010072" w:rsidRDefault="007D6C07">
      <w:r w:rsidRPr="00010072">
        <w:rPr>
          <w:rFonts w:ascii="Symbol" w:eastAsia="Symbol" w:hAnsi="Symbol" w:cs="Symbol"/>
        </w:rPr>
        <w:t></w:t>
      </w:r>
      <w:r w:rsidRPr="00010072">
        <w:rPr>
          <w:szCs w:val="22"/>
        </w:rPr>
        <w:tab/>
        <w:t>úbytok telesnej hmotnosti</w:t>
      </w:r>
    </w:p>
    <w:p w14:paraId="692DC8E7" w14:textId="77777777" w:rsidR="007D6C07" w:rsidRPr="00010072" w:rsidRDefault="007D6C07">
      <w:r w:rsidRPr="00010072">
        <w:rPr>
          <w:rFonts w:ascii="Symbol" w:eastAsia="Symbol" w:hAnsi="Symbol" w:cs="Symbol"/>
        </w:rPr>
        <w:t></w:t>
      </w:r>
      <w:r w:rsidRPr="00010072">
        <w:rPr>
          <w:szCs w:val="22"/>
        </w:rPr>
        <w:tab/>
        <w:t>nechutenstvo</w:t>
      </w:r>
    </w:p>
    <w:p w14:paraId="1C812814" w14:textId="77777777" w:rsidR="007D6C07" w:rsidRPr="00010072" w:rsidRDefault="007D6C07">
      <w:r w:rsidRPr="00010072">
        <w:rPr>
          <w:rFonts w:ascii="Symbol" w:eastAsia="Symbol" w:hAnsi="Symbol" w:cs="Symbol"/>
        </w:rPr>
        <w:t></w:t>
      </w:r>
      <w:r w:rsidRPr="00010072">
        <w:rPr>
          <w:szCs w:val="22"/>
        </w:rPr>
        <w:tab/>
        <w:t>nespavosť (insomnia)</w:t>
      </w:r>
    </w:p>
    <w:p w14:paraId="21EB38CC" w14:textId="77777777" w:rsidR="007D6C07" w:rsidRPr="00010072" w:rsidRDefault="007D6C07">
      <w:r w:rsidRPr="00010072">
        <w:rPr>
          <w:rFonts w:ascii="Symbol" w:eastAsia="Symbol" w:hAnsi="Symbol" w:cs="Symbol"/>
        </w:rPr>
        <w:t></w:t>
      </w:r>
      <w:r w:rsidRPr="00010072">
        <w:rPr>
          <w:szCs w:val="22"/>
        </w:rPr>
        <w:tab/>
        <w:t>zmenené vnímanie chuti</w:t>
      </w:r>
    </w:p>
    <w:p w14:paraId="57EEA00E" w14:textId="77777777" w:rsidR="007D6C07" w:rsidRPr="00010072" w:rsidRDefault="007D6C07">
      <w:r w:rsidRPr="00010072">
        <w:rPr>
          <w:rFonts w:ascii="Symbol" w:eastAsia="Symbol" w:hAnsi="Symbol" w:cs="Symbol"/>
        </w:rPr>
        <w:t></w:t>
      </w:r>
      <w:r w:rsidRPr="00010072">
        <w:rPr>
          <w:szCs w:val="22"/>
        </w:rPr>
        <w:tab/>
        <w:t>nízky počet krvných doštičiek</w:t>
      </w:r>
    </w:p>
    <w:p w14:paraId="787F30E5" w14:textId="77777777" w:rsidR="007D6C07" w:rsidRPr="00010072" w:rsidRDefault="007D6C07">
      <w:r w:rsidRPr="00010072">
        <w:rPr>
          <w:rFonts w:ascii="Symbol" w:eastAsia="Symbol" w:hAnsi="Symbol" w:cs="Symbol"/>
        </w:rPr>
        <w:t></w:t>
      </w:r>
      <w:r w:rsidRPr="00010072">
        <w:rPr>
          <w:szCs w:val="22"/>
        </w:rPr>
        <w:tab/>
        <w:t>modriny</w:t>
      </w:r>
    </w:p>
    <w:p w14:paraId="4283AC0A" w14:textId="77777777" w:rsidR="007D6C07" w:rsidRPr="00010072" w:rsidRDefault="007D6C07" w:rsidP="00237FEC">
      <w:pPr>
        <w:ind w:left="555" w:hanging="555"/>
      </w:pPr>
      <w:r w:rsidRPr="00010072">
        <w:rPr>
          <w:rFonts w:ascii="Symbol" w:eastAsia="Symbol" w:hAnsi="Symbol" w:cs="Symbol"/>
        </w:rPr>
        <w:t></w:t>
      </w:r>
      <w:r w:rsidRPr="00010072">
        <w:rPr>
          <w:szCs w:val="22"/>
        </w:rPr>
        <w:tab/>
        <w:t>necitlivosť alebo mravčenie v prstoch na rukách a nohách</w:t>
      </w:r>
      <w:r w:rsidR="003012C8" w:rsidRPr="00010072">
        <w:rPr>
          <w:szCs w:val="22"/>
        </w:rPr>
        <w:t>, ktoré sa príležitostne môž</w:t>
      </w:r>
      <w:r w:rsidR="000714D2" w:rsidRPr="00010072">
        <w:rPr>
          <w:szCs w:val="22"/>
        </w:rPr>
        <w:t>e</w:t>
      </w:r>
      <w:r w:rsidR="003012C8" w:rsidRPr="00010072">
        <w:rPr>
          <w:szCs w:val="22"/>
        </w:rPr>
        <w:t xml:space="preserve"> rozšíriť do zvyšku končatiny</w:t>
      </w:r>
    </w:p>
    <w:p w14:paraId="506BD65F" w14:textId="77777777" w:rsidR="007D6C07" w:rsidRPr="00010072" w:rsidRDefault="007D6C07">
      <w:r w:rsidRPr="00010072">
        <w:rPr>
          <w:rFonts w:ascii="Symbol" w:eastAsia="Symbol" w:hAnsi="Symbol" w:cs="Symbol"/>
        </w:rPr>
        <w:t></w:t>
      </w:r>
      <w:r w:rsidRPr="00010072">
        <w:rPr>
          <w:szCs w:val="22"/>
        </w:rPr>
        <w:tab/>
        <w:t>začervenanie, opuch alebo ranky v ústach a/alebo v hrdle</w:t>
      </w:r>
    </w:p>
    <w:p w14:paraId="540BD313" w14:textId="77777777" w:rsidR="007D6C07" w:rsidRPr="00010072" w:rsidRDefault="007D6C07">
      <w:r w:rsidRPr="00010072">
        <w:rPr>
          <w:rFonts w:ascii="Symbol" w:eastAsia="Symbol" w:hAnsi="Symbol" w:cs="Symbol"/>
        </w:rPr>
        <w:t></w:t>
      </w:r>
      <w:r w:rsidRPr="00010072">
        <w:rPr>
          <w:szCs w:val="22"/>
        </w:rPr>
        <w:tab/>
        <w:t>bolesť, opuch, začervenanie alebo mravčenie v prstoch na rukách a nohách</w:t>
      </w:r>
    </w:p>
    <w:p w14:paraId="64AD7490" w14:textId="77777777" w:rsidR="007D6C07" w:rsidRPr="00010072" w:rsidRDefault="007D6C07">
      <w:r w:rsidRPr="00010072">
        <w:rPr>
          <w:rFonts w:ascii="Symbol" w:eastAsia="Symbol" w:hAnsi="Symbol" w:cs="Symbol"/>
        </w:rPr>
        <w:t></w:t>
      </w:r>
      <w:r w:rsidRPr="00010072">
        <w:rPr>
          <w:szCs w:val="22"/>
        </w:rPr>
        <w:tab/>
        <w:t>dýchavičnosť</w:t>
      </w:r>
    </w:p>
    <w:p w14:paraId="6D5DB165" w14:textId="77777777" w:rsidR="007D6C07" w:rsidRPr="00010072" w:rsidRDefault="007D6C07">
      <w:r w:rsidRPr="00010072">
        <w:rPr>
          <w:rFonts w:ascii="Symbol" w:eastAsia="Symbol" w:hAnsi="Symbol" w:cs="Symbol"/>
        </w:rPr>
        <w:t></w:t>
      </w:r>
      <w:r w:rsidRPr="00010072">
        <w:rPr>
          <w:szCs w:val="22"/>
        </w:rPr>
        <w:tab/>
        <w:t>bolesť hlavy</w:t>
      </w:r>
    </w:p>
    <w:p w14:paraId="3E6B5DE9" w14:textId="77777777" w:rsidR="007D6C07" w:rsidRPr="00010072" w:rsidRDefault="007D6C07">
      <w:r w:rsidRPr="00010072">
        <w:rPr>
          <w:rFonts w:ascii="Symbol" w:eastAsia="Symbol" w:hAnsi="Symbol" w:cs="Symbol"/>
        </w:rPr>
        <w:t></w:t>
      </w:r>
      <w:r w:rsidRPr="00010072">
        <w:rPr>
          <w:szCs w:val="22"/>
        </w:rPr>
        <w:tab/>
        <w:t>kašeľ</w:t>
      </w:r>
    </w:p>
    <w:p w14:paraId="37FE94FA" w14:textId="77777777" w:rsidR="007D6C07" w:rsidRPr="00010072" w:rsidRDefault="007D6C07">
      <w:r w:rsidRPr="00010072">
        <w:rPr>
          <w:rFonts w:ascii="Symbol" w:eastAsia="Symbol" w:hAnsi="Symbol" w:cs="Symbol"/>
        </w:rPr>
        <w:t></w:t>
      </w:r>
      <w:r w:rsidRPr="00010072">
        <w:rPr>
          <w:szCs w:val="22"/>
        </w:rPr>
        <w:tab/>
        <w:t>vracanie</w:t>
      </w:r>
    </w:p>
    <w:p w14:paraId="3CA612C9" w14:textId="77777777" w:rsidR="007D6C07" w:rsidRPr="00010072" w:rsidRDefault="007D6C07">
      <w:r w:rsidRPr="00010072">
        <w:rPr>
          <w:rFonts w:ascii="Symbol" w:eastAsia="Symbol" w:hAnsi="Symbol" w:cs="Symbol"/>
        </w:rPr>
        <w:t></w:t>
      </w:r>
      <w:r w:rsidRPr="00010072">
        <w:rPr>
          <w:szCs w:val="22"/>
        </w:rPr>
        <w:tab/>
        <w:t>nauzea (nutkanie na vracanie)</w:t>
      </w:r>
    </w:p>
    <w:p w14:paraId="4A2B8C4D" w14:textId="77777777" w:rsidR="007D6C07" w:rsidRPr="00010072" w:rsidRDefault="007D6C07">
      <w:pPr>
        <w:keepNext/>
        <w:keepLines/>
        <w:rPr>
          <w:b/>
          <w:szCs w:val="22"/>
        </w:rPr>
      </w:pPr>
    </w:p>
    <w:p w14:paraId="03B2334D" w14:textId="77777777" w:rsidR="007D6C07" w:rsidRDefault="007D6C07">
      <w:pPr>
        <w:keepNext/>
        <w:keepLines/>
        <w:rPr>
          <w:szCs w:val="22"/>
        </w:rPr>
      </w:pPr>
      <w:r w:rsidRPr="00010072">
        <w:rPr>
          <w:b/>
          <w:szCs w:val="22"/>
        </w:rPr>
        <w:t xml:space="preserve">Časté vedľajšie účinky Herceptinu: </w:t>
      </w:r>
      <w:r w:rsidRPr="00010072">
        <w:rPr>
          <w:szCs w:val="22"/>
        </w:rPr>
        <w:t>môžu postihovať menej ako 1 z 10 osôb</w:t>
      </w:r>
    </w:p>
    <w:p w14:paraId="6688DFC4" w14:textId="77777777" w:rsidR="00A353C2" w:rsidRDefault="00A353C2">
      <w:pPr>
        <w:keepNext/>
        <w:keepLines/>
        <w:rPr>
          <w:szCs w:val="22"/>
        </w:rPr>
      </w:pPr>
    </w:p>
    <w:p w14:paraId="1F75A396" w14:textId="26C7525F" w:rsidR="00A353C2" w:rsidRDefault="00A353C2">
      <w:pPr>
        <w:keepNext/>
        <w:keepLines/>
        <w:rPr>
          <w:szCs w:val="22"/>
        </w:rPr>
      </w:pPr>
      <w:r w:rsidRPr="00615D19">
        <w:rPr>
          <w:rFonts w:ascii="Symbol" w:eastAsia="Symbol" w:hAnsi="Symbol" w:cs="Symbol"/>
          <w:szCs w:val="22"/>
        </w:rPr>
        <w:t></w:t>
      </w:r>
      <w:r w:rsidRPr="00615D19">
        <w:rPr>
          <w:b/>
          <w:szCs w:val="22"/>
        </w:rPr>
        <w:tab/>
      </w:r>
      <w:r w:rsidRPr="00615D19">
        <w:rPr>
          <w:szCs w:val="22"/>
        </w:rPr>
        <w:t>alergické reakcie</w:t>
      </w:r>
    </w:p>
    <w:p w14:paraId="1D784E09" w14:textId="77777777" w:rsidR="00A353C2" w:rsidRDefault="00A353C2">
      <w:pPr>
        <w:keepNext/>
        <w:keepLines/>
        <w:rPr>
          <w:szCs w:val="22"/>
        </w:rPr>
      </w:pPr>
      <w:r w:rsidRPr="00010072">
        <w:rPr>
          <w:rFonts w:ascii="Symbol" w:eastAsia="Symbol" w:hAnsi="Symbol" w:cs="Symbol"/>
          <w:szCs w:val="22"/>
        </w:rPr>
        <w:t></w:t>
      </w:r>
      <w:r w:rsidRPr="00010072">
        <w:rPr>
          <w:b/>
          <w:szCs w:val="22"/>
        </w:rPr>
        <w:tab/>
      </w:r>
      <w:r w:rsidRPr="00010072">
        <w:rPr>
          <w:szCs w:val="22"/>
        </w:rPr>
        <w:t>infekcie hrdla</w:t>
      </w:r>
    </w:p>
    <w:p w14:paraId="0394E820" w14:textId="70A1C0D2" w:rsidR="00A353C2" w:rsidRDefault="00A353C2">
      <w:pPr>
        <w:keepNext/>
        <w:keepLines/>
        <w:rPr>
          <w:szCs w:val="22"/>
        </w:rPr>
      </w:pPr>
      <w:r w:rsidRPr="00010072">
        <w:rPr>
          <w:rFonts w:ascii="Symbol" w:eastAsia="Symbol" w:hAnsi="Symbol" w:cs="Symbol"/>
          <w:szCs w:val="22"/>
        </w:rPr>
        <w:t></w:t>
      </w:r>
      <w:r w:rsidRPr="00010072">
        <w:rPr>
          <w:b/>
          <w:szCs w:val="22"/>
        </w:rPr>
        <w:tab/>
      </w:r>
      <w:r w:rsidRPr="00010072">
        <w:rPr>
          <w:szCs w:val="22"/>
        </w:rPr>
        <w:t>infekcie močového mechúra a</w:t>
      </w:r>
      <w:r>
        <w:rPr>
          <w:szCs w:val="22"/>
        </w:rPr>
        <w:t> </w:t>
      </w:r>
      <w:r w:rsidRPr="00010072">
        <w:rPr>
          <w:szCs w:val="22"/>
        </w:rPr>
        <w:t>kože</w:t>
      </w:r>
    </w:p>
    <w:p w14:paraId="0DAC6B0C" w14:textId="710F5877" w:rsidR="00A353C2" w:rsidRDefault="00A353C2">
      <w:pPr>
        <w:keepNext/>
        <w:keepLines/>
        <w:rPr>
          <w:szCs w:val="22"/>
        </w:rPr>
      </w:pPr>
      <w:r w:rsidRPr="00615D19">
        <w:rPr>
          <w:rFonts w:ascii="Symbol" w:eastAsia="Symbol" w:hAnsi="Symbol" w:cs="Symbol"/>
          <w:szCs w:val="22"/>
        </w:rPr>
        <w:t></w:t>
      </w:r>
      <w:r w:rsidRPr="00615D19">
        <w:rPr>
          <w:b/>
          <w:szCs w:val="22"/>
        </w:rPr>
        <w:tab/>
      </w:r>
      <w:r w:rsidRPr="00615D19">
        <w:rPr>
          <w:szCs w:val="22"/>
        </w:rPr>
        <w:t>zápal prsníka</w:t>
      </w:r>
    </w:p>
    <w:p w14:paraId="4BE6A5C0" w14:textId="30FFE63E" w:rsidR="00A353C2" w:rsidRDefault="00A353C2">
      <w:pPr>
        <w:keepNext/>
        <w:keepLines/>
        <w:rPr>
          <w:szCs w:val="22"/>
        </w:rPr>
      </w:pPr>
      <w:r w:rsidRPr="00615D19">
        <w:rPr>
          <w:rFonts w:ascii="Symbol" w:eastAsia="Symbol" w:hAnsi="Symbol" w:cs="Symbol"/>
          <w:szCs w:val="22"/>
        </w:rPr>
        <w:t></w:t>
      </w:r>
      <w:r w:rsidRPr="00615D19">
        <w:rPr>
          <w:b/>
          <w:szCs w:val="22"/>
        </w:rPr>
        <w:tab/>
      </w:r>
      <w:r w:rsidRPr="00615D19">
        <w:rPr>
          <w:szCs w:val="22"/>
        </w:rPr>
        <w:t>zápal pečene</w:t>
      </w:r>
    </w:p>
    <w:p w14:paraId="35F1AF6D" w14:textId="4403E505" w:rsidR="00A353C2" w:rsidRDefault="00A353C2">
      <w:pPr>
        <w:keepNext/>
        <w:keepLines/>
        <w:rPr>
          <w:szCs w:val="22"/>
        </w:rPr>
      </w:pPr>
      <w:r w:rsidRPr="00615D19">
        <w:rPr>
          <w:rFonts w:ascii="Symbol" w:eastAsia="Symbol" w:hAnsi="Symbol" w:cs="Symbol"/>
          <w:szCs w:val="22"/>
        </w:rPr>
        <w:t></w:t>
      </w:r>
      <w:r w:rsidRPr="00615D19">
        <w:rPr>
          <w:b/>
          <w:szCs w:val="22"/>
        </w:rPr>
        <w:tab/>
      </w:r>
      <w:r w:rsidRPr="00615D19">
        <w:rPr>
          <w:szCs w:val="22"/>
        </w:rPr>
        <w:t>poruchy obličiek</w:t>
      </w:r>
    </w:p>
    <w:p w14:paraId="78EA43C4" w14:textId="05295ECC" w:rsidR="00A353C2" w:rsidRDefault="00A353C2">
      <w:pPr>
        <w:keepNext/>
        <w:keepLines/>
        <w:rPr>
          <w:szCs w:val="22"/>
        </w:rPr>
      </w:pPr>
      <w:r w:rsidRPr="00615D19">
        <w:rPr>
          <w:rFonts w:ascii="Symbol" w:eastAsia="Symbol" w:hAnsi="Symbol" w:cs="Symbol"/>
          <w:szCs w:val="22"/>
        </w:rPr>
        <w:t></w:t>
      </w:r>
      <w:r w:rsidRPr="00615D19">
        <w:rPr>
          <w:b/>
          <w:szCs w:val="22"/>
        </w:rPr>
        <w:tab/>
      </w:r>
      <w:r w:rsidRPr="00615D19">
        <w:rPr>
          <w:szCs w:val="22"/>
        </w:rPr>
        <w:t>zvýšené svalové napätie alebo tenzia (hypertónia</w:t>
      </w:r>
      <w:r>
        <w:rPr>
          <w:szCs w:val="22"/>
        </w:rPr>
        <w:t>)</w:t>
      </w:r>
    </w:p>
    <w:p w14:paraId="068CEF7F" w14:textId="1988D246"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bolesť v rukách a/alebo v nohách</w:t>
      </w:r>
    </w:p>
    <w:p w14:paraId="142C5D30" w14:textId="71FEED74"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svrbivá vyrážka</w:t>
      </w:r>
    </w:p>
    <w:p w14:paraId="3B3F2678" w14:textId="1DC94E35"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010072">
        <w:rPr>
          <w:szCs w:val="22"/>
        </w:rPr>
        <w:t>ospanlivosť (somnolencia)</w:t>
      </w:r>
    </w:p>
    <w:p w14:paraId="19B0A5E2" w14:textId="0017BA90"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hemoroidy</w:t>
      </w:r>
    </w:p>
    <w:p w14:paraId="2FAEA6F5" w14:textId="56721042"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svrbenie kože</w:t>
      </w:r>
    </w:p>
    <w:p w14:paraId="4A05FA98" w14:textId="1F2A9CE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sucho v ústach a suchá koža</w:t>
      </w:r>
    </w:p>
    <w:p w14:paraId="4EE31A7F" w14:textId="182D5741"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znížená tvorba sĺz</w:t>
      </w:r>
    </w:p>
    <w:p w14:paraId="3D9B0AB9" w14:textId="4693755A"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potenie</w:t>
      </w:r>
    </w:p>
    <w:p w14:paraId="32ADADF0" w14:textId="5E31285F"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pocit slabosti a choroby</w:t>
      </w:r>
    </w:p>
    <w:p w14:paraId="7DF436C9" w14:textId="6E4A125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úzkosť</w:t>
      </w:r>
    </w:p>
    <w:p w14:paraId="4AD0FB1A" w14:textId="78E3D9B4"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depresia</w:t>
      </w:r>
    </w:p>
    <w:p w14:paraId="20A08D82" w14:textId="008FA16C"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astma</w:t>
      </w:r>
    </w:p>
    <w:p w14:paraId="70FC623F" w14:textId="3A599D50"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infekcia pľúc</w:t>
      </w:r>
    </w:p>
    <w:p w14:paraId="1D7D3130" w14:textId="5793B71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poruchy funkcie pľúc</w:t>
      </w:r>
    </w:p>
    <w:p w14:paraId="61C7954F" w14:textId="1EAC426F"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bolesť chrbta</w:t>
      </w:r>
    </w:p>
    <w:p w14:paraId="7E872EE0" w14:textId="74A1B0A1"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bolesť šije</w:t>
      </w:r>
    </w:p>
    <w:p w14:paraId="7BC01D66" w14:textId="22ED462D" w:rsidR="00A353C2" w:rsidRDefault="00A353C2" w:rsidP="00A353C2">
      <w:pPr>
        <w:keepNext/>
        <w:keepLines/>
        <w:rPr>
          <w:szCs w:val="22"/>
        </w:rPr>
      </w:pPr>
      <w:r w:rsidRPr="00615D19">
        <w:rPr>
          <w:rFonts w:ascii="Symbol" w:eastAsia="Symbol" w:hAnsi="Symbol" w:cs="Symbol"/>
          <w:szCs w:val="22"/>
        </w:rPr>
        <w:t></w:t>
      </w:r>
      <w:r w:rsidRPr="00615D19">
        <w:rPr>
          <w:b/>
          <w:szCs w:val="22"/>
        </w:rPr>
        <w:tab/>
      </w:r>
      <w:r>
        <w:rPr>
          <w:szCs w:val="22"/>
        </w:rPr>
        <w:t>bolesť kostí</w:t>
      </w:r>
    </w:p>
    <w:p w14:paraId="0FB60BBB" w14:textId="4CD557CF"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akné</w:t>
      </w:r>
    </w:p>
    <w:p w14:paraId="6980CB83" w14:textId="4A59471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kŕče v nohách</w:t>
      </w:r>
    </w:p>
    <w:p w14:paraId="293D22B8" w14:textId="77777777" w:rsidR="00A353C2" w:rsidRDefault="00A353C2" w:rsidP="00A353C2">
      <w:pPr>
        <w:keepNext/>
        <w:keepLines/>
        <w:rPr>
          <w:szCs w:val="22"/>
        </w:rPr>
      </w:pPr>
    </w:p>
    <w:p w14:paraId="690C24E6" w14:textId="77777777" w:rsidR="007D6C07" w:rsidRPr="00010072" w:rsidRDefault="007D6C07">
      <w:pPr>
        <w:keepNext/>
        <w:keepLines/>
      </w:pPr>
      <w:r w:rsidRPr="00010072">
        <w:rPr>
          <w:b/>
          <w:szCs w:val="22"/>
        </w:rPr>
        <w:t xml:space="preserve">Menej časté vedľajšie účinky Herceptinu: </w:t>
      </w:r>
      <w:r w:rsidRPr="00010072">
        <w:rPr>
          <w:szCs w:val="22"/>
        </w:rPr>
        <w:t>môžu postihovať menej ako 1 zo 100 osôb</w:t>
      </w:r>
    </w:p>
    <w:p w14:paraId="11F08B50" w14:textId="77777777" w:rsidR="007D6C07" w:rsidRPr="00010072" w:rsidRDefault="007D6C07">
      <w:pPr>
        <w:keepNext/>
        <w:keepLines/>
        <w:rPr>
          <w:szCs w:val="22"/>
        </w:rPr>
      </w:pPr>
    </w:p>
    <w:p w14:paraId="541D23EC" w14:textId="77777777" w:rsidR="007D6C07" w:rsidRPr="00010072" w:rsidRDefault="007D6C07">
      <w:pPr>
        <w:keepNext/>
        <w:keepLines/>
        <w:tabs>
          <w:tab w:val="left" w:pos="600"/>
        </w:tabs>
      </w:pPr>
      <w:r w:rsidRPr="00010072">
        <w:rPr>
          <w:rFonts w:ascii="Symbol" w:eastAsia="Symbol" w:hAnsi="Symbol" w:cs="Symbol"/>
        </w:rPr>
        <w:t></w:t>
      </w:r>
      <w:r w:rsidRPr="00010072">
        <w:rPr>
          <w:szCs w:val="22"/>
        </w:rPr>
        <w:tab/>
        <w:t>hluchota</w:t>
      </w:r>
    </w:p>
    <w:p w14:paraId="7CF806D9" w14:textId="77777777" w:rsidR="007D6C07" w:rsidRPr="00010072" w:rsidRDefault="007D6C07">
      <w:pPr>
        <w:keepNext/>
        <w:keepLines/>
        <w:tabs>
          <w:tab w:val="left" w:pos="600"/>
        </w:tabs>
      </w:pPr>
      <w:r w:rsidRPr="00010072">
        <w:rPr>
          <w:rFonts w:ascii="Symbol" w:eastAsia="Symbol" w:hAnsi="Symbol" w:cs="Symbol"/>
        </w:rPr>
        <w:t></w:t>
      </w:r>
      <w:r w:rsidRPr="00010072">
        <w:rPr>
          <w:szCs w:val="22"/>
        </w:rPr>
        <w:tab/>
        <w:t>hrboľatá vyrážka</w:t>
      </w:r>
    </w:p>
    <w:p w14:paraId="522BA52C" w14:textId="77777777" w:rsidR="007D6C07" w:rsidRPr="00010072" w:rsidRDefault="007D6C07">
      <w:pPr>
        <w:keepNext/>
        <w:keepLines/>
        <w:tabs>
          <w:tab w:val="left" w:pos="600"/>
        </w:tabs>
      </w:pPr>
      <w:r w:rsidRPr="00010072">
        <w:rPr>
          <w:rFonts w:ascii="Symbol" w:eastAsia="Symbol" w:hAnsi="Symbol" w:cs="Symbol"/>
        </w:rPr>
        <w:t></w:t>
      </w:r>
      <w:r w:rsidRPr="00010072">
        <w:rPr>
          <w:szCs w:val="22"/>
        </w:rPr>
        <w:tab/>
        <w:t>sipot (ťažké dýchanie)</w:t>
      </w:r>
    </w:p>
    <w:p w14:paraId="6F6C6A04" w14:textId="77777777" w:rsidR="007D6C07" w:rsidRPr="00010072" w:rsidRDefault="007D6C07">
      <w:pPr>
        <w:keepNext/>
        <w:keepLines/>
        <w:tabs>
          <w:tab w:val="left" w:pos="600"/>
        </w:tabs>
      </w:pPr>
      <w:r w:rsidRPr="00010072">
        <w:rPr>
          <w:rFonts w:ascii="Symbol" w:eastAsia="Symbol" w:hAnsi="Symbol" w:cs="Symbol"/>
        </w:rPr>
        <w:t></w:t>
      </w:r>
      <w:r w:rsidRPr="00010072">
        <w:rPr>
          <w:szCs w:val="22"/>
        </w:rPr>
        <w:tab/>
        <w:t>zápal alebo zjazvenie pľúc</w:t>
      </w:r>
    </w:p>
    <w:p w14:paraId="2D2BFDE9" w14:textId="77777777" w:rsidR="007D6C07" w:rsidRPr="00010072" w:rsidRDefault="007D6C07">
      <w:pPr>
        <w:rPr>
          <w:szCs w:val="22"/>
        </w:rPr>
      </w:pPr>
    </w:p>
    <w:p w14:paraId="0BB8A133" w14:textId="77777777" w:rsidR="007D6C07" w:rsidRPr="00010072" w:rsidRDefault="007D6C07">
      <w:pPr>
        <w:keepNext/>
        <w:keepLines/>
      </w:pPr>
      <w:r w:rsidRPr="00010072">
        <w:rPr>
          <w:b/>
          <w:szCs w:val="22"/>
        </w:rPr>
        <w:t>Zriedkavé vedľajšie účinky Herceptinu:</w:t>
      </w:r>
      <w:r w:rsidRPr="00010072">
        <w:rPr>
          <w:szCs w:val="22"/>
        </w:rPr>
        <w:t xml:space="preserve"> môžu postihovať menej ako 1 z 1 000 osôb</w:t>
      </w:r>
    </w:p>
    <w:p w14:paraId="450CD4EE" w14:textId="77777777" w:rsidR="007D6C07" w:rsidRPr="00010072" w:rsidRDefault="007D6C07">
      <w:pPr>
        <w:keepNext/>
        <w:keepLines/>
        <w:rPr>
          <w:szCs w:val="22"/>
        </w:rPr>
      </w:pPr>
    </w:p>
    <w:p w14:paraId="1851792B" w14:textId="77777777" w:rsidR="007D6C07" w:rsidRPr="00010072" w:rsidRDefault="007D6C07">
      <w:r w:rsidRPr="00010072">
        <w:rPr>
          <w:rFonts w:ascii="Symbol" w:eastAsia="Symbol" w:hAnsi="Symbol" w:cs="Symbol"/>
          <w:b/>
        </w:rPr>
        <w:t></w:t>
      </w:r>
      <w:r w:rsidRPr="00010072">
        <w:rPr>
          <w:szCs w:val="22"/>
        </w:rPr>
        <w:tab/>
        <w:t>žltačka</w:t>
      </w:r>
    </w:p>
    <w:p w14:paraId="08A21DC6" w14:textId="77777777" w:rsidR="007D6C07" w:rsidRPr="00010072" w:rsidRDefault="007D6C07">
      <w:pPr>
        <w:keepNext/>
        <w:keepLines/>
        <w:ind w:left="600" w:hanging="600"/>
      </w:pPr>
      <w:r w:rsidRPr="00010072">
        <w:rPr>
          <w:rFonts w:ascii="Symbol" w:eastAsia="Symbol" w:hAnsi="Symbol" w:cs="Symbol"/>
          <w:b/>
        </w:rPr>
        <w:t></w:t>
      </w:r>
      <w:r w:rsidRPr="00010072">
        <w:rPr>
          <w:szCs w:val="22"/>
        </w:rPr>
        <w:tab/>
        <w:t>anafylaktické reakcie</w:t>
      </w:r>
    </w:p>
    <w:p w14:paraId="4E5CDC6B" w14:textId="77777777" w:rsidR="007D6C07" w:rsidRPr="00010072" w:rsidRDefault="007D6C07">
      <w:pPr>
        <w:rPr>
          <w:szCs w:val="22"/>
        </w:rPr>
      </w:pPr>
    </w:p>
    <w:p w14:paraId="5B80C425" w14:textId="77777777" w:rsidR="007D6C07" w:rsidRPr="00010072" w:rsidRDefault="007D6C07">
      <w:pPr>
        <w:keepNext/>
        <w:keepLines/>
      </w:pPr>
      <w:r w:rsidRPr="00010072">
        <w:rPr>
          <w:b/>
          <w:szCs w:val="22"/>
        </w:rPr>
        <w:t>Ďalšie vedľajšie účinky, ktoré boli hlásené pri použití Herceptinu:</w:t>
      </w:r>
      <w:r w:rsidRPr="00010072">
        <w:rPr>
          <w:szCs w:val="22"/>
        </w:rPr>
        <w:t xml:space="preserve"> častosť sa nedá odhadnúť z dostupných údajov</w:t>
      </w:r>
    </w:p>
    <w:p w14:paraId="75F1A005" w14:textId="77777777" w:rsidR="007D6C07" w:rsidRPr="00010072" w:rsidRDefault="007D6C07">
      <w:pPr>
        <w:keepNext/>
        <w:keepLines/>
        <w:rPr>
          <w:szCs w:val="22"/>
        </w:rPr>
      </w:pPr>
    </w:p>
    <w:p w14:paraId="5194E530" w14:textId="77777777" w:rsidR="007D6C07" w:rsidRPr="00010072" w:rsidRDefault="007D6C07">
      <w:pPr>
        <w:keepNext/>
        <w:keepLines/>
        <w:ind w:left="600" w:hanging="600"/>
      </w:pPr>
      <w:r w:rsidRPr="00010072">
        <w:rPr>
          <w:rFonts w:ascii="Symbol" w:eastAsia="Symbol" w:hAnsi="Symbol" w:cs="Symbol"/>
          <w:b/>
        </w:rPr>
        <w:t></w:t>
      </w:r>
      <w:r w:rsidRPr="00010072">
        <w:rPr>
          <w:szCs w:val="22"/>
        </w:rPr>
        <w:tab/>
        <w:t xml:space="preserve">nezvyčajná alebo zhoršená zrážanlivosť krvi </w:t>
      </w:r>
    </w:p>
    <w:p w14:paraId="58294890" w14:textId="77777777" w:rsidR="007D6C07" w:rsidRPr="00010072" w:rsidRDefault="007D6C07">
      <w:pPr>
        <w:keepNext/>
        <w:keepLines/>
        <w:ind w:left="600" w:hanging="600"/>
      </w:pPr>
      <w:r w:rsidRPr="00010072">
        <w:rPr>
          <w:rFonts w:ascii="Symbol" w:eastAsia="Symbol" w:hAnsi="Symbol" w:cs="Symbol"/>
          <w:b/>
        </w:rPr>
        <w:t></w:t>
      </w:r>
      <w:r w:rsidRPr="00010072">
        <w:rPr>
          <w:szCs w:val="22"/>
        </w:rPr>
        <w:tab/>
        <w:t>vysoké hladiny draslíka</w:t>
      </w:r>
    </w:p>
    <w:p w14:paraId="42D1AC41" w14:textId="77777777" w:rsidR="007D6C07" w:rsidRPr="00010072" w:rsidRDefault="007D6C07">
      <w:pPr>
        <w:ind w:left="600" w:hanging="600"/>
      </w:pPr>
      <w:r w:rsidRPr="00010072">
        <w:rPr>
          <w:rFonts w:ascii="Symbol" w:eastAsia="Symbol" w:hAnsi="Symbol" w:cs="Symbol"/>
          <w:b/>
        </w:rPr>
        <w:t></w:t>
      </w:r>
      <w:r w:rsidRPr="00010072">
        <w:rPr>
          <w:szCs w:val="22"/>
        </w:rPr>
        <w:tab/>
        <w:t>opuch alebo krvácanie očného pozadia</w:t>
      </w:r>
    </w:p>
    <w:p w14:paraId="00CA21B1" w14:textId="77777777" w:rsidR="007D6C07" w:rsidRPr="00010072" w:rsidRDefault="007D6C07">
      <w:pPr>
        <w:ind w:left="600" w:hanging="600"/>
      </w:pPr>
      <w:r w:rsidRPr="00010072">
        <w:rPr>
          <w:rFonts w:ascii="Symbol" w:eastAsia="Symbol" w:hAnsi="Symbol" w:cs="Symbol"/>
          <w:b/>
        </w:rPr>
        <w:t></w:t>
      </w:r>
      <w:r w:rsidRPr="00010072">
        <w:rPr>
          <w:szCs w:val="22"/>
        </w:rPr>
        <w:tab/>
        <w:t>šok</w:t>
      </w:r>
    </w:p>
    <w:p w14:paraId="657B423D" w14:textId="77777777" w:rsidR="007D6C07" w:rsidRPr="00010072" w:rsidRDefault="007D6C07">
      <w:pPr>
        <w:ind w:left="600" w:hanging="600"/>
      </w:pPr>
      <w:r w:rsidRPr="00010072">
        <w:rPr>
          <w:rFonts w:ascii="Symbol" w:eastAsia="Symbol" w:hAnsi="Symbol" w:cs="Symbol"/>
          <w:b/>
        </w:rPr>
        <w:t></w:t>
      </w:r>
      <w:r w:rsidRPr="00010072">
        <w:rPr>
          <w:szCs w:val="22"/>
        </w:rPr>
        <w:tab/>
        <w:t>nepravidelnosti srdcového rytmu</w:t>
      </w:r>
    </w:p>
    <w:p w14:paraId="44A90E2E" w14:textId="77777777" w:rsidR="007D6C07" w:rsidRPr="00010072" w:rsidRDefault="007D6C07">
      <w:pPr>
        <w:ind w:left="600" w:hanging="600"/>
      </w:pPr>
      <w:r w:rsidRPr="00010072">
        <w:rPr>
          <w:rFonts w:ascii="Symbol" w:eastAsia="Symbol" w:hAnsi="Symbol" w:cs="Symbol"/>
          <w:b/>
        </w:rPr>
        <w:t></w:t>
      </w:r>
      <w:r w:rsidRPr="00010072">
        <w:rPr>
          <w:szCs w:val="22"/>
        </w:rPr>
        <w:tab/>
        <w:t>dychová tieseň</w:t>
      </w:r>
    </w:p>
    <w:p w14:paraId="2491CEDB" w14:textId="77777777" w:rsidR="007D6C07" w:rsidRPr="00010072" w:rsidRDefault="007D6C07">
      <w:pPr>
        <w:ind w:left="600" w:hanging="600"/>
      </w:pPr>
      <w:r w:rsidRPr="00010072">
        <w:rPr>
          <w:rFonts w:ascii="Symbol" w:eastAsia="Symbol" w:hAnsi="Symbol" w:cs="Symbol"/>
          <w:b/>
        </w:rPr>
        <w:t></w:t>
      </w:r>
      <w:r w:rsidRPr="00010072">
        <w:rPr>
          <w:szCs w:val="22"/>
        </w:rPr>
        <w:tab/>
        <w:t>zlyhávanie dýchania</w:t>
      </w:r>
    </w:p>
    <w:p w14:paraId="08B980BA" w14:textId="77777777" w:rsidR="007D6C07" w:rsidRPr="00010072" w:rsidRDefault="007D6C07">
      <w:pPr>
        <w:ind w:left="600" w:hanging="600"/>
      </w:pPr>
      <w:r w:rsidRPr="00010072">
        <w:rPr>
          <w:rFonts w:ascii="Symbol" w:eastAsia="Symbol" w:hAnsi="Symbol" w:cs="Symbol"/>
          <w:b/>
        </w:rPr>
        <w:t></w:t>
      </w:r>
      <w:r w:rsidRPr="00010072">
        <w:rPr>
          <w:szCs w:val="22"/>
        </w:rPr>
        <w:tab/>
        <w:t>náhle hromadenie tekutiny v pľúcach</w:t>
      </w:r>
    </w:p>
    <w:p w14:paraId="4F8C18E4" w14:textId="77777777" w:rsidR="007D6C07" w:rsidRPr="00010072" w:rsidRDefault="007D6C07">
      <w:pPr>
        <w:ind w:left="600" w:hanging="600"/>
      </w:pPr>
      <w:r w:rsidRPr="00010072">
        <w:rPr>
          <w:rFonts w:ascii="Symbol" w:eastAsia="Symbol" w:hAnsi="Symbol" w:cs="Symbol"/>
          <w:b/>
        </w:rPr>
        <w:t></w:t>
      </w:r>
      <w:r w:rsidRPr="00010072">
        <w:rPr>
          <w:szCs w:val="22"/>
        </w:rPr>
        <w:tab/>
        <w:t>náhle zúženie dýchacích ciest</w:t>
      </w:r>
    </w:p>
    <w:p w14:paraId="4CA3BAF1" w14:textId="77777777" w:rsidR="007D6C07" w:rsidRPr="00010072" w:rsidRDefault="007D6C07">
      <w:pPr>
        <w:ind w:left="600" w:hanging="600"/>
      </w:pPr>
      <w:r w:rsidRPr="00010072">
        <w:rPr>
          <w:rFonts w:ascii="Symbol" w:eastAsia="Symbol" w:hAnsi="Symbol" w:cs="Symbol"/>
          <w:b/>
        </w:rPr>
        <w:t></w:t>
      </w:r>
      <w:r w:rsidRPr="00010072">
        <w:rPr>
          <w:szCs w:val="22"/>
        </w:rPr>
        <w:tab/>
        <w:t>veľmi nízka hladina kyslíka v krvi</w:t>
      </w:r>
    </w:p>
    <w:p w14:paraId="4047A0C5" w14:textId="77777777" w:rsidR="007D6C07" w:rsidRPr="00010072" w:rsidRDefault="007D6C07">
      <w:pPr>
        <w:ind w:left="600" w:hanging="600"/>
      </w:pPr>
      <w:r w:rsidRPr="00010072">
        <w:rPr>
          <w:rFonts w:ascii="Symbol" w:eastAsia="Symbol" w:hAnsi="Symbol" w:cs="Symbol"/>
          <w:b/>
        </w:rPr>
        <w:t></w:t>
      </w:r>
      <w:r w:rsidRPr="00010072">
        <w:rPr>
          <w:szCs w:val="22"/>
        </w:rPr>
        <w:tab/>
        <w:t>ťažkosti s dýchaním vo vodorovnej polohe</w:t>
      </w:r>
    </w:p>
    <w:p w14:paraId="16EF6AA7" w14:textId="77777777" w:rsidR="007D6C07" w:rsidRPr="00010072" w:rsidRDefault="007D6C07">
      <w:pPr>
        <w:ind w:left="600" w:hanging="600"/>
      </w:pPr>
      <w:r w:rsidRPr="00010072">
        <w:rPr>
          <w:rFonts w:ascii="Symbol" w:eastAsia="Symbol" w:hAnsi="Symbol" w:cs="Symbol"/>
          <w:b/>
        </w:rPr>
        <w:t></w:t>
      </w:r>
      <w:r w:rsidRPr="00010072">
        <w:rPr>
          <w:szCs w:val="22"/>
        </w:rPr>
        <w:tab/>
        <w:t>porucha funkcie pečene</w:t>
      </w:r>
    </w:p>
    <w:p w14:paraId="79DB4E46" w14:textId="77777777" w:rsidR="007D6C07" w:rsidRPr="00010072" w:rsidRDefault="007D6C07">
      <w:pPr>
        <w:ind w:left="600" w:hanging="600"/>
      </w:pPr>
      <w:r w:rsidRPr="00010072">
        <w:rPr>
          <w:rFonts w:ascii="Symbol" w:eastAsia="Symbol" w:hAnsi="Symbol" w:cs="Symbol"/>
          <w:b/>
        </w:rPr>
        <w:t></w:t>
      </w:r>
      <w:r w:rsidRPr="00010072">
        <w:rPr>
          <w:szCs w:val="22"/>
        </w:rPr>
        <w:tab/>
        <w:t>opuch tváre, pier a hrdla</w:t>
      </w:r>
    </w:p>
    <w:p w14:paraId="6D56C9D0" w14:textId="77777777" w:rsidR="007D6C07" w:rsidRPr="00010072" w:rsidRDefault="007D6C07">
      <w:pPr>
        <w:ind w:left="600" w:hanging="600"/>
      </w:pPr>
      <w:r w:rsidRPr="00010072">
        <w:rPr>
          <w:rFonts w:ascii="Symbol" w:eastAsia="Symbol" w:hAnsi="Symbol" w:cs="Symbol"/>
          <w:b/>
        </w:rPr>
        <w:t></w:t>
      </w:r>
      <w:r w:rsidRPr="00010072">
        <w:rPr>
          <w:szCs w:val="22"/>
        </w:rPr>
        <w:tab/>
        <w:t>zlyhávanie funkcie obličiek</w:t>
      </w:r>
    </w:p>
    <w:p w14:paraId="35893077" w14:textId="77777777" w:rsidR="007D6C07" w:rsidRPr="00010072" w:rsidRDefault="007D6C07">
      <w:pPr>
        <w:ind w:left="600" w:hanging="600"/>
      </w:pPr>
      <w:r w:rsidRPr="00010072">
        <w:rPr>
          <w:rFonts w:ascii="Symbol" w:eastAsia="Symbol" w:hAnsi="Symbol" w:cs="Symbol"/>
          <w:b/>
        </w:rPr>
        <w:t></w:t>
      </w:r>
      <w:r w:rsidRPr="00010072">
        <w:rPr>
          <w:szCs w:val="22"/>
        </w:rPr>
        <w:tab/>
        <w:t>nezvyčajne nízka hladina tekutiny okolo plodu v maternici</w:t>
      </w:r>
    </w:p>
    <w:p w14:paraId="6B152177" w14:textId="77777777" w:rsidR="007D6C07" w:rsidRPr="00010072" w:rsidRDefault="007D6C07">
      <w:pPr>
        <w:ind w:left="600" w:hanging="600"/>
      </w:pPr>
      <w:r w:rsidRPr="00010072">
        <w:rPr>
          <w:rFonts w:ascii="Symbol" w:eastAsia="Symbol" w:hAnsi="Symbol" w:cs="Symbol"/>
          <w:b/>
        </w:rPr>
        <w:t></w:t>
      </w:r>
      <w:r w:rsidRPr="00010072">
        <w:rPr>
          <w:szCs w:val="22"/>
        </w:rPr>
        <w:tab/>
        <w:t>nedostatočný vývoj pľúc plodu v maternici</w:t>
      </w:r>
    </w:p>
    <w:p w14:paraId="24B1C313" w14:textId="77777777" w:rsidR="007D6C07" w:rsidRPr="00010072" w:rsidRDefault="007D6C07">
      <w:pPr>
        <w:ind w:left="600" w:hanging="600"/>
      </w:pPr>
      <w:r w:rsidRPr="00010072">
        <w:rPr>
          <w:rFonts w:ascii="Symbol" w:eastAsia="Symbol" w:hAnsi="Symbol" w:cs="Symbol"/>
          <w:b/>
        </w:rPr>
        <w:t></w:t>
      </w:r>
      <w:r w:rsidRPr="00010072">
        <w:rPr>
          <w:szCs w:val="22"/>
        </w:rPr>
        <w:tab/>
        <w:t>nedostatočný vývoj obličky plodu v maternici</w:t>
      </w:r>
    </w:p>
    <w:p w14:paraId="529578A8" w14:textId="77777777" w:rsidR="007D6C07" w:rsidRPr="00010072" w:rsidRDefault="007D6C07">
      <w:pPr>
        <w:rPr>
          <w:szCs w:val="22"/>
        </w:rPr>
      </w:pPr>
    </w:p>
    <w:p w14:paraId="4B42AD2E" w14:textId="77777777" w:rsidR="007D6C07" w:rsidRPr="00010072" w:rsidRDefault="007D6C07">
      <w:r w:rsidRPr="00010072">
        <w:rPr>
          <w:szCs w:val="22"/>
        </w:rPr>
        <w:t>Niektoré z týchto účinkov môžu byť spôsobené nádorom. Ak dostávate Herceptin v kombinácii s chemoterapiou, niektoré môže vyvolávať chemoterapia.</w:t>
      </w:r>
    </w:p>
    <w:p w14:paraId="57FAA9FB" w14:textId="77777777" w:rsidR="007D6C07" w:rsidRPr="00010072" w:rsidRDefault="007D6C07">
      <w:pPr>
        <w:rPr>
          <w:szCs w:val="22"/>
        </w:rPr>
      </w:pPr>
    </w:p>
    <w:p w14:paraId="4657EE15" w14:textId="77777777" w:rsidR="007D6C07" w:rsidRPr="00010072" w:rsidRDefault="007D6C07">
      <w:r w:rsidRPr="00010072">
        <w:rPr>
          <w:szCs w:val="22"/>
        </w:rPr>
        <w:t>Ak sa u vás vyskytne akýkoľvek vedľajší účinok obráťte sa na svojho lekára, lekárnika alebo zdravotnú sestru.</w:t>
      </w:r>
    </w:p>
    <w:p w14:paraId="365564AF" w14:textId="77777777" w:rsidR="007D6C07" w:rsidRPr="00010072" w:rsidRDefault="007D6C07">
      <w:pPr>
        <w:rPr>
          <w:szCs w:val="22"/>
        </w:rPr>
      </w:pPr>
    </w:p>
    <w:p w14:paraId="05046B3D" w14:textId="77777777" w:rsidR="007D6C07" w:rsidRPr="00010072" w:rsidRDefault="007D6C07">
      <w:pPr>
        <w:tabs>
          <w:tab w:val="left" w:pos="720"/>
        </w:tabs>
      </w:pPr>
      <w:r w:rsidRPr="00010072">
        <w:rPr>
          <w:b/>
          <w:szCs w:val="22"/>
        </w:rPr>
        <w:t>Hlásenie vedľajších účinkov</w:t>
      </w:r>
    </w:p>
    <w:p w14:paraId="1592B896" w14:textId="77777777" w:rsidR="007D6C07" w:rsidRPr="00010072" w:rsidRDefault="007D6C07">
      <w:pPr>
        <w:ind w:right="-2"/>
      </w:pPr>
      <w:r w:rsidRPr="00010072">
        <w:rPr>
          <w:szCs w:val="22"/>
        </w:rPr>
        <w:t xml:space="preserve">Ak sa u vás vyskytne akýkoľvek vedľajší účinok, obráťte sa na svojho lekára, lekárnika alebo zdravotnú sestru. To sa týka aj akýchkoľvek vedľajších účinkov, ktoré nie sú uvedené v tejto písomnej informácii. Vedľajšie účinky môžete hlásiť aj priamo na </w:t>
      </w:r>
      <w:r w:rsidRPr="00010072">
        <w:rPr>
          <w:szCs w:val="22"/>
          <w:highlight w:val="lightGray"/>
        </w:rPr>
        <w:t>národné centrum hlásenia uvedené v</w:t>
      </w:r>
      <w:r w:rsidR="00377E80" w:rsidRPr="00010072">
        <w:rPr>
          <w:szCs w:val="22"/>
          <w:highlight w:val="lightGray"/>
        </w:rPr>
        <w:t> </w:t>
      </w:r>
      <w:hyperlink r:id="rId15" w:history="1">
        <w:r w:rsidR="00377E80" w:rsidRPr="00010072">
          <w:rPr>
            <w:color w:val="0000FF"/>
            <w:highlight w:val="lightGray"/>
            <w:u w:val="single"/>
            <w:lang w:eastAsia="sk-SK" w:bidi="sk-SK"/>
          </w:rPr>
          <w:t>Prílohe V</w:t>
        </w:r>
      </w:hyperlink>
      <w:r w:rsidR="00377E80" w:rsidRPr="00010072">
        <w:rPr>
          <w:color w:val="008000"/>
          <w:lang w:eastAsia="sk-SK" w:bidi="sk-SK"/>
        </w:rPr>
        <w:t>.</w:t>
      </w:r>
      <w:r w:rsidRPr="00010072">
        <w:rPr>
          <w:szCs w:val="22"/>
        </w:rPr>
        <w:t xml:space="preserve"> Hlásením vedľajších účinkov môžete prispieť k získaniu ďalších informácií o bezpečnosti tohto lieku.</w:t>
      </w:r>
    </w:p>
    <w:p w14:paraId="38C01986" w14:textId="77777777" w:rsidR="007D6C07" w:rsidRPr="00010072" w:rsidRDefault="007D6C07">
      <w:pPr>
        <w:rPr>
          <w:szCs w:val="22"/>
        </w:rPr>
      </w:pPr>
    </w:p>
    <w:p w14:paraId="3CA00B03" w14:textId="77777777" w:rsidR="007D6C07" w:rsidRPr="00010072" w:rsidRDefault="007D6C07">
      <w:pPr>
        <w:rPr>
          <w:szCs w:val="22"/>
        </w:rPr>
      </w:pPr>
    </w:p>
    <w:p w14:paraId="62D34A0E" w14:textId="77777777" w:rsidR="007D6C07" w:rsidRPr="00010072" w:rsidRDefault="007D6C07">
      <w:pPr>
        <w:tabs>
          <w:tab w:val="left" w:pos="567"/>
        </w:tabs>
      </w:pPr>
      <w:r w:rsidRPr="00010072">
        <w:rPr>
          <w:b/>
          <w:szCs w:val="22"/>
        </w:rPr>
        <w:t>5.</w:t>
      </w:r>
      <w:r w:rsidRPr="00010072">
        <w:rPr>
          <w:b/>
          <w:szCs w:val="22"/>
        </w:rPr>
        <w:tab/>
        <w:t>Ako uchovávať Herceptin</w:t>
      </w:r>
    </w:p>
    <w:p w14:paraId="5ECCDE5D" w14:textId="77777777" w:rsidR="007D6C07" w:rsidRPr="00010072" w:rsidRDefault="007D6C07">
      <w:pPr>
        <w:rPr>
          <w:b/>
          <w:szCs w:val="22"/>
        </w:rPr>
      </w:pPr>
    </w:p>
    <w:p w14:paraId="747B8979" w14:textId="77777777" w:rsidR="007D6C07" w:rsidRPr="00010072" w:rsidRDefault="007D6C07">
      <w:r w:rsidRPr="00010072">
        <w:rPr>
          <w:szCs w:val="22"/>
        </w:rPr>
        <w:t>Herceptin bude uchovávaný zdravotníckymi pracovníkmi v nemocnici alebo na klinike.</w:t>
      </w:r>
    </w:p>
    <w:p w14:paraId="4255D22E" w14:textId="77777777" w:rsidR="007D6C07" w:rsidRPr="00010072" w:rsidRDefault="007D6C07">
      <w:pPr>
        <w:rPr>
          <w:szCs w:val="22"/>
        </w:rPr>
      </w:pPr>
    </w:p>
    <w:p w14:paraId="716D05DA" w14:textId="77777777" w:rsidR="007D6C07" w:rsidRPr="00010072" w:rsidRDefault="007D6C07">
      <w:pPr>
        <w:ind w:left="568" w:hanging="284"/>
      </w:pPr>
      <w:r w:rsidRPr="00010072">
        <w:rPr>
          <w:rFonts w:ascii="Symbol" w:eastAsia="Symbol" w:hAnsi="Symbol" w:cs="Symbol"/>
          <w:b/>
          <w:szCs w:val="22"/>
        </w:rPr>
        <w:t></w:t>
      </w:r>
      <w:r w:rsidRPr="00010072">
        <w:rPr>
          <w:b/>
          <w:szCs w:val="22"/>
        </w:rPr>
        <w:tab/>
      </w:r>
      <w:r w:rsidRPr="00010072">
        <w:rPr>
          <w:szCs w:val="22"/>
        </w:rPr>
        <w:t>Tento liek uchovávajte mimo dohľadu a dosahu detí.</w:t>
      </w:r>
    </w:p>
    <w:p w14:paraId="7E865F8C" w14:textId="77777777" w:rsidR="007D6C07" w:rsidRPr="00010072" w:rsidRDefault="007D6C07">
      <w:pPr>
        <w:ind w:left="568" w:hanging="284"/>
        <w:rPr>
          <w:szCs w:val="22"/>
        </w:rPr>
      </w:pPr>
    </w:p>
    <w:p w14:paraId="040C78AC" w14:textId="77777777" w:rsidR="007D6C07" w:rsidRPr="00010072" w:rsidRDefault="007D6C07">
      <w:pPr>
        <w:ind w:left="568" w:right="-2" w:hanging="284"/>
      </w:pPr>
      <w:r w:rsidRPr="00010072">
        <w:rPr>
          <w:rFonts w:ascii="Symbol" w:eastAsia="Symbol" w:hAnsi="Symbol" w:cs="Symbol"/>
          <w:b/>
          <w:szCs w:val="22"/>
        </w:rPr>
        <w:t></w:t>
      </w:r>
      <w:r w:rsidRPr="00010072">
        <w:rPr>
          <w:b/>
          <w:szCs w:val="22"/>
        </w:rPr>
        <w:tab/>
      </w:r>
      <w:r w:rsidRPr="00010072">
        <w:rPr>
          <w:szCs w:val="22"/>
        </w:rPr>
        <w:t xml:space="preserve">Nepoužívajte tento liek po dátume exspirácie, ktorý je uvedený na označení vonkajšieho obalu a na označení štítku injekčnej liekovky po skratke EXP. </w:t>
      </w:r>
      <w:r w:rsidRPr="00010072">
        <w:t>Dátum exspirácie sa vzťahuje na posledný deň v danom mesiaci.</w:t>
      </w:r>
    </w:p>
    <w:p w14:paraId="6D7E06DE" w14:textId="77777777" w:rsidR="007D6C07" w:rsidRPr="00010072" w:rsidRDefault="007D6C07">
      <w:pPr>
        <w:ind w:left="568" w:right="-2" w:hanging="284"/>
        <w:rPr>
          <w:szCs w:val="22"/>
        </w:rPr>
      </w:pPr>
    </w:p>
    <w:p w14:paraId="16DA6F2F" w14:textId="77777777" w:rsidR="007D6C07" w:rsidRPr="00010072" w:rsidRDefault="007D6C07">
      <w:pPr>
        <w:ind w:left="568" w:right="-2" w:hanging="284"/>
      </w:pPr>
      <w:r w:rsidRPr="00010072">
        <w:rPr>
          <w:rFonts w:ascii="Symbol" w:eastAsia="Symbol" w:hAnsi="Symbol" w:cs="Symbol"/>
          <w:b/>
          <w:szCs w:val="22"/>
        </w:rPr>
        <w:t></w:t>
      </w:r>
      <w:r w:rsidRPr="00010072">
        <w:rPr>
          <w:b/>
          <w:szCs w:val="22"/>
        </w:rPr>
        <w:tab/>
      </w:r>
      <w:r w:rsidRPr="00010072">
        <w:t>Neotvorená liekovka sa má</w:t>
      </w:r>
      <w:r w:rsidRPr="00010072">
        <w:rPr>
          <w:szCs w:val="22"/>
        </w:rPr>
        <w:t xml:space="preserve"> uchovávať v chladničke (2°C – 8°C).</w:t>
      </w:r>
    </w:p>
    <w:p w14:paraId="54E80D5A" w14:textId="77777777" w:rsidR="007D6C07" w:rsidRPr="00010072" w:rsidRDefault="007D6C07">
      <w:pPr>
        <w:ind w:left="568" w:right="-2" w:hanging="284"/>
        <w:rPr>
          <w:szCs w:val="22"/>
        </w:rPr>
      </w:pPr>
    </w:p>
    <w:p w14:paraId="65552723" w14:textId="77777777" w:rsidR="007D6C07" w:rsidRPr="00010072" w:rsidRDefault="007D6C07">
      <w:pPr>
        <w:ind w:left="568" w:right="-2" w:hanging="284"/>
      </w:pPr>
      <w:r w:rsidRPr="00010072">
        <w:rPr>
          <w:rFonts w:ascii="Symbol" w:eastAsia="Symbol" w:hAnsi="Symbol" w:cs="Symbol"/>
          <w:b/>
          <w:szCs w:val="22"/>
        </w:rPr>
        <w:t></w:t>
      </w:r>
      <w:r w:rsidRPr="00010072">
        <w:rPr>
          <w:b/>
          <w:szCs w:val="22"/>
        </w:rPr>
        <w:tab/>
      </w:r>
      <w:r w:rsidRPr="00010072">
        <w:rPr>
          <w:szCs w:val="22"/>
        </w:rPr>
        <w:t>Rekonštituovaný roztok neuchovávajte v mrazničke.</w:t>
      </w:r>
    </w:p>
    <w:p w14:paraId="0ECB43B5" w14:textId="77777777" w:rsidR="007D6C07" w:rsidRPr="00010072" w:rsidRDefault="007D6C07">
      <w:pPr>
        <w:pStyle w:val="ListParagraph"/>
        <w:ind w:left="568" w:hanging="284"/>
        <w:rPr>
          <w:szCs w:val="22"/>
        </w:rPr>
      </w:pPr>
    </w:p>
    <w:p w14:paraId="26F13000" w14:textId="77777777" w:rsidR="007D6C07" w:rsidRPr="00010072" w:rsidRDefault="007D6C07">
      <w:pPr>
        <w:keepNext/>
        <w:keepLines/>
        <w:ind w:left="568" w:hanging="284"/>
      </w:pPr>
      <w:r w:rsidRPr="00010072">
        <w:rPr>
          <w:rFonts w:ascii="Symbol" w:eastAsia="Symbol" w:hAnsi="Symbol" w:cs="Symbol"/>
          <w:b/>
          <w:szCs w:val="22"/>
        </w:rPr>
        <w:t></w:t>
      </w:r>
      <w:r w:rsidRPr="00010072">
        <w:rPr>
          <w:b/>
          <w:szCs w:val="22"/>
        </w:rPr>
        <w:tab/>
      </w:r>
      <w:r w:rsidRPr="00010072">
        <w:rPr>
          <w:szCs w:val="22"/>
        </w:rPr>
        <w:t>Infúzne roztoky sa majú použiť hneď po nariedení. Ak sa nepoužijú okamžite, za dobu uchovávania a za podmienky pred použitím je zodpovedný používateľ; doba nesmie prekročiť 24 hodín pri teplote 2 °C až 8 °C.</w:t>
      </w:r>
    </w:p>
    <w:p w14:paraId="0DCB4127" w14:textId="77777777" w:rsidR="007D6C07" w:rsidRPr="00010072" w:rsidRDefault="007D6C07">
      <w:pPr>
        <w:keepNext/>
        <w:keepLines/>
        <w:ind w:left="568" w:hanging="284"/>
      </w:pPr>
    </w:p>
    <w:p w14:paraId="498F1DC7" w14:textId="77777777" w:rsidR="007D6C07" w:rsidRPr="00010072" w:rsidRDefault="007D6C07">
      <w:pPr>
        <w:ind w:left="568" w:hanging="284"/>
      </w:pPr>
      <w:r w:rsidRPr="00010072">
        <w:rPr>
          <w:rFonts w:ascii="Symbol" w:eastAsia="Symbol" w:hAnsi="Symbol" w:cs="Symbol"/>
          <w:b/>
          <w:szCs w:val="22"/>
        </w:rPr>
        <w:t></w:t>
      </w:r>
      <w:r w:rsidRPr="00010072">
        <w:rPr>
          <w:b/>
          <w:szCs w:val="22"/>
        </w:rPr>
        <w:tab/>
      </w:r>
      <w:r w:rsidRPr="00010072">
        <w:rPr>
          <w:szCs w:val="22"/>
        </w:rPr>
        <w:t>Herceptin nepoužite, ak pred podaním v roztoku spozorujete nejaké čiastočky alebo zmenu jeho zafarbenia.</w:t>
      </w:r>
    </w:p>
    <w:p w14:paraId="1276465E" w14:textId="77777777" w:rsidR="007D6C07" w:rsidRPr="00010072" w:rsidRDefault="007D6C07">
      <w:pPr>
        <w:ind w:left="568" w:hanging="284"/>
        <w:rPr>
          <w:szCs w:val="22"/>
        </w:rPr>
      </w:pPr>
    </w:p>
    <w:p w14:paraId="5E764D47" w14:textId="77777777" w:rsidR="007D6C07" w:rsidRPr="00010072" w:rsidRDefault="007D6C07">
      <w:pPr>
        <w:ind w:left="568" w:right="-2" w:hanging="284"/>
      </w:pPr>
      <w:r w:rsidRPr="00010072">
        <w:rPr>
          <w:rFonts w:ascii="Symbol" w:eastAsia="Symbol" w:hAnsi="Symbol" w:cs="Symbol"/>
          <w:b/>
          <w:szCs w:val="22"/>
        </w:rPr>
        <w:t></w:t>
      </w:r>
      <w:r w:rsidRPr="00010072">
        <w:rPr>
          <w:b/>
          <w:szCs w:val="22"/>
        </w:rPr>
        <w:tab/>
      </w:r>
      <w:r w:rsidRPr="00010072">
        <w:rPr>
          <w:szCs w:val="22"/>
        </w:rPr>
        <w:t xml:space="preserve">Nelikvidujte lieky odpadovou vodou alebo domovým odpadom. Nepoužitý liek vráťte do lekárne. Tieto opatrenia pomôžu chrániť životné prostredie. </w:t>
      </w:r>
    </w:p>
    <w:p w14:paraId="7B7F816B" w14:textId="77777777" w:rsidR="007D6C07" w:rsidRPr="00010072" w:rsidRDefault="007D6C07">
      <w:pPr>
        <w:rPr>
          <w:szCs w:val="22"/>
        </w:rPr>
      </w:pPr>
    </w:p>
    <w:p w14:paraId="6594E3E6" w14:textId="77777777" w:rsidR="007D6C07" w:rsidRPr="00010072" w:rsidRDefault="007D6C07">
      <w:pPr>
        <w:rPr>
          <w:szCs w:val="22"/>
        </w:rPr>
      </w:pPr>
    </w:p>
    <w:p w14:paraId="1BF7DC7A" w14:textId="77777777" w:rsidR="007D6C07" w:rsidRPr="00010072" w:rsidRDefault="007D6C07" w:rsidP="00BE69ED">
      <w:pPr>
        <w:keepNext/>
        <w:keepLines/>
        <w:tabs>
          <w:tab w:val="left" w:pos="426"/>
        </w:tabs>
        <w:ind w:right="-29"/>
      </w:pPr>
      <w:r w:rsidRPr="00010072">
        <w:rPr>
          <w:b/>
          <w:szCs w:val="22"/>
        </w:rPr>
        <w:t>6.</w:t>
      </w:r>
      <w:r w:rsidRPr="00010072">
        <w:rPr>
          <w:b/>
          <w:szCs w:val="22"/>
        </w:rPr>
        <w:tab/>
        <w:t>Obsah balenia a ďalšie informácie</w:t>
      </w:r>
    </w:p>
    <w:p w14:paraId="0ED1F9B5" w14:textId="77777777" w:rsidR="007D6C07" w:rsidRPr="00010072" w:rsidRDefault="007D6C07" w:rsidP="00167FD4">
      <w:pPr>
        <w:keepNext/>
        <w:keepLines/>
        <w:rPr>
          <w:b/>
          <w:szCs w:val="22"/>
        </w:rPr>
      </w:pPr>
    </w:p>
    <w:p w14:paraId="28654FE0" w14:textId="77777777" w:rsidR="007D6C07" w:rsidRPr="00010072" w:rsidRDefault="007D6C07" w:rsidP="00167FD4">
      <w:pPr>
        <w:keepNext/>
        <w:keepLines/>
      </w:pPr>
      <w:r w:rsidRPr="00010072">
        <w:rPr>
          <w:b/>
          <w:szCs w:val="22"/>
        </w:rPr>
        <w:t>Čo Herceptin obsahuje</w:t>
      </w:r>
    </w:p>
    <w:p w14:paraId="51B603EA" w14:textId="77777777" w:rsidR="007D6C07" w:rsidRPr="00010072" w:rsidRDefault="007D6C07" w:rsidP="00167FD4">
      <w:pPr>
        <w:keepNext/>
        <w:keepLines/>
        <w:rPr>
          <w:b/>
          <w:szCs w:val="22"/>
        </w:rPr>
      </w:pPr>
    </w:p>
    <w:p w14:paraId="4EC1030C" w14:textId="239374A8" w:rsidR="007D6C07" w:rsidRDefault="007D6C07" w:rsidP="00167FD4">
      <w:pPr>
        <w:keepNext/>
        <w:keepLines/>
        <w:tabs>
          <w:tab w:val="left" w:pos="810"/>
        </w:tabs>
        <w:ind w:left="810" w:hanging="450"/>
        <w:rPr>
          <w:szCs w:val="22"/>
        </w:rPr>
      </w:pPr>
      <w:r w:rsidRPr="00010072">
        <w:rPr>
          <w:rFonts w:ascii="Symbol" w:eastAsia="Symbol" w:hAnsi="Symbol" w:cs="Symbol"/>
          <w:b/>
        </w:rPr>
        <w:t></w:t>
      </w:r>
      <w:r w:rsidRPr="00010072">
        <w:rPr>
          <w:szCs w:val="22"/>
        </w:rPr>
        <w:tab/>
        <w:t>Liečivo je trastuzumab. Každá injekčná liekovka obsahuje 150 mg trastuzumabu, ktorý sa má rozpustiť v 7,2 ml vody na injekci</w:t>
      </w:r>
      <w:r w:rsidR="00121BEE">
        <w:rPr>
          <w:szCs w:val="22"/>
        </w:rPr>
        <w:t>e</w:t>
      </w:r>
      <w:r w:rsidRPr="00010072">
        <w:rPr>
          <w:szCs w:val="22"/>
        </w:rPr>
        <w:t>. Výsledný roztok obsahuje približne 21 mg/ml trastuzumabu.</w:t>
      </w:r>
    </w:p>
    <w:p w14:paraId="37C6FCEE" w14:textId="77777777" w:rsidR="008F5364" w:rsidRPr="00010072" w:rsidRDefault="008F5364">
      <w:pPr>
        <w:keepNext/>
        <w:keepLines/>
        <w:tabs>
          <w:tab w:val="left" w:pos="810"/>
        </w:tabs>
        <w:ind w:left="810" w:hanging="450"/>
      </w:pPr>
    </w:p>
    <w:p w14:paraId="5D9EB16F" w14:textId="5B7B5DAC" w:rsidR="007D6C07" w:rsidRPr="00010072" w:rsidRDefault="007D6C07" w:rsidP="00BE69ED">
      <w:pPr>
        <w:keepNext/>
        <w:keepLines/>
        <w:tabs>
          <w:tab w:val="left" w:pos="810"/>
        </w:tabs>
        <w:ind w:left="810" w:hanging="450"/>
      </w:pPr>
      <w:r w:rsidRPr="00010072">
        <w:rPr>
          <w:rFonts w:ascii="Symbol" w:eastAsia="Symbol" w:hAnsi="Symbol" w:cs="Symbol"/>
          <w:b/>
        </w:rPr>
        <w:t></w:t>
      </w:r>
      <w:r w:rsidRPr="00010072">
        <w:rPr>
          <w:szCs w:val="22"/>
        </w:rPr>
        <w:tab/>
        <w:t>Ďalšie zložky sú histidínium</w:t>
      </w:r>
      <w:r w:rsidR="00F8067B" w:rsidRPr="00010072">
        <w:rPr>
          <w:szCs w:val="22"/>
        </w:rPr>
        <w:t>-</w:t>
      </w:r>
      <w:r w:rsidRPr="00010072">
        <w:rPr>
          <w:szCs w:val="22"/>
        </w:rPr>
        <w:t>chlorid monohydrát, histidín, dihydrát α,α-trehalózy, polysorbát</w:t>
      </w:r>
      <w:r w:rsidR="00C1170B" w:rsidRPr="00010072">
        <w:rPr>
          <w:szCs w:val="22"/>
        </w:rPr>
        <w:t> </w:t>
      </w:r>
      <w:r w:rsidRPr="00010072">
        <w:rPr>
          <w:szCs w:val="22"/>
        </w:rPr>
        <w:t>20</w:t>
      </w:r>
      <w:r w:rsidR="00C66707" w:rsidRPr="00010072">
        <w:rPr>
          <w:szCs w:val="22"/>
        </w:rPr>
        <w:t xml:space="preserve"> </w:t>
      </w:r>
      <w:r w:rsidR="008263F3" w:rsidRPr="00010072">
        <w:rPr>
          <w:szCs w:val="22"/>
        </w:rPr>
        <w:t xml:space="preserve">(E432) </w:t>
      </w:r>
      <w:r w:rsidR="00C66707" w:rsidRPr="00010072">
        <w:t>(pozri časť 2 „Herceptin obsahuje polysorbát“)</w:t>
      </w:r>
      <w:r w:rsidRPr="00010072">
        <w:rPr>
          <w:szCs w:val="22"/>
        </w:rPr>
        <w:t>.</w:t>
      </w:r>
    </w:p>
    <w:p w14:paraId="2C09D381" w14:textId="77777777" w:rsidR="007D6C07" w:rsidRPr="00010072" w:rsidRDefault="007D6C07">
      <w:pPr>
        <w:ind w:firstLine="142"/>
        <w:rPr>
          <w:b/>
          <w:szCs w:val="22"/>
        </w:rPr>
      </w:pPr>
    </w:p>
    <w:p w14:paraId="1003D016" w14:textId="77777777" w:rsidR="007D6C07" w:rsidRPr="00010072" w:rsidRDefault="007D6C07">
      <w:pPr>
        <w:keepNext/>
        <w:keepLines/>
      </w:pPr>
      <w:r w:rsidRPr="00010072">
        <w:rPr>
          <w:b/>
          <w:szCs w:val="22"/>
        </w:rPr>
        <w:t>Ako vyzerá Herceptin a obsah balenia</w:t>
      </w:r>
    </w:p>
    <w:p w14:paraId="7D5295C2" w14:textId="77777777" w:rsidR="007D6C07" w:rsidRPr="00010072" w:rsidRDefault="007D6C07">
      <w:pPr>
        <w:keepNext/>
        <w:keepLines/>
        <w:rPr>
          <w:b/>
          <w:szCs w:val="22"/>
        </w:rPr>
      </w:pPr>
    </w:p>
    <w:p w14:paraId="64483566" w14:textId="77777777" w:rsidR="007D6C07" w:rsidRPr="00010072" w:rsidRDefault="007D6C07">
      <w:pPr>
        <w:keepNext/>
        <w:keepLines/>
      </w:pPr>
      <w:r w:rsidRPr="00010072">
        <w:rPr>
          <w:szCs w:val="22"/>
        </w:rPr>
        <w:t>Herceptin je prášok na infúzny koncentrát na intravenózne podanie, ktorý sa dodáva v sklenených injekčných liekovkách s gumovou zátkou s obsahom 150 mg trastuzumabu. Prášok je v peletách bielej až svetložltej farby sušených mraz</w:t>
      </w:r>
      <w:r w:rsidR="005737E0" w:rsidRPr="00010072">
        <w:rPr>
          <w:szCs w:val="22"/>
        </w:rPr>
        <w:t>om</w:t>
      </w:r>
      <w:r w:rsidRPr="00010072">
        <w:rPr>
          <w:szCs w:val="22"/>
        </w:rPr>
        <w:t>. Jedna škatuľka obsahuje jednu injekčnú liekovku s práškom.</w:t>
      </w:r>
      <w:r w:rsidRPr="00010072">
        <w:rPr>
          <w:b/>
          <w:szCs w:val="22"/>
        </w:rPr>
        <w:t xml:space="preserve"> </w:t>
      </w:r>
    </w:p>
    <w:p w14:paraId="4135890F" w14:textId="77777777" w:rsidR="007D6C07" w:rsidRPr="00010072" w:rsidRDefault="007D6C07">
      <w:pPr>
        <w:rPr>
          <w:b/>
          <w:szCs w:val="22"/>
        </w:rPr>
      </w:pPr>
    </w:p>
    <w:p w14:paraId="3DD7D9B8" w14:textId="77777777" w:rsidR="007D6C07" w:rsidRPr="00010072" w:rsidRDefault="007D6C07">
      <w:pPr>
        <w:keepNext/>
      </w:pPr>
      <w:r w:rsidRPr="00010072">
        <w:rPr>
          <w:b/>
          <w:szCs w:val="22"/>
        </w:rPr>
        <w:t>Držiteľ rozhodnutia o registrácii</w:t>
      </w:r>
    </w:p>
    <w:p w14:paraId="1CC83672" w14:textId="77777777" w:rsidR="007D6C07" w:rsidRPr="00010072" w:rsidRDefault="007D6C07">
      <w:pPr>
        <w:keepNext/>
        <w:rPr>
          <w:b/>
          <w:szCs w:val="22"/>
        </w:rPr>
      </w:pPr>
    </w:p>
    <w:p w14:paraId="47DD7BA5" w14:textId="77777777" w:rsidR="007D6C07" w:rsidRPr="00010072" w:rsidRDefault="007D6C07">
      <w:r w:rsidRPr="00010072">
        <w:t xml:space="preserve">Roche Registration GmbH </w:t>
      </w:r>
    </w:p>
    <w:p w14:paraId="16DD46AE" w14:textId="77777777" w:rsidR="007D6C07" w:rsidRPr="00010072" w:rsidRDefault="007D6C07">
      <w:r w:rsidRPr="00010072">
        <w:t>Emil-Barell-Strasse 1</w:t>
      </w:r>
    </w:p>
    <w:p w14:paraId="41ED3D9A" w14:textId="77777777" w:rsidR="007D6C07" w:rsidRPr="00010072" w:rsidRDefault="007D6C07">
      <w:r w:rsidRPr="00010072">
        <w:t>79639 Grenzach-Wyhlen</w:t>
      </w:r>
    </w:p>
    <w:p w14:paraId="45612638" w14:textId="77777777" w:rsidR="007D6C07" w:rsidRPr="00010072" w:rsidRDefault="007D6C07">
      <w:r w:rsidRPr="00010072">
        <w:rPr>
          <w:szCs w:val="22"/>
        </w:rPr>
        <w:t>Nemecko</w:t>
      </w:r>
    </w:p>
    <w:p w14:paraId="3B04140D" w14:textId="77777777" w:rsidR="007D6C07" w:rsidRPr="00010072" w:rsidRDefault="007D6C07">
      <w:pPr>
        <w:rPr>
          <w:szCs w:val="22"/>
        </w:rPr>
      </w:pPr>
    </w:p>
    <w:p w14:paraId="23507594" w14:textId="77777777" w:rsidR="00C66707" w:rsidRPr="00010072" w:rsidRDefault="007D6C07" w:rsidP="00C66707">
      <w:pPr>
        <w:rPr>
          <w:b/>
          <w:szCs w:val="22"/>
        </w:rPr>
      </w:pPr>
      <w:r w:rsidRPr="00010072">
        <w:rPr>
          <w:b/>
          <w:szCs w:val="22"/>
        </w:rPr>
        <w:t>Výrobca</w:t>
      </w:r>
    </w:p>
    <w:p w14:paraId="5B64D127" w14:textId="60BB6995" w:rsidR="007E35E5" w:rsidRPr="00010072" w:rsidRDefault="007E35E5"/>
    <w:p w14:paraId="65F33F4B" w14:textId="77777777" w:rsidR="007D6C07" w:rsidRPr="00010072" w:rsidRDefault="007D6C07">
      <w:r w:rsidRPr="00010072">
        <w:rPr>
          <w:bCs/>
          <w:szCs w:val="22"/>
        </w:rPr>
        <w:t>Roche Pharma AG</w:t>
      </w:r>
      <w:r w:rsidRPr="00010072">
        <w:rPr>
          <w:bCs/>
          <w:szCs w:val="22"/>
        </w:rPr>
        <w:br/>
        <w:t>Emil-Barell-Strasse 1</w:t>
      </w:r>
      <w:r w:rsidRPr="00010072">
        <w:rPr>
          <w:bCs/>
          <w:szCs w:val="22"/>
        </w:rPr>
        <w:br/>
        <w:t>79639 Grenzach-Wyhlen</w:t>
      </w:r>
      <w:r w:rsidRPr="00010072">
        <w:rPr>
          <w:szCs w:val="22"/>
        </w:rPr>
        <w:t xml:space="preserve"> </w:t>
      </w:r>
    </w:p>
    <w:p w14:paraId="3FD015CF" w14:textId="77777777" w:rsidR="007D6C07" w:rsidRPr="00010072" w:rsidRDefault="007D6C07">
      <w:r w:rsidRPr="00010072">
        <w:rPr>
          <w:szCs w:val="22"/>
        </w:rPr>
        <w:t>Nemecko</w:t>
      </w:r>
    </w:p>
    <w:p w14:paraId="2CE17FD1" w14:textId="77777777" w:rsidR="007D6C07" w:rsidRPr="00010072" w:rsidRDefault="007D6C07">
      <w:pPr>
        <w:rPr>
          <w:szCs w:val="22"/>
        </w:rPr>
      </w:pPr>
    </w:p>
    <w:p w14:paraId="61F131B1" w14:textId="77777777" w:rsidR="007D6C07" w:rsidRPr="00010072" w:rsidRDefault="007D6C07">
      <w:pPr>
        <w:keepNext/>
      </w:pPr>
      <w:r w:rsidRPr="00010072">
        <w:rPr>
          <w:szCs w:val="22"/>
        </w:rPr>
        <w:t>Ak potrebujete akúkoľvek informáciu o tomto lieku, kontaktujte miestneho zástupcu držiteľa rozhodnutia o registrácii:</w:t>
      </w:r>
    </w:p>
    <w:p w14:paraId="7D0C390D" w14:textId="77777777" w:rsidR="007D6C07" w:rsidRPr="00010072" w:rsidRDefault="007D6C07">
      <w:pPr>
        <w:keepNext/>
        <w:rPr>
          <w:szCs w:val="22"/>
        </w:rPr>
      </w:pPr>
    </w:p>
    <w:tbl>
      <w:tblPr>
        <w:tblW w:w="9180" w:type="dxa"/>
        <w:tblLayout w:type="fixed"/>
        <w:tblLook w:val="0000" w:firstRow="0" w:lastRow="0" w:firstColumn="0" w:lastColumn="0" w:noHBand="0" w:noVBand="0"/>
      </w:tblPr>
      <w:tblGrid>
        <w:gridCol w:w="4590"/>
        <w:gridCol w:w="4590"/>
      </w:tblGrid>
      <w:tr w:rsidR="007D6C07" w:rsidRPr="00010072" w14:paraId="57FD6BC4" w14:textId="77777777" w:rsidTr="00BE69ED">
        <w:trPr>
          <w:cantSplit/>
        </w:trPr>
        <w:tc>
          <w:tcPr>
            <w:tcW w:w="4590" w:type="dxa"/>
          </w:tcPr>
          <w:p w14:paraId="3BE53A2A" w14:textId="77777777" w:rsidR="00C66707" w:rsidRPr="00BE69ED" w:rsidRDefault="007D6C07" w:rsidP="00C1170B">
            <w:pPr>
              <w:rPr>
                <w:b/>
                <w:szCs w:val="22"/>
              </w:rPr>
            </w:pPr>
            <w:r w:rsidRPr="00010072">
              <w:rPr>
                <w:rFonts w:eastAsia="SimSun"/>
                <w:b/>
              </w:rPr>
              <w:t>België/Belgique/Belgien</w:t>
            </w:r>
            <w:r w:rsidR="00C66707" w:rsidRPr="00BE69ED">
              <w:rPr>
                <w:b/>
                <w:szCs w:val="22"/>
              </w:rPr>
              <w:t>,</w:t>
            </w:r>
          </w:p>
          <w:p w14:paraId="58F59B30" w14:textId="63F53DE0" w:rsidR="007D6C07" w:rsidRPr="00010072" w:rsidRDefault="00C66707" w:rsidP="00E8144C">
            <w:pPr>
              <w:keepNext/>
            </w:pPr>
            <w:r w:rsidRPr="00BE69ED">
              <w:rPr>
                <w:b/>
                <w:szCs w:val="22"/>
              </w:rPr>
              <w:t>Luxembourg/Luxemburg</w:t>
            </w:r>
          </w:p>
          <w:p w14:paraId="7D4566C4" w14:textId="77777777" w:rsidR="00C66707" w:rsidRPr="00BE69ED" w:rsidRDefault="007D6C07" w:rsidP="00C1170B">
            <w:pPr>
              <w:rPr>
                <w:szCs w:val="22"/>
              </w:rPr>
            </w:pPr>
            <w:r w:rsidRPr="00010072">
              <w:rPr>
                <w:rFonts w:eastAsia="SimSun"/>
              </w:rPr>
              <w:t>N.V. Roche S.A.</w:t>
            </w:r>
          </w:p>
          <w:p w14:paraId="614F56D4" w14:textId="6A847186" w:rsidR="007D6C07" w:rsidRPr="00010072" w:rsidRDefault="00C66707" w:rsidP="00E8144C">
            <w:pPr>
              <w:keepNext/>
            </w:pPr>
            <w:r w:rsidRPr="00BE69ED">
              <w:rPr>
                <w:szCs w:val="22"/>
              </w:rPr>
              <w:t>België/Belgique/Belgien</w:t>
            </w:r>
          </w:p>
          <w:p w14:paraId="3BC2ED6A" w14:textId="77777777" w:rsidR="007D6C07" w:rsidRPr="00010072" w:rsidRDefault="007D6C07" w:rsidP="00E8144C">
            <w:pPr>
              <w:keepNext/>
            </w:pPr>
            <w:r w:rsidRPr="00010072">
              <w:rPr>
                <w:rFonts w:eastAsia="SimSun"/>
              </w:rPr>
              <w:t>Tél/Tel: +32 (0) 2 525 82 11</w:t>
            </w:r>
          </w:p>
          <w:p w14:paraId="401AD2A6" w14:textId="77777777" w:rsidR="007D6C07" w:rsidRPr="00010072" w:rsidRDefault="007D6C07" w:rsidP="00E8144C">
            <w:pPr>
              <w:keepNext/>
              <w:rPr>
                <w:rFonts w:eastAsia="SimSun"/>
                <w:b/>
              </w:rPr>
            </w:pPr>
          </w:p>
        </w:tc>
        <w:tc>
          <w:tcPr>
            <w:tcW w:w="4590" w:type="dxa"/>
          </w:tcPr>
          <w:p w14:paraId="7A00DACC" w14:textId="77777777" w:rsidR="00F8067B" w:rsidRPr="00010072" w:rsidRDefault="00F8067B" w:rsidP="00F8067B">
            <w:r w:rsidRPr="00010072">
              <w:rPr>
                <w:rFonts w:eastAsia="SimSun"/>
                <w:b/>
              </w:rPr>
              <w:t>Latvija</w:t>
            </w:r>
          </w:p>
          <w:p w14:paraId="0DD6C690" w14:textId="77777777" w:rsidR="00F8067B" w:rsidRPr="00010072" w:rsidRDefault="00F8067B" w:rsidP="00F8067B">
            <w:r w:rsidRPr="00010072">
              <w:rPr>
                <w:rFonts w:eastAsia="SimSun"/>
                <w:bCs/>
              </w:rPr>
              <w:t>Roche Latvija SIA</w:t>
            </w:r>
          </w:p>
          <w:p w14:paraId="038C3EEF" w14:textId="77777777" w:rsidR="00F8067B" w:rsidRPr="00010072" w:rsidRDefault="00F8067B" w:rsidP="00F8067B">
            <w:r w:rsidRPr="00010072">
              <w:rPr>
                <w:rFonts w:eastAsia="SimSun"/>
              </w:rPr>
              <w:t>Tel: +371 - 6 7039831</w:t>
            </w:r>
          </w:p>
          <w:p w14:paraId="03150214" w14:textId="77777777" w:rsidR="007D6C07" w:rsidRPr="00010072" w:rsidRDefault="007D6C07" w:rsidP="00F8067B">
            <w:pPr>
              <w:keepNext/>
              <w:rPr>
                <w:rFonts w:eastAsia="SimSun"/>
                <w:b/>
              </w:rPr>
            </w:pPr>
          </w:p>
        </w:tc>
      </w:tr>
      <w:tr w:rsidR="007D6C07" w:rsidRPr="00010072" w14:paraId="48B18C2A" w14:textId="77777777" w:rsidTr="00BE69ED">
        <w:trPr>
          <w:cantSplit/>
        </w:trPr>
        <w:tc>
          <w:tcPr>
            <w:tcW w:w="4590" w:type="dxa"/>
          </w:tcPr>
          <w:p w14:paraId="301C2861" w14:textId="77777777" w:rsidR="007D6C07" w:rsidRPr="00010072" w:rsidRDefault="007D6C07">
            <w:pPr>
              <w:keepNext/>
              <w:autoSpaceDE w:val="0"/>
            </w:pPr>
            <w:r w:rsidRPr="00010072">
              <w:rPr>
                <w:rFonts w:eastAsia="SimSun"/>
                <w:b/>
                <w:bCs/>
                <w:szCs w:val="22"/>
              </w:rPr>
              <w:t>България</w:t>
            </w:r>
          </w:p>
          <w:p w14:paraId="4345EA7A" w14:textId="77777777" w:rsidR="007D6C07" w:rsidRPr="00010072" w:rsidRDefault="007D6C07">
            <w:pPr>
              <w:keepNext/>
            </w:pPr>
            <w:r w:rsidRPr="00010072">
              <w:rPr>
                <w:rFonts w:eastAsia="SimSun"/>
              </w:rPr>
              <w:t>Рош България ЕООД</w:t>
            </w:r>
          </w:p>
          <w:p w14:paraId="6C4130F8" w14:textId="77777777" w:rsidR="007D6C07" w:rsidRPr="00010072" w:rsidRDefault="007D6C07">
            <w:pPr>
              <w:keepNext/>
            </w:pPr>
            <w:r w:rsidRPr="00010072">
              <w:rPr>
                <w:rFonts w:eastAsia="SimSun"/>
              </w:rPr>
              <w:t>Тел: +359 2</w:t>
            </w:r>
            <w:r w:rsidR="00377E80" w:rsidRPr="00010072">
              <w:rPr>
                <w:rFonts w:eastAsia="SimSun"/>
              </w:rPr>
              <w:t> 474 5444</w:t>
            </w:r>
          </w:p>
          <w:p w14:paraId="1C009474" w14:textId="77777777" w:rsidR="007D6C07" w:rsidRPr="00010072" w:rsidRDefault="007D6C07">
            <w:pPr>
              <w:keepNext/>
              <w:rPr>
                <w:rFonts w:eastAsia="SimSun"/>
              </w:rPr>
            </w:pPr>
          </w:p>
        </w:tc>
        <w:tc>
          <w:tcPr>
            <w:tcW w:w="4590" w:type="dxa"/>
          </w:tcPr>
          <w:p w14:paraId="6AC81613" w14:textId="77777777" w:rsidR="00F8067B" w:rsidRPr="00010072" w:rsidRDefault="00F8067B" w:rsidP="00F8067B">
            <w:pPr>
              <w:keepNext/>
            </w:pPr>
            <w:r w:rsidRPr="00010072">
              <w:rPr>
                <w:rFonts w:eastAsia="SimSun"/>
                <w:b/>
              </w:rPr>
              <w:t>Lietuva</w:t>
            </w:r>
          </w:p>
          <w:p w14:paraId="1903D768" w14:textId="77777777" w:rsidR="00F8067B" w:rsidRPr="00010072" w:rsidRDefault="00F8067B" w:rsidP="00F8067B">
            <w:pPr>
              <w:keepNext/>
            </w:pPr>
            <w:r w:rsidRPr="00010072">
              <w:rPr>
                <w:rFonts w:eastAsia="SimSun"/>
              </w:rPr>
              <w:t>UAB “Roche Lietuva”</w:t>
            </w:r>
          </w:p>
          <w:p w14:paraId="436B780A" w14:textId="77777777" w:rsidR="00F8067B" w:rsidRPr="00010072" w:rsidRDefault="00F8067B" w:rsidP="00F8067B">
            <w:pPr>
              <w:keepNext/>
            </w:pPr>
            <w:r w:rsidRPr="00010072">
              <w:rPr>
                <w:rFonts w:eastAsia="SimSun"/>
              </w:rPr>
              <w:t>Tel: +370 5 2546799</w:t>
            </w:r>
          </w:p>
          <w:p w14:paraId="0465992A" w14:textId="77777777" w:rsidR="007D6C07" w:rsidRPr="00010072" w:rsidRDefault="007D6C07" w:rsidP="00C66707">
            <w:pPr>
              <w:keepNext/>
              <w:rPr>
                <w:rFonts w:eastAsia="SimSun"/>
              </w:rPr>
            </w:pPr>
          </w:p>
        </w:tc>
      </w:tr>
      <w:tr w:rsidR="007D6C07" w:rsidRPr="00010072" w14:paraId="78E76B9A" w14:textId="77777777" w:rsidTr="00BE69ED">
        <w:trPr>
          <w:cantSplit/>
        </w:trPr>
        <w:tc>
          <w:tcPr>
            <w:tcW w:w="4590" w:type="dxa"/>
          </w:tcPr>
          <w:p w14:paraId="5E5B1207" w14:textId="77777777" w:rsidR="007D6C07" w:rsidRPr="00010072" w:rsidRDefault="007D6C07">
            <w:r w:rsidRPr="00010072">
              <w:rPr>
                <w:rFonts w:eastAsia="SimSun"/>
                <w:b/>
              </w:rPr>
              <w:t>Česká republika</w:t>
            </w:r>
          </w:p>
          <w:p w14:paraId="66CF9086" w14:textId="77777777" w:rsidR="007D6C07" w:rsidRPr="00010072" w:rsidRDefault="007D6C07">
            <w:r w:rsidRPr="00010072">
              <w:rPr>
                <w:rFonts w:eastAsia="SimSun"/>
                <w:bCs/>
                <w:szCs w:val="22"/>
              </w:rPr>
              <w:t>Roche s. r. o.</w:t>
            </w:r>
          </w:p>
          <w:p w14:paraId="43E859CB" w14:textId="77777777" w:rsidR="007D6C07" w:rsidRPr="00010072" w:rsidRDefault="007D6C07">
            <w:r w:rsidRPr="00010072">
              <w:rPr>
                <w:rFonts w:eastAsia="SimSun"/>
              </w:rPr>
              <w:t>Tel: +420 - 2 20382111</w:t>
            </w:r>
          </w:p>
          <w:p w14:paraId="43C996EA" w14:textId="77777777" w:rsidR="007D6C07" w:rsidRPr="00010072" w:rsidRDefault="007D6C07">
            <w:pPr>
              <w:rPr>
                <w:rFonts w:eastAsia="SimSun"/>
              </w:rPr>
            </w:pPr>
          </w:p>
        </w:tc>
        <w:tc>
          <w:tcPr>
            <w:tcW w:w="4590" w:type="dxa"/>
          </w:tcPr>
          <w:p w14:paraId="27AF6481" w14:textId="77777777" w:rsidR="007D6C07" w:rsidRPr="00010072" w:rsidRDefault="007D6C07">
            <w:r w:rsidRPr="00010072">
              <w:rPr>
                <w:rFonts w:eastAsia="SimSun"/>
                <w:b/>
              </w:rPr>
              <w:t>Magyarország</w:t>
            </w:r>
          </w:p>
          <w:p w14:paraId="0EAF6602" w14:textId="77777777" w:rsidR="007D6C07" w:rsidRPr="00010072" w:rsidRDefault="007D6C07">
            <w:r w:rsidRPr="00010072">
              <w:rPr>
                <w:rFonts w:eastAsia="SimSun"/>
              </w:rPr>
              <w:t>Roche (Magyarország) Kft.</w:t>
            </w:r>
          </w:p>
          <w:p w14:paraId="79E91697" w14:textId="77777777" w:rsidR="007D6C07" w:rsidRPr="00010072" w:rsidRDefault="007D6C07">
            <w:r w:rsidRPr="00010072">
              <w:rPr>
                <w:rFonts w:eastAsia="SimSun"/>
              </w:rPr>
              <w:t xml:space="preserve">Tel: +36 </w:t>
            </w:r>
            <w:r w:rsidR="003012C8" w:rsidRPr="00010072">
              <w:rPr>
                <w:rFonts w:eastAsia="SimSun"/>
              </w:rPr>
              <w:t>-</w:t>
            </w:r>
            <w:r w:rsidRPr="00010072">
              <w:rPr>
                <w:rFonts w:eastAsia="SimSun"/>
              </w:rPr>
              <w:t xml:space="preserve"> </w:t>
            </w:r>
            <w:r w:rsidR="003012C8" w:rsidRPr="00010072">
              <w:rPr>
                <w:rFonts w:eastAsia="SimSun"/>
              </w:rPr>
              <w:t>1 279 4500</w:t>
            </w:r>
          </w:p>
          <w:p w14:paraId="7E14A413" w14:textId="77777777" w:rsidR="007D6C07" w:rsidRPr="00010072" w:rsidRDefault="007D6C07">
            <w:pPr>
              <w:autoSpaceDE w:val="0"/>
              <w:rPr>
                <w:rFonts w:eastAsia="SimSun"/>
              </w:rPr>
            </w:pPr>
          </w:p>
        </w:tc>
      </w:tr>
      <w:tr w:rsidR="007D6C07" w:rsidRPr="00010072" w14:paraId="7CF1969F" w14:textId="77777777" w:rsidTr="00BE69ED">
        <w:trPr>
          <w:cantSplit/>
        </w:trPr>
        <w:tc>
          <w:tcPr>
            <w:tcW w:w="4590" w:type="dxa"/>
          </w:tcPr>
          <w:p w14:paraId="6117F924" w14:textId="77777777" w:rsidR="007D6C07" w:rsidRPr="00010072" w:rsidRDefault="007D6C07">
            <w:r w:rsidRPr="00010072">
              <w:rPr>
                <w:rFonts w:eastAsia="SimSun"/>
                <w:b/>
              </w:rPr>
              <w:t>Danmark</w:t>
            </w:r>
          </w:p>
          <w:p w14:paraId="6FBDC034" w14:textId="77777777" w:rsidR="007D6C07" w:rsidRPr="00010072" w:rsidRDefault="007D6C07">
            <w:r w:rsidRPr="00010072">
              <w:rPr>
                <w:rFonts w:eastAsia="SimSun"/>
              </w:rPr>
              <w:t xml:space="preserve">Roche </w:t>
            </w:r>
            <w:r w:rsidR="00802423" w:rsidRPr="00010072">
              <w:rPr>
                <w:szCs w:val="22"/>
              </w:rPr>
              <w:t>Pharmaceuticals A/S</w:t>
            </w:r>
          </w:p>
          <w:p w14:paraId="5D837AD5" w14:textId="77777777" w:rsidR="007D6C07" w:rsidRPr="00010072" w:rsidRDefault="007D6C07">
            <w:r w:rsidRPr="00010072">
              <w:rPr>
                <w:rFonts w:eastAsia="SimSun"/>
              </w:rPr>
              <w:t>Tlf: +45 - 36 39 99 99</w:t>
            </w:r>
          </w:p>
          <w:p w14:paraId="180C259B" w14:textId="77777777" w:rsidR="007D6C07" w:rsidRPr="00010072" w:rsidRDefault="007D6C07">
            <w:pPr>
              <w:rPr>
                <w:rFonts w:eastAsia="SimSun"/>
                <w:b/>
              </w:rPr>
            </w:pPr>
          </w:p>
        </w:tc>
        <w:tc>
          <w:tcPr>
            <w:tcW w:w="4590" w:type="dxa"/>
          </w:tcPr>
          <w:p w14:paraId="445D56E2" w14:textId="77777777" w:rsidR="00F8067B" w:rsidRPr="00010072" w:rsidRDefault="00F8067B" w:rsidP="00F8067B">
            <w:r w:rsidRPr="00010072">
              <w:rPr>
                <w:rFonts w:eastAsia="SimSun"/>
                <w:b/>
              </w:rPr>
              <w:t>Nederland</w:t>
            </w:r>
          </w:p>
          <w:p w14:paraId="4BDB053A" w14:textId="77777777" w:rsidR="00F8067B" w:rsidRPr="00010072" w:rsidRDefault="00F8067B" w:rsidP="00F8067B">
            <w:r w:rsidRPr="00010072">
              <w:rPr>
                <w:rFonts w:eastAsia="SimSun"/>
              </w:rPr>
              <w:t>Roche Nederland B.V.</w:t>
            </w:r>
          </w:p>
          <w:p w14:paraId="2C6455D7" w14:textId="77777777" w:rsidR="00F8067B" w:rsidRPr="00010072" w:rsidRDefault="00F8067B" w:rsidP="00F8067B">
            <w:r w:rsidRPr="00010072">
              <w:rPr>
                <w:rFonts w:eastAsia="SimSun"/>
              </w:rPr>
              <w:t>Tel: +31 (0) 348 438050</w:t>
            </w:r>
          </w:p>
          <w:p w14:paraId="440E8ADA" w14:textId="474F318C" w:rsidR="007D6C07" w:rsidRPr="00010072" w:rsidRDefault="007D6C07"/>
        </w:tc>
      </w:tr>
      <w:tr w:rsidR="007D6C07" w:rsidRPr="00010072" w14:paraId="3E74FCE1" w14:textId="77777777" w:rsidTr="00BE69ED">
        <w:trPr>
          <w:cantSplit/>
        </w:trPr>
        <w:tc>
          <w:tcPr>
            <w:tcW w:w="4590" w:type="dxa"/>
          </w:tcPr>
          <w:p w14:paraId="5B2C5243" w14:textId="77777777" w:rsidR="007D6C07" w:rsidRPr="00010072" w:rsidRDefault="007D6C07">
            <w:r w:rsidRPr="00010072">
              <w:rPr>
                <w:rFonts w:eastAsia="SimSun"/>
                <w:b/>
              </w:rPr>
              <w:t>Deutschland</w:t>
            </w:r>
          </w:p>
          <w:p w14:paraId="4E5CC1F6" w14:textId="77777777" w:rsidR="007D6C07" w:rsidRPr="00010072" w:rsidRDefault="007D6C07">
            <w:r w:rsidRPr="00010072">
              <w:rPr>
                <w:rFonts w:eastAsia="SimSun"/>
              </w:rPr>
              <w:t>Roche Pharma AG</w:t>
            </w:r>
          </w:p>
          <w:p w14:paraId="5789CA3D" w14:textId="77777777" w:rsidR="007D6C07" w:rsidRPr="00010072" w:rsidRDefault="007D6C07">
            <w:r w:rsidRPr="00010072">
              <w:rPr>
                <w:rFonts w:eastAsia="SimSun"/>
              </w:rPr>
              <w:t>Tel: +49 (0) 7624 140</w:t>
            </w:r>
          </w:p>
          <w:p w14:paraId="5C207820" w14:textId="77777777" w:rsidR="007D6C07" w:rsidRPr="00010072" w:rsidRDefault="007D6C07">
            <w:pPr>
              <w:rPr>
                <w:rFonts w:eastAsia="SimSun"/>
                <w:b/>
              </w:rPr>
            </w:pPr>
          </w:p>
        </w:tc>
        <w:tc>
          <w:tcPr>
            <w:tcW w:w="4590" w:type="dxa"/>
          </w:tcPr>
          <w:p w14:paraId="3336FB13" w14:textId="77777777" w:rsidR="00F8067B" w:rsidRPr="00010072" w:rsidRDefault="00F8067B" w:rsidP="00F8067B">
            <w:r w:rsidRPr="00010072">
              <w:rPr>
                <w:rFonts w:eastAsia="SimSun"/>
                <w:b/>
              </w:rPr>
              <w:t>Norge</w:t>
            </w:r>
          </w:p>
          <w:p w14:paraId="5F4AC411" w14:textId="77777777" w:rsidR="00F8067B" w:rsidRPr="00010072" w:rsidRDefault="00F8067B" w:rsidP="00F8067B">
            <w:r w:rsidRPr="00010072">
              <w:rPr>
                <w:rFonts w:eastAsia="SimSun"/>
              </w:rPr>
              <w:t>Roche Norge AS</w:t>
            </w:r>
          </w:p>
          <w:p w14:paraId="5250BAE8" w14:textId="77777777" w:rsidR="00F8067B" w:rsidRPr="00010072" w:rsidRDefault="00F8067B" w:rsidP="00F8067B">
            <w:r w:rsidRPr="00010072">
              <w:rPr>
                <w:rFonts w:eastAsia="SimSun"/>
              </w:rPr>
              <w:t>Tlf: +47 - 22 78 90 00</w:t>
            </w:r>
          </w:p>
          <w:p w14:paraId="33B19384" w14:textId="77777777" w:rsidR="007D6C07" w:rsidRPr="00010072" w:rsidRDefault="007D6C07" w:rsidP="00F8067B">
            <w:pPr>
              <w:rPr>
                <w:rFonts w:eastAsia="SimSun"/>
              </w:rPr>
            </w:pPr>
          </w:p>
        </w:tc>
      </w:tr>
      <w:tr w:rsidR="007D6C07" w:rsidRPr="00010072" w14:paraId="10F12836" w14:textId="77777777" w:rsidTr="00BE69ED">
        <w:trPr>
          <w:cantSplit/>
        </w:trPr>
        <w:tc>
          <w:tcPr>
            <w:tcW w:w="4590" w:type="dxa"/>
          </w:tcPr>
          <w:p w14:paraId="291619FC" w14:textId="77777777" w:rsidR="007D6C07" w:rsidRPr="00010072" w:rsidRDefault="007D6C07">
            <w:r w:rsidRPr="00010072">
              <w:rPr>
                <w:rFonts w:eastAsia="SimSun"/>
                <w:b/>
              </w:rPr>
              <w:t>Eesti</w:t>
            </w:r>
          </w:p>
          <w:p w14:paraId="4FEF8EA5" w14:textId="77777777" w:rsidR="007D6C07" w:rsidRPr="00010072" w:rsidRDefault="007D6C07">
            <w:r w:rsidRPr="00010072">
              <w:rPr>
                <w:rFonts w:eastAsia="SimSun"/>
                <w:bCs/>
              </w:rPr>
              <w:t>Roche Eesti OÜ</w:t>
            </w:r>
          </w:p>
          <w:p w14:paraId="34402F53" w14:textId="77777777" w:rsidR="007D6C07" w:rsidRPr="00010072" w:rsidRDefault="007D6C07">
            <w:r w:rsidRPr="00010072">
              <w:rPr>
                <w:rFonts w:eastAsia="SimSun"/>
              </w:rPr>
              <w:t>Tel: + 372 - 6 177 380</w:t>
            </w:r>
          </w:p>
          <w:p w14:paraId="1D6465C3" w14:textId="77777777" w:rsidR="007D6C07" w:rsidRPr="00010072" w:rsidRDefault="007D6C07">
            <w:pPr>
              <w:rPr>
                <w:rFonts w:eastAsia="SimSun"/>
              </w:rPr>
            </w:pPr>
          </w:p>
        </w:tc>
        <w:tc>
          <w:tcPr>
            <w:tcW w:w="4590" w:type="dxa"/>
          </w:tcPr>
          <w:p w14:paraId="7BDCECDB" w14:textId="77777777" w:rsidR="00F8067B" w:rsidRPr="00010072" w:rsidRDefault="00F8067B" w:rsidP="00F8067B">
            <w:r w:rsidRPr="00010072">
              <w:rPr>
                <w:rFonts w:eastAsia="SimSun"/>
                <w:b/>
              </w:rPr>
              <w:t>Österreich</w:t>
            </w:r>
          </w:p>
          <w:p w14:paraId="6577806C" w14:textId="77777777" w:rsidR="00F8067B" w:rsidRPr="00010072" w:rsidRDefault="00F8067B" w:rsidP="00F8067B">
            <w:r w:rsidRPr="00010072">
              <w:rPr>
                <w:rFonts w:eastAsia="SimSun"/>
              </w:rPr>
              <w:t>Roche Austria GmbH</w:t>
            </w:r>
          </w:p>
          <w:p w14:paraId="34869A9C" w14:textId="77777777" w:rsidR="00F8067B" w:rsidRPr="00010072" w:rsidRDefault="00F8067B" w:rsidP="00F8067B">
            <w:r w:rsidRPr="00010072">
              <w:rPr>
                <w:rFonts w:eastAsia="SimSun"/>
              </w:rPr>
              <w:t>Tel: +43 (0) 1 27739</w:t>
            </w:r>
          </w:p>
          <w:p w14:paraId="76F0DA3C" w14:textId="77777777" w:rsidR="007D6C07" w:rsidRPr="00010072" w:rsidRDefault="007D6C07" w:rsidP="00F8067B">
            <w:pPr>
              <w:rPr>
                <w:rFonts w:eastAsia="SimSun"/>
              </w:rPr>
            </w:pPr>
          </w:p>
        </w:tc>
      </w:tr>
      <w:tr w:rsidR="007D6C07" w:rsidRPr="00010072" w14:paraId="3F74B009" w14:textId="77777777" w:rsidTr="00BE69ED">
        <w:trPr>
          <w:cantSplit/>
        </w:trPr>
        <w:tc>
          <w:tcPr>
            <w:tcW w:w="4590" w:type="dxa"/>
          </w:tcPr>
          <w:p w14:paraId="0EA04F33" w14:textId="6E322A76" w:rsidR="007D6C07" w:rsidRPr="00010072" w:rsidRDefault="007D6C07">
            <w:r w:rsidRPr="00010072">
              <w:rPr>
                <w:rFonts w:eastAsia="SimSun"/>
                <w:b/>
              </w:rPr>
              <w:t>Ελλάδα</w:t>
            </w:r>
            <w:r w:rsidR="00C66707" w:rsidRPr="00010072">
              <w:rPr>
                <w:b/>
                <w:szCs w:val="22"/>
              </w:rPr>
              <w:t>, K</w:t>
            </w:r>
            <w:r w:rsidR="00C66707" w:rsidRPr="00BE69ED">
              <w:rPr>
                <w:b/>
                <w:szCs w:val="22"/>
              </w:rPr>
              <w:t>ύπρος</w:t>
            </w:r>
          </w:p>
          <w:p w14:paraId="549F20C0" w14:textId="77777777" w:rsidR="00C66707" w:rsidRPr="00010072" w:rsidRDefault="007D6C07" w:rsidP="00C66707">
            <w:pPr>
              <w:rPr>
                <w:szCs w:val="22"/>
              </w:rPr>
            </w:pPr>
            <w:r w:rsidRPr="00010072">
              <w:rPr>
                <w:rFonts w:eastAsia="SimSun"/>
              </w:rPr>
              <w:t xml:space="preserve">Roche (Hellas) A.E. </w:t>
            </w:r>
          </w:p>
          <w:p w14:paraId="370B181E" w14:textId="77B83A1E" w:rsidR="007D6C07" w:rsidRPr="00010072" w:rsidRDefault="00C66707" w:rsidP="00C66707">
            <w:r w:rsidRPr="00010072">
              <w:rPr>
                <w:bCs/>
                <w:szCs w:val="22"/>
              </w:rPr>
              <w:t>Ελλάδα</w:t>
            </w:r>
          </w:p>
          <w:p w14:paraId="3FA90067" w14:textId="77777777" w:rsidR="007D6C07" w:rsidRPr="00010072" w:rsidRDefault="007D6C07">
            <w:r w:rsidRPr="00010072">
              <w:rPr>
                <w:rFonts w:eastAsia="SimSun"/>
              </w:rPr>
              <w:t>Τηλ: +30 210 61 66 100</w:t>
            </w:r>
          </w:p>
          <w:p w14:paraId="51815086" w14:textId="77777777" w:rsidR="007D6C07" w:rsidRPr="00010072" w:rsidRDefault="007D6C07">
            <w:pPr>
              <w:rPr>
                <w:rFonts w:eastAsia="SimSun"/>
              </w:rPr>
            </w:pPr>
          </w:p>
        </w:tc>
        <w:tc>
          <w:tcPr>
            <w:tcW w:w="4590" w:type="dxa"/>
          </w:tcPr>
          <w:p w14:paraId="1DB8DE11" w14:textId="77777777" w:rsidR="00F8067B" w:rsidRPr="00010072" w:rsidRDefault="00F8067B" w:rsidP="00F8067B">
            <w:r w:rsidRPr="00010072">
              <w:rPr>
                <w:rFonts w:eastAsia="SimSun"/>
                <w:b/>
              </w:rPr>
              <w:t>Polska</w:t>
            </w:r>
          </w:p>
          <w:p w14:paraId="582C03D9" w14:textId="77777777" w:rsidR="00F8067B" w:rsidRPr="00010072" w:rsidRDefault="00F8067B" w:rsidP="00F8067B">
            <w:r w:rsidRPr="00010072">
              <w:rPr>
                <w:rFonts w:eastAsia="SimSun"/>
              </w:rPr>
              <w:t>Roche Polska Sp.z o.o.</w:t>
            </w:r>
          </w:p>
          <w:p w14:paraId="2B9C7539" w14:textId="77777777" w:rsidR="00F8067B" w:rsidRPr="00010072" w:rsidRDefault="00F8067B" w:rsidP="00F8067B">
            <w:r w:rsidRPr="00010072">
              <w:rPr>
                <w:rFonts w:eastAsia="SimSun"/>
              </w:rPr>
              <w:t>Tel: +48 - 22 345 18 88</w:t>
            </w:r>
          </w:p>
          <w:p w14:paraId="2B8C4661" w14:textId="77777777" w:rsidR="007D6C07" w:rsidRPr="00010072" w:rsidRDefault="007D6C07" w:rsidP="00F8067B">
            <w:pPr>
              <w:rPr>
                <w:rFonts w:eastAsia="SimSun"/>
              </w:rPr>
            </w:pPr>
          </w:p>
        </w:tc>
      </w:tr>
      <w:tr w:rsidR="007D6C07" w:rsidRPr="00010072" w14:paraId="0CC6BC87" w14:textId="77777777" w:rsidTr="00BE69ED">
        <w:trPr>
          <w:cantSplit/>
        </w:trPr>
        <w:tc>
          <w:tcPr>
            <w:tcW w:w="4590" w:type="dxa"/>
          </w:tcPr>
          <w:p w14:paraId="7A9216F8" w14:textId="77777777" w:rsidR="007D6C07" w:rsidRPr="00010072" w:rsidRDefault="007D6C07">
            <w:r w:rsidRPr="00010072">
              <w:rPr>
                <w:rFonts w:eastAsia="SimSun"/>
                <w:b/>
              </w:rPr>
              <w:t>España</w:t>
            </w:r>
          </w:p>
          <w:p w14:paraId="51880FCB" w14:textId="77777777" w:rsidR="007D6C07" w:rsidRPr="00010072" w:rsidRDefault="007D6C07">
            <w:r w:rsidRPr="00010072">
              <w:rPr>
                <w:rFonts w:eastAsia="SimSun"/>
              </w:rPr>
              <w:t>Roche Farma S.A.</w:t>
            </w:r>
          </w:p>
          <w:p w14:paraId="6BD2C792" w14:textId="77777777" w:rsidR="007D6C07" w:rsidRPr="00010072" w:rsidRDefault="007D6C07">
            <w:r w:rsidRPr="00010072">
              <w:rPr>
                <w:rFonts w:eastAsia="SimSun"/>
              </w:rPr>
              <w:t>Tel: +34 - 91 324 81 00</w:t>
            </w:r>
          </w:p>
          <w:p w14:paraId="103F0A4D" w14:textId="77777777" w:rsidR="007D6C07" w:rsidRPr="00010072" w:rsidRDefault="007D6C07">
            <w:pPr>
              <w:rPr>
                <w:rFonts w:eastAsia="SimSun"/>
              </w:rPr>
            </w:pPr>
          </w:p>
        </w:tc>
        <w:tc>
          <w:tcPr>
            <w:tcW w:w="4590" w:type="dxa"/>
          </w:tcPr>
          <w:p w14:paraId="05B0F061" w14:textId="77777777" w:rsidR="00F8067B" w:rsidRPr="00010072" w:rsidRDefault="00F8067B" w:rsidP="00F8067B">
            <w:r w:rsidRPr="00010072">
              <w:rPr>
                <w:rFonts w:eastAsia="SimSun"/>
                <w:b/>
              </w:rPr>
              <w:t>Portugal</w:t>
            </w:r>
          </w:p>
          <w:p w14:paraId="70025AA7" w14:textId="77777777" w:rsidR="00F8067B" w:rsidRPr="00010072" w:rsidRDefault="00F8067B" w:rsidP="00F8067B">
            <w:r w:rsidRPr="00010072">
              <w:rPr>
                <w:rFonts w:eastAsia="SimSun"/>
              </w:rPr>
              <w:t>Roche Farmacêutica Química, Lda</w:t>
            </w:r>
          </w:p>
          <w:p w14:paraId="255CB952" w14:textId="77777777" w:rsidR="00F8067B" w:rsidRPr="00010072" w:rsidRDefault="00F8067B" w:rsidP="00F8067B">
            <w:r w:rsidRPr="00010072">
              <w:rPr>
                <w:rFonts w:eastAsia="SimSun"/>
              </w:rPr>
              <w:t>Tel: +351 - 21 425 70 00</w:t>
            </w:r>
          </w:p>
          <w:p w14:paraId="116FE592" w14:textId="77777777" w:rsidR="007D6C07" w:rsidRPr="00010072" w:rsidRDefault="007D6C07" w:rsidP="00F8067B">
            <w:pPr>
              <w:rPr>
                <w:rFonts w:eastAsia="SimSun"/>
              </w:rPr>
            </w:pPr>
          </w:p>
        </w:tc>
      </w:tr>
      <w:tr w:rsidR="007D6C07" w:rsidRPr="00010072" w14:paraId="135DB6F9" w14:textId="77777777" w:rsidTr="00BE69ED">
        <w:trPr>
          <w:cantSplit/>
        </w:trPr>
        <w:tc>
          <w:tcPr>
            <w:tcW w:w="4590" w:type="dxa"/>
          </w:tcPr>
          <w:p w14:paraId="3F3B3A25" w14:textId="77777777" w:rsidR="007D6C07" w:rsidRPr="00010072" w:rsidRDefault="007D6C07">
            <w:r w:rsidRPr="00010072">
              <w:rPr>
                <w:rFonts w:eastAsia="SimSun"/>
                <w:b/>
              </w:rPr>
              <w:t>France</w:t>
            </w:r>
          </w:p>
          <w:p w14:paraId="5E3272A2" w14:textId="77777777" w:rsidR="007D6C07" w:rsidRPr="00010072" w:rsidRDefault="007D6C07">
            <w:r w:rsidRPr="00010072">
              <w:rPr>
                <w:rFonts w:eastAsia="SimSun"/>
              </w:rPr>
              <w:t>Roche</w:t>
            </w:r>
          </w:p>
          <w:p w14:paraId="50649ED8" w14:textId="08D58064" w:rsidR="007D6C07" w:rsidRPr="00010072" w:rsidRDefault="007D6C07">
            <w:r w:rsidRPr="00010072">
              <w:rPr>
                <w:rFonts w:eastAsia="SimSun"/>
              </w:rPr>
              <w:t>Tél: +33 (0)1 47 61 40 00</w:t>
            </w:r>
          </w:p>
          <w:p w14:paraId="3F2EB72F" w14:textId="77777777" w:rsidR="007D6C07" w:rsidRPr="00010072" w:rsidRDefault="007D6C07">
            <w:pPr>
              <w:rPr>
                <w:rFonts w:eastAsia="SimSun"/>
                <w:b/>
              </w:rPr>
            </w:pPr>
          </w:p>
        </w:tc>
        <w:tc>
          <w:tcPr>
            <w:tcW w:w="4590" w:type="dxa"/>
          </w:tcPr>
          <w:p w14:paraId="49DB7F61" w14:textId="77777777" w:rsidR="00F8067B" w:rsidRPr="00010072" w:rsidRDefault="00F8067B" w:rsidP="00F8067B">
            <w:pPr>
              <w:tabs>
                <w:tab w:val="left" w:pos="-720"/>
                <w:tab w:val="left" w:pos="4536"/>
              </w:tabs>
            </w:pPr>
            <w:r w:rsidRPr="00010072">
              <w:rPr>
                <w:rFonts w:eastAsia="SimSun"/>
                <w:b/>
                <w:szCs w:val="22"/>
              </w:rPr>
              <w:t>România</w:t>
            </w:r>
          </w:p>
          <w:p w14:paraId="04B28EA0" w14:textId="77777777" w:rsidR="00F8067B" w:rsidRPr="00010072" w:rsidRDefault="00F8067B" w:rsidP="00F8067B">
            <w:pPr>
              <w:tabs>
                <w:tab w:val="left" w:pos="-720"/>
                <w:tab w:val="left" w:pos="4536"/>
              </w:tabs>
            </w:pPr>
            <w:r w:rsidRPr="00010072">
              <w:rPr>
                <w:rFonts w:eastAsia="SimSun"/>
                <w:szCs w:val="22"/>
              </w:rPr>
              <w:t>Roche România S.R.L.</w:t>
            </w:r>
          </w:p>
          <w:p w14:paraId="51163032" w14:textId="77777777" w:rsidR="00F8067B" w:rsidRPr="00010072" w:rsidRDefault="00F8067B" w:rsidP="00F8067B">
            <w:pPr>
              <w:tabs>
                <w:tab w:val="left" w:pos="-720"/>
                <w:tab w:val="left" w:pos="4536"/>
              </w:tabs>
            </w:pPr>
            <w:r w:rsidRPr="00010072">
              <w:rPr>
                <w:rFonts w:eastAsia="SimSun"/>
                <w:szCs w:val="22"/>
              </w:rPr>
              <w:t>Tel: +40 21 206 47 01</w:t>
            </w:r>
          </w:p>
          <w:p w14:paraId="690F8492" w14:textId="77777777" w:rsidR="007D6C07" w:rsidRPr="00010072" w:rsidRDefault="007D6C07" w:rsidP="00BE69ED">
            <w:pPr>
              <w:rPr>
                <w:rFonts w:eastAsia="SimSun"/>
              </w:rPr>
            </w:pPr>
          </w:p>
        </w:tc>
      </w:tr>
      <w:tr w:rsidR="007D6C07" w:rsidRPr="00010072" w14:paraId="2F786B41" w14:textId="77777777" w:rsidTr="00BE69ED">
        <w:trPr>
          <w:cantSplit/>
        </w:trPr>
        <w:tc>
          <w:tcPr>
            <w:tcW w:w="4590" w:type="dxa"/>
          </w:tcPr>
          <w:p w14:paraId="0D413172" w14:textId="77777777" w:rsidR="007D6C07" w:rsidRPr="00010072" w:rsidRDefault="007D6C07">
            <w:r w:rsidRPr="00010072">
              <w:rPr>
                <w:rFonts w:eastAsia="SimSun"/>
                <w:b/>
                <w:szCs w:val="22"/>
              </w:rPr>
              <w:t>Hrvatska</w:t>
            </w:r>
          </w:p>
          <w:p w14:paraId="1912A4BA" w14:textId="77777777" w:rsidR="007D6C07" w:rsidRPr="00010072" w:rsidRDefault="007D6C07">
            <w:r w:rsidRPr="00010072">
              <w:rPr>
                <w:rFonts w:eastAsia="SimSun"/>
                <w:szCs w:val="22"/>
              </w:rPr>
              <w:t>Roche d.o.o.</w:t>
            </w:r>
          </w:p>
          <w:p w14:paraId="7B4643E4" w14:textId="77777777" w:rsidR="007D6C07" w:rsidRPr="00010072" w:rsidRDefault="007D6C07">
            <w:r w:rsidRPr="00010072">
              <w:rPr>
                <w:rFonts w:eastAsia="SimSun"/>
                <w:szCs w:val="22"/>
              </w:rPr>
              <w:t>Tel: + 385 1 47 22 333</w:t>
            </w:r>
          </w:p>
          <w:p w14:paraId="51A7773D" w14:textId="77777777" w:rsidR="007D6C07" w:rsidRPr="00010072" w:rsidRDefault="007D6C07">
            <w:pPr>
              <w:rPr>
                <w:rFonts w:eastAsia="SimSun"/>
                <w:szCs w:val="22"/>
              </w:rPr>
            </w:pPr>
          </w:p>
        </w:tc>
        <w:tc>
          <w:tcPr>
            <w:tcW w:w="4590" w:type="dxa"/>
          </w:tcPr>
          <w:p w14:paraId="603D672B" w14:textId="77777777" w:rsidR="00F8067B" w:rsidRPr="00010072" w:rsidRDefault="00F8067B" w:rsidP="00F8067B">
            <w:r w:rsidRPr="00010072">
              <w:rPr>
                <w:rFonts w:eastAsia="SimSun"/>
                <w:b/>
              </w:rPr>
              <w:t>Slovenija</w:t>
            </w:r>
          </w:p>
          <w:p w14:paraId="2EABBB2F" w14:textId="77777777" w:rsidR="00F8067B" w:rsidRPr="00010072" w:rsidRDefault="00F8067B" w:rsidP="00F8067B">
            <w:r w:rsidRPr="00010072">
              <w:rPr>
                <w:rFonts w:eastAsia="SimSun"/>
              </w:rPr>
              <w:t>Roche farmacevtska družba d.o.o.</w:t>
            </w:r>
          </w:p>
          <w:p w14:paraId="0D38B665" w14:textId="77777777" w:rsidR="00F8067B" w:rsidRPr="00010072" w:rsidRDefault="00F8067B" w:rsidP="00F8067B">
            <w:r w:rsidRPr="00010072">
              <w:rPr>
                <w:rFonts w:eastAsia="MS Mincho"/>
              </w:rPr>
              <w:t>Tel: +386 - 1 360 26 00</w:t>
            </w:r>
          </w:p>
          <w:p w14:paraId="7D39DA4B" w14:textId="77777777" w:rsidR="007D6C07" w:rsidRPr="00010072" w:rsidRDefault="007D6C07" w:rsidP="00BE69ED">
            <w:pPr>
              <w:tabs>
                <w:tab w:val="left" w:pos="-720"/>
                <w:tab w:val="left" w:pos="4536"/>
              </w:tabs>
              <w:rPr>
                <w:rFonts w:eastAsia="SimSun"/>
                <w:szCs w:val="22"/>
              </w:rPr>
            </w:pPr>
          </w:p>
        </w:tc>
      </w:tr>
      <w:tr w:rsidR="007D6C07" w:rsidRPr="00010072" w14:paraId="19923301" w14:textId="77777777" w:rsidTr="00BE69ED">
        <w:trPr>
          <w:cantSplit/>
        </w:trPr>
        <w:tc>
          <w:tcPr>
            <w:tcW w:w="4590" w:type="dxa"/>
          </w:tcPr>
          <w:p w14:paraId="39B767C4" w14:textId="1005A43F" w:rsidR="007D6C07" w:rsidRPr="00010072" w:rsidRDefault="007D6C07">
            <w:r w:rsidRPr="00010072">
              <w:rPr>
                <w:rFonts w:eastAsia="SimSun"/>
                <w:b/>
              </w:rPr>
              <w:t>Ireland</w:t>
            </w:r>
            <w:r w:rsidR="00C66707" w:rsidRPr="00010072">
              <w:rPr>
                <w:b/>
                <w:szCs w:val="22"/>
              </w:rPr>
              <w:t>, Malta</w:t>
            </w:r>
          </w:p>
          <w:p w14:paraId="4E37A921" w14:textId="77777777" w:rsidR="00C66707" w:rsidRPr="00010072" w:rsidRDefault="007D6C07" w:rsidP="00C66707">
            <w:pPr>
              <w:rPr>
                <w:szCs w:val="22"/>
              </w:rPr>
            </w:pPr>
            <w:r w:rsidRPr="00010072">
              <w:rPr>
                <w:rFonts w:eastAsia="SimSun"/>
              </w:rPr>
              <w:t>Roche Products (Ireland) Ltd.</w:t>
            </w:r>
          </w:p>
          <w:p w14:paraId="4C14AB29" w14:textId="48602511" w:rsidR="007D6C07" w:rsidRPr="00010072" w:rsidRDefault="00C66707" w:rsidP="00C66707">
            <w:r w:rsidRPr="00010072">
              <w:rPr>
                <w:szCs w:val="22"/>
              </w:rPr>
              <w:t>Ireland/L-Irlanda</w:t>
            </w:r>
          </w:p>
          <w:p w14:paraId="4FF71F62" w14:textId="77777777" w:rsidR="007D6C07" w:rsidRPr="00010072" w:rsidRDefault="007D6C07">
            <w:r w:rsidRPr="00010072">
              <w:rPr>
                <w:rFonts w:eastAsia="SimSun"/>
              </w:rPr>
              <w:t>Tel: +353 (0) 1 469 0700</w:t>
            </w:r>
          </w:p>
          <w:p w14:paraId="567BC41F" w14:textId="77777777" w:rsidR="007D6C07" w:rsidRPr="00010072" w:rsidRDefault="007D6C07">
            <w:pPr>
              <w:rPr>
                <w:rFonts w:eastAsia="SimSun"/>
                <w:b/>
              </w:rPr>
            </w:pPr>
          </w:p>
        </w:tc>
        <w:tc>
          <w:tcPr>
            <w:tcW w:w="4590" w:type="dxa"/>
          </w:tcPr>
          <w:p w14:paraId="0306DB51" w14:textId="77777777" w:rsidR="00F8067B" w:rsidRPr="00010072" w:rsidRDefault="00F8067B" w:rsidP="00F8067B">
            <w:r w:rsidRPr="00010072">
              <w:rPr>
                <w:rFonts w:eastAsia="SimSun"/>
                <w:b/>
              </w:rPr>
              <w:t xml:space="preserve">Slovenská republika </w:t>
            </w:r>
          </w:p>
          <w:p w14:paraId="391854BE" w14:textId="77777777" w:rsidR="00F8067B" w:rsidRPr="00010072" w:rsidRDefault="00F8067B" w:rsidP="00F8067B">
            <w:r w:rsidRPr="00010072">
              <w:rPr>
                <w:rFonts w:eastAsia="SimSun"/>
              </w:rPr>
              <w:t>Roche Slovensko, s.r.o.</w:t>
            </w:r>
          </w:p>
          <w:p w14:paraId="7577DE34" w14:textId="77777777" w:rsidR="00F8067B" w:rsidRPr="00010072" w:rsidRDefault="00F8067B" w:rsidP="00F8067B">
            <w:r w:rsidRPr="00010072">
              <w:rPr>
                <w:rFonts w:eastAsia="SimSun"/>
              </w:rPr>
              <w:t>Tel: +421 - 2 52638201</w:t>
            </w:r>
          </w:p>
          <w:p w14:paraId="098A4BFF" w14:textId="77777777" w:rsidR="007D6C07" w:rsidRPr="00010072" w:rsidRDefault="007D6C07" w:rsidP="00F8067B">
            <w:pPr>
              <w:rPr>
                <w:rFonts w:eastAsia="SimSun"/>
                <w:b/>
              </w:rPr>
            </w:pPr>
          </w:p>
        </w:tc>
      </w:tr>
      <w:tr w:rsidR="007D6C07" w:rsidRPr="00010072" w14:paraId="7825D2E1" w14:textId="77777777" w:rsidTr="00BE69ED">
        <w:trPr>
          <w:cantSplit/>
        </w:trPr>
        <w:tc>
          <w:tcPr>
            <w:tcW w:w="4590" w:type="dxa"/>
          </w:tcPr>
          <w:p w14:paraId="18BB7E24" w14:textId="77777777" w:rsidR="007D6C07" w:rsidRPr="00010072" w:rsidRDefault="007D6C07">
            <w:pPr>
              <w:tabs>
                <w:tab w:val="left" w:pos="720"/>
              </w:tabs>
            </w:pPr>
            <w:r w:rsidRPr="00010072">
              <w:rPr>
                <w:rFonts w:eastAsia="SimSun"/>
                <w:b/>
              </w:rPr>
              <w:t xml:space="preserve">Ísland </w:t>
            </w:r>
          </w:p>
          <w:p w14:paraId="6BE2D735" w14:textId="77777777" w:rsidR="007D6C07" w:rsidRPr="00010072" w:rsidRDefault="007D6C07">
            <w:pPr>
              <w:tabs>
                <w:tab w:val="left" w:pos="720"/>
              </w:tabs>
            </w:pPr>
            <w:r w:rsidRPr="00010072">
              <w:rPr>
                <w:rFonts w:eastAsia="SimSun"/>
              </w:rPr>
              <w:t xml:space="preserve">Roche </w:t>
            </w:r>
            <w:r w:rsidR="00802423" w:rsidRPr="00010072">
              <w:rPr>
                <w:szCs w:val="22"/>
              </w:rPr>
              <w:t>Pharmaceuticals A/S</w:t>
            </w:r>
          </w:p>
          <w:p w14:paraId="78670BEE" w14:textId="77777777" w:rsidR="007D6C07" w:rsidRPr="00010072" w:rsidRDefault="007D6C07">
            <w:pPr>
              <w:tabs>
                <w:tab w:val="left" w:pos="720"/>
              </w:tabs>
            </w:pPr>
            <w:r w:rsidRPr="00010072">
              <w:rPr>
                <w:rFonts w:eastAsia="SimSun"/>
                <w:szCs w:val="22"/>
              </w:rPr>
              <w:t>c/o Icepharma hf</w:t>
            </w:r>
          </w:p>
          <w:p w14:paraId="24419715" w14:textId="77777777" w:rsidR="007D6C07" w:rsidRPr="00010072" w:rsidRDefault="007D6C07">
            <w:r w:rsidRPr="00010072">
              <w:rPr>
                <w:rFonts w:eastAsia="SimSun"/>
              </w:rPr>
              <w:t>Sími: +354 540 8000</w:t>
            </w:r>
          </w:p>
          <w:p w14:paraId="034DD095" w14:textId="77777777" w:rsidR="007D6C07" w:rsidRPr="00010072" w:rsidRDefault="007D6C07">
            <w:pPr>
              <w:rPr>
                <w:rFonts w:ascii="Arial" w:eastAsia="SimSun" w:hAnsi="Arial" w:cs="Arial"/>
                <w:b/>
              </w:rPr>
            </w:pPr>
          </w:p>
        </w:tc>
        <w:tc>
          <w:tcPr>
            <w:tcW w:w="4590" w:type="dxa"/>
          </w:tcPr>
          <w:p w14:paraId="06AB0360" w14:textId="77777777" w:rsidR="00F8067B" w:rsidRPr="00010072" w:rsidRDefault="00F8067B" w:rsidP="00F8067B">
            <w:r w:rsidRPr="00010072">
              <w:rPr>
                <w:rFonts w:eastAsia="SimSun"/>
                <w:b/>
              </w:rPr>
              <w:t>Suomi/Finland</w:t>
            </w:r>
          </w:p>
          <w:p w14:paraId="69AD1EF6" w14:textId="77777777" w:rsidR="00F8067B" w:rsidRPr="00010072" w:rsidRDefault="00F8067B" w:rsidP="00F8067B">
            <w:r w:rsidRPr="00010072">
              <w:rPr>
                <w:rFonts w:eastAsia="SimSun"/>
              </w:rPr>
              <w:t xml:space="preserve">Roche Oy </w:t>
            </w:r>
          </w:p>
          <w:p w14:paraId="3189C033" w14:textId="54EBEF85" w:rsidR="00F8067B" w:rsidRPr="00010072" w:rsidRDefault="00F8067B" w:rsidP="00F8067B">
            <w:r w:rsidRPr="00010072">
              <w:rPr>
                <w:rFonts w:eastAsia="SimSun"/>
              </w:rPr>
              <w:t>Puh/Tel: +358 (0) 10 554 500</w:t>
            </w:r>
          </w:p>
          <w:p w14:paraId="094D5E42" w14:textId="77777777" w:rsidR="007D6C07" w:rsidRPr="00010072" w:rsidRDefault="007D6C07" w:rsidP="00F8067B">
            <w:pPr>
              <w:rPr>
                <w:rFonts w:eastAsia="SimSun"/>
              </w:rPr>
            </w:pPr>
          </w:p>
        </w:tc>
      </w:tr>
      <w:tr w:rsidR="007D6C07" w:rsidRPr="00010072" w14:paraId="7A09D4D5" w14:textId="77777777" w:rsidTr="00BE69ED">
        <w:trPr>
          <w:cantSplit/>
        </w:trPr>
        <w:tc>
          <w:tcPr>
            <w:tcW w:w="4590" w:type="dxa"/>
          </w:tcPr>
          <w:p w14:paraId="5E17F7D3" w14:textId="77777777" w:rsidR="007D6C07" w:rsidRPr="00010072" w:rsidRDefault="007D6C07">
            <w:r w:rsidRPr="00010072">
              <w:rPr>
                <w:rFonts w:eastAsia="SimSun"/>
                <w:b/>
              </w:rPr>
              <w:t>Italia</w:t>
            </w:r>
          </w:p>
          <w:p w14:paraId="588B3DAE" w14:textId="77777777" w:rsidR="007D6C07" w:rsidRPr="00010072" w:rsidRDefault="007D6C07">
            <w:r w:rsidRPr="00010072">
              <w:rPr>
                <w:rFonts w:eastAsia="SimSun"/>
              </w:rPr>
              <w:t>Roche S.p.A.</w:t>
            </w:r>
          </w:p>
          <w:p w14:paraId="70CA28DB" w14:textId="77777777" w:rsidR="007D6C07" w:rsidRPr="00010072" w:rsidRDefault="007D6C07">
            <w:r w:rsidRPr="00010072">
              <w:rPr>
                <w:rFonts w:eastAsia="SimSun"/>
              </w:rPr>
              <w:t>Tel: +39 - 039 2471</w:t>
            </w:r>
          </w:p>
        </w:tc>
        <w:tc>
          <w:tcPr>
            <w:tcW w:w="4590" w:type="dxa"/>
          </w:tcPr>
          <w:p w14:paraId="070BBF48" w14:textId="77777777" w:rsidR="00F8067B" w:rsidRPr="00010072" w:rsidRDefault="00F8067B" w:rsidP="00F8067B">
            <w:r w:rsidRPr="00010072">
              <w:rPr>
                <w:rFonts w:eastAsia="SimSun"/>
                <w:b/>
              </w:rPr>
              <w:t>Sverige</w:t>
            </w:r>
          </w:p>
          <w:p w14:paraId="68B5E606" w14:textId="77777777" w:rsidR="00F8067B" w:rsidRPr="00010072" w:rsidRDefault="00F8067B" w:rsidP="00F8067B">
            <w:r w:rsidRPr="00010072">
              <w:rPr>
                <w:rFonts w:eastAsia="SimSun"/>
              </w:rPr>
              <w:t>Roche AB</w:t>
            </w:r>
          </w:p>
          <w:p w14:paraId="25466F37" w14:textId="77777777" w:rsidR="00F8067B" w:rsidRPr="00010072" w:rsidRDefault="00F8067B" w:rsidP="00F8067B">
            <w:r w:rsidRPr="00010072">
              <w:rPr>
                <w:rFonts w:eastAsia="SimSun"/>
              </w:rPr>
              <w:t>Tel: +46 (0) 8 726 1200</w:t>
            </w:r>
          </w:p>
          <w:p w14:paraId="72491DD1" w14:textId="77777777" w:rsidR="007D6C07" w:rsidRPr="00010072" w:rsidRDefault="007D6C07" w:rsidP="00F8067B">
            <w:pPr>
              <w:rPr>
                <w:rFonts w:eastAsia="SimSun"/>
              </w:rPr>
            </w:pPr>
          </w:p>
        </w:tc>
      </w:tr>
    </w:tbl>
    <w:p w14:paraId="348B8C6D" w14:textId="77777777" w:rsidR="007D6C07" w:rsidRPr="00010072" w:rsidRDefault="007D6C07">
      <w:pPr>
        <w:rPr>
          <w:b/>
          <w:szCs w:val="22"/>
        </w:rPr>
      </w:pPr>
    </w:p>
    <w:p w14:paraId="6897006C" w14:textId="7E291F17" w:rsidR="007D6C07" w:rsidRPr="00010072" w:rsidRDefault="007D6C07">
      <w:pPr>
        <w:keepNext/>
        <w:keepLines/>
      </w:pPr>
      <w:r w:rsidRPr="00010072">
        <w:rPr>
          <w:b/>
          <w:szCs w:val="22"/>
        </w:rPr>
        <w:t>Táto písomná informácia bola naposledy aktualizovaná v</w:t>
      </w:r>
      <w:r w:rsidR="00C66707" w:rsidRPr="00010072">
        <w:rPr>
          <w:b/>
          <w:szCs w:val="22"/>
        </w:rPr>
        <w:t xml:space="preserve"> </w:t>
      </w:r>
      <w:r w:rsidR="00C66707" w:rsidRPr="00010072">
        <w:rPr>
          <w:b/>
          <w:bCs/>
        </w:rPr>
        <w:t>&lt;{MM/RRRR}&gt; &lt;{mesiac RRRR}&gt;.</w:t>
      </w:r>
    </w:p>
    <w:p w14:paraId="03F80C60" w14:textId="77777777" w:rsidR="007D6C07" w:rsidRPr="00010072" w:rsidRDefault="007D6C07">
      <w:pPr>
        <w:keepNext/>
        <w:keepLines/>
        <w:rPr>
          <w:b/>
          <w:szCs w:val="22"/>
        </w:rPr>
      </w:pPr>
    </w:p>
    <w:p w14:paraId="7C2B7A3E" w14:textId="68A2FD25" w:rsidR="00E8144C" w:rsidRPr="00BE69ED" w:rsidRDefault="007D6C07" w:rsidP="00EB4817">
      <w:pPr>
        <w:rPr>
          <w:bCs/>
        </w:rPr>
      </w:pPr>
      <w:r w:rsidRPr="00010072">
        <w:rPr>
          <w:szCs w:val="22"/>
        </w:rPr>
        <w:t xml:space="preserve">Podrobné informácie o tomto lieku sú dostupné na internetovej stránke Európskej agentúry pre lieky </w:t>
      </w:r>
      <w:hyperlink r:id="rId16" w:history="1">
        <w:r w:rsidR="00E8144C" w:rsidRPr="00010072">
          <w:rPr>
            <w:rStyle w:val="Hyperlink"/>
          </w:rPr>
          <w:t>https://www.ema.europa.eu</w:t>
        </w:r>
      </w:hyperlink>
      <w:r w:rsidRPr="00010072">
        <w:rPr>
          <w:color w:val="0000CC"/>
          <w:szCs w:val="22"/>
        </w:rPr>
        <w:t>.</w:t>
      </w:r>
      <w:r w:rsidR="00B540F6" w:rsidRPr="00BE69ED">
        <w:rPr>
          <w:bCs/>
        </w:rPr>
        <w:t xml:space="preserve"> </w:t>
      </w:r>
    </w:p>
    <w:p w14:paraId="5DFF69E2" w14:textId="2F3AC1D9" w:rsidR="007D6C07" w:rsidRPr="00010072" w:rsidRDefault="00B540F6" w:rsidP="00EB4817">
      <w:r w:rsidRPr="00010072">
        <w:rPr>
          <w:b/>
        </w:rPr>
        <w:br w:type="page"/>
      </w:r>
      <w:r w:rsidR="007D6C07" w:rsidRPr="00010072">
        <w:rPr>
          <w:szCs w:val="22"/>
        </w:rPr>
        <w:t>Táto písomná informácia je dostupná vo všetkých jazykoch EÚ/EHP na webovej stránke Európskej agentúry pre lieky.</w:t>
      </w:r>
    </w:p>
    <w:p w14:paraId="2A8DE6FC" w14:textId="77777777" w:rsidR="007D6C07" w:rsidRPr="00010072" w:rsidRDefault="007D6C07">
      <w:pPr>
        <w:tabs>
          <w:tab w:val="left" w:pos="2657"/>
        </w:tabs>
        <w:ind w:left="-37" w:right="-28"/>
        <w:rPr>
          <w:szCs w:val="22"/>
        </w:rPr>
      </w:pPr>
    </w:p>
    <w:p w14:paraId="20E309E5" w14:textId="77777777" w:rsidR="007D6C07" w:rsidRPr="00010072" w:rsidRDefault="007D6C07">
      <w:pPr>
        <w:tabs>
          <w:tab w:val="left" w:pos="2657"/>
        </w:tabs>
        <w:ind w:left="-37" w:right="-28"/>
      </w:pPr>
      <w:r w:rsidRPr="00010072">
        <w:rPr>
          <w:b/>
          <w:szCs w:val="22"/>
        </w:rPr>
        <w:t>Nasledujúca informácia je určená len pre zdravotníckych pracovníkov</w:t>
      </w:r>
    </w:p>
    <w:p w14:paraId="40FF6072" w14:textId="77777777" w:rsidR="007D6C07" w:rsidRPr="00010072" w:rsidRDefault="007D6C07">
      <w:pPr>
        <w:rPr>
          <w:b/>
          <w:szCs w:val="22"/>
        </w:rPr>
      </w:pPr>
    </w:p>
    <w:p w14:paraId="2023CF7B" w14:textId="77777777" w:rsidR="007D6C07" w:rsidRPr="00010072" w:rsidRDefault="007D6C07">
      <w:pPr>
        <w:keepNext/>
        <w:keepLines/>
      </w:pPr>
      <w:r w:rsidRPr="00010072">
        <w:rPr>
          <w:szCs w:val="22"/>
        </w:rPr>
        <w:t>Infúzny roztok Herceptinu sa dodáva v sterilných, nepyrogénnych liekovkách bez konzervačných látok, v liekovkách na jednorazové použitie.</w:t>
      </w:r>
    </w:p>
    <w:p w14:paraId="18DB61E6" w14:textId="77777777" w:rsidR="007D6C07" w:rsidRPr="00010072" w:rsidRDefault="007D6C07">
      <w:pPr>
        <w:rPr>
          <w:b/>
          <w:szCs w:val="22"/>
        </w:rPr>
      </w:pPr>
    </w:p>
    <w:p w14:paraId="33478195" w14:textId="77777777" w:rsidR="000714D2" w:rsidRPr="00010072" w:rsidRDefault="000714D2" w:rsidP="000714D2">
      <w:pPr>
        <w:textAlignment w:val="top"/>
      </w:pPr>
      <w:r w:rsidRPr="00010072">
        <w:rPr>
          <w:color w:val="000000"/>
          <w:szCs w:val="22"/>
          <w:lang w:eastAsia="zh-CN"/>
        </w:rPr>
        <w:t xml:space="preserve">Aby sa predišlo chybám v medikácii, je dôležité skontrolovať označenie na injekčných liekovkách, aby sa zabezpečilo, že liek, ktorý sa pripravuje a podáva je Herceptin (trastuzumab) a nie </w:t>
      </w:r>
      <w:r w:rsidRPr="00010072">
        <w:rPr>
          <w:szCs w:val="22"/>
        </w:rPr>
        <w:t>iný liek obsahujúci trastuzumab</w:t>
      </w:r>
      <w:r w:rsidRPr="00010072">
        <w:rPr>
          <w:color w:val="000000"/>
          <w:szCs w:val="22"/>
          <w:lang w:eastAsia="zh-CN"/>
        </w:rPr>
        <w:t xml:space="preserve"> (napr. trastuzumab emtanzin alebo </w:t>
      </w:r>
      <w:r w:rsidRPr="00010072">
        <w:rPr>
          <w:szCs w:val="22"/>
        </w:rPr>
        <w:t>trastuzumab deruxtekan)</w:t>
      </w:r>
      <w:r w:rsidRPr="00010072">
        <w:rPr>
          <w:color w:val="000000"/>
          <w:szCs w:val="22"/>
          <w:lang w:eastAsia="zh-CN"/>
        </w:rPr>
        <w:t>.</w:t>
      </w:r>
    </w:p>
    <w:p w14:paraId="5943007A" w14:textId="77777777" w:rsidR="003012C8" w:rsidRPr="00010072" w:rsidRDefault="003012C8">
      <w:pPr>
        <w:rPr>
          <w:szCs w:val="22"/>
        </w:rPr>
      </w:pPr>
    </w:p>
    <w:p w14:paraId="7A762FDE" w14:textId="77777777" w:rsidR="007D6C07" w:rsidRPr="00010072" w:rsidRDefault="007D6C07">
      <w:r w:rsidRPr="00010072">
        <w:rPr>
          <w:szCs w:val="22"/>
        </w:rPr>
        <w:t xml:space="preserve">Tento liek sa vždy musí uchovávať v uzavretom pôvodnom balení a v chladničke pri teplote 2 °C - 8 °C. </w:t>
      </w:r>
    </w:p>
    <w:p w14:paraId="231758E7" w14:textId="77777777" w:rsidR="007D6C07" w:rsidRPr="00010072" w:rsidRDefault="007D6C07">
      <w:pPr>
        <w:rPr>
          <w:szCs w:val="22"/>
        </w:rPr>
      </w:pPr>
    </w:p>
    <w:p w14:paraId="51BA5621" w14:textId="77777777" w:rsidR="007D6C07" w:rsidRPr="00010072" w:rsidRDefault="007D6C07">
      <w:pPr>
        <w:keepNext/>
        <w:keepLines/>
      </w:pPr>
      <w:r w:rsidRPr="00010072">
        <w:rPr>
          <w:szCs w:val="22"/>
        </w:rPr>
        <w:t xml:space="preserve">Rekonštitúcia a nariedenie majú prebiehať za príslušných aseptických podmienok. Počas riedenia sa má s Herceptinom manipulovať s opatrnosťou, aby sa zabezpečilo, že roztok zostane sterilný. Keďže liek neobsahuje žiadne antimikrobiálne ani bakteriostatické látky, musí byť pripravený za aseptických podmienok. </w:t>
      </w:r>
    </w:p>
    <w:p w14:paraId="74872360" w14:textId="77777777" w:rsidR="007D6C07" w:rsidRPr="00010072" w:rsidRDefault="007D6C07">
      <w:pPr>
        <w:rPr>
          <w:szCs w:val="22"/>
        </w:rPr>
      </w:pPr>
    </w:p>
    <w:p w14:paraId="7F650F95" w14:textId="4FD65E9D" w:rsidR="007D6C07" w:rsidRPr="00010072" w:rsidRDefault="007D6C07">
      <w:r w:rsidRPr="00010072">
        <w:rPr>
          <w:szCs w:val="22"/>
        </w:rPr>
        <w:t>Injekčná liekovka Herceptinu nariedeného sterilnou vodou na injekci</w:t>
      </w:r>
      <w:r w:rsidR="00121BEE">
        <w:rPr>
          <w:szCs w:val="22"/>
        </w:rPr>
        <w:t>e</w:t>
      </w:r>
      <w:r w:rsidRPr="00010072">
        <w:rPr>
          <w:szCs w:val="22"/>
        </w:rPr>
        <w:t xml:space="preserve"> (nie je súčasťou balenia) za aseptických podmienok si pri teplote 2 °C - 8 °C uchováva chemickú a fyzikálnu stabilitu počas 48 hodín od nariedenia, pričom sa nesmie zmrazovať. </w:t>
      </w:r>
    </w:p>
    <w:p w14:paraId="6313D51E" w14:textId="77777777" w:rsidR="007D6C07" w:rsidRPr="00010072" w:rsidRDefault="007D6C07">
      <w:pPr>
        <w:rPr>
          <w:szCs w:val="22"/>
        </w:rPr>
      </w:pPr>
    </w:p>
    <w:p w14:paraId="0AE3C1D5" w14:textId="77777777" w:rsidR="007D6C07" w:rsidRPr="00010072" w:rsidRDefault="007D6C07">
      <w:r w:rsidRPr="00010072">
        <w:rPr>
          <w:szCs w:val="22"/>
        </w:rPr>
        <w:t xml:space="preserve">Po zriedení za aseptických podmienok v polyvinylchloridových, polyetylénových alebo polypropylénových vakoch obsahujúcich 9 mg/ml (0,9 %) injekčného roztoku chloridu sodného bola chemická a fyzikálna stabilita Herceptinu preukázaná až do 30 dní pri 2 °C – 8 °C a počas 24 hodín pri teplote neprevyšujúcej 30°C. </w:t>
      </w:r>
    </w:p>
    <w:p w14:paraId="5E8FCB5D" w14:textId="77777777" w:rsidR="007D6C07" w:rsidRPr="00010072" w:rsidRDefault="007D6C07">
      <w:pPr>
        <w:rPr>
          <w:szCs w:val="22"/>
        </w:rPr>
      </w:pPr>
    </w:p>
    <w:p w14:paraId="4D799776" w14:textId="77777777" w:rsidR="007D6C07" w:rsidRPr="00010072" w:rsidRDefault="007D6C07">
      <w:r w:rsidRPr="00010072">
        <w:rPr>
          <w:szCs w:val="22"/>
        </w:rPr>
        <w:t>Z mikrobiologického hľadiska sa má nariedený roztok a infúzny roztok Herceptinu použiť okamžite. Ak sa liek nepoužije okamžite, používateľ je zodpovedný za dĺžku a podmienky jeho uchovávania pred jeho použitím a čas nemá byť bežne dlhší než 24 hodín pri 2 °C – 8 °C, iba za podmienky, že rekonštitúcia a zriedenie prebehlo za kontrolovaných a validovaných aseptických podmienok.</w:t>
      </w:r>
    </w:p>
    <w:p w14:paraId="4CB45A31" w14:textId="77777777" w:rsidR="007D6C07" w:rsidRPr="00010072" w:rsidRDefault="007D6C07">
      <w:pPr>
        <w:rPr>
          <w:szCs w:val="22"/>
        </w:rPr>
      </w:pPr>
    </w:p>
    <w:p w14:paraId="3DF4D8DA" w14:textId="77777777" w:rsidR="007D6C07" w:rsidRPr="00010072" w:rsidRDefault="007D6C07">
      <w:pPr>
        <w:keepNext/>
        <w:keepLines/>
        <w:rPr>
          <w:u w:val="single"/>
        </w:rPr>
      </w:pPr>
      <w:r w:rsidRPr="00010072">
        <w:rPr>
          <w:szCs w:val="22"/>
          <w:u w:val="single"/>
        </w:rPr>
        <w:t>Príprava, rekonštitúcia a skladovanie za aseptických podmienok:</w:t>
      </w:r>
    </w:p>
    <w:p w14:paraId="752FEEDF" w14:textId="77777777" w:rsidR="007D6C07" w:rsidRPr="00010072" w:rsidRDefault="007D6C07">
      <w:pPr>
        <w:keepNext/>
        <w:keepLines/>
      </w:pPr>
      <w:r w:rsidRPr="00010072">
        <w:rPr>
          <w:szCs w:val="22"/>
        </w:rPr>
        <w:t>Pri príprave infúzie je potrebné dodržiavanie aseptických podmienok. Rekonštitúcia má byť :</w:t>
      </w:r>
    </w:p>
    <w:p w14:paraId="4AEBCC62" w14:textId="77777777" w:rsidR="007D6C07" w:rsidRPr="00010072" w:rsidRDefault="007D6C07">
      <w:pPr>
        <w:keepNext/>
        <w:keepLines/>
        <w:ind w:left="1134" w:hanging="567"/>
      </w:pPr>
      <w:r w:rsidRPr="00010072">
        <w:rPr>
          <w:rFonts w:ascii="Symbol" w:eastAsia="Symbol" w:hAnsi="Symbol" w:cs="Symbol"/>
          <w:b/>
          <w:szCs w:val="22"/>
        </w:rPr>
        <w:t></w:t>
      </w:r>
      <w:r w:rsidRPr="00010072">
        <w:rPr>
          <w:b/>
          <w:szCs w:val="22"/>
        </w:rPr>
        <w:tab/>
      </w:r>
      <w:r w:rsidRPr="00010072">
        <w:rPr>
          <w:szCs w:val="22"/>
        </w:rPr>
        <w:t>vykonaná za as</w:t>
      </w:r>
      <w:r w:rsidR="005737E0" w:rsidRPr="00010072">
        <w:rPr>
          <w:szCs w:val="22"/>
        </w:rPr>
        <w:t>e</w:t>
      </w:r>
      <w:r w:rsidRPr="00010072">
        <w:rPr>
          <w:szCs w:val="22"/>
        </w:rPr>
        <w:t xml:space="preserve">ptických podmienok vyškoleným zdravotníckym personálom </w:t>
      </w:r>
      <w:r w:rsidRPr="00010072">
        <w:t>v súlade so správnou klinickou praxou</w:t>
      </w:r>
      <w:r w:rsidRPr="00010072">
        <w:rPr>
          <w:szCs w:val="22"/>
        </w:rPr>
        <w:t xml:space="preserve"> pre prípravu, zvlášť s ohľadom na aseptickú prípravu parenterálnych liekov.</w:t>
      </w:r>
    </w:p>
    <w:p w14:paraId="530CB0AE" w14:textId="77777777" w:rsidR="007D6C07" w:rsidRPr="00010072" w:rsidRDefault="007D6C07">
      <w:pPr>
        <w:keepNext/>
        <w:keepLines/>
        <w:ind w:left="1134" w:hanging="567"/>
      </w:pPr>
      <w:r w:rsidRPr="00010072">
        <w:rPr>
          <w:rFonts w:ascii="Symbol" w:eastAsia="Symbol" w:hAnsi="Symbol" w:cs="Symbol"/>
          <w:b/>
          <w:szCs w:val="22"/>
        </w:rPr>
        <w:t></w:t>
      </w:r>
      <w:r w:rsidRPr="00010072">
        <w:rPr>
          <w:b/>
          <w:szCs w:val="22"/>
        </w:rPr>
        <w:tab/>
      </w:r>
      <w:r w:rsidRPr="00010072">
        <w:rPr>
          <w:szCs w:val="22"/>
        </w:rPr>
        <w:t>pripravená laminárnym prúdením alebo v biologicky bezpečnom kabinete za použitia štandardných opatrení na bezpečnú prípravu liekov podávaných intravenózne.</w:t>
      </w:r>
    </w:p>
    <w:p w14:paraId="28E2DE53" w14:textId="77777777" w:rsidR="007D6C07" w:rsidRPr="00010072" w:rsidRDefault="007D6C07">
      <w:pPr>
        <w:keepNext/>
        <w:keepLines/>
        <w:ind w:left="1134" w:hanging="567"/>
      </w:pPr>
      <w:r w:rsidRPr="00010072">
        <w:rPr>
          <w:rFonts w:ascii="Symbol" w:eastAsia="Symbol" w:hAnsi="Symbol" w:cs="Symbol"/>
          <w:b/>
          <w:szCs w:val="22"/>
        </w:rPr>
        <w:t></w:t>
      </w:r>
      <w:r w:rsidRPr="00010072">
        <w:rPr>
          <w:b/>
          <w:szCs w:val="22"/>
        </w:rPr>
        <w:tab/>
      </w:r>
      <w:r w:rsidRPr="00010072">
        <w:rPr>
          <w:szCs w:val="22"/>
        </w:rPr>
        <w:t xml:space="preserve">následne primerane skladovaná, aby sa zaistilo skladovanie pripraveného roztoku na intravenóznu infúziu za aseptických podmienok. </w:t>
      </w:r>
    </w:p>
    <w:p w14:paraId="2277EB33" w14:textId="77777777" w:rsidR="007D6C07" w:rsidRPr="00010072" w:rsidRDefault="007D6C07">
      <w:pPr>
        <w:keepNext/>
        <w:keepLines/>
        <w:rPr>
          <w:szCs w:val="22"/>
        </w:rPr>
      </w:pPr>
    </w:p>
    <w:p w14:paraId="6D86BD38" w14:textId="6DF895A2" w:rsidR="007D6C07" w:rsidRPr="00010072" w:rsidRDefault="007D6C07">
      <w:r w:rsidRPr="00010072">
        <w:rPr>
          <w:szCs w:val="22"/>
        </w:rPr>
        <w:t>Každá injekčná liekovka Herceptinu sa nariedi so 7,2 ml sterilnej vody na injekci</w:t>
      </w:r>
      <w:r w:rsidR="00121BEE">
        <w:rPr>
          <w:szCs w:val="22"/>
        </w:rPr>
        <w:t>e</w:t>
      </w:r>
      <w:r w:rsidRPr="00010072">
        <w:rPr>
          <w:szCs w:val="22"/>
        </w:rPr>
        <w:t xml:space="preserve"> (ktorá nie je súčasťou balenia). Na nariedenie lieku sa nesmú použiť iné rozpúšťadlá. Po nariedení získame 7,4 ml roztoku, ktorý je určený na jednorazové podanie. V 1 ml nariedeného roztoku sa nachádza približne 21 mg trastuzumabu. 4 %-ná rezerva objemu umožňuje natiahnuť vyznačenú dávku 150 mg z každej injekčnej liekovky. </w:t>
      </w:r>
    </w:p>
    <w:p w14:paraId="6516084D" w14:textId="77777777" w:rsidR="007D6C07" w:rsidRPr="00010072" w:rsidRDefault="007D6C07">
      <w:pPr>
        <w:rPr>
          <w:szCs w:val="22"/>
        </w:rPr>
      </w:pPr>
    </w:p>
    <w:p w14:paraId="19494EA9" w14:textId="77777777" w:rsidR="007D6C07" w:rsidRPr="00010072" w:rsidRDefault="007D6C07">
      <w:r w:rsidRPr="00010072">
        <w:rPr>
          <w:szCs w:val="22"/>
        </w:rPr>
        <w:t xml:space="preserve">Počas narieďovania sa má s Herceptinom manipulovať opatrne. Nadmerné spenenie počas nariedenia alebo trasenie nariedeného roztoku Herceptinu môže spôsobiť ťažkosti s natiahnutím potrebného množstva lieku z injekčnej liekovky. </w:t>
      </w:r>
    </w:p>
    <w:p w14:paraId="2C5B7752" w14:textId="77777777" w:rsidR="007D6C07" w:rsidRPr="00010072" w:rsidRDefault="007D6C07">
      <w:pPr>
        <w:rPr>
          <w:szCs w:val="22"/>
        </w:rPr>
      </w:pPr>
    </w:p>
    <w:p w14:paraId="4BFD5B08" w14:textId="77777777" w:rsidR="007D6C07" w:rsidRPr="00010072" w:rsidRDefault="007D6C07">
      <w:pPr>
        <w:keepNext/>
      </w:pPr>
      <w:r w:rsidRPr="00010072">
        <w:rPr>
          <w:szCs w:val="22"/>
          <w:u w:val="single"/>
        </w:rPr>
        <w:t>Návod na nariedenie za aseptických podmienok:</w:t>
      </w:r>
    </w:p>
    <w:p w14:paraId="519A1E5E" w14:textId="06D94F4A" w:rsidR="007D6C07" w:rsidRPr="00010072" w:rsidRDefault="007D6C07">
      <w:r w:rsidRPr="00010072">
        <w:rPr>
          <w:szCs w:val="22"/>
        </w:rPr>
        <w:t>1) Pomocou sterilnej injekčnej striekačky pomaly vstreknite 7,2 ml sterilnej vody na injekci</w:t>
      </w:r>
      <w:r w:rsidR="00121BEE">
        <w:rPr>
          <w:szCs w:val="22"/>
        </w:rPr>
        <w:t>e</w:t>
      </w:r>
      <w:r w:rsidRPr="00010072">
        <w:rPr>
          <w:szCs w:val="22"/>
        </w:rPr>
        <w:t xml:space="preserve"> do injekčnej liekovky obsahujúcej lyofilizovaný prášok Herceptinu. Prúd sterilnej vody na injekci</w:t>
      </w:r>
      <w:r w:rsidR="00121BEE">
        <w:rPr>
          <w:szCs w:val="22"/>
        </w:rPr>
        <w:t>e</w:t>
      </w:r>
      <w:r w:rsidRPr="00010072">
        <w:rPr>
          <w:szCs w:val="22"/>
        </w:rPr>
        <w:t xml:space="preserve"> nasmerujte na lyofilizovanú hrudku v injekčnej liekovke. </w:t>
      </w:r>
    </w:p>
    <w:p w14:paraId="208BDB89" w14:textId="77777777" w:rsidR="007D6C07" w:rsidRPr="00010072" w:rsidRDefault="007D6C07">
      <w:r w:rsidRPr="00010072">
        <w:rPr>
          <w:szCs w:val="22"/>
        </w:rPr>
        <w:t>2) Pri nariedení si môžete pomôcť jemným krúživým pohybom injekčnej liekovky. LIEKOVKOU NETRASTE!</w:t>
      </w:r>
    </w:p>
    <w:p w14:paraId="3071D303" w14:textId="77777777" w:rsidR="007D6C07" w:rsidRPr="00010072" w:rsidRDefault="007D6C07">
      <w:pPr>
        <w:rPr>
          <w:szCs w:val="22"/>
        </w:rPr>
      </w:pPr>
    </w:p>
    <w:p w14:paraId="19B8F56E" w14:textId="77777777" w:rsidR="007D6C07" w:rsidRPr="00010072" w:rsidRDefault="007D6C07">
      <w:r w:rsidRPr="00010072">
        <w:rPr>
          <w:szCs w:val="22"/>
        </w:rPr>
        <w:t xml:space="preserve">Často dochádza po nariedení lieku k jeho miernemu speneniu. Injekčnú liekovku nechajte voľne stáť približne 5 minút. Nariedený roztok Herceptinu má číru až svetložltú farbu a nesmie obsahovať žiadne viditeľné čiastočky. </w:t>
      </w:r>
    </w:p>
    <w:p w14:paraId="67AC408B" w14:textId="77777777" w:rsidR="007D6C07" w:rsidRPr="00010072" w:rsidRDefault="007D6C07">
      <w:pPr>
        <w:rPr>
          <w:szCs w:val="22"/>
        </w:rPr>
      </w:pPr>
    </w:p>
    <w:p w14:paraId="56350E8E" w14:textId="77777777" w:rsidR="007D6C07" w:rsidRPr="00010072" w:rsidRDefault="007D6C07">
      <w:pPr>
        <w:keepNext/>
      </w:pPr>
      <w:r w:rsidRPr="00010072">
        <w:rPr>
          <w:szCs w:val="22"/>
        </w:rPr>
        <w:t>Návod na aseptické riedenie rekonštituovaného roztoku:Potrebný objem roztoku sa vypočíta:</w:t>
      </w:r>
    </w:p>
    <w:p w14:paraId="4C7C334E" w14:textId="77777777" w:rsidR="007D6C07" w:rsidRPr="00010072" w:rsidRDefault="007D6C07">
      <w:pPr>
        <w:keepNext/>
        <w:ind w:left="851" w:hanging="425"/>
      </w:pPr>
      <w:r w:rsidRPr="00010072">
        <w:rPr>
          <w:rFonts w:ascii="Symbol" w:eastAsia="Symbol" w:hAnsi="Symbol" w:cs="Symbol"/>
          <w:b/>
          <w:szCs w:val="22"/>
        </w:rPr>
        <w:t></w:t>
      </w:r>
      <w:r w:rsidRPr="00010072">
        <w:rPr>
          <w:b/>
          <w:szCs w:val="22"/>
        </w:rPr>
        <w:tab/>
      </w:r>
      <w:r w:rsidRPr="00010072">
        <w:rPr>
          <w:szCs w:val="22"/>
        </w:rPr>
        <w:t>na základe úvodnej dávky 4 mg trastuzumabu/kg telesnej hmotnosti, alebo následnej týždennej dávky 2 mg trastuzumabu/kg telesnej hmotnosti pomocou nasledujúceho vzorca:</w:t>
      </w:r>
    </w:p>
    <w:p w14:paraId="53C90962" w14:textId="77777777" w:rsidR="007D6C07" w:rsidRPr="00010072" w:rsidRDefault="007D6C07">
      <w:pPr>
        <w:keepNext/>
        <w:rPr>
          <w:szCs w:val="22"/>
        </w:rPr>
      </w:pPr>
    </w:p>
    <w:p w14:paraId="6279CA78" w14:textId="77777777" w:rsidR="007D6C07" w:rsidRPr="00010072" w:rsidRDefault="007D6C07">
      <w:pPr>
        <w:keepNext/>
      </w:pPr>
      <w:r w:rsidRPr="00010072">
        <w:rPr>
          <w:b/>
          <w:szCs w:val="22"/>
        </w:rPr>
        <w:t>Objem </w:t>
      </w:r>
      <w:r w:rsidRPr="00010072">
        <w:rPr>
          <w:szCs w:val="22"/>
        </w:rPr>
        <w:t>(ml) = </w:t>
      </w:r>
      <w:r w:rsidRPr="00010072">
        <w:rPr>
          <w:b/>
          <w:szCs w:val="22"/>
          <w:u w:val="single"/>
        </w:rPr>
        <w:t>telesná hmotnosť </w:t>
      </w:r>
      <w:r w:rsidRPr="00010072">
        <w:rPr>
          <w:szCs w:val="22"/>
          <w:u w:val="single"/>
        </w:rPr>
        <w:t>(kg) x </w:t>
      </w:r>
      <w:r w:rsidRPr="00010072">
        <w:rPr>
          <w:b/>
          <w:szCs w:val="22"/>
          <w:u w:val="single"/>
        </w:rPr>
        <w:t>dávka </w:t>
      </w:r>
      <w:r w:rsidRPr="00010072">
        <w:rPr>
          <w:szCs w:val="22"/>
          <w:u w:val="single"/>
        </w:rPr>
        <w:t>(</w:t>
      </w:r>
      <w:r w:rsidRPr="00010072">
        <w:rPr>
          <w:b/>
          <w:szCs w:val="22"/>
          <w:u w:val="single"/>
        </w:rPr>
        <w:t>4 </w:t>
      </w:r>
      <w:r w:rsidRPr="00010072">
        <w:rPr>
          <w:szCs w:val="22"/>
          <w:u w:val="single"/>
        </w:rPr>
        <w:t>mg/kg – úvodná alebo </w:t>
      </w:r>
      <w:r w:rsidRPr="00010072">
        <w:rPr>
          <w:b/>
          <w:szCs w:val="22"/>
          <w:u w:val="single"/>
        </w:rPr>
        <w:t>2 </w:t>
      </w:r>
      <w:r w:rsidRPr="00010072">
        <w:rPr>
          <w:szCs w:val="22"/>
          <w:u w:val="single"/>
        </w:rPr>
        <w:t>mg/kg - udržiavacia)</w:t>
      </w:r>
    </w:p>
    <w:p w14:paraId="75593D93" w14:textId="77777777" w:rsidR="007D6C07" w:rsidRPr="00010072" w:rsidRDefault="007D6C07">
      <w:pPr>
        <w:keepNext/>
      </w:pPr>
      <w:r w:rsidRPr="00010072">
        <w:rPr>
          <w:szCs w:val="22"/>
        </w:rPr>
        <w:tab/>
      </w:r>
      <w:r w:rsidRPr="00010072">
        <w:rPr>
          <w:szCs w:val="22"/>
        </w:rPr>
        <w:tab/>
      </w:r>
      <w:r w:rsidRPr="00010072">
        <w:rPr>
          <w:szCs w:val="22"/>
        </w:rPr>
        <w:tab/>
      </w:r>
      <w:r w:rsidRPr="00010072">
        <w:rPr>
          <w:szCs w:val="22"/>
        </w:rPr>
        <w:tab/>
      </w:r>
      <w:r w:rsidRPr="00010072">
        <w:rPr>
          <w:b/>
          <w:szCs w:val="22"/>
        </w:rPr>
        <w:t>21 </w:t>
      </w:r>
      <w:r w:rsidRPr="00010072">
        <w:rPr>
          <w:szCs w:val="22"/>
        </w:rPr>
        <w:t>(mg/ml, koncentrácia rekonštituovaného roztoku)</w:t>
      </w:r>
    </w:p>
    <w:p w14:paraId="7B9C2463" w14:textId="77777777" w:rsidR="007D6C07" w:rsidRPr="00010072" w:rsidRDefault="007D6C07">
      <w:pPr>
        <w:keepNext/>
        <w:rPr>
          <w:szCs w:val="22"/>
        </w:rPr>
      </w:pPr>
    </w:p>
    <w:p w14:paraId="302CF110" w14:textId="77777777" w:rsidR="007D6C07" w:rsidRPr="00010072" w:rsidRDefault="007D6C07">
      <w:pPr>
        <w:ind w:left="851" w:hanging="425"/>
      </w:pPr>
      <w:r w:rsidRPr="00010072">
        <w:rPr>
          <w:rFonts w:ascii="Symbol" w:eastAsia="Symbol" w:hAnsi="Symbol" w:cs="Symbol"/>
          <w:b/>
          <w:szCs w:val="22"/>
        </w:rPr>
        <w:t></w:t>
      </w:r>
      <w:r w:rsidRPr="00010072">
        <w:rPr>
          <w:b/>
          <w:szCs w:val="22"/>
        </w:rPr>
        <w:tab/>
      </w:r>
      <w:r w:rsidRPr="00010072">
        <w:rPr>
          <w:szCs w:val="22"/>
        </w:rPr>
        <w:t>na základe úvodnej dávky 8 mg trastuzumabu/kg telesnej hmotnosti, alebo následnej dávky 6 mg/kg telesnej hmotnosti podanej každé tri týždne pomocou nasledujúceho vzorca:</w:t>
      </w:r>
    </w:p>
    <w:p w14:paraId="4728B978" w14:textId="77777777" w:rsidR="007D6C07" w:rsidRPr="00010072" w:rsidRDefault="007D6C07">
      <w:pPr>
        <w:rPr>
          <w:szCs w:val="22"/>
        </w:rPr>
      </w:pPr>
    </w:p>
    <w:p w14:paraId="00601574" w14:textId="77777777" w:rsidR="007D6C07" w:rsidRPr="00010072" w:rsidRDefault="007D6C07">
      <w:r w:rsidRPr="00010072">
        <w:rPr>
          <w:b/>
          <w:szCs w:val="22"/>
        </w:rPr>
        <w:t>Objem </w:t>
      </w:r>
      <w:r w:rsidRPr="00010072">
        <w:rPr>
          <w:szCs w:val="22"/>
        </w:rPr>
        <w:t>(ml) = </w:t>
      </w:r>
      <w:r w:rsidRPr="00010072">
        <w:rPr>
          <w:b/>
          <w:szCs w:val="22"/>
          <w:u w:val="single"/>
        </w:rPr>
        <w:t>telesná hmotnosť </w:t>
      </w:r>
      <w:r w:rsidRPr="00010072">
        <w:rPr>
          <w:szCs w:val="22"/>
          <w:u w:val="single"/>
        </w:rPr>
        <w:t>(kg) x </w:t>
      </w:r>
      <w:r w:rsidRPr="00010072">
        <w:rPr>
          <w:b/>
          <w:szCs w:val="22"/>
          <w:u w:val="single"/>
        </w:rPr>
        <w:t>dávka </w:t>
      </w:r>
      <w:r w:rsidRPr="00010072">
        <w:rPr>
          <w:szCs w:val="22"/>
          <w:u w:val="single"/>
        </w:rPr>
        <w:t>(</w:t>
      </w:r>
      <w:r w:rsidRPr="00010072">
        <w:rPr>
          <w:b/>
          <w:szCs w:val="22"/>
          <w:u w:val="single"/>
        </w:rPr>
        <w:t>8 </w:t>
      </w:r>
      <w:r w:rsidRPr="00010072">
        <w:rPr>
          <w:szCs w:val="22"/>
          <w:u w:val="single"/>
        </w:rPr>
        <w:t>mg/kg – úvodná alebo </w:t>
      </w:r>
      <w:r w:rsidRPr="00010072">
        <w:rPr>
          <w:b/>
          <w:szCs w:val="22"/>
          <w:u w:val="single"/>
        </w:rPr>
        <w:t>6 </w:t>
      </w:r>
      <w:r w:rsidRPr="00010072">
        <w:rPr>
          <w:szCs w:val="22"/>
          <w:u w:val="single"/>
        </w:rPr>
        <w:t>mg/kg - udržiavacia)</w:t>
      </w:r>
    </w:p>
    <w:p w14:paraId="0123A2FD" w14:textId="77777777" w:rsidR="007D6C07" w:rsidRPr="00010072" w:rsidRDefault="007D6C07">
      <w:r w:rsidRPr="00010072">
        <w:rPr>
          <w:szCs w:val="22"/>
        </w:rPr>
        <w:tab/>
      </w:r>
      <w:r w:rsidRPr="00010072">
        <w:rPr>
          <w:szCs w:val="22"/>
        </w:rPr>
        <w:tab/>
      </w:r>
      <w:r w:rsidRPr="00010072">
        <w:rPr>
          <w:szCs w:val="22"/>
        </w:rPr>
        <w:tab/>
      </w:r>
      <w:r w:rsidRPr="00010072">
        <w:rPr>
          <w:szCs w:val="22"/>
        </w:rPr>
        <w:tab/>
      </w:r>
      <w:r w:rsidRPr="00010072">
        <w:rPr>
          <w:b/>
          <w:szCs w:val="22"/>
        </w:rPr>
        <w:t>21 </w:t>
      </w:r>
      <w:r w:rsidRPr="00010072">
        <w:rPr>
          <w:szCs w:val="22"/>
        </w:rPr>
        <w:t>(mg/ml, koncentrácia rekonštituovaného roztoku)</w:t>
      </w:r>
    </w:p>
    <w:p w14:paraId="4F307EF4" w14:textId="77777777" w:rsidR="007D6C07" w:rsidRPr="00010072" w:rsidRDefault="007D6C07">
      <w:pPr>
        <w:rPr>
          <w:szCs w:val="22"/>
        </w:rPr>
      </w:pPr>
    </w:p>
    <w:p w14:paraId="128343F4" w14:textId="77777777" w:rsidR="007D6C07" w:rsidRPr="00010072" w:rsidRDefault="007D6C07">
      <w:pPr>
        <w:keepLines/>
        <w:rPr>
          <w:szCs w:val="22"/>
        </w:rPr>
      </w:pPr>
      <w:r w:rsidRPr="00010072">
        <w:rPr>
          <w:szCs w:val="22"/>
        </w:rPr>
        <w:t xml:space="preserve">Príslušné množstvo roztoku je potrebné natiahnuť z injekčnej liekovky za použitia sterilnej ihly a injekčnej striekačky a pridať do infúzneho vaku z polyvinylchloridu, polyetylénu alebo polypropylénu obsahujúceho 250 ml 0,9 % roztoku chloridu sodného. Nepoužívajte roztoky obsahujúce glukózu. Kvôli premiešaniu je potrebné vak jemne prevracať, aby nedošlo k speneniu jeho obsahu. Pred podaním sa parenterálne roztoky majú vizuálne skontrolovať, či neobsahujú žiadne viditeľné čiastočky a či nedošlo k zmene ich sfarbenia. </w:t>
      </w:r>
    </w:p>
    <w:p w14:paraId="50D29040" w14:textId="77777777" w:rsidR="00481B58" w:rsidRPr="00010072" w:rsidRDefault="00481B58">
      <w:pPr>
        <w:keepLines/>
      </w:pPr>
      <w:r w:rsidRPr="00010072">
        <w:rPr>
          <w:szCs w:val="22"/>
        </w:rPr>
        <w:br w:type="page"/>
      </w:r>
    </w:p>
    <w:p w14:paraId="38F4D253" w14:textId="77777777" w:rsidR="007D6C07" w:rsidRPr="00010072" w:rsidRDefault="007D6C07" w:rsidP="00D71E29">
      <w:pPr>
        <w:jc w:val="center"/>
      </w:pPr>
      <w:r w:rsidRPr="00010072">
        <w:rPr>
          <w:b/>
        </w:rPr>
        <w:t>Písomná informácia pre používateľa</w:t>
      </w:r>
    </w:p>
    <w:p w14:paraId="23358349" w14:textId="77777777" w:rsidR="007D6C07" w:rsidRPr="00010072" w:rsidRDefault="007D6C07" w:rsidP="001C5D36">
      <w:pPr>
        <w:jc w:val="center"/>
      </w:pPr>
    </w:p>
    <w:p w14:paraId="56FA45C9" w14:textId="77777777" w:rsidR="007D6C07" w:rsidRPr="00010072" w:rsidRDefault="007D6C07" w:rsidP="004B1FFC">
      <w:pPr>
        <w:jc w:val="center"/>
      </w:pPr>
      <w:r w:rsidRPr="00010072">
        <w:rPr>
          <w:b/>
          <w:szCs w:val="22"/>
        </w:rPr>
        <w:t>Herceptin 600 mg injekčný roztok v liekovke</w:t>
      </w:r>
    </w:p>
    <w:p w14:paraId="5A5407AF" w14:textId="77777777" w:rsidR="007D6C07" w:rsidRPr="00010072" w:rsidRDefault="007D6C07" w:rsidP="00D71E29">
      <w:pPr>
        <w:jc w:val="center"/>
      </w:pPr>
      <w:r w:rsidRPr="00010072">
        <w:rPr>
          <w:szCs w:val="22"/>
        </w:rPr>
        <w:t>trastuzumab</w:t>
      </w:r>
    </w:p>
    <w:p w14:paraId="64B7B258" w14:textId="77777777" w:rsidR="007D6C07" w:rsidRPr="00010072" w:rsidRDefault="007D6C07" w:rsidP="00D71E29">
      <w:pPr>
        <w:jc w:val="center"/>
        <w:rPr>
          <w:szCs w:val="22"/>
        </w:rPr>
      </w:pPr>
    </w:p>
    <w:p w14:paraId="7641B7C7" w14:textId="77777777" w:rsidR="007D6C07" w:rsidRPr="00010072" w:rsidRDefault="007D6C07" w:rsidP="00D71E29">
      <w:pPr>
        <w:ind w:right="-2"/>
      </w:pPr>
      <w:r w:rsidRPr="00010072">
        <w:rPr>
          <w:b/>
        </w:rPr>
        <w:t>Pozorne si prečítajte celú písomnú informáciu predtým, ako začnete používať</w:t>
      </w:r>
      <w:r w:rsidRPr="00010072">
        <w:t xml:space="preserve"> </w:t>
      </w:r>
      <w:r w:rsidRPr="00010072">
        <w:rPr>
          <w:b/>
        </w:rPr>
        <w:t>tento liek, pretože obsahuje pre vás dôležité informácie.</w:t>
      </w:r>
    </w:p>
    <w:p w14:paraId="52343704" w14:textId="77777777" w:rsidR="007D6C07" w:rsidRPr="00010072" w:rsidRDefault="007D6C07" w:rsidP="00D71E29">
      <w:pPr>
        <w:ind w:left="540" w:right="-2" w:hanging="540"/>
      </w:pPr>
      <w:r w:rsidRPr="00010072">
        <w:rPr>
          <w:rFonts w:ascii="Symbol" w:eastAsia="Symbol" w:hAnsi="Symbol" w:cs="Symbol"/>
          <w:b/>
        </w:rPr>
        <w:t></w:t>
      </w:r>
      <w:r w:rsidRPr="00010072">
        <w:tab/>
        <w:t>Túto písomnú informáciu si uschovajte. Možno bude potrebné, aby ste si ju znovu prečítali.</w:t>
      </w:r>
    </w:p>
    <w:p w14:paraId="382F79AF" w14:textId="77777777" w:rsidR="007D6C07" w:rsidRPr="00010072" w:rsidRDefault="007D6C07" w:rsidP="00D71E29">
      <w:pPr>
        <w:ind w:left="540" w:right="-2" w:hanging="540"/>
      </w:pPr>
      <w:r w:rsidRPr="00010072">
        <w:rPr>
          <w:rFonts w:ascii="Symbol" w:eastAsia="Symbol" w:hAnsi="Symbol" w:cs="Symbol"/>
          <w:b/>
        </w:rPr>
        <w:t></w:t>
      </w:r>
      <w:r w:rsidRPr="00010072">
        <w:tab/>
        <w:t>Ak máte akékoľvek ďalšie otázky, obráťte sa na svojho lekára, lekárnika alebo zdravotnú sestru.</w:t>
      </w:r>
    </w:p>
    <w:p w14:paraId="105BF143" w14:textId="77777777" w:rsidR="007D6C07" w:rsidRPr="00010072" w:rsidRDefault="007D6C07">
      <w:pPr>
        <w:ind w:left="540" w:hanging="540"/>
      </w:pPr>
      <w:r w:rsidRPr="00010072">
        <w:rPr>
          <w:rFonts w:ascii="Symbol" w:eastAsia="Symbol" w:hAnsi="Symbol" w:cs="Symbol"/>
          <w:b/>
        </w:rPr>
        <w:t></w:t>
      </w:r>
      <w:r w:rsidRPr="00010072">
        <w:tab/>
        <w:t xml:space="preserve">Ak sa u vás vyskytne akýkoľvek vedľajší účinok, obráťte sa na svojho lekára, lekárnika alebo zdravotnú sestru. To sa týka aj akýchkoľvek vedľajších účinkov, ktoré nie sú uvedené v tejto písomnej informácii. </w:t>
      </w:r>
      <w:r w:rsidRPr="00010072">
        <w:rPr>
          <w:szCs w:val="22"/>
        </w:rPr>
        <w:t>Pozri časť 4.</w:t>
      </w:r>
    </w:p>
    <w:p w14:paraId="32436424" w14:textId="77777777" w:rsidR="007D6C07" w:rsidRPr="00010072" w:rsidRDefault="007D6C07"/>
    <w:p w14:paraId="5E6599E2" w14:textId="77777777" w:rsidR="007D6C07" w:rsidRPr="00010072" w:rsidRDefault="007D6C07">
      <w:pPr>
        <w:ind w:right="-2"/>
      </w:pPr>
      <w:r w:rsidRPr="00010072">
        <w:rPr>
          <w:b/>
        </w:rPr>
        <w:t>V tejto písomnej informácii sa dozviete</w:t>
      </w:r>
      <w:r w:rsidRPr="00010072">
        <w:t>:</w:t>
      </w:r>
    </w:p>
    <w:p w14:paraId="7ACD6703" w14:textId="77777777" w:rsidR="007D6C07" w:rsidRPr="00010072" w:rsidRDefault="007D6C07">
      <w:pPr>
        <w:ind w:left="540" w:right="-29" w:hanging="540"/>
      </w:pPr>
      <w:r w:rsidRPr="00010072">
        <w:t>1.</w:t>
      </w:r>
      <w:r w:rsidRPr="00010072">
        <w:tab/>
        <w:t>Čo je Herceptin a na čo sa používa</w:t>
      </w:r>
    </w:p>
    <w:p w14:paraId="34F5DE38" w14:textId="77777777" w:rsidR="007D6C07" w:rsidRPr="00010072" w:rsidRDefault="007D6C07">
      <w:pPr>
        <w:ind w:left="540" w:right="-29" w:hanging="540"/>
      </w:pPr>
      <w:r w:rsidRPr="00010072">
        <w:t>2.</w:t>
      </w:r>
      <w:r w:rsidRPr="00010072">
        <w:tab/>
        <w:t>Čo potrebujete vedieť predtým, ako vám podajú Herceptin</w:t>
      </w:r>
    </w:p>
    <w:p w14:paraId="575AD532" w14:textId="77777777" w:rsidR="007D6C07" w:rsidRPr="00010072" w:rsidRDefault="007D6C07">
      <w:pPr>
        <w:ind w:left="540" w:right="-29" w:hanging="540"/>
      </w:pPr>
      <w:r w:rsidRPr="00010072">
        <w:t>3.</w:t>
      </w:r>
      <w:r w:rsidRPr="00010072">
        <w:tab/>
        <w:t>Ako sa Herceptin podáva</w:t>
      </w:r>
    </w:p>
    <w:p w14:paraId="52B1CA9C" w14:textId="77777777" w:rsidR="007D6C07" w:rsidRPr="00010072" w:rsidRDefault="007D6C07">
      <w:pPr>
        <w:ind w:left="540" w:right="-29" w:hanging="540"/>
      </w:pPr>
      <w:r w:rsidRPr="00010072">
        <w:t>4.</w:t>
      </w:r>
      <w:r w:rsidRPr="00010072">
        <w:tab/>
        <w:t>Možné vedľajšie účinky</w:t>
      </w:r>
    </w:p>
    <w:p w14:paraId="09B6AEA6" w14:textId="77777777" w:rsidR="007D6C07" w:rsidRPr="00010072" w:rsidRDefault="007D6C07">
      <w:pPr>
        <w:ind w:left="540" w:right="-29" w:hanging="540"/>
      </w:pPr>
      <w:r w:rsidRPr="00010072">
        <w:t>5.</w:t>
      </w:r>
      <w:r w:rsidRPr="00010072">
        <w:tab/>
        <w:t>Ako uchovávať Herceptin</w:t>
      </w:r>
    </w:p>
    <w:p w14:paraId="4056BFF7" w14:textId="77777777" w:rsidR="007D6C07" w:rsidRPr="00010072" w:rsidRDefault="007D6C07">
      <w:pPr>
        <w:ind w:left="540" w:right="-29" w:hanging="540"/>
      </w:pPr>
      <w:r w:rsidRPr="00010072">
        <w:t>6.</w:t>
      </w:r>
      <w:r w:rsidRPr="00010072">
        <w:tab/>
        <w:t>Obsah balenia a ďalšie informácie </w:t>
      </w:r>
    </w:p>
    <w:p w14:paraId="5B0F4045" w14:textId="77777777" w:rsidR="007D6C07" w:rsidRPr="00010072" w:rsidRDefault="007D6C07">
      <w:pPr>
        <w:ind w:right="-2"/>
      </w:pPr>
    </w:p>
    <w:p w14:paraId="7321733A" w14:textId="77777777" w:rsidR="007D6C07" w:rsidRPr="00010072" w:rsidRDefault="007D6C07">
      <w:pPr>
        <w:ind w:right="-2"/>
      </w:pPr>
    </w:p>
    <w:p w14:paraId="654E61F1" w14:textId="77777777" w:rsidR="007D6C07" w:rsidRPr="00010072" w:rsidRDefault="007D6C07">
      <w:pPr>
        <w:ind w:left="567" w:right="-2" w:hanging="567"/>
      </w:pPr>
      <w:r w:rsidRPr="00010072">
        <w:rPr>
          <w:b/>
        </w:rPr>
        <w:t>1.</w:t>
      </w:r>
      <w:r w:rsidRPr="00010072">
        <w:rPr>
          <w:b/>
        </w:rPr>
        <w:tab/>
        <w:t>Čo je Herceptin a na čo sa používa</w:t>
      </w:r>
    </w:p>
    <w:p w14:paraId="0B104DB8" w14:textId="77777777" w:rsidR="007D6C07" w:rsidRPr="00010072" w:rsidRDefault="007D6C07">
      <w:pPr>
        <w:ind w:left="567" w:right="-2" w:hanging="567"/>
        <w:rPr>
          <w:b/>
        </w:rPr>
      </w:pPr>
    </w:p>
    <w:p w14:paraId="0B82464B" w14:textId="77777777" w:rsidR="007D6C07" w:rsidRPr="00010072" w:rsidRDefault="007D6C07">
      <w:r w:rsidRPr="00010072">
        <w:rPr>
          <w:szCs w:val="22"/>
        </w:rPr>
        <w:t xml:space="preserve">Herceptin obsahuje liečivo trastuzumab, čo je monoklonálna protilátka. Monoklonálne protilátky sa prichytávajú na určité bielkoviny alebo na antigény. Trastuzumab je vyvinutý tak, aby sa viazal selektívne na antigén, ktorý sa nazýva receptor ľudského epidermálneho rastového faktora 2 (HER2). HER2 sa nachádza vo veľkom množstve na povrchu niektorých rakovinových buniek, kde stimuluje ich rast. Keď sa Herceptin naviaže na HER2, zastavuje rast nádorových buniek a spôsobuje ich odumieranie. </w:t>
      </w:r>
    </w:p>
    <w:p w14:paraId="1FCF5270" w14:textId="77777777" w:rsidR="007D6C07" w:rsidRPr="00010072" w:rsidRDefault="007D6C07">
      <w:pPr>
        <w:rPr>
          <w:szCs w:val="22"/>
        </w:rPr>
      </w:pPr>
    </w:p>
    <w:p w14:paraId="6F9A4616" w14:textId="59C375DD" w:rsidR="007D6C07" w:rsidRPr="00010072" w:rsidRDefault="007D6C07">
      <w:r w:rsidRPr="00010072">
        <w:rPr>
          <w:szCs w:val="22"/>
        </w:rPr>
        <w:t>Lekár vám môže predpísať Herceptin na liečbu karcinómu prsníka v prípade, že:</w:t>
      </w:r>
    </w:p>
    <w:p w14:paraId="0C7FAB10" w14:textId="77777777" w:rsidR="007D6C07" w:rsidRPr="00010072" w:rsidRDefault="007D6C07">
      <w:pPr>
        <w:ind w:left="600" w:hanging="600"/>
      </w:pPr>
      <w:r w:rsidRPr="00010072">
        <w:rPr>
          <w:rFonts w:ascii="Symbol" w:eastAsia="Symbol" w:hAnsi="Symbol" w:cs="Symbol"/>
          <w:b/>
        </w:rPr>
        <w:t></w:t>
      </w:r>
      <w:r w:rsidRPr="00010072">
        <w:rPr>
          <w:szCs w:val="22"/>
        </w:rPr>
        <w:tab/>
        <w:t>máte včasný karcinóm prsníka s vysokou hladinou proteínu nazývaného HER2.</w:t>
      </w:r>
    </w:p>
    <w:p w14:paraId="18D23C0A" w14:textId="77777777" w:rsidR="007D6C07" w:rsidRPr="00010072" w:rsidRDefault="007D6C07">
      <w:pPr>
        <w:ind w:left="600" w:hanging="600"/>
      </w:pPr>
      <w:r w:rsidRPr="00010072">
        <w:rPr>
          <w:rFonts w:ascii="Symbol" w:eastAsia="Symbol" w:hAnsi="Symbol" w:cs="Symbol"/>
          <w:b/>
        </w:rPr>
        <w:t></w:t>
      </w:r>
      <w:r w:rsidRPr="00010072">
        <w:rPr>
          <w:szCs w:val="22"/>
        </w:rPr>
        <w:tab/>
        <w:t>máte metastatický karcinóm prsníka ( rakovinu prsníka, ktorá sa rozšírila mimo pôvodného ložiska nádoru) s vysokou hladinou HER2. Herceptin je možné predpísať v kombinácii s chemoterapeutickými liečivami paklitaxel alebo docetaxel ako prvú liečbu metastatického karcinómu prsníka alebo ho možno predpísať samostatne, ak sa iné druhy liečby ukázali neúčinné. Používa sa aj v kombinácii s liekmi, ktoré sa volajú inhibítory aromatázy u pacientov s vysokou hladinou HER2 a s pozitivitou hormonálneho receptora pri metastatickom karcinóme prsníka ( karcinóme, ktorý je citlivý na prítomnosť ženských pohlavných hormónov).</w:t>
      </w:r>
    </w:p>
    <w:p w14:paraId="5455FA16" w14:textId="77777777" w:rsidR="007D6C07" w:rsidRPr="00010072" w:rsidRDefault="007D6C07">
      <w:pPr>
        <w:ind w:right="-2"/>
        <w:rPr>
          <w:szCs w:val="22"/>
        </w:rPr>
      </w:pPr>
    </w:p>
    <w:p w14:paraId="01680F83" w14:textId="77777777" w:rsidR="007D6C07" w:rsidRPr="00010072" w:rsidRDefault="007D6C07">
      <w:pPr>
        <w:ind w:right="-2"/>
      </w:pPr>
    </w:p>
    <w:p w14:paraId="1027CF30" w14:textId="77777777" w:rsidR="007D6C07" w:rsidRPr="00010072" w:rsidRDefault="007D6C07">
      <w:pPr>
        <w:ind w:left="567" w:right="-2" w:hanging="567"/>
      </w:pPr>
      <w:r w:rsidRPr="00010072">
        <w:rPr>
          <w:b/>
        </w:rPr>
        <w:t>2.</w:t>
      </w:r>
      <w:r w:rsidRPr="00010072">
        <w:rPr>
          <w:b/>
        </w:rPr>
        <w:tab/>
        <w:t>Čo potrebuje vedieť predtým, ako vám podajú Herceptin</w:t>
      </w:r>
    </w:p>
    <w:p w14:paraId="62441990" w14:textId="77777777" w:rsidR="007D6C07" w:rsidRPr="00010072" w:rsidRDefault="007D6C07">
      <w:pPr>
        <w:ind w:right="-2"/>
      </w:pPr>
    </w:p>
    <w:p w14:paraId="69958655" w14:textId="77777777" w:rsidR="007D6C07" w:rsidRPr="00010072" w:rsidRDefault="007D6C07">
      <w:r w:rsidRPr="00010072">
        <w:rPr>
          <w:b/>
        </w:rPr>
        <w:t>Nepoužívajte Herceptin ak:</w:t>
      </w:r>
    </w:p>
    <w:p w14:paraId="284F6B4F" w14:textId="77777777" w:rsidR="007D6C07" w:rsidRPr="00010072" w:rsidRDefault="007D6C07">
      <w:pPr>
        <w:tabs>
          <w:tab w:val="left" w:pos="600"/>
        </w:tabs>
        <w:ind w:left="600" w:hanging="600"/>
      </w:pPr>
      <w:r w:rsidRPr="00010072">
        <w:rPr>
          <w:rFonts w:ascii="Symbol" w:eastAsia="Symbol" w:hAnsi="Symbol" w:cs="Symbol"/>
          <w:b/>
        </w:rPr>
        <w:t></w:t>
      </w:r>
      <w:r w:rsidRPr="00010072">
        <w:rPr>
          <w:szCs w:val="22"/>
        </w:rPr>
        <w:tab/>
        <w:t xml:space="preserve">ste alergický na trastuzumab (liečivo Herceptinu), myšie bielkoviny alebo na ktorúkoľvek z ďalších zložiek tohto lieku (uvedených v časti 6). </w:t>
      </w:r>
    </w:p>
    <w:p w14:paraId="09D475EB" w14:textId="77777777" w:rsidR="007D6C07" w:rsidRPr="00010072" w:rsidRDefault="007D6C07">
      <w:pPr>
        <w:tabs>
          <w:tab w:val="left" w:pos="600"/>
        </w:tabs>
        <w:ind w:left="600" w:hanging="600"/>
      </w:pPr>
      <w:r w:rsidRPr="00010072">
        <w:rPr>
          <w:rFonts w:ascii="Symbol" w:eastAsia="Symbol" w:hAnsi="Symbol" w:cs="Symbol"/>
          <w:b/>
        </w:rPr>
        <w:t></w:t>
      </w:r>
      <w:r w:rsidRPr="00010072">
        <w:rPr>
          <w:szCs w:val="22"/>
        </w:rPr>
        <w:tab/>
        <w:t>máte vážne ťažkosti s dýchaním v pokoji z dôvodu nádorového ochorenia alebo ak potrebujete podpornú kyslíkovú liečbu.</w:t>
      </w:r>
    </w:p>
    <w:p w14:paraId="36BC5F09" w14:textId="77777777" w:rsidR="007D6C07" w:rsidRPr="00010072" w:rsidRDefault="007D6C07">
      <w:pPr>
        <w:ind w:left="567" w:hanging="567"/>
        <w:rPr>
          <w:szCs w:val="22"/>
        </w:rPr>
      </w:pPr>
    </w:p>
    <w:p w14:paraId="7396AB9E" w14:textId="77777777" w:rsidR="007D6C07" w:rsidRPr="00010072" w:rsidRDefault="007D6C07">
      <w:pPr>
        <w:ind w:right="-2"/>
      </w:pPr>
      <w:r w:rsidRPr="00010072">
        <w:rPr>
          <w:b/>
        </w:rPr>
        <w:t>Upozornenia a opatrenia</w:t>
      </w:r>
    </w:p>
    <w:p w14:paraId="7642B3F2" w14:textId="77777777" w:rsidR="007D6C07" w:rsidRPr="00010072" w:rsidRDefault="007D6C07">
      <w:r w:rsidRPr="00010072">
        <w:rPr>
          <w:szCs w:val="22"/>
        </w:rPr>
        <w:t>Lekár bude starostlivo dozerať na vašu liečbu.</w:t>
      </w:r>
    </w:p>
    <w:p w14:paraId="77FE4C50" w14:textId="77777777" w:rsidR="007D6C07" w:rsidRPr="00010072" w:rsidRDefault="007D6C07">
      <w:pPr>
        <w:rPr>
          <w:szCs w:val="22"/>
        </w:rPr>
      </w:pPr>
    </w:p>
    <w:p w14:paraId="71C28D93" w14:textId="77777777" w:rsidR="007D6C07" w:rsidRPr="00010072" w:rsidRDefault="007D6C07">
      <w:pPr>
        <w:keepNext/>
        <w:keepLines/>
      </w:pPr>
      <w:r w:rsidRPr="00010072">
        <w:rPr>
          <w:b/>
          <w:szCs w:val="22"/>
        </w:rPr>
        <w:t>Kontrola srdca</w:t>
      </w:r>
    </w:p>
    <w:p w14:paraId="4FBE2BA0" w14:textId="77777777" w:rsidR="007D6C07" w:rsidRPr="00010072" w:rsidRDefault="007D6C07">
      <w:pPr>
        <w:keepNext/>
        <w:keepLines/>
      </w:pPr>
      <w:r w:rsidRPr="00010072">
        <w:rPr>
          <w:szCs w:val="22"/>
        </w:rPr>
        <w:t>Liečba Herceptinom samotným alebo s taxánmi môže ovplyvniť činnosť srdca, hlavne ak ste niekedy užívali antracyklín (taxány a antracyklíny sú dva ďalšie druhy liekov používaných na liečbu rakoviny). Účinky môžu byť stredne závažné až závažné a môžu spôsobiť úmrtie. Preto vám pred liečbou, počas liečby (každé tri mesiace) a po liečbe (do dvoch až piatich rokov) Herceptinom budú kontrolovať funkciu srdca. Ak sa u vás vyvinú akékoľvek prejavy srdcového zlyhania (nedostatočné prečerpávanie krvi srdcom), možno vám budú funkciu srdca kontrolovať častejšie (každých šesť až osem týždňov), možno vám predpíšu liečbu na srdcové zlyhávanie alebo budete musieť ukončiť liečbu Herceptinom.</w:t>
      </w:r>
    </w:p>
    <w:p w14:paraId="4D9C7044" w14:textId="77777777" w:rsidR="007D6C07" w:rsidRPr="00010072" w:rsidRDefault="007D6C07">
      <w:pPr>
        <w:rPr>
          <w:szCs w:val="22"/>
        </w:rPr>
      </w:pPr>
    </w:p>
    <w:p w14:paraId="058BC410" w14:textId="77777777" w:rsidR="007D6C07" w:rsidRPr="00010072" w:rsidRDefault="007D6C07">
      <w:pPr>
        <w:keepNext/>
        <w:keepLines/>
      </w:pPr>
      <w:r w:rsidRPr="00010072">
        <w:rPr>
          <w:b/>
          <w:szCs w:val="22"/>
        </w:rPr>
        <w:t>Povedzte lekárovi, lekárnikovi alebo zdravotnej sestre predtým, ako vám podajú Herceptin ak:</w:t>
      </w:r>
    </w:p>
    <w:p w14:paraId="5DED47BE" w14:textId="77777777" w:rsidR="007D6C07" w:rsidRPr="00010072" w:rsidRDefault="007D6C07">
      <w:pPr>
        <w:keepNext/>
        <w:keepLines/>
        <w:rPr>
          <w:b/>
          <w:szCs w:val="22"/>
        </w:rPr>
      </w:pPr>
    </w:p>
    <w:p w14:paraId="72E62B1F" w14:textId="77777777" w:rsidR="007D6C07" w:rsidRPr="00010072" w:rsidRDefault="007D6C07">
      <w:pPr>
        <w:keepNext/>
        <w:ind w:left="567" w:hanging="567"/>
      </w:pPr>
      <w:r w:rsidRPr="00010072">
        <w:rPr>
          <w:rFonts w:ascii="Symbol" w:eastAsia="Symbol" w:hAnsi="Symbol" w:cs="Symbol"/>
          <w:b/>
        </w:rPr>
        <w:t></w:t>
      </w:r>
      <w:r w:rsidRPr="00010072">
        <w:rPr>
          <w:szCs w:val="22"/>
        </w:rPr>
        <w:tab/>
        <w:t xml:space="preserve">ste mali zlyhanie srdca, ochorenie koronárnych tepien, poškodenie srdcových chlopní (srdcový šelest), vysoký krvný tlak, užívali ste nejaký liek na vysoký krvný tlak alebo práve užívate nejaký liek na vysoký krvný tlak. </w:t>
      </w:r>
    </w:p>
    <w:p w14:paraId="03114212" w14:textId="77777777" w:rsidR="007D6C07" w:rsidRPr="00010072" w:rsidRDefault="007D6C07">
      <w:pPr>
        <w:ind w:left="567" w:hanging="567"/>
      </w:pPr>
      <w:r w:rsidRPr="00010072">
        <w:rPr>
          <w:rFonts w:ascii="Symbol" w:eastAsia="Symbol" w:hAnsi="Symbol" w:cs="Symbol"/>
          <w:b/>
        </w:rPr>
        <w:t></w:t>
      </w:r>
      <w:r w:rsidRPr="00010072">
        <w:rPr>
          <w:b/>
        </w:rPr>
        <w:tab/>
      </w:r>
      <w:r w:rsidRPr="00010072">
        <w:rPr>
          <w:szCs w:val="22"/>
        </w:rPr>
        <w:t>ste používali alebo v súčasnosti používate liek nazývaný doxorubicín alebo epirubicín (lieky používané na liečbu nádoru). Tieto lieky (alebo všetky ďalšie antracyklíny) môžu pri liečbe Herceptinom poškodiť srdcový sval a zvýšiť riziko srdcových komplikácií.</w:t>
      </w:r>
    </w:p>
    <w:p w14:paraId="48205F1E" w14:textId="77777777" w:rsidR="007D6C07" w:rsidRPr="00010072" w:rsidRDefault="007D6C07">
      <w:pPr>
        <w:ind w:left="567" w:hanging="567"/>
      </w:pPr>
      <w:r w:rsidRPr="00010072">
        <w:rPr>
          <w:rFonts w:ascii="Symbol" w:eastAsia="Symbol" w:hAnsi="Symbol" w:cs="Symbol"/>
        </w:rPr>
        <w:t></w:t>
      </w:r>
      <w:r w:rsidRPr="00010072">
        <w:tab/>
        <w:t>trpíte dýchavičnosťou, zvlášť ak v súčasnosti užívate taxány. Herceptin môže spôsobiť ťažkosti s dýchaním, najmä pri prvom podaní. Stav môže byť závažnejší, ak sa vám už teraz zle dýcha. Vo veľmi zriedkavých prípadoch došlo k úmrtiu pacientov, ktorí už pred začiatkom liečby Herceptinom trpeli vážnymi problémami s dýchaním.</w:t>
      </w:r>
    </w:p>
    <w:p w14:paraId="1CEDCCAF" w14:textId="77777777" w:rsidR="007D6C07" w:rsidRPr="00010072" w:rsidRDefault="007D6C07">
      <w:pPr>
        <w:ind w:left="567" w:hanging="567"/>
      </w:pPr>
      <w:r w:rsidRPr="00010072">
        <w:rPr>
          <w:rFonts w:ascii="Symbol" w:eastAsia="Symbol" w:hAnsi="Symbol" w:cs="Symbol"/>
          <w:b/>
        </w:rPr>
        <w:t></w:t>
      </w:r>
      <w:r w:rsidRPr="00010072">
        <w:rPr>
          <w:szCs w:val="22"/>
        </w:rPr>
        <w:tab/>
        <w:t>ste sa niekedy liečili na iný druh rakoviny.</w:t>
      </w:r>
    </w:p>
    <w:p w14:paraId="69D20454" w14:textId="77777777" w:rsidR="007D6C07" w:rsidRPr="00010072" w:rsidRDefault="007D6C07">
      <w:pPr>
        <w:ind w:left="567" w:hanging="567"/>
        <w:rPr>
          <w:szCs w:val="22"/>
        </w:rPr>
      </w:pPr>
    </w:p>
    <w:p w14:paraId="38FCF18B" w14:textId="77777777" w:rsidR="007D6C07" w:rsidRPr="00010072" w:rsidRDefault="007D6C07">
      <w:r w:rsidRPr="00010072">
        <w:rPr>
          <w:szCs w:val="22"/>
        </w:rPr>
        <w:t>Ak dostávate Herceptin spolu s inými liekmi na liečbu nádoru ako napríklad paklitaxel, docetaxel, inhibítor aromatázy, karboplatinu alebo cisplatinu, prečítajte si aj písomné informácie pre tieto lieky.</w:t>
      </w:r>
    </w:p>
    <w:p w14:paraId="5ACB31F8" w14:textId="77777777" w:rsidR="007D6C07" w:rsidRPr="00010072" w:rsidRDefault="007D6C07">
      <w:pPr>
        <w:rPr>
          <w:szCs w:val="22"/>
        </w:rPr>
      </w:pPr>
    </w:p>
    <w:p w14:paraId="4048D414" w14:textId="77777777" w:rsidR="007D6C07" w:rsidRPr="00010072" w:rsidRDefault="007D6C07">
      <w:pPr>
        <w:ind w:right="-2"/>
      </w:pPr>
      <w:r w:rsidRPr="00010072">
        <w:rPr>
          <w:b/>
        </w:rPr>
        <w:t>Deti a dospievajúci</w:t>
      </w:r>
    </w:p>
    <w:p w14:paraId="44FCED10" w14:textId="77777777" w:rsidR="007D6C07" w:rsidRPr="00010072" w:rsidRDefault="007D6C07">
      <w:r w:rsidRPr="00010072">
        <w:rPr>
          <w:szCs w:val="22"/>
        </w:rPr>
        <w:t xml:space="preserve">Liečba Herceptinom sa u osôb mladších ako 18 rokov neodporúča. </w:t>
      </w:r>
    </w:p>
    <w:p w14:paraId="361F6AEF" w14:textId="77777777" w:rsidR="007D6C07" w:rsidRPr="00010072" w:rsidRDefault="007D6C07">
      <w:pPr>
        <w:ind w:right="-2"/>
        <w:rPr>
          <w:b/>
          <w:szCs w:val="22"/>
        </w:rPr>
      </w:pPr>
    </w:p>
    <w:p w14:paraId="6E5630C8" w14:textId="77777777" w:rsidR="007D6C07" w:rsidRPr="00010072" w:rsidRDefault="007D6C07">
      <w:pPr>
        <w:ind w:right="-2"/>
      </w:pPr>
      <w:r w:rsidRPr="00010072">
        <w:rPr>
          <w:b/>
        </w:rPr>
        <w:t>Iné lieky a Herceptin</w:t>
      </w:r>
    </w:p>
    <w:p w14:paraId="7B9A6050" w14:textId="77777777" w:rsidR="007D6C07" w:rsidRPr="00010072" w:rsidRDefault="007D6C07">
      <w:pPr>
        <w:ind w:right="-2"/>
      </w:pPr>
      <w:r w:rsidRPr="00010072">
        <w:t>Ak teraz užívate, alebo ste v poslednom čase užívali, či práve budete užívať</w:t>
      </w:r>
      <w:r w:rsidRPr="00010072">
        <w:rPr>
          <w:b/>
          <w:i/>
        </w:rPr>
        <w:t xml:space="preserve"> </w:t>
      </w:r>
      <w:r w:rsidRPr="00010072">
        <w:t>ďalšie lieky, povedzte to svojmu lekárovi, lekárnikovi alebo zdravotnej sestre.</w:t>
      </w:r>
    </w:p>
    <w:p w14:paraId="6C6DE069" w14:textId="77777777" w:rsidR="007D6C07" w:rsidRPr="00010072" w:rsidRDefault="007D6C07">
      <w:pPr>
        <w:rPr>
          <w:szCs w:val="22"/>
        </w:rPr>
      </w:pPr>
    </w:p>
    <w:p w14:paraId="4E470605" w14:textId="77777777" w:rsidR="007D6C07" w:rsidRPr="00010072" w:rsidRDefault="007D6C07">
      <w:r w:rsidRPr="00010072">
        <w:rPr>
          <w:szCs w:val="22"/>
        </w:rPr>
        <w:t>Môže trvať až 7 mesiacov, kým sa Herceptin vylúči z organizmu. Preto ak začnete nejakú novú liečbu, upozornite svojho lekára, lekárnika alebo zdravotnú sestru, že ste sa liečili Herceptinom ak začnete liečbu akýmkoľvek novým liekom 7 mesiacov po ukončení liečby.</w:t>
      </w:r>
    </w:p>
    <w:p w14:paraId="15BEBA9F" w14:textId="77777777" w:rsidR="007D6C07" w:rsidRPr="00010072" w:rsidRDefault="007D6C07">
      <w:pPr>
        <w:ind w:right="-2"/>
        <w:rPr>
          <w:szCs w:val="22"/>
        </w:rPr>
      </w:pPr>
    </w:p>
    <w:p w14:paraId="510A2034" w14:textId="0D1C496E" w:rsidR="007D6C07" w:rsidRPr="00010072" w:rsidRDefault="007D6C07">
      <w:pPr>
        <w:ind w:right="-2"/>
      </w:pPr>
      <w:r w:rsidRPr="00010072">
        <w:rPr>
          <w:b/>
        </w:rPr>
        <w:t>Tehotenstvo</w:t>
      </w:r>
      <w:r w:rsidR="008F5364">
        <w:rPr>
          <w:b/>
        </w:rPr>
        <w:t xml:space="preserve"> a dojčenie</w:t>
      </w:r>
    </w:p>
    <w:p w14:paraId="0C825ECF" w14:textId="77777777" w:rsidR="007D6C07" w:rsidRPr="00010072" w:rsidRDefault="007D6C07">
      <w:pPr>
        <w:ind w:left="562" w:hanging="562"/>
      </w:pPr>
      <w:r w:rsidRPr="00010072">
        <w:rPr>
          <w:rFonts w:ascii="Symbol" w:eastAsia="Symbol" w:hAnsi="Symbol" w:cs="Symbol"/>
          <w:szCs w:val="22"/>
        </w:rPr>
        <w:t></w:t>
      </w:r>
      <w:r w:rsidRPr="00010072">
        <w:rPr>
          <w:szCs w:val="22"/>
        </w:rPr>
        <w:tab/>
      </w:r>
      <w:r w:rsidRPr="00010072">
        <w:t xml:space="preserve">Ak ste tehotná, ak si myslíte, že ste tehotná alebo ak plánujete otehotnieť, poraďte sa so svojím lekárom, lekárnikom alebo zdravotnou sestrou predtým, ako začnete užívať tento liek. </w:t>
      </w:r>
    </w:p>
    <w:p w14:paraId="007BDE9B" w14:textId="77777777" w:rsidR="007D6C07" w:rsidRPr="00010072" w:rsidRDefault="007D6C07">
      <w:pPr>
        <w:ind w:left="562" w:hanging="562"/>
      </w:pPr>
      <w:r w:rsidRPr="00010072">
        <w:rPr>
          <w:rFonts w:ascii="Symbol" w:eastAsia="Symbol" w:hAnsi="Symbol" w:cs="Symbol"/>
          <w:szCs w:val="22"/>
        </w:rPr>
        <w:t></w:t>
      </w:r>
      <w:r w:rsidRPr="00010072">
        <w:rPr>
          <w:szCs w:val="22"/>
        </w:rPr>
        <w:tab/>
        <w:t xml:space="preserve">Počas liečby Herceptinom a ešte 7 mesiacov po ukončení liečby by ste mali používať účinnú antikoncepciu. </w:t>
      </w:r>
    </w:p>
    <w:p w14:paraId="2B1784A7" w14:textId="77777777" w:rsidR="007D6C07" w:rsidRPr="00010072" w:rsidRDefault="007D6C07">
      <w:pPr>
        <w:ind w:left="562" w:hanging="562"/>
        <w:textAlignment w:val="top"/>
      </w:pPr>
      <w:r w:rsidRPr="00010072">
        <w:rPr>
          <w:rFonts w:ascii="Symbol" w:eastAsia="Symbol" w:hAnsi="Symbol" w:cs="Symbol"/>
          <w:szCs w:val="22"/>
        </w:rPr>
        <w:t></w:t>
      </w:r>
      <w:r w:rsidRPr="00010072">
        <w:rPr>
          <w:szCs w:val="22"/>
        </w:rPr>
        <w:tab/>
      </w:r>
      <w:r w:rsidRPr="00010072">
        <w:rPr>
          <w:color w:val="222222"/>
          <w:szCs w:val="22"/>
          <w:lang w:eastAsia="zh-CN"/>
        </w:rPr>
        <w:t xml:space="preserve">Váš lekár vás bude informovať o rizikách a prínosoch užívania Herceptinu v priebehu tehotenstva. </w:t>
      </w:r>
      <w:r w:rsidRPr="00010072">
        <w:rPr>
          <w:szCs w:val="22"/>
        </w:rPr>
        <w:t xml:space="preserve">V zriedkavých prípadoch došlo u tehotných žien liečených Herceptinom k úbytku tekutiny, ktorá v maternici obklopuje nenarodené dieťa. </w:t>
      </w:r>
      <w:r w:rsidRPr="00010072">
        <w:rPr>
          <w:color w:val="333333"/>
          <w:szCs w:val="22"/>
          <w:lang w:eastAsia="en-US"/>
        </w:rPr>
        <w:t xml:space="preserve">Táto situácia môže byť škodlivá pre vaše dieťa v maternici a je spojená s poruchou zrenia pľúc, čo môže viesť k úmrtiu plodu. </w:t>
      </w:r>
    </w:p>
    <w:p w14:paraId="4048B1D1" w14:textId="77777777" w:rsidR="007D6C07" w:rsidRPr="00010072" w:rsidRDefault="007D6C07">
      <w:pPr>
        <w:rPr>
          <w:b/>
          <w:szCs w:val="22"/>
        </w:rPr>
      </w:pPr>
    </w:p>
    <w:p w14:paraId="3B4519C1" w14:textId="77777777" w:rsidR="007D6C07" w:rsidRPr="00010072" w:rsidRDefault="007D6C07">
      <w:pPr>
        <w:textAlignment w:val="top"/>
      </w:pPr>
      <w:r w:rsidRPr="00010072">
        <w:rPr>
          <w:szCs w:val="22"/>
        </w:rPr>
        <w:t xml:space="preserve">Počas liečby Herceptinom a ešte 7 mesiacov po poslednej dávke Herceptinu nedojčite dieťa lebo </w:t>
      </w:r>
      <w:r w:rsidRPr="00010072">
        <w:rPr>
          <w:color w:val="000000"/>
          <w:szCs w:val="22"/>
          <w:lang w:eastAsia="en-US"/>
        </w:rPr>
        <w:t>Herceptin a môže preniesť na vaše dieťa prostredníctvom materského mlieka.</w:t>
      </w:r>
    </w:p>
    <w:p w14:paraId="64F9D269" w14:textId="77777777" w:rsidR="007D6C07" w:rsidRPr="00010072" w:rsidRDefault="007D6C07">
      <w:pPr>
        <w:rPr>
          <w:color w:val="000000"/>
          <w:szCs w:val="22"/>
          <w:lang w:eastAsia="en-US"/>
        </w:rPr>
      </w:pPr>
    </w:p>
    <w:p w14:paraId="5F09E30E" w14:textId="77777777" w:rsidR="007D6C07" w:rsidRPr="00010072" w:rsidRDefault="007D6C07">
      <w:r w:rsidRPr="00010072">
        <w:rPr>
          <w:szCs w:val="22"/>
        </w:rPr>
        <w:t>Predtým, ako začnete užívať akýkoľvek liek, poraďte sa so svojím lekárom, lekárnikom alebo zdravotnou sestrou.</w:t>
      </w:r>
    </w:p>
    <w:p w14:paraId="195872EB" w14:textId="77777777" w:rsidR="007D6C07" w:rsidRPr="00010072" w:rsidRDefault="007D6C07">
      <w:pPr>
        <w:ind w:right="-2"/>
        <w:rPr>
          <w:szCs w:val="22"/>
        </w:rPr>
      </w:pPr>
    </w:p>
    <w:p w14:paraId="713D6B3F" w14:textId="77777777" w:rsidR="007D6C07" w:rsidRPr="00010072" w:rsidRDefault="007D6C07">
      <w:pPr>
        <w:keepNext/>
        <w:keepLines/>
      </w:pPr>
      <w:r w:rsidRPr="00010072">
        <w:rPr>
          <w:b/>
        </w:rPr>
        <w:t>Vedenie vozidiel a obsluha strojov</w:t>
      </w:r>
    </w:p>
    <w:p w14:paraId="5C4853D6" w14:textId="77777777" w:rsidR="007D6C07" w:rsidRPr="00010072" w:rsidRDefault="007D6C07">
      <w:pPr>
        <w:keepNext/>
      </w:pPr>
      <w:r w:rsidRPr="00010072">
        <w:rPr>
          <w:szCs w:val="22"/>
        </w:rPr>
        <w:t>Herceptin môže ovplyvniť schopnosť viesť vozidlá alebo obsluhovať stroje, ak sa u vás počas liečby Herceptinom vyskytnú príznaky, ako napríklad závrat, ospalosť, triaška alebo horúčka, nesmiete viesť vozidlá ani obsluhovať stroje, kým tieto príznaky nevymiznú.</w:t>
      </w:r>
    </w:p>
    <w:p w14:paraId="5DC50DA2" w14:textId="77777777" w:rsidR="007D6C07" w:rsidRPr="00010072" w:rsidRDefault="007D6C07">
      <w:pPr>
        <w:ind w:right="-2"/>
        <w:rPr>
          <w:i/>
          <w:szCs w:val="22"/>
        </w:rPr>
      </w:pPr>
    </w:p>
    <w:p w14:paraId="6BA8F855" w14:textId="6401890A" w:rsidR="007D6C07" w:rsidRPr="00010072" w:rsidRDefault="00C66707" w:rsidP="00BE69ED">
      <w:pPr>
        <w:keepNext/>
        <w:keepLines/>
        <w:tabs>
          <w:tab w:val="left" w:pos="567"/>
        </w:tabs>
      </w:pPr>
      <w:r w:rsidRPr="00010072">
        <w:rPr>
          <w:b/>
        </w:rPr>
        <w:t>Herceptin</w:t>
      </w:r>
      <w:r w:rsidRPr="00010072">
        <w:rPr>
          <w:b/>
          <w:szCs w:val="22"/>
        </w:rPr>
        <w:t xml:space="preserve"> obsahuje s</w:t>
      </w:r>
      <w:r w:rsidR="007D6C07" w:rsidRPr="00010072">
        <w:rPr>
          <w:b/>
          <w:szCs w:val="22"/>
        </w:rPr>
        <w:t>odík</w:t>
      </w:r>
    </w:p>
    <w:p w14:paraId="4C4BD814" w14:textId="77777777" w:rsidR="007D6C07" w:rsidRPr="00010072" w:rsidRDefault="007D6C07" w:rsidP="0078255F">
      <w:pPr>
        <w:tabs>
          <w:tab w:val="left" w:pos="567"/>
        </w:tabs>
      </w:pPr>
      <w:r w:rsidRPr="00010072">
        <w:t>Herceptin obsahuje menej ako 1 mmol sodíka (23 mg) v dávke, t.j. v podstate zanedbateľné množstvo sodíka.</w:t>
      </w:r>
    </w:p>
    <w:p w14:paraId="14AD5335" w14:textId="77777777" w:rsidR="007D6C07" w:rsidRPr="00BE69ED" w:rsidRDefault="007D6C07" w:rsidP="00BE69ED">
      <w:pPr>
        <w:rPr>
          <w:bCs/>
          <w:szCs w:val="22"/>
        </w:rPr>
      </w:pPr>
    </w:p>
    <w:p w14:paraId="0C504E7D" w14:textId="77777777" w:rsidR="00C66707" w:rsidRPr="00010072" w:rsidRDefault="00C66707" w:rsidP="00BE69ED">
      <w:pPr>
        <w:keepNext/>
        <w:keepLines/>
        <w:tabs>
          <w:tab w:val="left" w:pos="709"/>
        </w:tabs>
        <w:rPr>
          <w:rFonts w:eastAsia="SimSun"/>
        </w:rPr>
      </w:pPr>
      <w:r w:rsidRPr="00010072">
        <w:rPr>
          <w:b/>
          <w:bCs/>
        </w:rPr>
        <w:t>Herceptin obsahuje polysorbát</w:t>
      </w:r>
    </w:p>
    <w:p w14:paraId="7FDFDA63" w14:textId="7880C9A1" w:rsidR="00C66707" w:rsidRPr="00010072" w:rsidRDefault="00C66707" w:rsidP="00BE69ED">
      <w:r w:rsidRPr="00010072">
        <w:t>Herceptin obsahuje 2,0 mg polysorbátu 20 v každej 600 mg/5 ml injekčnej liekovke, čo zodpovedá 0,4 mg/ml. Polysorbát</w:t>
      </w:r>
      <w:r w:rsidR="000E25E3">
        <w:t>y</w:t>
      </w:r>
      <w:r w:rsidRPr="00010072">
        <w:t xml:space="preserve"> môž</w:t>
      </w:r>
      <w:r w:rsidR="000E25E3">
        <w:t>u</w:t>
      </w:r>
      <w:r w:rsidRPr="00010072">
        <w:t xml:space="preserve"> vyvolať alergické reakcie. Povedzte vášmu lekárovi, ak máte nejaké známe alergie.</w:t>
      </w:r>
    </w:p>
    <w:p w14:paraId="49CA0505" w14:textId="77777777" w:rsidR="00C66707" w:rsidRPr="00010072" w:rsidRDefault="00C66707" w:rsidP="00BE69ED"/>
    <w:p w14:paraId="41D98E2B" w14:textId="77777777" w:rsidR="007C54FA" w:rsidRPr="00010072" w:rsidRDefault="007C54FA" w:rsidP="00BE69ED"/>
    <w:p w14:paraId="20A2BF04" w14:textId="77777777" w:rsidR="007D6C07" w:rsidRPr="00010072" w:rsidRDefault="007D6C07">
      <w:pPr>
        <w:ind w:left="567" w:right="-2" w:hanging="567"/>
      </w:pPr>
      <w:r w:rsidRPr="00010072">
        <w:rPr>
          <w:b/>
        </w:rPr>
        <w:t>3.</w:t>
      </w:r>
      <w:r w:rsidRPr="00010072">
        <w:rPr>
          <w:b/>
        </w:rPr>
        <w:tab/>
        <w:t>Ako sa Herceptin podáva</w:t>
      </w:r>
    </w:p>
    <w:p w14:paraId="1E86AECF" w14:textId="77777777" w:rsidR="007D6C07" w:rsidRPr="00010072" w:rsidRDefault="007D6C07">
      <w:pPr>
        <w:rPr>
          <w:bCs/>
          <w:szCs w:val="22"/>
        </w:rPr>
      </w:pPr>
    </w:p>
    <w:p w14:paraId="2FECF113" w14:textId="77777777" w:rsidR="007D6C07" w:rsidRPr="00010072" w:rsidRDefault="007D6C07">
      <w:r w:rsidRPr="00010072">
        <w:rPr>
          <w:bCs/>
          <w:szCs w:val="22"/>
        </w:rPr>
        <w:t>Pred začiatkom liečby lekár v nádore stanoví množstvo HER2. Len pacienti s vysokými hodnotami HER2 budú dostávať liečbu Herceptinom. Herceptin môže podávať len lekár alebo zdravotná sestra.</w:t>
      </w:r>
    </w:p>
    <w:p w14:paraId="2FE93062" w14:textId="77777777" w:rsidR="007D6C07" w:rsidRPr="00010072" w:rsidRDefault="007D6C07">
      <w:pPr>
        <w:rPr>
          <w:color w:val="222222"/>
          <w:szCs w:val="22"/>
          <w:lang w:eastAsia="zh-CN"/>
        </w:rPr>
      </w:pPr>
    </w:p>
    <w:p w14:paraId="1FF1E836" w14:textId="77777777" w:rsidR="007D6C07" w:rsidRPr="00010072" w:rsidRDefault="007D6C07">
      <w:r w:rsidRPr="00010072">
        <w:rPr>
          <w:color w:val="222222"/>
          <w:szCs w:val="22"/>
          <w:lang w:eastAsia="zh-CN"/>
        </w:rPr>
        <w:t>Existujú dva rôzne typy (podľa spôsobu podania) Herceptinu :</w:t>
      </w:r>
    </w:p>
    <w:p w14:paraId="1E661378" w14:textId="77777777" w:rsidR="007D6C07" w:rsidRPr="00010072" w:rsidRDefault="007D6C07">
      <w:pPr>
        <w:tabs>
          <w:tab w:val="left" w:pos="426"/>
        </w:tabs>
      </w:pPr>
      <w:r w:rsidRPr="00010072">
        <w:rPr>
          <w:rFonts w:ascii="Symbol" w:eastAsia="Symbol" w:hAnsi="Symbol" w:cs="Symbol"/>
          <w:szCs w:val="22"/>
        </w:rPr>
        <w:t></w:t>
      </w:r>
      <w:r w:rsidRPr="00010072">
        <w:rPr>
          <w:szCs w:val="22"/>
        </w:rPr>
        <w:tab/>
      </w:r>
      <w:r w:rsidRPr="00010072">
        <w:rPr>
          <w:color w:val="222222"/>
          <w:szCs w:val="22"/>
          <w:lang w:eastAsia="zh-CN"/>
        </w:rPr>
        <w:t xml:space="preserve"> jeden sa podáva ako infúzia do žily (intravenózna infúzia)</w:t>
      </w:r>
    </w:p>
    <w:p w14:paraId="4D05B0BE" w14:textId="77777777" w:rsidR="007D6C07" w:rsidRPr="00010072" w:rsidRDefault="007D6C07">
      <w:pPr>
        <w:tabs>
          <w:tab w:val="left" w:pos="426"/>
        </w:tabs>
      </w:pPr>
      <w:r w:rsidRPr="00010072">
        <w:rPr>
          <w:rFonts w:ascii="Symbol" w:eastAsia="Symbol" w:hAnsi="Symbol" w:cs="Symbol"/>
          <w:szCs w:val="22"/>
        </w:rPr>
        <w:t></w:t>
      </w:r>
      <w:r w:rsidRPr="00010072">
        <w:rPr>
          <w:szCs w:val="22"/>
        </w:rPr>
        <w:tab/>
      </w:r>
      <w:r w:rsidRPr="00010072">
        <w:rPr>
          <w:color w:val="222222"/>
          <w:szCs w:val="22"/>
          <w:lang w:eastAsia="zh-CN"/>
        </w:rPr>
        <w:t>druhý sa podáva ako podkožná injekcia (subkutánna injekcia).</w:t>
      </w:r>
      <w:r w:rsidRPr="00010072">
        <w:rPr>
          <w:color w:val="222222"/>
          <w:szCs w:val="22"/>
          <w:lang w:eastAsia="zh-CN"/>
        </w:rPr>
        <w:br/>
      </w:r>
      <w:r w:rsidRPr="00010072">
        <w:t>Je dôležité skontrolovať označenie na lieku a uistiť sa, že sa bude podávať správny liek, tak ako je predpísané. Fixná dávka Herceptinu na subkutánne použitie nie je určená na intravenózne podanie a môže sa podať iba ako subkutánna injekcia.</w:t>
      </w:r>
    </w:p>
    <w:p w14:paraId="6E5A542B" w14:textId="77777777" w:rsidR="007D6C07" w:rsidRPr="00010072" w:rsidRDefault="007D6C07">
      <w:pPr>
        <w:ind w:right="-2"/>
      </w:pPr>
      <w:r w:rsidRPr="00010072">
        <w:t>Váš lekár môže rozhodnúť, že v rámci vašej liečby vymení intravenózne podávaný Herceptin za subkutánne podávaný Herceptin (a naopak), ak sa bude domnievať, že je to pre vás vhodné.</w:t>
      </w:r>
    </w:p>
    <w:p w14:paraId="1A5BEC16" w14:textId="77777777" w:rsidR="007D6C07" w:rsidRPr="00010072" w:rsidRDefault="007D6C07">
      <w:pPr>
        <w:ind w:right="-2"/>
      </w:pPr>
    </w:p>
    <w:p w14:paraId="537CC236" w14:textId="77777777" w:rsidR="007D6C07" w:rsidRPr="00010072" w:rsidRDefault="007D6C07">
      <w:pPr>
        <w:textAlignment w:val="top"/>
      </w:pPr>
      <w:r w:rsidRPr="00010072">
        <w:rPr>
          <w:color w:val="222222"/>
          <w:szCs w:val="22"/>
          <w:lang w:eastAsia="zh-CN"/>
        </w:rPr>
        <w:t xml:space="preserve">Aby sa predišlo chybám v medikácii, je dôležité skontrolovať označenie na injekčných liekovkách, aby sa zabezpečilo, že liek, ktorý sa pripravuje a podáva je Herceptin (trastuzumab) a nie </w:t>
      </w:r>
      <w:r w:rsidR="003012C8" w:rsidRPr="00010072">
        <w:rPr>
          <w:szCs w:val="22"/>
        </w:rPr>
        <w:t xml:space="preserve">iný liek obsahujúci trastuzumab (napr. </w:t>
      </w:r>
      <w:r w:rsidRPr="00010072">
        <w:rPr>
          <w:color w:val="222222"/>
          <w:szCs w:val="22"/>
          <w:lang w:eastAsia="zh-CN"/>
        </w:rPr>
        <w:t>trastuzumab emtan</w:t>
      </w:r>
      <w:r w:rsidR="0048519C" w:rsidRPr="00010072">
        <w:rPr>
          <w:color w:val="222222"/>
          <w:szCs w:val="22"/>
          <w:lang w:eastAsia="zh-CN"/>
        </w:rPr>
        <w:t>zi</w:t>
      </w:r>
      <w:r w:rsidRPr="00010072">
        <w:rPr>
          <w:color w:val="222222"/>
          <w:szCs w:val="22"/>
          <w:lang w:eastAsia="zh-CN"/>
        </w:rPr>
        <w:t>n</w:t>
      </w:r>
      <w:r w:rsidR="003012C8" w:rsidRPr="00010072">
        <w:rPr>
          <w:color w:val="222222"/>
          <w:szCs w:val="22"/>
          <w:lang w:eastAsia="zh-CN"/>
        </w:rPr>
        <w:t xml:space="preserve"> </w:t>
      </w:r>
      <w:r w:rsidR="003012C8" w:rsidRPr="00010072">
        <w:rPr>
          <w:color w:val="000000"/>
          <w:szCs w:val="22"/>
          <w:lang w:eastAsia="zh-CN"/>
        </w:rPr>
        <w:t xml:space="preserve">alebo </w:t>
      </w:r>
      <w:r w:rsidR="003012C8" w:rsidRPr="00010072">
        <w:rPr>
          <w:szCs w:val="22"/>
        </w:rPr>
        <w:t>trastuzumab deruxtekan)</w:t>
      </w:r>
      <w:r w:rsidRPr="00010072">
        <w:rPr>
          <w:color w:val="222222"/>
          <w:szCs w:val="22"/>
          <w:lang w:eastAsia="zh-CN"/>
        </w:rPr>
        <w:t>.</w:t>
      </w:r>
    </w:p>
    <w:p w14:paraId="743370A0" w14:textId="77777777" w:rsidR="007D6C07" w:rsidRPr="00010072" w:rsidRDefault="007D6C07">
      <w:pPr>
        <w:ind w:right="-2"/>
        <w:rPr>
          <w:bCs/>
          <w:szCs w:val="22"/>
          <w:u w:val="single"/>
        </w:rPr>
      </w:pPr>
    </w:p>
    <w:p w14:paraId="74749040" w14:textId="77777777" w:rsidR="007D6C07" w:rsidRPr="00010072" w:rsidRDefault="007D6C07">
      <w:pPr>
        <w:ind w:right="-2"/>
      </w:pPr>
      <w:r w:rsidRPr="00010072">
        <w:t>Odporúčaná dávka je 600 mg. Herceptin sa podáva ako subkutánna injekcia (pod kožu) po dobu 2-5 minút každé tri týždne.</w:t>
      </w:r>
    </w:p>
    <w:p w14:paraId="36CED745" w14:textId="77777777" w:rsidR="007D6C07" w:rsidRPr="00010072" w:rsidRDefault="007D6C07">
      <w:pPr>
        <w:ind w:right="-2"/>
      </w:pPr>
    </w:p>
    <w:p w14:paraId="38253AD3" w14:textId="77777777" w:rsidR="007D6C07" w:rsidRPr="00010072" w:rsidRDefault="007D6C07">
      <w:pPr>
        <w:ind w:right="-2"/>
      </w:pPr>
      <w:r w:rsidRPr="00010072">
        <w:t>Miesto podania injekcie sa má striedať medzi ľavým a pravým stehnom. Ďalšie injekcie sa majú aplikovať najmenej 2,5 cm ďalej od predchádzajúceho miesta podania. Žiadna injekcia sa nemá podávať do oblastí, kde je koža červená, citlivá, tvrdá alebo s podliatinami.</w:t>
      </w:r>
    </w:p>
    <w:p w14:paraId="074E7271" w14:textId="77777777" w:rsidR="007D6C07" w:rsidRPr="00010072" w:rsidRDefault="007D6C07">
      <w:pPr>
        <w:ind w:right="-2"/>
      </w:pPr>
    </w:p>
    <w:p w14:paraId="67891EF5" w14:textId="29F33A1F" w:rsidR="007D6C07" w:rsidRPr="00010072" w:rsidRDefault="007D6C07">
      <w:pPr>
        <w:ind w:right="-2"/>
      </w:pPr>
      <w:r w:rsidRPr="00010072">
        <w:t>Ak sa podávajú iné lieky na podkožné použitie v priebehu liečby Herceptinom, má sa použiť odlišné miesto na podanie injekcie.</w:t>
      </w:r>
    </w:p>
    <w:p w14:paraId="127588E7" w14:textId="77777777" w:rsidR="007D6C07" w:rsidRPr="00010072" w:rsidRDefault="007D6C07">
      <w:pPr>
        <w:ind w:right="-2"/>
      </w:pPr>
    </w:p>
    <w:p w14:paraId="4211CEF9" w14:textId="77777777" w:rsidR="007D6C07" w:rsidRPr="00010072" w:rsidRDefault="007D6C07">
      <w:pPr>
        <w:ind w:right="-2"/>
      </w:pPr>
      <w:r w:rsidRPr="00010072">
        <w:t>Herceptin sa nemá miešať ani riediť s inými liekmi.</w:t>
      </w:r>
    </w:p>
    <w:p w14:paraId="403E041E" w14:textId="77777777" w:rsidR="007D6C07" w:rsidRPr="00010072" w:rsidRDefault="007D6C07">
      <w:pPr>
        <w:ind w:right="-2"/>
      </w:pPr>
    </w:p>
    <w:p w14:paraId="2630CEB0" w14:textId="77777777" w:rsidR="007D6C07" w:rsidRPr="00010072" w:rsidRDefault="007D6C07">
      <w:pPr>
        <w:ind w:right="-2"/>
      </w:pPr>
      <w:r w:rsidRPr="00010072">
        <w:rPr>
          <w:b/>
        </w:rPr>
        <w:t>Ak prestanete používať Herceptin</w:t>
      </w:r>
    </w:p>
    <w:p w14:paraId="3975FCF8" w14:textId="77777777" w:rsidR="007D6C07" w:rsidRPr="00010072" w:rsidRDefault="007D6C07">
      <w:pPr>
        <w:ind w:right="-2"/>
      </w:pPr>
      <w:r w:rsidRPr="00010072">
        <w:t>Neprestaňte používať tento liek bez predchádzajúcej konzultácie so svojím lekárom. Všetky dávky sa majú užívať v správnom čase každé tri týždne. Tak bude liek pôsobiť čo najúčinnejšie.</w:t>
      </w:r>
    </w:p>
    <w:p w14:paraId="7E76976C" w14:textId="77777777" w:rsidR="007D6C07" w:rsidRPr="00010072" w:rsidRDefault="007D6C07">
      <w:pPr>
        <w:ind w:right="-2"/>
      </w:pPr>
    </w:p>
    <w:p w14:paraId="269C0891" w14:textId="77777777" w:rsidR="007D6C07" w:rsidRPr="00010072" w:rsidRDefault="007D6C07">
      <w:pPr>
        <w:ind w:right="-2"/>
      </w:pPr>
      <w:r w:rsidRPr="00010072">
        <w:t>Môže trvať až 7 mesiacov, kým sa Herceptin vylúči z vášho tela. Preto sa váš lekár môže rozhodnúť, že vám bude naďalej kontrolovať funkciu srdca aj po ukončení liečby.</w:t>
      </w:r>
    </w:p>
    <w:p w14:paraId="4B015FBE" w14:textId="77777777" w:rsidR="007D6C07" w:rsidRPr="00010072" w:rsidRDefault="007D6C07">
      <w:pPr>
        <w:ind w:right="-2"/>
      </w:pPr>
    </w:p>
    <w:p w14:paraId="0EC2D74A" w14:textId="77777777" w:rsidR="007D6C07" w:rsidRPr="00010072" w:rsidRDefault="007D6C07">
      <w:pPr>
        <w:ind w:right="-2"/>
      </w:pPr>
      <w:r w:rsidRPr="00010072">
        <w:t>Ak máte akékoľvek ďalšie otázky týkajúce sa použitia tohto lieku, opýtajte sa svojho lekára, lekárnika alebo zdravotnej sestry.</w:t>
      </w:r>
    </w:p>
    <w:p w14:paraId="63C9EE7F" w14:textId="77777777" w:rsidR="007D6C07" w:rsidRPr="00010072" w:rsidRDefault="007D6C07">
      <w:pPr>
        <w:ind w:right="-2"/>
      </w:pPr>
    </w:p>
    <w:p w14:paraId="54CF7C51" w14:textId="77777777" w:rsidR="007D6C07" w:rsidRPr="00010072" w:rsidRDefault="007D6C07">
      <w:pPr>
        <w:ind w:right="-2"/>
      </w:pPr>
    </w:p>
    <w:p w14:paraId="36E104C5" w14:textId="77777777" w:rsidR="007D6C07" w:rsidRPr="00010072" w:rsidRDefault="007D6C07" w:rsidP="00BE69ED">
      <w:pPr>
        <w:keepNext/>
        <w:keepLines/>
        <w:ind w:left="567" w:right="-2" w:hanging="567"/>
      </w:pPr>
      <w:r w:rsidRPr="00010072">
        <w:rPr>
          <w:b/>
        </w:rPr>
        <w:t>4.</w:t>
      </w:r>
      <w:r w:rsidRPr="00010072">
        <w:rPr>
          <w:b/>
        </w:rPr>
        <w:tab/>
        <w:t>Možné vedľajšie účinky</w:t>
      </w:r>
    </w:p>
    <w:p w14:paraId="7180CF22" w14:textId="77777777" w:rsidR="007D6C07" w:rsidRPr="00010072" w:rsidRDefault="007D6C07" w:rsidP="00BE69ED">
      <w:pPr>
        <w:keepNext/>
        <w:keepLines/>
        <w:ind w:right="-29"/>
      </w:pPr>
    </w:p>
    <w:p w14:paraId="759735D2" w14:textId="77777777" w:rsidR="007D6C07" w:rsidRPr="00010072" w:rsidRDefault="007D6C07">
      <w:pPr>
        <w:ind w:right="-29"/>
      </w:pPr>
      <w:r w:rsidRPr="00010072">
        <w:t>Tak ako všetky lieky, aj tento liek môže spôsobovať vedľajšie účinky, hoci sa neprejavia u každého.</w:t>
      </w:r>
    </w:p>
    <w:p w14:paraId="44F8BDD6" w14:textId="77777777" w:rsidR="007D6C07" w:rsidRPr="00010072" w:rsidRDefault="007D6C07">
      <w:r w:rsidRPr="00010072">
        <w:rPr>
          <w:szCs w:val="22"/>
        </w:rPr>
        <w:t>Niektoré z nich môžu byť závažné a môžu viesť k hospitalizácii pacienta.</w:t>
      </w:r>
    </w:p>
    <w:p w14:paraId="1597A106" w14:textId="77777777" w:rsidR="007D6C07" w:rsidRPr="00010072" w:rsidRDefault="007D6C07">
      <w:pPr>
        <w:rPr>
          <w:szCs w:val="22"/>
        </w:rPr>
      </w:pPr>
    </w:p>
    <w:p w14:paraId="75091454" w14:textId="77777777" w:rsidR="007D6C07" w:rsidRPr="00010072" w:rsidRDefault="007D6C07">
      <w:pPr>
        <w:ind w:right="-2"/>
      </w:pPr>
      <w:r w:rsidRPr="00010072">
        <w:rPr>
          <w:szCs w:val="22"/>
        </w:rPr>
        <w:t>Počas liečby Herceptinom sa môže objaviť triaška, horúčka a ďalšie príznaky podobné chrípke. Uvedené účinky sú veľmi časté (môže postihovať viac ako 1 z 10 osôb). Ďalšie príznaky sú: nevoľnosť (nauzea), vracanie, bolesť, zvýšené svalové napätie a tras, bolesť hlavy, závraty, poruchy dýchania, zvýšenie alebo zníženie krvného tlaku, poruchy srdcového rytmu (palpitácie, búšenie srdca alebo nepravidelný tep), opuch tváre a pier, vyrážka a pocit únavy. Niektoré z týchto príznakov môžu byť závažné, u niekoľkých pacientov došlo i k úmrtiu (pozri</w:t>
      </w:r>
      <w:r w:rsidRPr="00010072">
        <w:rPr>
          <w:b/>
        </w:rPr>
        <w:t xml:space="preserve"> </w:t>
      </w:r>
      <w:r w:rsidRPr="00010072">
        <w:t>časť „Upozornenia a opatrenia“)</w:t>
      </w:r>
      <w:r w:rsidRPr="00010072">
        <w:rPr>
          <w:bCs/>
          <w:szCs w:val="22"/>
        </w:rPr>
        <w:t>.</w:t>
      </w:r>
    </w:p>
    <w:p w14:paraId="785DE0B6" w14:textId="77777777" w:rsidR="007D6C07" w:rsidRPr="00010072" w:rsidRDefault="007D6C07">
      <w:pPr>
        <w:ind w:right="-2"/>
        <w:rPr>
          <w:b/>
          <w:bCs/>
          <w:szCs w:val="22"/>
        </w:rPr>
      </w:pPr>
    </w:p>
    <w:p w14:paraId="44828C3F" w14:textId="77777777" w:rsidR="00C91F23" w:rsidRPr="00010072" w:rsidRDefault="00C91F23" w:rsidP="00C91F23">
      <w:r w:rsidRPr="00010072">
        <w:rPr>
          <w:szCs w:val="22"/>
        </w:rPr>
        <w:t>Váš lekár alebo zdravotná sestra Vás budú sledovať kvôli vedľajším účinkom počas podávania a 30 minút po prvom podaní a 15 minút po ďalších podaniach.</w:t>
      </w:r>
    </w:p>
    <w:p w14:paraId="5F4B168A" w14:textId="77777777" w:rsidR="007D6C07" w:rsidRPr="00010072" w:rsidRDefault="007D6C07">
      <w:pPr>
        <w:rPr>
          <w:szCs w:val="22"/>
        </w:rPr>
      </w:pPr>
    </w:p>
    <w:p w14:paraId="5EAC9B2D" w14:textId="77777777" w:rsidR="007D6C07" w:rsidRPr="00010072" w:rsidRDefault="007D6C07">
      <w:r w:rsidRPr="00010072">
        <w:rPr>
          <w:b/>
          <w:szCs w:val="22"/>
        </w:rPr>
        <w:t>Závažné vedľajšie účinky</w:t>
      </w:r>
    </w:p>
    <w:p w14:paraId="1EC9EE88" w14:textId="77777777" w:rsidR="007D6C07" w:rsidRPr="00010072" w:rsidRDefault="007D6C07">
      <w:r w:rsidRPr="00010072">
        <w:rPr>
          <w:szCs w:val="22"/>
        </w:rPr>
        <w:t xml:space="preserve">Ďalšie vedľajšie účinky sa môžu objaviť kedykoľvek v priebehu liečby Herceptinom. </w:t>
      </w:r>
      <w:r w:rsidRPr="00010072">
        <w:rPr>
          <w:b/>
          <w:szCs w:val="22"/>
        </w:rPr>
        <w:t>Ihneď povedzte lekárovi alebo zdravotnej sestre, ak spozorujete niektorý z nasledujúcich vedľajších účinkov:</w:t>
      </w:r>
    </w:p>
    <w:p w14:paraId="43D0A16F" w14:textId="77777777" w:rsidR="007D6C07" w:rsidRPr="00010072" w:rsidRDefault="007D6C07">
      <w:pPr>
        <w:rPr>
          <w:b/>
          <w:szCs w:val="22"/>
        </w:rPr>
      </w:pPr>
    </w:p>
    <w:p w14:paraId="35CE0AD9" w14:textId="77777777" w:rsidR="007D6C07" w:rsidRPr="00010072" w:rsidRDefault="007D6C07">
      <w:pPr>
        <w:ind w:left="555" w:hanging="555"/>
      </w:pPr>
      <w:r w:rsidRPr="00010072">
        <w:rPr>
          <w:rFonts w:ascii="Symbol" w:eastAsia="Symbol" w:hAnsi="Symbol" w:cs="Symbol"/>
          <w:b/>
        </w:rPr>
        <w:t></w:t>
      </w:r>
      <w:r w:rsidRPr="00010072">
        <w:rPr>
          <w:szCs w:val="22"/>
        </w:rPr>
        <w:tab/>
        <w:t>Niekedy sa v priebehu liečby a príležitostne aj po ukončení liečby môžu vyskytnúť srdcové ťažkosti a môžu byť závažné. Patrí medzi ne oslabenie srdcového svalu, ktoré môže viesť k zlyhaniu srdca, zápal výstelky okolo srdca a poruchy srdcového rytmu. Môže to vyvolávať také príznaky ako dýchacie ťažkosti (vrátane ťažkostí objavujúcich sa v noci),</w:t>
      </w:r>
      <w:r w:rsidRPr="00010072">
        <w:rPr>
          <w:b/>
        </w:rPr>
        <w:t xml:space="preserve"> </w:t>
      </w:r>
      <w:r w:rsidRPr="00010072">
        <w:rPr>
          <w:szCs w:val="22"/>
        </w:rPr>
        <w:t>kašeľ, zadržiavanie tekutín (opuchy) v nohách alebo rukách, palpitácie (búšenie srdca alebo nepravidelný tep) (pozri časť 2 Kontrola srdca).</w:t>
      </w:r>
    </w:p>
    <w:p w14:paraId="3C82F369" w14:textId="77777777" w:rsidR="007D6C07" w:rsidRPr="00010072" w:rsidRDefault="007D6C07">
      <w:pPr>
        <w:rPr>
          <w:szCs w:val="22"/>
        </w:rPr>
      </w:pPr>
    </w:p>
    <w:p w14:paraId="06C0CF0D" w14:textId="77777777" w:rsidR="007D6C07" w:rsidRPr="00010072" w:rsidRDefault="007D6C07">
      <w:r w:rsidRPr="00010072">
        <w:rPr>
          <w:szCs w:val="22"/>
        </w:rPr>
        <w:t>Lekár vám bude počas liečby a po nej pravidelne kontrolovať srdcovú činnosť, avšak ak si všimnete niektorý z vyššie spomínaných príznakov, mali by ste mu to hneď oznámiť.</w:t>
      </w:r>
    </w:p>
    <w:p w14:paraId="2DD3D946" w14:textId="77777777" w:rsidR="007D6C07" w:rsidRPr="00010072" w:rsidRDefault="007D6C07">
      <w:pPr>
        <w:rPr>
          <w:szCs w:val="22"/>
        </w:rPr>
      </w:pPr>
    </w:p>
    <w:p w14:paraId="33432B12" w14:textId="77777777" w:rsidR="007D6C07" w:rsidRPr="00010072" w:rsidRDefault="007D6C07">
      <w:pPr>
        <w:ind w:left="561" w:hanging="561"/>
      </w:pPr>
      <w:r w:rsidRPr="00010072">
        <w:rPr>
          <w:rFonts w:ascii="Symbol" w:eastAsia="Symbol" w:hAnsi="Symbol" w:cs="Symbol"/>
          <w:b/>
        </w:rPr>
        <w:t></w:t>
      </w:r>
      <w:r w:rsidRPr="00010072">
        <w:rPr>
          <w:b/>
        </w:rPr>
        <w:tab/>
      </w:r>
      <w:r w:rsidRPr="00010072">
        <w:t>Syndróm rozpadu tumoru (zoskupenie metabolických komplikácii vyskytujúcich sa po protirakovinovej liečbe, charakterizované vysokými hladinami draslíka a fosforečnanu v krvi a nízkou hladinou vápnika v krvi). Príznaky môžu zahŕňať problémy s obličkami (slabosť, dýchavičnosť, únava a zmätenosť), problémy so srdcom (búšenie srdca alebo zrýchlený alebo spomalený tep), záchvaty, vracanie alebo hnačku a tŕpnutie v ústach, rukách alebo nohách.</w:t>
      </w:r>
    </w:p>
    <w:p w14:paraId="32D826CF" w14:textId="77777777" w:rsidR="007D6C07" w:rsidRPr="00010072" w:rsidRDefault="007D6C07">
      <w:pPr>
        <w:rPr>
          <w:b/>
          <w:szCs w:val="22"/>
        </w:rPr>
      </w:pPr>
    </w:p>
    <w:p w14:paraId="2955A1CD" w14:textId="77777777" w:rsidR="007D6C07" w:rsidRPr="00010072" w:rsidRDefault="007D6C07">
      <w:r w:rsidRPr="00010072">
        <w:rPr>
          <w:rFonts w:eastAsia="SimSun"/>
          <w:color w:val="000000"/>
          <w:szCs w:val="22"/>
          <w:lang w:eastAsia="zh-CN"/>
        </w:rPr>
        <w:t>Ak budete mať niektorý z vyššie uvedených príznakov keď ukončíte liečbu Herceptinom, navštívte svojho lekára a povedzte mu, že ste predtým boli liečený Herceptinom.</w:t>
      </w:r>
    </w:p>
    <w:p w14:paraId="552CFDB4" w14:textId="77777777" w:rsidR="007D6C07" w:rsidRPr="00010072" w:rsidRDefault="007D6C07">
      <w:pPr>
        <w:rPr>
          <w:rFonts w:eastAsia="SimSun"/>
          <w:color w:val="888888"/>
          <w:szCs w:val="22"/>
          <w:lang w:eastAsia="zh-CN"/>
        </w:rPr>
      </w:pPr>
    </w:p>
    <w:p w14:paraId="3A0DC020" w14:textId="77777777" w:rsidR="007D6C07" w:rsidRPr="00010072" w:rsidRDefault="007D6C07">
      <w:pPr>
        <w:ind w:right="-29"/>
      </w:pPr>
      <w:r w:rsidRPr="00010072">
        <w:rPr>
          <w:szCs w:val="22"/>
        </w:rPr>
        <w:t xml:space="preserve">Existujú dva rôzne </w:t>
      </w:r>
      <w:r w:rsidRPr="00010072">
        <w:rPr>
          <w:color w:val="222222"/>
          <w:szCs w:val="22"/>
          <w:lang w:eastAsia="zh-CN"/>
        </w:rPr>
        <w:t xml:space="preserve">typy (podľa spôsobu podania) Herceptinu </w:t>
      </w:r>
      <w:r w:rsidRPr="00010072">
        <w:rPr>
          <w:szCs w:val="22"/>
        </w:rPr>
        <w:t xml:space="preserve">: </w:t>
      </w:r>
    </w:p>
    <w:p w14:paraId="3C906E62" w14:textId="77777777" w:rsidR="007D6C07" w:rsidRPr="00010072" w:rsidRDefault="007D6C07">
      <w:pPr>
        <w:ind w:left="922" w:right="-29" w:hanging="360"/>
      </w:pPr>
      <w:r w:rsidRPr="00010072">
        <w:rPr>
          <w:rFonts w:ascii="Symbol" w:eastAsia="Symbol" w:hAnsi="Symbol" w:cs="Symbol"/>
          <w:szCs w:val="22"/>
        </w:rPr>
        <w:t></w:t>
      </w:r>
      <w:r w:rsidRPr="00010072">
        <w:rPr>
          <w:szCs w:val="22"/>
        </w:rPr>
        <w:tab/>
        <w:t xml:space="preserve">jeden sa podáva </w:t>
      </w:r>
      <w:r w:rsidRPr="00010072">
        <w:rPr>
          <w:color w:val="222222"/>
          <w:szCs w:val="22"/>
          <w:lang w:eastAsia="zh-CN"/>
        </w:rPr>
        <w:t xml:space="preserve">ako infúzia </w:t>
      </w:r>
      <w:r w:rsidRPr="00010072">
        <w:rPr>
          <w:szCs w:val="22"/>
        </w:rPr>
        <w:t>do žily počas 30 až 90 minút</w:t>
      </w:r>
    </w:p>
    <w:p w14:paraId="0BE76884" w14:textId="77777777" w:rsidR="007D6C07" w:rsidRPr="00010072" w:rsidRDefault="007D6C07">
      <w:pPr>
        <w:ind w:left="922" w:right="-29" w:hanging="360"/>
      </w:pPr>
      <w:r w:rsidRPr="00010072">
        <w:rPr>
          <w:rFonts w:ascii="Symbol" w:eastAsia="Symbol" w:hAnsi="Symbol" w:cs="Symbol"/>
          <w:szCs w:val="22"/>
        </w:rPr>
        <w:t></w:t>
      </w:r>
      <w:r w:rsidRPr="00010072">
        <w:rPr>
          <w:szCs w:val="22"/>
        </w:rPr>
        <w:tab/>
        <w:t xml:space="preserve">druhý </w:t>
      </w:r>
      <w:r w:rsidRPr="00010072">
        <w:rPr>
          <w:color w:val="222222"/>
          <w:szCs w:val="22"/>
          <w:lang w:eastAsia="zh-CN"/>
        </w:rPr>
        <w:t xml:space="preserve">sa podáva </w:t>
      </w:r>
      <w:r w:rsidRPr="00010072">
        <w:rPr>
          <w:szCs w:val="22"/>
        </w:rPr>
        <w:t>ako podkožná injekcia počas 2-5 minút.</w:t>
      </w:r>
    </w:p>
    <w:p w14:paraId="47A14B4C" w14:textId="77777777" w:rsidR="007D6C07" w:rsidRPr="00010072" w:rsidRDefault="007D6C07">
      <w:pPr>
        <w:ind w:left="720" w:right="-29"/>
        <w:rPr>
          <w:color w:val="777777"/>
          <w:szCs w:val="22"/>
          <w:lang w:eastAsia="en-US"/>
        </w:rPr>
      </w:pPr>
    </w:p>
    <w:p w14:paraId="11D2770F" w14:textId="77777777" w:rsidR="007D6C07" w:rsidRPr="00010072" w:rsidRDefault="007D6C07">
      <w:pPr>
        <w:ind w:right="-29"/>
      </w:pPr>
      <w:r w:rsidRPr="00010072">
        <w:rPr>
          <w:szCs w:val="22"/>
        </w:rPr>
        <w:t xml:space="preserve">V </w:t>
      </w:r>
      <w:r w:rsidRPr="00010072">
        <w:rPr>
          <w:color w:val="333333"/>
          <w:szCs w:val="22"/>
          <w:lang w:eastAsia="en-US"/>
        </w:rPr>
        <w:t>klinickej štúdii porovnávajúcej tieto dve formy, sa častejšie vyskytli infekcie a srdcové príhody, ktoré viedli k hospitalizácii pri podkožnom podaní. Boli zaznamenané častejšie lokálne reakcie v mieste vpichu injekcie a vyššie zvýšenie krvného tlaku. Ďalšie vedľajšie účinky boli podobné.</w:t>
      </w:r>
    </w:p>
    <w:p w14:paraId="522E22C3" w14:textId="77777777" w:rsidR="007D6C07" w:rsidRPr="00010072" w:rsidRDefault="007D6C07">
      <w:pPr>
        <w:keepNext/>
        <w:keepLines/>
        <w:rPr>
          <w:color w:val="777777"/>
          <w:szCs w:val="22"/>
          <w:lang w:eastAsia="en-US"/>
        </w:rPr>
      </w:pPr>
    </w:p>
    <w:p w14:paraId="4EF8620A" w14:textId="77777777" w:rsidR="007D6C07" w:rsidRDefault="007D6C07">
      <w:pPr>
        <w:keepNext/>
        <w:keepLines/>
        <w:rPr>
          <w:szCs w:val="22"/>
        </w:rPr>
      </w:pPr>
      <w:r w:rsidRPr="00010072">
        <w:rPr>
          <w:b/>
          <w:szCs w:val="22"/>
        </w:rPr>
        <w:t>Veľmi časté vedľajšie účinky Herceptinu:</w:t>
      </w:r>
      <w:r w:rsidRPr="00010072">
        <w:rPr>
          <w:szCs w:val="22"/>
        </w:rPr>
        <w:t xml:space="preserve"> môže postihovať viac ako 1 z 10 osôb</w:t>
      </w:r>
    </w:p>
    <w:p w14:paraId="2843680F" w14:textId="77777777" w:rsidR="00502256" w:rsidRPr="00010072" w:rsidRDefault="00502256">
      <w:pPr>
        <w:keepNext/>
        <w:keepLines/>
      </w:pPr>
    </w:p>
    <w:p w14:paraId="29D5F340" w14:textId="77777777" w:rsidR="007D6C07" w:rsidRPr="00010072" w:rsidRDefault="007D6C07">
      <w:pPr>
        <w:keepNext/>
        <w:keepLines/>
      </w:pPr>
      <w:r w:rsidRPr="00010072">
        <w:rPr>
          <w:rFonts w:ascii="Symbol" w:eastAsia="Symbol" w:hAnsi="Symbol" w:cs="Symbol"/>
        </w:rPr>
        <w:t></w:t>
      </w:r>
      <w:r w:rsidRPr="00010072">
        <w:tab/>
        <w:t>infekcie</w:t>
      </w:r>
    </w:p>
    <w:p w14:paraId="0FE19B05" w14:textId="77777777" w:rsidR="007D6C07" w:rsidRPr="00010072" w:rsidRDefault="007D6C07">
      <w:pPr>
        <w:keepNext/>
        <w:keepLines/>
      </w:pPr>
      <w:r w:rsidRPr="00010072">
        <w:rPr>
          <w:rFonts w:ascii="Symbol" w:eastAsia="Symbol" w:hAnsi="Symbol" w:cs="Symbol"/>
          <w:b/>
        </w:rPr>
        <w:t></w:t>
      </w:r>
      <w:r w:rsidRPr="00010072">
        <w:rPr>
          <w:szCs w:val="22"/>
        </w:rPr>
        <w:tab/>
        <w:t>hnačka</w:t>
      </w:r>
    </w:p>
    <w:p w14:paraId="5D04CE34" w14:textId="77777777" w:rsidR="007D6C07" w:rsidRPr="00010072" w:rsidRDefault="007D6C07">
      <w:pPr>
        <w:keepNext/>
        <w:keepLines/>
      </w:pPr>
      <w:r w:rsidRPr="00010072">
        <w:rPr>
          <w:rFonts w:ascii="Symbol" w:eastAsia="Symbol" w:hAnsi="Symbol" w:cs="Symbol"/>
          <w:szCs w:val="22"/>
        </w:rPr>
        <w:t></w:t>
      </w:r>
      <w:r w:rsidRPr="00010072">
        <w:rPr>
          <w:szCs w:val="22"/>
        </w:rPr>
        <w:tab/>
        <w:t>zápcha</w:t>
      </w:r>
    </w:p>
    <w:p w14:paraId="1C67945C" w14:textId="77777777" w:rsidR="007D6C07" w:rsidRPr="00010072" w:rsidRDefault="007D6C07">
      <w:pPr>
        <w:keepNext/>
        <w:keepLines/>
      </w:pPr>
      <w:r w:rsidRPr="00010072">
        <w:rPr>
          <w:rFonts w:ascii="Symbol" w:eastAsia="Symbol" w:hAnsi="Symbol" w:cs="Symbol"/>
          <w:szCs w:val="22"/>
        </w:rPr>
        <w:t></w:t>
      </w:r>
      <w:r w:rsidRPr="00010072">
        <w:rPr>
          <w:szCs w:val="22"/>
        </w:rPr>
        <w:tab/>
        <w:t>pálenie záhy (dyspepsia)</w:t>
      </w:r>
    </w:p>
    <w:p w14:paraId="4CB33D60" w14:textId="77777777" w:rsidR="007D6C07" w:rsidRPr="00010072" w:rsidRDefault="007D6C07">
      <w:r w:rsidRPr="00010072">
        <w:rPr>
          <w:rFonts w:ascii="Symbol" w:eastAsia="Symbol" w:hAnsi="Symbol" w:cs="Symbol"/>
          <w:b/>
        </w:rPr>
        <w:t></w:t>
      </w:r>
      <w:r w:rsidRPr="00010072">
        <w:rPr>
          <w:szCs w:val="22"/>
        </w:rPr>
        <w:tab/>
        <w:t>únava</w:t>
      </w:r>
    </w:p>
    <w:p w14:paraId="13466F4F" w14:textId="77777777" w:rsidR="007D6C07" w:rsidRPr="00010072" w:rsidRDefault="007D6C07">
      <w:r w:rsidRPr="00010072">
        <w:rPr>
          <w:rFonts w:ascii="Symbol" w:eastAsia="Symbol" w:hAnsi="Symbol" w:cs="Symbol"/>
          <w:b/>
        </w:rPr>
        <w:t></w:t>
      </w:r>
      <w:r w:rsidRPr="00010072">
        <w:rPr>
          <w:szCs w:val="22"/>
        </w:rPr>
        <w:tab/>
        <w:t>kožná vyrážka</w:t>
      </w:r>
    </w:p>
    <w:p w14:paraId="1028DE9A" w14:textId="77777777" w:rsidR="007D6C07" w:rsidRPr="00010072" w:rsidRDefault="007D6C07">
      <w:r w:rsidRPr="00010072">
        <w:rPr>
          <w:rFonts w:ascii="Symbol" w:eastAsia="Symbol" w:hAnsi="Symbol" w:cs="Symbol"/>
          <w:b/>
        </w:rPr>
        <w:t></w:t>
      </w:r>
      <w:r w:rsidRPr="00010072">
        <w:rPr>
          <w:szCs w:val="22"/>
        </w:rPr>
        <w:tab/>
        <w:t>bolesť na hrudi</w:t>
      </w:r>
    </w:p>
    <w:p w14:paraId="0AF07691" w14:textId="77777777" w:rsidR="007D6C07" w:rsidRPr="00010072" w:rsidRDefault="007D6C07">
      <w:r w:rsidRPr="00010072">
        <w:rPr>
          <w:rFonts w:ascii="Symbol" w:eastAsia="Symbol" w:hAnsi="Symbol" w:cs="Symbol"/>
          <w:b/>
        </w:rPr>
        <w:t></w:t>
      </w:r>
      <w:r w:rsidRPr="00010072">
        <w:rPr>
          <w:szCs w:val="22"/>
        </w:rPr>
        <w:tab/>
        <w:t>bolesť brucha</w:t>
      </w:r>
    </w:p>
    <w:p w14:paraId="46014A21" w14:textId="77777777" w:rsidR="007D6C07" w:rsidRPr="00010072" w:rsidRDefault="007D6C07">
      <w:r w:rsidRPr="00010072">
        <w:rPr>
          <w:rFonts w:ascii="Symbol" w:eastAsia="Symbol" w:hAnsi="Symbol" w:cs="Symbol"/>
          <w:b/>
        </w:rPr>
        <w:t></w:t>
      </w:r>
      <w:r w:rsidRPr="00010072">
        <w:rPr>
          <w:szCs w:val="22"/>
        </w:rPr>
        <w:tab/>
        <w:t>bolesť kĺbov</w:t>
      </w:r>
    </w:p>
    <w:p w14:paraId="3A85A955" w14:textId="77777777" w:rsidR="007D6C07" w:rsidRPr="00010072" w:rsidRDefault="007D6C07">
      <w:r w:rsidRPr="00010072">
        <w:rPr>
          <w:rFonts w:ascii="Symbol" w:eastAsia="Symbol" w:hAnsi="Symbol" w:cs="Symbol"/>
          <w:szCs w:val="22"/>
        </w:rPr>
        <w:t></w:t>
      </w:r>
      <w:r w:rsidRPr="00010072">
        <w:rPr>
          <w:szCs w:val="22"/>
        </w:rPr>
        <w:tab/>
        <w:t xml:space="preserve">nízky počet červených krviniek a bielych krviniek (ktoré pomáhajú bojovať s infekciou), občas </w:t>
      </w:r>
      <w:r w:rsidRPr="00010072">
        <w:rPr>
          <w:szCs w:val="22"/>
        </w:rPr>
        <w:tab/>
        <w:t>s horúčkou</w:t>
      </w:r>
    </w:p>
    <w:p w14:paraId="34BDF773" w14:textId="77777777" w:rsidR="007D6C07" w:rsidRPr="00010072" w:rsidRDefault="007D6C07">
      <w:r w:rsidRPr="00010072">
        <w:rPr>
          <w:rFonts w:ascii="Symbol" w:eastAsia="Symbol" w:hAnsi="Symbol" w:cs="Symbol"/>
          <w:b/>
        </w:rPr>
        <w:t></w:t>
      </w:r>
      <w:r w:rsidRPr="00010072">
        <w:rPr>
          <w:szCs w:val="22"/>
        </w:rPr>
        <w:tab/>
        <w:t>bolesť svalov</w:t>
      </w:r>
    </w:p>
    <w:p w14:paraId="76CABAE2" w14:textId="77777777" w:rsidR="007D6C07" w:rsidRPr="00010072" w:rsidRDefault="007D6C07">
      <w:r w:rsidRPr="00010072">
        <w:rPr>
          <w:rFonts w:ascii="Symbol" w:eastAsia="Symbol" w:hAnsi="Symbol" w:cs="Symbol"/>
          <w:b/>
        </w:rPr>
        <w:t></w:t>
      </w:r>
      <w:r w:rsidRPr="00010072">
        <w:rPr>
          <w:szCs w:val="22"/>
        </w:rPr>
        <w:tab/>
        <w:t>konjunktivitída (zápal očných spojoviek)</w:t>
      </w:r>
    </w:p>
    <w:p w14:paraId="5A707493" w14:textId="77777777" w:rsidR="007D6C07" w:rsidRPr="00010072" w:rsidRDefault="007D6C07">
      <w:r w:rsidRPr="00010072">
        <w:rPr>
          <w:rFonts w:ascii="Symbol" w:eastAsia="Symbol" w:hAnsi="Symbol" w:cs="Symbol"/>
          <w:b/>
        </w:rPr>
        <w:t></w:t>
      </w:r>
      <w:r w:rsidRPr="00010072">
        <w:rPr>
          <w:szCs w:val="22"/>
        </w:rPr>
        <w:tab/>
        <w:t>slzenie očí</w:t>
      </w:r>
    </w:p>
    <w:p w14:paraId="27350AA3" w14:textId="77777777" w:rsidR="007D6C07" w:rsidRPr="00010072" w:rsidRDefault="007D6C07">
      <w:r w:rsidRPr="00010072">
        <w:rPr>
          <w:rFonts w:ascii="Symbol" w:eastAsia="Symbol" w:hAnsi="Symbol" w:cs="Symbol"/>
          <w:b/>
        </w:rPr>
        <w:t></w:t>
      </w:r>
      <w:r w:rsidRPr="00010072">
        <w:rPr>
          <w:szCs w:val="22"/>
        </w:rPr>
        <w:tab/>
        <w:t>krvácanie z nosa</w:t>
      </w:r>
    </w:p>
    <w:p w14:paraId="38E5E3E2" w14:textId="77777777" w:rsidR="007D6C07" w:rsidRPr="00010072" w:rsidRDefault="007D6C07">
      <w:r w:rsidRPr="00010072">
        <w:rPr>
          <w:rFonts w:ascii="Symbol" w:eastAsia="Symbol" w:hAnsi="Symbol" w:cs="Symbol"/>
          <w:b/>
        </w:rPr>
        <w:t></w:t>
      </w:r>
      <w:r w:rsidRPr="00010072">
        <w:rPr>
          <w:szCs w:val="22"/>
        </w:rPr>
        <w:tab/>
        <w:t>výtok z nosa</w:t>
      </w:r>
    </w:p>
    <w:p w14:paraId="666438AE" w14:textId="77777777" w:rsidR="007D6C07" w:rsidRPr="00010072" w:rsidRDefault="007D6C07">
      <w:r w:rsidRPr="00010072">
        <w:rPr>
          <w:rFonts w:ascii="Symbol" w:eastAsia="Symbol" w:hAnsi="Symbol" w:cs="Symbol"/>
          <w:b/>
        </w:rPr>
        <w:t></w:t>
      </w:r>
      <w:r w:rsidRPr="00010072">
        <w:rPr>
          <w:b/>
        </w:rPr>
        <w:tab/>
      </w:r>
      <w:r w:rsidRPr="00010072">
        <w:t>vypadávanie vlasov</w:t>
      </w:r>
    </w:p>
    <w:p w14:paraId="2DDF5469" w14:textId="77777777" w:rsidR="007D6C07" w:rsidRPr="00010072" w:rsidRDefault="007D6C07">
      <w:r w:rsidRPr="00010072">
        <w:rPr>
          <w:rFonts w:ascii="Symbol" w:eastAsia="Symbol" w:hAnsi="Symbol" w:cs="Symbol"/>
          <w:szCs w:val="22"/>
        </w:rPr>
        <w:t></w:t>
      </w:r>
      <w:r w:rsidRPr="00010072">
        <w:rPr>
          <w:szCs w:val="22"/>
        </w:rPr>
        <w:tab/>
        <w:t>triaška</w:t>
      </w:r>
    </w:p>
    <w:p w14:paraId="6BB61AE1" w14:textId="77777777" w:rsidR="007D6C07" w:rsidRPr="00010072" w:rsidRDefault="007D6C07">
      <w:r w:rsidRPr="00010072">
        <w:rPr>
          <w:rFonts w:ascii="Symbol" w:eastAsia="Symbol" w:hAnsi="Symbol" w:cs="Symbol"/>
          <w:szCs w:val="22"/>
        </w:rPr>
        <w:t></w:t>
      </w:r>
      <w:r w:rsidRPr="00010072">
        <w:rPr>
          <w:szCs w:val="22"/>
        </w:rPr>
        <w:tab/>
        <w:t>návaly horúčavy</w:t>
      </w:r>
    </w:p>
    <w:p w14:paraId="443228AB" w14:textId="77777777" w:rsidR="007D6C07" w:rsidRPr="00010072" w:rsidRDefault="007D6C07">
      <w:r w:rsidRPr="00010072">
        <w:rPr>
          <w:rFonts w:ascii="Symbol" w:eastAsia="Symbol" w:hAnsi="Symbol" w:cs="Symbol"/>
          <w:szCs w:val="22"/>
        </w:rPr>
        <w:t></w:t>
      </w:r>
      <w:r w:rsidRPr="00010072">
        <w:rPr>
          <w:szCs w:val="22"/>
        </w:rPr>
        <w:tab/>
        <w:t>závrat</w:t>
      </w:r>
    </w:p>
    <w:p w14:paraId="534EF692" w14:textId="77777777" w:rsidR="007D6C07" w:rsidRPr="00010072" w:rsidRDefault="007D6C07">
      <w:pPr>
        <w:keepNext/>
        <w:keepLines/>
      </w:pPr>
      <w:r w:rsidRPr="00010072">
        <w:rPr>
          <w:rFonts w:ascii="Symbol" w:eastAsia="Symbol" w:hAnsi="Symbol" w:cs="Symbol"/>
        </w:rPr>
        <w:t></w:t>
      </w:r>
      <w:r w:rsidRPr="00010072">
        <w:tab/>
        <w:t>ochorenie nechtov</w:t>
      </w:r>
    </w:p>
    <w:p w14:paraId="17561FB3" w14:textId="77777777" w:rsidR="007D6C07" w:rsidRPr="00010072" w:rsidRDefault="007D6C07">
      <w:r w:rsidRPr="00010072">
        <w:rPr>
          <w:rFonts w:ascii="Symbol" w:eastAsia="Symbol" w:hAnsi="Symbol" w:cs="Symbol"/>
        </w:rPr>
        <w:t></w:t>
      </w:r>
      <w:r w:rsidRPr="00010072">
        <w:rPr>
          <w:szCs w:val="22"/>
        </w:rPr>
        <w:tab/>
        <w:t>úbytok telesnej hmotnosti</w:t>
      </w:r>
    </w:p>
    <w:p w14:paraId="5E0AD5A4" w14:textId="77777777" w:rsidR="007D6C07" w:rsidRPr="00010072" w:rsidRDefault="007D6C07">
      <w:r w:rsidRPr="00010072">
        <w:rPr>
          <w:rFonts w:ascii="Symbol" w:eastAsia="Symbol" w:hAnsi="Symbol" w:cs="Symbol"/>
        </w:rPr>
        <w:t></w:t>
      </w:r>
      <w:r w:rsidRPr="00010072">
        <w:rPr>
          <w:szCs w:val="22"/>
        </w:rPr>
        <w:tab/>
        <w:t>nechutenstvo</w:t>
      </w:r>
    </w:p>
    <w:p w14:paraId="60B2D695" w14:textId="77777777" w:rsidR="007D6C07" w:rsidRPr="00010072" w:rsidRDefault="007D6C07">
      <w:r w:rsidRPr="00010072">
        <w:rPr>
          <w:rFonts w:ascii="Symbol" w:eastAsia="Symbol" w:hAnsi="Symbol" w:cs="Symbol"/>
        </w:rPr>
        <w:t></w:t>
      </w:r>
      <w:r w:rsidRPr="00010072">
        <w:rPr>
          <w:szCs w:val="22"/>
        </w:rPr>
        <w:tab/>
        <w:t>nespavosť (insomnia)</w:t>
      </w:r>
    </w:p>
    <w:p w14:paraId="47DF0272" w14:textId="77777777" w:rsidR="007D6C07" w:rsidRPr="00010072" w:rsidRDefault="007D6C07">
      <w:r w:rsidRPr="00010072">
        <w:rPr>
          <w:rFonts w:ascii="Symbol" w:eastAsia="Symbol" w:hAnsi="Symbol" w:cs="Symbol"/>
        </w:rPr>
        <w:t></w:t>
      </w:r>
      <w:r w:rsidRPr="00010072">
        <w:rPr>
          <w:szCs w:val="22"/>
        </w:rPr>
        <w:tab/>
        <w:t>zmenené vnímanie chuti</w:t>
      </w:r>
    </w:p>
    <w:p w14:paraId="516DB3F8" w14:textId="77777777" w:rsidR="007D6C07" w:rsidRPr="00010072" w:rsidRDefault="007D6C07">
      <w:r w:rsidRPr="00010072">
        <w:rPr>
          <w:rFonts w:ascii="Symbol" w:eastAsia="Symbol" w:hAnsi="Symbol" w:cs="Symbol"/>
        </w:rPr>
        <w:t></w:t>
      </w:r>
      <w:r w:rsidRPr="00010072">
        <w:rPr>
          <w:szCs w:val="22"/>
        </w:rPr>
        <w:tab/>
        <w:t>nízky počet krvných doštičiek</w:t>
      </w:r>
    </w:p>
    <w:p w14:paraId="789E01CA" w14:textId="77777777" w:rsidR="007D6C07" w:rsidRPr="00010072" w:rsidRDefault="007D6C07">
      <w:r w:rsidRPr="00010072">
        <w:rPr>
          <w:rFonts w:ascii="Symbol" w:eastAsia="Symbol" w:hAnsi="Symbol" w:cs="Symbol"/>
        </w:rPr>
        <w:t></w:t>
      </w:r>
      <w:r w:rsidRPr="00010072">
        <w:rPr>
          <w:szCs w:val="22"/>
        </w:rPr>
        <w:tab/>
        <w:t>modriny</w:t>
      </w:r>
    </w:p>
    <w:p w14:paraId="60B79446" w14:textId="77777777" w:rsidR="007D6C07" w:rsidRPr="00010072" w:rsidRDefault="007D6C07" w:rsidP="00237FEC">
      <w:pPr>
        <w:ind w:left="555" w:hanging="555"/>
      </w:pPr>
      <w:r w:rsidRPr="00010072">
        <w:rPr>
          <w:rFonts w:ascii="Symbol" w:eastAsia="Symbol" w:hAnsi="Symbol" w:cs="Symbol"/>
        </w:rPr>
        <w:t></w:t>
      </w:r>
      <w:r w:rsidRPr="00010072">
        <w:rPr>
          <w:szCs w:val="22"/>
        </w:rPr>
        <w:tab/>
        <w:t>necitlivosť alebo mravčenie v prstoch na rukách a nohách</w:t>
      </w:r>
      <w:r w:rsidR="003012C8" w:rsidRPr="00010072">
        <w:rPr>
          <w:szCs w:val="22"/>
        </w:rPr>
        <w:t>, ktoré sa príležitostne môž</w:t>
      </w:r>
      <w:r w:rsidR="000714D2" w:rsidRPr="00010072">
        <w:rPr>
          <w:szCs w:val="22"/>
        </w:rPr>
        <w:t>e</w:t>
      </w:r>
      <w:r w:rsidR="003012C8" w:rsidRPr="00010072">
        <w:rPr>
          <w:szCs w:val="22"/>
        </w:rPr>
        <w:t xml:space="preserve"> rozšíriť do zvyšku končatiny</w:t>
      </w:r>
    </w:p>
    <w:p w14:paraId="7DC01EDD" w14:textId="77777777" w:rsidR="007D6C07" w:rsidRPr="00010072" w:rsidRDefault="007D6C07">
      <w:r w:rsidRPr="00010072">
        <w:rPr>
          <w:rFonts w:ascii="Symbol" w:eastAsia="Symbol" w:hAnsi="Symbol" w:cs="Symbol"/>
        </w:rPr>
        <w:t></w:t>
      </w:r>
      <w:r w:rsidRPr="00010072">
        <w:rPr>
          <w:szCs w:val="22"/>
        </w:rPr>
        <w:tab/>
        <w:t>začervenanie, opuch alebo ranky v ústach a/alebo v hrdle</w:t>
      </w:r>
    </w:p>
    <w:p w14:paraId="4E6CF188" w14:textId="77777777" w:rsidR="007D6C07" w:rsidRPr="00010072" w:rsidRDefault="007D6C07">
      <w:r w:rsidRPr="00010072">
        <w:rPr>
          <w:rFonts w:ascii="Symbol" w:eastAsia="Symbol" w:hAnsi="Symbol" w:cs="Symbol"/>
        </w:rPr>
        <w:t></w:t>
      </w:r>
      <w:r w:rsidRPr="00010072">
        <w:rPr>
          <w:szCs w:val="22"/>
        </w:rPr>
        <w:tab/>
        <w:t>bolesť, opuch, začervenanie alebo mravčenie v prstoch na rukách a nohách</w:t>
      </w:r>
    </w:p>
    <w:p w14:paraId="447AC1F4" w14:textId="77777777" w:rsidR="007D6C07" w:rsidRPr="00010072" w:rsidRDefault="007D6C07">
      <w:r w:rsidRPr="00010072">
        <w:rPr>
          <w:rFonts w:ascii="Symbol" w:eastAsia="Symbol" w:hAnsi="Symbol" w:cs="Symbol"/>
        </w:rPr>
        <w:t></w:t>
      </w:r>
      <w:r w:rsidRPr="00010072">
        <w:rPr>
          <w:szCs w:val="22"/>
        </w:rPr>
        <w:tab/>
        <w:t>dýchavičnosť</w:t>
      </w:r>
    </w:p>
    <w:p w14:paraId="346F756C" w14:textId="77777777" w:rsidR="007D6C07" w:rsidRPr="00010072" w:rsidRDefault="007D6C07">
      <w:r w:rsidRPr="00010072">
        <w:rPr>
          <w:rFonts w:ascii="Symbol" w:eastAsia="Symbol" w:hAnsi="Symbol" w:cs="Symbol"/>
        </w:rPr>
        <w:t></w:t>
      </w:r>
      <w:r w:rsidRPr="00010072">
        <w:rPr>
          <w:szCs w:val="22"/>
        </w:rPr>
        <w:tab/>
        <w:t>bolesť hlavy</w:t>
      </w:r>
    </w:p>
    <w:p w14:paraId="32F88A86" w14:textId="77777777" w:rsidR="007D6C07" w:rsidRPr="00010072" w:rsidRDefault="007D6C07">
      <w:r w:rsidRPr="00010072">
        <w:rPr>
          <w:rFonts w:ascii="Symbol" w:eastAsia="Symbol" w:hAnsi="Symbol" w:cs="Symbol"/>
        </w:rPr>
        <w:t></w:t>
      </w:r>
      <w:r w:rsidRPr="00010072">
        <w:rPr>
          <w:szCs w:val="22"/>
        </w:rPr>
        <w:tab/>
        <w:t>kašeľ</w:t>
      </w:r>
    </w:p>
    <w:p w14:paraId="03E70BCD" w14:textId="77777777" w:rsidR="007D6C07" w:rsidRPr="00010072" w:rsidRDefault="007D6C07">
      <w:r w:rsidRPr="00010072">
        <w:rPr>
          <w:rFonts w:ascii="Symbol" w:eastAsia="Symbol" w:hAnsi="Symbol" w:cs="Symbol"/>
        </w:rPr>
        <w:t></w:t>
      </w:r>
      <w:r w:rsidRPr="00010072">
        <w:rPr>
          <w:szCs w:val="22"/>
        </w:rPr>
        <w:tab/>
        <w:t>vracanie</w:t>
      </w:r>
    </w:p>
    <w:p w14:paraId="51BC7823" w14:textId="77777777" w:rsidR="007D6C07" w:rsidRPr="00010072" w:rsidRDefault="007D6C07">
      <w:r w:rsidRPr="00010072">
        <w:rPr>
          <w:rFonts w:ascii="Symbol" w:eastAsia="Symbol" w:hAnsi="Symbol" w:cs="Symbol"/>
        </w:rPr>
        <w:t></w:t>
      </w:r>
      <w:r w:rsidRPr="00010072">
        <w:rPr>
          <w:szCs w:val="22"/>
        </w:rPr>
        <w:tab/>
        <w:t>nauzea (nutkanie na vracanie)</w:t>
      </w:r>
    </w:p>
    <w:p w14:paraId="4659A730" w14:textId="77777777" w:rsidR="007D6C07" w:rsidRPr="00010072" w:rsidRDefault="007D6C07">
      <w:pPr>
        <w:rPr>
          <w:szCs w:val="22"/>
        </w:rPr>
      </w:pPr>
    </w:p>
    <w:p w14:paraId="786FB96C" w14:textId="77777777" w:rsidR="007D6C07" w:rsidRDefault="007D6C07">
      <w:pPr>
        <w:keepNext/>
        <w:keepLines/>
        <w:rPr>
          <w:szCs w:val="22"/>
        </w:rPr>
      </w:pPr>
      <w:r w:rsidRPr="00010072">
        <w:rPr>
          <w:b/>
          <w:szCs w:val="22"/>
        </w:rPr>
        <w:t xml:space="preserve">Časté vedľajšie účinky Herceptinu: </w:t>
      </w:r>
      <w:r w:rsidRPr="00010072">
        <w:rPr>
          <w:szCs w:val="22"/>
        </w:rPr>
        <w:t>môžu postihovať menej ako 1 z 10 osôb</w:t>
      </w:r>
    </w:p>
    <w:p w14:paraId="53FE9EF7" w14:textId="77777777" w:rsidR="00A353C2" w:rsidRDefault="00A353C2">
      <w:pPr>
        <w:keepNext/>
        <w:keepLines/>
        <w:rPr>
          <w:szCs w:val="22"/>
        </w:rPr>
      </w:pPr>
    </w:p>
    <w:p w14:paraId="365AA056"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alergické reakcie</w:t>
      </w:r>
    </w:p>
    <w:p w14:paraId="4DC5C58E" w14:textId="77777777" w:rsidR="00A353C2" w:rsidRDefault="00A353C2" w:rsidP="00A353C2">
      <w:pPr>
        <w:keepNext/>
        <w:keepLines/>
        <w:rPr>
          <w:szCs w:val="22"/>
        </w:rPr>
      </w:pPr>
      <w:r w:rsidRPr="00010072">
        <w:rPr>
          <w:rFonts w:ascii="Symbol" w:eastAsia="Symbol" w:hAnsi="Symbol" w:cs="Symbol"/>
          <w:szCs w:val="22"/>
        </w:rPr>
        <w:t></w:t>
      </w:r>
      <w:r w:rsidRPr="00010072">
        <w:rPr>
          <w:b/>
          <w:szCs w:val="22"/>
        </w:rPr>
        <w:tab/>
      </w:r>
      <w:r w:rsidRPr="00010072">
        <w:rPr>
          <w:szCs w:val="22"/>
        </w:rPr>
        <w:t>infekcie hrdla</w:t>
      </w:r>
    </w:p>
    <w:p w14:paraId="3738A8E9" w14:textId="77777777" w:rsidR="00A353C2" w:rsidRDefault="00A353C2" w:rsidP="00A353C2">
      <w:pPr>
        <w:keepNext/>
        <w:keepLines/>
        <w:rPr>
          <w:szCs w:val="22"/>
        </w:rPr>
      </w:pPr>
      <w:r w:rsidRPr="00010072">
        <w:rPr>
          <w:rFonts w:ascii="Symbol" w:eastAsia="Symbol" w:hAnsi="Symbol" w:cs="Symbol"/>
          <w:szCs w:val="22"/>
        </w:rPr>
        <w:t></w:t>
      </w:r>
      <w:r w:rsidRPr="00010072">
        <w:rPr>
          <w:b/>
          <w:szCs w:val="22"/>
        </w:rPr>
        <w:tab/>
      </w:r>
      <w:r w:rsidRPr="00010072">
        <w:rPr>
          <w:szCs w:val="22"/>
        </w:rPr>
        <w:t>infekcie močového mechúra a</w:t>
      </w:r>
      <w:r>
        <w:rPr>
          <w:szCs w:val="22"/>
        </w:rPr>
        <w:t> </w:t>
      </w:r>
      <w:r w:rsidRPr="00010072">
        <w:rPr>
          <w:szCs w:val="22"/>
        </w:rPr>
        <w:t>kože</w:t>
      </w:r>
    </w:p>
    <w:p w14:paraId="13B4C1B2"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zápal prsníka</w:t>
      </w:r>
    </w:p>
    <w:p w14:paraId="18779558"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zápal pečene</w:t>
      </w:r>
    </w:p>
    <w:p w14:paraId="3EA915FA"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poruchy obličiek</w:t>
      </w:r>
    </w:p>
    <w:p w14:paraId="77BCFCD2"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zvýšené svalové napätie alebo tenzia (hypertónia</w:t>
      </w:r>
      <w:r>
        <w:rPr>
          <w:szCs w:val="22"/>
        </w:rPr>
        <w:t>)</w:t>
      </w:r>
    </w:p>
    <w:p w14:paraId="283BFECC"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bolesť v rukách a/alebo v nohách</w:t>
      </w:r>
    </w:p>
    <w:p w14:paraId="20AAB15A"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svrbivá vyrážka</w:t>
      </w:r>
    </w:p>
    <w:p w14:paraId="4F6289FC"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010072">
        <w:rPr>
          <w:szCs w:val="22"/>
        </w:rPr>
        <w:t>ospanlivosť (somnolencia)</w:t>
      </w:r>
    </w:p>
    <w:p w14:paraId="12545C8B"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hemoroidy</w:t>
      </w:r>
    </w:p>
    <w:p w14:paraId="496F0BB9"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svrbenie kože</w:t>
      </w:r>
    </w:p>
    <w:p w14:paraId="4421A022"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sucho v ústach a suchá koža</w:t>
      </w:r>
    </w:p>
    <w:p w14:paraId="59090FB7"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znížená tvorba sĺz</w:t>
      </w:r>
    </w:p>
    <w:p w14:paraId="4BACD7BD"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potenie</w:t>
      </w:r>
    </w:p>
    <w:p w14:paraId="40DD5BF4"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pocit slabosti a choroby</w:t>
      </w:r>
    </w:p>
    <w:p w14:paraId="071D87DF"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úzkosť</w:t>
      </w:r>
    </w:p>
    <w:p w14:paraId="12F21C87"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depresia</w:t>
      </w:r>
    </w:p>
    <w:p w14:paraId="6D3D2874"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astma</w:t>
      </w:r>
    </w:p>
    <w:p w14:paraId="5E45D9EF"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infekcia pľúc</w:t>
      </w:r>
    </w:p>
    <w:p w14:paraId="38C67FF7"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poruchy funkcie pľúc</w:t>
      </w:r>
    </w:p>
    <w:p w14:paraId="3227EDEA"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bolesť chrbta</w:t>
      </w:r>
    </w:p>
    <w:p w14:paraId="40DEF2EA"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bolesť šije</w:t>
      </w:r>
    </w:p>
    <w:p w14:paraId="4419CABB"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Pr>
          <w:szCs w:val="22"/>
        </w:rPr>
        <w:t>bolesť kostí</w:t>
      </w:r>
    </w:p>
    <w:p w14:paraId="2C834BF7"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akné</w:t>
      </w:r>
    </w:p>
    <w:p w14:paraId="44060903" w14:textId="77777777" w:rsidR="00A353C2" w:rsidRDefault="00A353C2" w:rsidP="00A353C2">
      <w:pPr>
        <w:keepNext/>
        <w:keepLines/>
        <w:rPr>
          <w:szCs w:val="22"/>
        </w:rPr>
      </w:pPr>
      <w:r w:rsidRPr="00615D19">
        <w:rPr>
          <w:rFonts w:ascii="Symbol" w:eastAsia="Symbol" w:hAnsi="Symbol" w:cs="Symbol"/>
          <w:szCs w:val="22"/>
        </w:rPr>
        <w:t></w:t>
      </w:r>
      <w:r w:rsidRPr="00615D19">
        <w:rPr>
          <w:b/>
          <w:szCs w:val="22"/>
        </w:rPr>
        <w:tab/>
      </w:r>
      <w:r w:rsidRPr="00615D19">
        <w:rPr>
          <w:szCs w:val="22"/>
        </w:rPr>
        <w:t>kŕče v nohách</w:t>
      </w:r>
    </w:p>
    <w:p w14:paraId="40BE7326" w14:textId="77777777" w:rsidR="007D6C07" w:rsidRPr="00010072" w:rsidRDefault="007D6C07">
      <w:pPr>
        <w:rPr>
          <w:szCs w:val="22"/>
        </w:rPr>
      </w:pPr>
    </w:p>
    <w:p w14:paraId="6554502B" w14:textId="77777777" w:rsidR="007D6C07" w:rsidRDefault="007D6C07">
      <w:pPr>
        <w:tabs>
          <w:tab w:val="left" w:pos="600"/>
        </w:tabs>
        <w:rPr>
          <w:szCs w:val="22"/>
        </w:rPr>
      </w:pPr>
      <w:r w:rsidRPr="00010072">
        <w:rPr>
          <w:b/>
          <w:szCs w:val="22"/>
        </w:rPr>
        <w:t>Menej časté vedľajšie účinky Herceptinu:</w:t>
      </w:r>
      <w:r w:rsidRPr="00010072">
        <w:rPr>
          <w:szCs w:val="22"/>
        </w:rPr>
        <w:t xml:space="preserve"> môžu postihovať menej ako 1 zo 100 osôb</w:t>
      </w:r>
    </w:p>
    <w:p w14:paraId="292589EF" w14:textId="77777777" w:rsidR="00502256" w:rsidRPr="00010072" w:rsidRDefault="00502256">
      <w:pPr>
        <w:tabs>
          <w:tab w:val="left" w:pos="600"/>
        </w:tabs>
      </w:pPr>
    </w:p>
    <w:p w14:paraId="6E9479E1" w14:textId="77777777" w:rsidR="007D6C07" w:rsidRPr="00010072" w:rsidRDefault="007D6C07">
      <w:pPr>
        <w:tabs>
          <w:tab w:val="left" w:pos="600"/>
        </w:tabs>
      </w:pPr>
      <w:r w:rsidRPr="00010072">
        <w:rPr>
          <w:rFonts w:ascii="Symbol" w:eastAsia="Symbol" w:hAnsi="Symbol" w:cs="Symbol"/>
        </w:rPr>
        <w:t></w:t>
      </w:r>
      <w:r w:rsidRPr="00010072">
        <w:rPr>
          <w:szCs w:val="22"/>
        </w:rPr>
        <w:tab/>
        <w:t>hluchota</w:t>
      </w:r>
    </w:p>
    <w:p w14:paraId="51149B08" w14:textId="77777777" w:rsidR="007D6C07" w:rsidRPr="00010072" w:rsidRDefault="007D6C07">
      <w:pPr>
        <w:tabs>
          <w:tab w:val="left" w:pos="600"/>
        </w:tabs>
      </w:pPr>
      <w:r w:rsidRPr="00010072">
        <w:rPr>
          <w:rFonts w:ascii="Symbol" w:eastAsia="Symbol" w:hAnsi="Symbol" w:cs="Symbol"/>
        </w:rPr>
        <w:t></w:t>
      </w:r>
      <w:r w:rsidRPr="00010072">
        <w:rPr>
          <w:szCs w:val="22"/>
        </w:rPr>
        <w:tab/>
        <w:t>hrboľatá vyrážka</w:t>
      </w:r>
    </w:p>
    <w:p w14:paraId="1E8C6A22" w14:textId="77777777" w:rsidR="007D6C07" w:rsidRPr="00010072" w:rsidRDefault="007D6C07">
      <w:pPr>
        <w:tabs>
          <w:tab w:val="left" w:pos="600"/>
        </w:tabs>
      </w:pPr>
      <w:r w:rsidRPr="00010072">
        <w:rPr>
          <w:rFonts w:ascii="Symbol" w:eastAsia="Symbol" w:hAnsi="Symbol" w:cs="Symbol"/>
        </w:rPr>
        <w:t></w:t>
      </w:r>
      <w:r w:rsidRPr="00010072">
        <w:rPr>
          <w:szCs w:val="22"/>
        </w:rPr>
        <w:tab/>
        <w:t>sipot (ťažké dýchanie)</w:t>
      </w:r>
    </w:p>
    <w:p w14:paraId="0BD0673B" w14:textId="77777777" w:rsidR="007D6C07" w:rsidRPr="00010072" w:rsidRDefault="007D6C07">
      <w:pPr>
        <w:tabs>
          <w:tab w:val="left" w:pos="600"/>
        </w:tabs>
      </w:pPr>
      <w:r w:rsidRPr="00010072">
        <w:rPr>
          <w:rFonts w:ascii="Symbol" w:eastAsia="Symbol" w:hAnsi="Symbol" w:cs="Symbol"/>
        </w:rPr>
        <w:t></w:t>
      </w:r>
      <w:r w:rsidRPr="00010072">
        <w:rPr>
          <w:szCs w:val="22"/>
        </w:rPr>
        <w:tab/>
      </w:r>
      <w:r w:rsidRPr="00010072">
        <w:t>zápal alebo zjazvenie pľúc</w:t>
      </w:r>
    </w:p>
    <w:p w14:paraId="551503D8" w14:textId="77777777" w:rsidR="007D6C07" w:rsidRPr="00010072" w:rsidRDefault="007D6C07">
      <w:pPr>
        <w:rPr>
          <w:szCs w:val="22"/>
        </w:rPr>
      </w:pPr>
    </w:p>
    <w:p w14:paraId="22416544" w14:textId="77777777" w:rsidR="007D6C07" w:rsidRPr="00010072" w:rsidRDefault="007D6C07">
      <w:r w:rsidRPr="00010072">
        <w:rPr>
          <w:b/>
          <w:szCs w:val="22"/>
        </w:rPr>
        <w:t>Zriedkavé vedľajšie účinky Herceptinu</w:t>
      </w:r>
      <w:r w:rsidRPr="00010072">
        <w:rPr>
          <w:szCs w:val="22"/>
        </w:rPr>
        <w:t>: môžu postihovať menej ako 1 z 1 000 osôb</w:t>
      </w:r>
    </w:p>
    <w:p w14:paraId="41D6957B" w14:textId="77777777" w:rsidR="007D6C07" w:rsidRPr="00010072" w:rsidRDefault="007D6C07">
      <w:pPr>
        <w:rPr>
          <w:szCs w:val="22"/>
        </w:rPr>
      </w:pPr>
    </w:p>
    <w:p w14:paraId="603156DD" w14:textId="77777777" w:rsidR="007D6C07" w:rsidRPr="00010072" w:rsidRDefault="007D6C07">
      <w:r w:rsidRPr="00010072">
        <w:rPr>
          <w:rFonts w:ascii="Symbol" w:eastAsia="Symbol" w:hAnsi="Symbol" w:cs="Symbol"/>
          <w:b/>
        </w:rPr>
        <w:t></w:t>
      </w:r>
      <w:r w:rsidRPr="00010072">
        <w:rPr>
          <w:szCs w:val="22"/>
        </w:rPr>
        <w:tab/>
        <w:t>žltačka</w:t>
      </w:r>
    </w:p>
    <w:p w14:paraId="5FDE4B8D" w14:textId="77777777" w:rsidR="007D6C07" w:rsidRPr="00010072" w:rsidRDefault="007D6C07">
      <w:pPr>
        <w:ind w:left="600" w:hanging="600"/>
      </w:pPr>
      <w:r w:rsidRPr="00010072">
        <w:rPr>
          <w:rFonts w:ascii="Symbol" w:eastAsia="Symbol" w:hAnsi="Symbol" w:cs="Symbol"/>
          <w:b/>
        </w:rPr>
        <w:t></w:t>
      </w:r>
      <w:r w:rsidRPr="00010072">
        <w:rPr>
          <w:szCs w:val="22"/>
        </w:rPr>
        <w:tab/>
        <w:t>anafylaktické reakcie</w:t>
      </w:r>
    </w:p>
    <w:p w14:paraId="6E05564F" w14:textId="77777777" w:rsidR="007D6C07" w:rsidRPr="00010072" w:rsidRDefault="007D6C07">
      <w:pPr>
        <w:rPr>
          <w:szCs w:val="22"/>
        </w:rPr>
      </w:pPr>
    </w:p>
    <w:p w14:paraId="5DCCF8BA" w14:textId="77777777" w:rsidR="007D6C07" w:rsidRPr="00010072" w:rsidRDefault="007D6C07">
      <w:pPr>
        <w:keepNext/>
      </w:pPr>
      <w:r w:rsidRPr="00010072">
        <w:rPr>
          <w:b/>
          <w:szCs w:val="22"/>
        </w:rPr>
        <w:t xml:space="preserve">Ďalšie vedľajšie účinky, ktoré boli hlásené pri použití Herceptinu: </w:t>
      </w:r>
      <w:r w:rsidRPr="00010072">
        <w:rPr>
          <w:szCs w:val="22"/>
        </w:rPr>
        <w:t>častosť sa nedá odhadnúť z dostupných údajov</w:t>
      </w:r>
    </w:p>
    <w:p w14:paraId="1B6EE44B" w14:textId="77777777" w:rsidR="007D6C07" w:rsidRPr="00010072" w:rsidRDefault="007D6C07">
      <w:pPr>
        <w:rPr>
          <w:szCs w:val="22"/>
        </w:rPr>
      </w:pPr>
    </w:p>
    <w:p w14:paraId="0838DA3B" w14:textId="77777777" w:rsidR="007D6C07" w:rsidRPr="00010072" w:rsidRDefault="007D6C07">
      <w:pPr>
        <w:ind w:left="600" w:hanging="600"/>
      </w:pPr>
      <w:r w:rsidRPr="00010072">
        <w:rPr>
          <w:rFonts w:ascii="Symbol" w:eastAsia="Symbol" w:hAnsi="Symbol" w:cs="Symbol"/>
          <w:b/>
        </w:rPr>
        <w:t></w:t>
      </w:r>
      <w:r w:rsidRPr="00010072">
        <w:rPr>
          <w:szCs w:val="22"/>
        </w:rPr>
        <w:tab/>
        <w:t xml:space="preserve">nezvyčajná alebo zhoršená zrážanlivosť krvi </w:t>
      </w:r>
    </w:p>
    <w:p w14:paraId="0818B9C4" w14:textId="77777777" w:rsidR="007D6C07" w:rsidRPr="00010072" w:rsidRDefault="007D6C07">
      <w:pPr>
        <w:ind w:left="600" w:hanging="600"/>
      </w:pPr>
      <w:r w:rsidRPr="00010072">
        <w:rPr>
          <w:rFonts w:ascii="Symbol" w:eastAsia="Symbol" w:hAnsi="Symbol" w:cs="Symbol"/>
          <w:b/>
        </w:rPr>
        <w:t></w:t>
      </w:r>
      <w:r w:rsidRPr="00010072">
        <w:rPr>
          <w:szCs w:val="22"/>
        </w:rPr>
        <w:tab/>
        <w:t>vysoké hladiny draslíka</w:t>
      </w:r>
    </w:p>
    <w:p w14:paraId="379B4DC0" w14:textId="77777777" w:rsidR="007D6C07" w:rsidRPr="00010072" w:rsidRDefault="007D6C07">
      <w:pPr>
        <w:ind w:left="600" w:hanging="600"/>
      </w:pPr>
      <w:r w:rsidRPr="00010072">
        <w:rPr>
          <w:rFonts w:ascii="Symbol" w:eastAsia="Symbol" w:hAnsi="Symbol" w:cs="Symbol"/>
          <w:b/>
        </w:rPr>
        <w:t></w:t>
      </w:r>
      <w:r w:rsidRPr="00010072">
        <w:rPr>
          <w:szCs w:val="22"/>
        </w:rPr>
        <w:tab/>
        <w:t>opuch alebo krvácanie očného pozadia</w:t>
      </w:r>
    </w:p>
    <w:p w14:paraId="5C028568" w14:textId="77777777" w:rsidR="007D6C07" w:rsidRPr="00010072" w:rsidRDefault="007D6C07">
      <w:pPr>
        <w:ind w:left="600" w:hanging="600"/>
      </w:pPr>
      <w:r w:rsidRPr="00010072">
        <w:rPr>
          <w:rFonts w:ascii="Symbol" w:eastAsia="Symbol" w:hAnsi="Symbol" w:cs="Symbol"/>
          <w:b/>
        </w:rPr>
        <w:t></w:t>
      </w:r>
      <w:r w:rsidRPr="00010072">
        <w:rPr>
          <w:szCs w:val="22"/>
        </w:rPr>
        <w:tab/>
        <w:t>šok</w:t>
      </w:r>
    </w:p>
    <w:p w14:paraId="67C4CBA2" w14:textId="77777777" w:rsidR="007D6C07" w:rsidRPr="00010072" w:rsidRDefault="007D6C07">
      <w:pPr>
        <w:ind w:left="600" w:hanging="600"/>
      </w:pPr>
      <w:r w:rsidRPr="00010072">
        <w:rPr>
          <w:rFonts w:ascii="Symbol" w:eastAsia="Symbol" w:hAnsi="Symbol" w:cs="Symbol"/>
          <w:b/>
        </w:rPr>
        <w:t></w:t>
      </w:r>
      <w:r w:rsidRPr="00010072">
        <w:rPr>
          <w:szCs w:val="22"/>
        </w:rPr>
        <w:tab/>
        <w:t>nepravidelnosti srdcového rytmu</w:t>
      </w:r>
    </w:p>
    <w:p w14:paraId="03C4F26D" w14:textId="77777777" w:rsidR="007D6C07" w:rsidRPr="00010072" w:rsidRDefault="007D6C07">
      <w:pPr>
        <w:ind w:left="600" w:hanging="600"/>
      </w:pPr>
      <w:r w:rsidRPr="00010072">
        <w:rPr>
          <w:rFonts w:ascii="Symbol" w:eastAsia="Symbol" w:hAnsi="Symbol" w:cs="Symbol"/>
          <w:b/>
        </w:rPr>
        <w:t></w:t>
      </w:r>
      <w:r w:rsidRPr="00010072">
        <w:rPr>
          <w:szCs w:val="22"/>
        </w:rPr>
        <w:tab/>
        <w:t>dychová tieseň</w:t>
      </w:r>
    </w:p>
    <w:p w14:paraId="3594FAA4" w14:textId="77777777" w:rsidR="007D6C07" w:rsidRPr="00010072" w:rsidRDefault="007D6C07">
      <w:pPr>
        <w:ind w:left="600" w:hanging="600"/>
      </w:pPr>
      <w:r w:rsidRPr="00010072">
        <w:rPr>
          <w:rFonts w:ascii="Symbol" w:eastAsia="Symbol" w:hAnsi="Symbol" w:cs="Symbol"/>
          <w:b/>
        </w:rPr>
        <w:t></w:t>
      </w:r>
      <w:r w:rsidRPr="00010072">
        <w:rPr>
          <w:szCs w:val="22"/>
        </w:rPr>
        <w:tab/>
        <w:t>zlyhávanie dýchania</w:t>
      </w:r>
    </w:p>
    <w:p w14:paraId="2F604483" w14:textId="77777777" w:rsidR="007D6C07" w:rsidRPr="00010072" w:rsidRDefault="007D6C07">
      <w:pPr>
        <w:ind w:left="600" w:hanging="600"/>
      </w:pPr>
      <w:r w:rsidRPr="00010072">
        <w:rPr>
          <w:rFonts w:ascii="Symbol" w:eastAsia="Symbol" w:hAnsi="Symbol" w:cs="Symbol"/>
          <w:b/>
        </w:rPr>
        <w:t></w:t>
      </w:r>
      <w:r w:rsidRPr="00010072">
        <w:rPr>
          <w:szCs w:val="22"/>
        </w:rPr>
        <w:tab/>
        <w:t>náhle hromadenie tekutiny v pľúcach</w:t>
      </w:r>
    </w:p>
    <w:p w14:paraId="1B3134C0" w14:textId="77777777" w:rsidR="007D6C07" w:rsidRPr="00010072" w:rsidRDefault="007D6C07">
      <w:pPr>
        <w:ind w:left="600" w:hanging="600"/>
      </w:pPr>
      <w:r w:rsidRPr="00010072">
        <w:rPr>
          <w:rFonts w:ascii="Symbol" w:eastAsia="Symbol" w:hAnsi="Symbol" w:cs="Symbol"/>
          <w:b/>
        </w:rPr>
        <w:t></w:t>
      </w:r>
      <w:r w:rsidRPr="00010072">
        <w:rPr>
          <w:szCs w:val="22"/>
        </w:rPr>
        <w:tab/>
        <w:t>náhle zúženie dýchacích ciest</w:t>
      </w:r>
    </w:p>
    <w:p w14:paraId="49C17773" w14:textId="77777777" w:rsidR="007D6C07" w:rsidRPr="00010072" w:rsidRDefault="007D6C07">
      <w:pPr>
        <w:ind w:left="600" w:hanging="600"/>
      </w:pPr>
      <w:r w:rsidRPr="00010072">
        <w:rPr>
          <w:rFonts w:ascii="Symbol" w:eastAsia="Symbol" w:hAnsi="Symbol" w:cs="Symbol"/>
          <w:b/>
        </w:rPr>
        <w:t></w:t>
      </w:r>
      <w:r w:rsidRPr="00010072">
        <w:rPr>
          <w:szCs w:val="22"/>
        </w:rPr>
        <w:tab/>
        <w:t>veľmi nízka hladina kyslíka v krvi</w:t>
      </w:r>
    </w:p>
    <w:p w14:paraId="1E105E7B" w14:textId="77777777" w:rsidR="007D6C07" w:rsidRPr="00010072" w:rsidRDefault="007D6C07">
      <w:pPr>
        <w:ind w:left="600" w:hanging="600"/>
      </w:pPr>
      <w:r w:rsidRPr="00010072">
        <w:rPr>
          <w:rFonts w:ascii="Symbol" w:eastAsia="Symbol" w:hAnsi="Symbol" w:cs="Symbol"/>
          <w:b/>
        </w:rPr>
        <w:t></w:t>
      </w:r>
      <w:r w:rsidRPr="00010072">
        <w:rPr>
          <w:szCs w:val="22"/>
        </w:rPr>
        <w:tab/>
        <w:t>ťažkosti s dýchaním vo vodorovnej polohe</w:t>
      </w:r>
    </w:p>
    <w:p w14:paraId="75055724" w14:textId="77777777" w:rsidR="007D6C07" w:rsidRPr="00010072" w:rsidRDefault="007D6C07">
      <w:pPr>
        <w:ind w:left="600" w:hanging="600"/>
      </w:pPr>
      <w:r w:rsidRPr="00010072">
        <w:rPr>
          <w:rFonts w:ascii="Symbol" w:eastAsia="Symbol" w:hAnsi="Symbol" w:cs="Symbol"/>
          <w:b/>
        </w:rPr>
        <w:t></w:t>
      </w:r>
      <w:r w:rsidRPr="00010072">
        <w:rPr>
          <w:szCs w:val="22"/>
        </w:rPr>
        <w:tab/>
        <w:t>porucha funkcie pečene</w:t>
      </w:r>
    </w:p>
    <w:p w14:paraId="68ED04B3" w14:textId="77777777" w:rsidR="007D6C07" w:rsidRPr="00010072" w:rsidRDefault="007D6C07">
      <w:pPr>
        <w:ind w:left="600" w:hanging="600"/>
      </w:pPr>
      <w:r w:rsidRPr="00010072">
        <w:rPr>
          <w:rFonts w:ascii="Symbol" w:eastAsia="Symbol" w:hAnsi="Symbol" w:cs="Symbol"/>
          <w:b/>
        </w:rPr>
        <w:t></w:t>
      </w:r>
      <w:r w:rsidRPr="00010072">
        <w:rPr>
          <w:szCs w:val="22"/>
        </w:rPr>
        <w:tab/>
        <w:t>opuch tváre, pier a hrdla</w:t>
      </w:r>
    </w:p>
    <w:p w14:paraId="67DA3458" w14:textId="77777777" w:rsidR="007D6C07" w:rsidRPr="00010072" w:rsidRDefault="007D6C07">
      <w:pPr>
        <w:ind w:left="600" w:hanging="600"/>
      </w:pPr>
      <w:r w:rsidRPr="00010072">
        <w:rPr>
          <w:rFonts w:ascii="Symbol" w:eastAsia="Symbol" w:hAnsi="Symbol" w:cs="Symbol"/>
          <w:b/>
        </w:rPr>
        <w:t></w:t>
      </w:r>
      <w:r w:rsidRPr="00010072">
        <w:rPr>
          <w:szCs w:val="22"/>
        </w:rPr>
        <w:tab/>
        <w:t>zlyhávanie funkcie obličiek</w:t>
      </w:r>
    </w:p>
    <w:p w14:paraId="391714B2" w14:textId="77777777" w:rsidR="007D6C07" w:rsidRPr="00010072" w:rsidRDefault="007D6C07">
      <w:pPr>
        <w:ind w:left="600" w:hanging="600"/>
      </w:pPr>
      <w:r w:rsidRPr="00010072">
        <w:rPr>
          <w:rFonts w:ascii="Symbol" w:eastAsia="Symbol" w:hAnsi="Symbol" w:cs="Symbol"/>
          <w:b/>
        </w:rPr>
        <w:t></w:t>
      </w:r>
      <w:r w:rsidRPr="00010072">
        <w:rPr>
          <w:szCs w:val="22"/>
        </w:rPr>
        <w:tab/>
        <w:t>nezvyčajne nízka hladina tekutiny okolo plodu v maternici</w:t>
      </w:r>
    </w:p>
    <w:p w14:paraId="4581CCC0" w14:textId="77777777" w:rsidR="007D6C07" w:rsidRPr="00010072" w:rsidRDefault="007D6C07">
      <w:pPr>
        <w:ind w:left="600" w:hanging="600"/>
      </w:pPr>
      <w:r w:rsidRPr="00010072">
        <w:rPr>
          <w:rFonts w:ascii="Symbol" w:eastAsia="Symbol" w:hAnsi="Symbol" w:cs="Symbol"/>
          <w:b/>
        </w:rPr>
        <w:t></w:t>
      </w:r>
      <w:r w:rsidRPr="00010072">
        <w:rPr>
          <w:szCs w:val="22"/>
        </w:rPr>
        <w:tab/>
        <w:t>nedostatočný vývoj pľúc plodu v maternici</w:t>
      </w:r>
    </w:p>
    <w:p w14:paraId="1F98C4A8" w14:textId="77777777" w:rsidR="007D6C07" w:rsidRPr="00010072" w:rsidRDefault="007D6C07">
      <w:pPr>
        <w:ind w:left="600" w:hanging="600"/>
      </w:pPr>
      <w:r w:rsidRPr="00010072">
        <w:rPr>
          <w:rFonts w:ascii="Symbol" w:eastAsia="Symbol" w:hAnsi="Symbol" w:cs="Symbol"/>
          <w:b/>
        </w:rPr>
        <w:t></w:t>
      </w:r>
      <w:r w:rsidRPr="00010072">
        <w:rPr>
          <w:szCs w:val="22"/>
        </w:rPr>
        <w:tab/>
        <w:t>nedostatočný vývoj obličky plodu v maternici</w:t>
      </w:r>
    </w:p>
    <w:p w14:paraId="42BD31E1" w14:textId="77777777" w:rsidR="007D6C07" w:rsidRPr="00010072" w:rsidRDefault="007D6C07">
      <w:pPr>
        <w:rPr>
          <w:szCs w:val="22"/>
        </w:rPr>
      </w:pPr>
    </w:p>
    <w:p w14:paraId="6F2F5E33" w14:textId="77777777" w:rsidR="007D6C07" w:rsidRPr="00010072" w:rsidRDefault="007D6C07">
      <w:r w:rsidRPr="00010072">
        <w:rPr>
          <w:szCs w:val="22"/>
        </w:rPr>
        <w:t>Niektoré z týchto účinkov môžu byť spôsobené nádorom prsníka. Ak dostávate Herceptin v kombinácii s chemoterapiou, niektoré môže vyvolávať chemoterapia.</w:t>
      </w:r>
    </w:p>
    <w:p w14:paraId="073DC617" w14:textId="77777777" w:rsidR="007D6C07" w:rsidRPr="00010072" w:rsidRDefault="007D6C07">
      <w:pPr>
        <w:rPr>
          <w:szCs w:val="22"/>
        </w:rPr>
      </w:pPr>
    </w:p>
    <w:p w14:paraId="67E501B2" w14:textId="77777777" w:rsidR="007D6C07" w:rsidRPr="00010072" w:rsidRDefault="007D6C07">
      <w:r w:rsidRPr="00010072">
        <w:rPr>
          <w:szCs w:val="22"/>
        </w:rPr>
        <w:t>Ak sa u vás vyskytne akýkoľvek vedľajší účinok obráťte sa na svojho lekára, lekárnika alebo zdravotnú sestru.</w:t>
      </w:r>
    </w:p>
    <w:p w14:paraId="577F0359" w14:textId="77777777" w:rsidR="007D6C07" w:rsidRPr="00010072" w:rsidRDefault="007D6C07">
      <w:pPr>
        <w:rPr>
          <w:szCs w:val="22"/>
        </w:rPr>
      </w:pPr>
    </w:p>
    <w:p w14:paraId="3EB04692" w14:textId="77777777" w:rsidR="007D6C07" w:rsidRPr="00010072" w:rsidRDefault="007D6C07">
      <w:pPr>
        <w:tabs>
          <w:tab w:val="left" w:pos="720"/>
        </w:tabs>
      </w:pPr>
      <w:r w:rsidRPr="00010072">
        <w:rPr>
          <w:b/>
          <w:szCs w:val="22"/>
        </w:rPr>
        <w:t>Hlásenie vedľajších účinkov</w:t>
      </w:r>
    </w:p>
    <w:p w14:paraId="0B9035B2" w14:textId="77777777" w:rsidR="007D6C07" w:rsidRPr="00010072" w:rsidRDefault="007D6C07">
      <w:pPr>
        <w:tabs>
          <w:tab w:val="left" w:pos="720"/>
        </w:tabs>
        <w:ind w:right="-2"/>
      </w:pPr>
      <w:r w:rsidRPr="00010072">
        <w:rPr>
          <w:szCs w:val="22"/>
        </w:rPr>
        <w:t>Ak sa u vás vyskytne akýkoľvek vedľajší účinok, obráťte sa na svojho lekára, lekárnika alebo zdravotnú sestru.</w:t>
      </w:r>
      <w:r w:rsidRPr="00010072">
        <w:t xml:space="preserve"> </w:t>
      </w:r>
      <w:r w:rsidRPr="00010072">
        <w:rPr>
          <w:szCs w:val="22"/>
        </w:rPr>
        <w:t xml:space="preserve">To sa týka aj akýchkoľvek vedľajších účinkov, ktoré nie sú uvedené v tejto písomnej informácii. Vedľajšie účinky môžete hlásiť aj priamo na </w:t>
      </w:r>
      <w:r w:rsidRPr="00010072">
        <w:rPr>
          <w:szCs w:val="22"/>
          <w:highlight w:val="lightGray"/>
        </w:rPr>
        <w:t>národné centrum hlásenia uvedené v</w:t>
      </w:r>
      <w:r w:rsidR="00377E80" w:rsidRPr="00010072">
        <w:rPr>
          <w:szCs w:val="22"/>
          <w:highlight w:val="lightGray"/>
        </w:rPr>
        <w:t> </w:t>
      </w:r>
      <w:hyperlink r:id="rId17" w:history="1">
        <w:r w:rsidR="00377E80" w:rsidRPr="00010072">
          <w:rPr>
            <w:color w:val="0000FF"/>
            <w:highlight w:val="lightGray"/>
            <w:u w:val="single"/>
            <w:lang w:eastAsia="sk-SK" w:bidi="sk-SK"/>
          </w:rPr>
          <w:t>Prílohe V</w:t>
        </w:r>
      </w:hyperlink>
      <w:r w:rsidRPr="00010072">
        <w:rPr>
          <w:szCs w:val="22"/>
        </w:rPr>
        <w:t>. Hlásením vedľajších účinkov môžete prispieť k získaniu ďalších informácií o bezpečnosti tohto lieku.</w:t>
      </w:r>
    </w:p>
    <w:p w14:paraId="36689B4C" w14:textId="77777777" w:rsidR="007D6C07" w:rsidRPr="00010072" w:rsidRDefault="007D6C07">
      <w:pPr>
        <w:rPr>
          <w:szCs w:val="22"/>
        </w:rPr>
      </w:pPr>
    </w:p>
    <w:p w14:paraId="661A7DD6" w14:textId="77777777" w:rsidR="007D6C07" w:rsidRPr="00010072" w:rsidRDefault="007D6C07">
      <w:pPr>
        <w:ind w:right="-2"/>
        <w:rPr>
          <w:szCs w:val="22"/>
        </w:rPr>
      </w:pPr>
    </w:p>
    <w:p w14:paraId="215A62AC" w14:textId="77777777" w:rsidR="007D6C07" w:rsidRPr="00010072" w:rsidRDefault="007D6C07">
      <w:pPr>
        <w:ind w:left="567" w:right="-2" w:hanging="567"/>
      </w:pPr>
      <w:r w:rsidRPr="00010072">
        <w:rPr>
          <w:b/>
        </w:rPr>
        <w:t>5.</w:t>
      </w:r>
      <w:r w:rsidRPr="00010072">
        <w:rPr>
          <w:b/>
        </w:rPr>
        <w:tab/>
        <w:t>Ako uchovávať Herceptin</w:t>
      </w:r>
    </w:p>
    <w:p w14:paraId="2388117D" w14:textId="77777777" w:rsidR="007D6C07" w:rsidRPr="00010072" w:rsidRDefault="007D6C07">
      <w:pPr>
        <w:ind w:left="567" w:right="-2" w:hanging="567"/>
        <w:rPr>
          <w:b/>
        </w:rPr>
      </w:pPr>
    </w:p>
    <w:p w14:paraId="3613BA4F" w14:textId="77777777" w:rsidR="007D6C07" w:rsidRPr="00010072" w:rsidRDefault="007D6C07">
      <w:pPr>
        <w:ind w:right="-2"/>
      </w:pPr>
      <w:r w:rsidRPr="00010072">
        <w:t>Tento liek uchovávajte mimo dohľadu a dosahu detí.</w:t>
      </w:r>
    </w:p>
    <w:p w14:paraId="2DDF30A2" w14:textId="77777777" w:rsidR="007D6C07" w:rsidRPr="00010072" w:rsidRDefault="007D6C07">
      <w:pPr>
        <w:ind w:right="-2"/>
      </w:pPr>
    </w:p>
    <w:p w14:paraId="665978B6" w14:textId="77777777" w:rsidR="007D6C07" w:rsidRPr="00010072" w:rsidRDefault="007D6C07">
      <w:pPr>
        <w:ind w:right="-2"/>
      </w:pPr>
      <w:r w:rsidRPr="00010072">
        <w:t>Nepoužívajte tento liek po dátume exspirácie, ktorý je uvedený na označení škatuľky a na označení injekčnej liekovky po EXP. Dátum exspirácie sa vzťahuje na posledný deň v danom mesiaci.</w:t>
      </w:r>
    </w:p>
    <w:p w14:paraId="1178D15C" w14:textId="77777777" w:rsidR="007D6C07" w:rsidRPr="00010072" w:rsidRDefault="007D6C07">
      <w:pPr>
        <w:ind w:right="-2"/>
        <w:rPr>
          <w:i/>
        </w:rPr>
      </w:pPr>
    </w:p>
    <w:p w14:paraId="630477D5" w14:textId="77777777" w:rsidR="007D6C07" w:rsidRPr="00010072" w:rsidRDefault="007D6C07">
      <w:r w:rsidRPr="00010072">
        <w:rPr>
          <w:szCs w:val="22"/>
        </w:rPr>
        <w:t>Uchovávajte v chladničke pri teplote (2°C – 8°C).</w:t>
      </w:r>
    </w:p>
    <w:p w14:paraId="3D76162C" w14:textId="77777777" w:rsidR="007D6C07" w:rsidRPr="00010072" w:rsidRDefault="007D6C07">
      <w:pPr>
        <w:jc w:val="both"/>
        <w:rPr>
          <w:szCs w:val="22"/>
        </w:rPr>
      </w:pPr>
    </w:p>
    <w:p w14:paraId="763D701F" w14:textId="77777777" w:rsidR="007D6C07" w:rsidRPr="00010072" w:rsidRDefault="007D6C07">
      <w:pPr>
        <w:jc w:val="both"/>
      </w:pPr>
      <w:r w:rsidRPr="00010072">
        <w:rPr>
          <w:szCs w:val="22"/>
        </w:rPr>
        <w:t>Injekčnú liekovku uchovávajte vo vonkajšom obale na ochranu pred svetlom.</w:t>
      </w:r>
    </w:p>
    <w:p w14:paraId="2E0342CF" w14:textId="77777777" w:rsidR="007D6C07" w:rsidRPr="00010072" w:rsidRDefault="007D6C07">
      <w:pPr>
        <w:jc w:val="both"/>
        <w:rPr>
          <w:szCs w:val="22"/>
        </w:rPr>
      </w:pPr>
    </w:p>
    <w:p w14:paraId="4E26C841" w14:textId="77777777" w:rsidR="007D6C07" w:rsidRPr="00010072" w:rsidRDefault="007D6C07">
      <w:pPr>
        <w:jc w:val="both"/>
      </w:pPr>
      <w:r w:rsidRPr="00010072">
        <w:rPr>
          <w:szCs w:val="22"/>
        </w:rPr>
        <w:t>Neuchovávajte v mrazničke.</w:t>
      </w:r>
    </w:p>
    <w:p w14:paraId="40DD4346" w14:textId="77777777" w:rsidR="007D6C07" w:rsidRPr="00010072" w:rsidRDefault="007D6C07">
      <w:pPr>
        <w:jc w:val="both"/>
        <w:rPr>
          <w:szCs w:val="22"/>
        </w:rPr>
      </w:pPr>
    </w:p>
    <w:p w14:paraId="036AB039" w14:textId="77777777" w:rsidR="007D6C07" w:rsidRPr="00010072" w:rsidRDefault="007D6C07">
      <w:pPr>
        <w:jc w:val="both"/>
      </w:pPr>
      <w:r w:rsidRPr="00010072">
        <w:rPr>
          <w:szCs w:val="22"/>
        </w:rPr>
        <w:t>Po otvorení injekčnej liekovky sa má roztok použiť okamžite.</w:t>
      </w:r>
    </w:p>
    <w:p w14:paraId="2EF71B61" w14:textId="77777777" w:rsidR="007D6C07" w:rsidRPr="00010072" w:rsidRDefault="007D6C07">
      <w:pPr>
        <w:ind w:right="-2"/>
        <w:rPr>
          <w:szCs w:val="22"/>
        </w:rPr>
      </w:pPr>
    </w:p>
    <w:p w14:paraId="58E21335" w14:textId="77777777" w:rsidR="007D6C07" w:rsidRPr="00010072" w:rsidRDefault="007D6C07">
      <w:pPr>
        <w:ind w:right="-2"/>
      </w:pPr>
      <w:r w:rsidRPr="00010072">
        <w:t>Nepoužívajte tento liek, ak spozorujete akékoľvek čiastočky alebo sfarbenie pred podaním.</w:t>
      </w:r>
    </w:p>
    <w:p w14:paraId="7407B038" w14:textId="77777777" w:rsidR="007D6C07" w:rsidRPr="00010072" w:rsidRDefault="007D6C07">
      <w:pPr>
        <w:ind w:right="-2"/>
      </w:pPr>
    </w:p>
    <w:p w14:paraId="6600379F" w14:textId="77777777" w:rsidR="007D6C07" w:rsidRPr="00010072" w:rsidRDefault="007D6C07">
      <w:pPr>
        <w:tabs>
          <w:tab w:val="left" w:pos="720"/>
        </w:tabs>
        <w:ind w:right="-2"/>
      </w:pPr>
      <w:r w:rsidRPr="00010072">
        <w:rPr>
          <w:szCs w:val="22"/>
        </w:rPr>
        <w:t>Nelikvidujte lieky odpadovou vodou alebo domovým odpadom.</w:t>
      </w:r>
      <w:r w:rsidRPr="00010072">
        <w:t xml:space="preserve"> </w:t>
      </w:r>
      <w:r w:rsidRPr="00010072">
        <w:rPr>
          <w:szCs w:val="22"/>
        </w:rPr>
        <w:t>Nepoužitý liek vráťte do lekárne.</w:t>
      </w:r>
      <w:r w:rsidRPr="00010072">
        <w:t xml:space="preserve"> </w:t>
      </w:r>
      <w:r w:rsidRPr="00010072">
        <w:rPr>
          <w:szCs w:val="22"/>
        </w:rPr>
        <w:t>Tieto opatrenia pomôžu chrániť životné prostredie.</w:t>
      </w:r>
    </w:p>
    <w:p w14:paraId="3162C287" w14:textId="77777777" w:rsidR="007D6C07" w:rsidRPr="00010072" w:rsidRDefault="007D6C07">
      <w:pPr>
        <w:ind w:right="-2"/>
        <w:rPr>
          <w:i/>
        </w:rPr>
      </w:pPr>
    </w:p>
    <w:p w14:paraId="34CD80DF" w14:textId="77777777" w:rsidR="007D6C07" w:rsidRPr="00010072" w:rsidRDefault="007D6C07">
      <w:pPr>
        <w:ind w:right="-2"/>
      </w:pPr>
    </w:p>
    <w:p w14:paraId="4AD5BDF5" w14:textId="77777777" w:rsidR="007D6C07" w:rsidRPr="00010072" w:rsidRDefault="007D6C07">
      <w:pPr>
        <w:keepNext/>
        <w:keepLines/>
        <w:ind w:left="567" w:right="-2" w:hanging="567"/>
      </w:pPr>
      <w:r w:rsidRPr="00010072">
        <w:rPr>
          <w:b/>
        </w:rPr>
        <w:t>6.</w:t>
      </w:r>
      <w:r w:rsidRPr="00010072">
        <w:rPr>
          <w:b/>
        </w:rPr>
        <w:tab/>
        <w:t>Obsah balenia a ďalšie informácie</w:t>
      </w:r>
    </w:p>
    <w:p w14:paraId="04E53CC5" w14:textId="77777777" w:rsidR="007D6C07" w:rsidRPr="00010072" w:rsidRDefault="007D6C07">
      <w:pPr>
        <w:keepNext/>
        <w:keepLines/>
        <w:ind w:right="-2"/>
        <w:rPr>
          <w:b/>
        </w:rPr>
      </w:pPr>
    </w:p>
    <w:p w14:paraId="69590018" w14:textId="77777777" w:rsidR="007D6C07" w:rsidRPr="00010072" w:rsidRDefault="007D6C07">
      <w:pPr>
        <w:keepNext/>
        <w:keepLines/>
        <w:ind w:right="-2"/>
      </w:pPr>
      <w:r w:rsidRPr="00010072">
        <w:rPr>
          <w:b/>
        </w:rPr>
        <w:t>Čo Herceptin obsahuje</w:t>
      </w:r>
    </w:p>
    <w:p w14:paraId="16659135" w14:textId="77777777" w:rsidR="007D6C07" w:rsidRPr="00010072" w:rsidRDefault="007D6C07">
      <w:pPr>
        <w:keepNext/>
        <w:keepLines/>
        <w:ind w:right="-2"/>
        <w:rPr>
          <w:b/>
        </w:rPr>
      </w:pPr>
    </w:p>
    <w:p w14:paraId="518054BA" w14:textId="77777777" w:rsidR="007D6C07" w:rsidRDefault="007D6C07">
      <w:pPr>
        <w:keepNext/>
        <w:keepLines/>
        <w:rPr>
          <w:szCs w:val="22"/>
        </w:rPr>
      </w:pPr>
      <w:r w:rsidRPr="00010072">
        <w:rPr>
          <w:rFonts w:ascii="Symbol" w:eastAsia="Symbol" w:hAnsi="Symbol" w:cs="Symbol"/>
          <w:b/>
        </w:rPr>
        <w:t></w:t>
      </w:r>
      <w:r w:rsidRPr="00010072">
        <w:rPr>
          <w:b/>
        </w:rPr>
        <w:tab/>
      </w:r>
      <w:r w:rsidRPr="00010072">
        <w:t xml:space="preserve">Liečivo je </w:t>
      </w:r>
      <w:r w:rsidRPr="00010072">
        <w:rPr>
          <w:szCs w:val="22"/>
        </w:rPr>
        <w:t>trastuzumab. Jedna 5 ml injekčná liekovka obsahuje 600 mg trastuzumabu.</w:t>
      </w:r>
    </w:p>
    <w:p w14:paraId="2C3CD6FF" w14:textId="77777777" w:rsidR="008F5364" w:rsidRPr="00010072" w:rsidRDefault="008F5364">
      <w:pPr>
        <w:keepNext/>
        <w:keepLines/>
      </w:pPr>
    </w:p>
    <w:p w14:paraId="433F3F6F" w14:textId="44DD295D" w:rsidR="007D6C07" w:rsidRPr="00010072" w:rsidRDefault="007D6C07">
      <w:pPr>
        <w:ind w:left="567" w:hanging="567"/>
      </w:pPr>
      <w:r w:rsidRPr="00010072">
        <w:rPr>
          <w:rFonts w:ascii="Symbol" w:eastAsia="Symbol" w:hAnsi="Symbol" w:cs="Symbol"/>
          <w:b/>
        </w:rPr>
        <w:t></w:t>
      </w:r>
      <w:r w:rsidRPr="00010072">
        <w:rPr>
          <w:b/>
        </w:rPr>
        <w:tab/>
      </w:r>
      <w:r w:rsidRPr="00010072">
        <w:t xml:space="preserve">Ďalšie zložky sú </w:t>
      </w:r>
      <w:r w:rsidRPr="00010072">
        <w:rPr>
          <w:szCs w:val="22"/>
        </w:rPr>
        <w:t>rekombinantná</w:t>
      </w:r>
      <w:r w:rsidR="0036245C">
        <w:rPr>
          <w:szCs w:val="22"/>
        </w:rPr>
        <w:t xml:space="preserve"> ľudská</w:t>
      </w:r>
      <w:r w:rsidRPr="00010072">
        <w:t xml:space="preserve"> </w:t>
      </w:r>
      <w:r w:rsidRPr="00010072">
        <w:rPr>
          <w:szCs w:val="22"/>
        </w:rPr>
        <w:t>hyaluronidáza (rHuPH20), histidín, histidínium</w:t>
      </w:r>
      <w:r w:rsidR="00F8067B" w:rsidRPr="00010072">
        <w:rPr>
          <w:szCs w:val="22"/>
        </w:rPr>
        <w:t>-</w:t>
      </w:r>
      <w:r w:rsidRPr="00010072">
        <w:rPr>
          <w:szCs w:val="22"/>
        </w:rPr>
        <w:t>chlorid monohydrát, α,α-dihydrát trehalózy, metionín, polysorbát</w:t>
      </w:r>
      <w:r w:rsidR="008263F3" w:rsidRPr="00010072">
        <w:rPr>
          <w:szCs w:val="22"/>
        </w:rPr>
        <w:t> </w:t>
      </w:r>
      <w:r w:rsidRPr="00010072">
        <w:rPr>
          <w:szCs w:val="22"/>
        </w:rPr>
        <w:t>20</w:t>
      </w:r>
      <w:r w:rsidR="008263F3" w:rsidRPr="00010072">
        <w:rPr>
          <w:szCs w:val="22"/>
        </w:rPr>
        <w:t xml:space="preserve"> (E432)</w:t>
      </w:r>
      <w:r w:rsidRPr="00010072">
        <w:rPr>
          <w:szCs w:val="22"/>
        </w:rPr>
        <w:t>, voda na injekci</w:t>
      </w:r>
      <w:r w:rsidR="00121BEE">
        <w:rPr>
          <w:szCs w:val="22"/>
        </w:rPr>
        <w:t>e</w:t>
      </w:r>
      <w:r w:rsidR="00C66707" w:rsidRPr="00010072">
        <w:rPr>
          <w:szCs w:val="22"/>
        </w:rPr>
        <w:t xml:space="preserve"> </w:t>
      </w:r>
      <w:r w:rsidR="00C66707" w:rsidRPr="00010072">
        <w:t>(pozri časť 2 „Herceptin obsahuje polysorbát“).</w:t>
      </w:r>
    </w:p>
    <w:p w14:paraId="6C715352" w14:textId="77777777" w:rsidR="007D6C07" w:rsidRPr="00010072" w:rsidRDefault="007D6C07">
      <w:pPr>
        <w:ind w:right="-2"/>
        <w:rPr>
          <w:szCs w:val="22"/>
        </w:rPr>
      </w:pPr>
    </w:p>
    <w:p w14:paraId="5296745D" w14:textId="77777777" w:rsidR="007D6C07" w:rsidRPr="00010072" w:rsidRDefault="007D6C07">
      <w:pPr>
        <w:keepNext/>
        <w:keepLines/>
      </w:pPr>
      <w:r w:rsidRPr="00010072">
        <w:rPr>
          <w:b/>
        </w:rPr>
        <w:t>Ako vyzerá Herceptin a obsah balenia</w:t>
      </w:r>
    </w:p>
    <w:p w14:paraId="70FAEC1F" w14:textId="77777777" w:rsidR="007D6C07" w:rsidRPr="00010072" w:rsidRDefault="007D6C07">
      <w:pPr>
        <w:keepNext/>
        <w:keepLines/>
        <w:rPr>
          <w:b/>
        </w:rPr>
      </w:pPr>
    </w:p>
    <w:p w14:paraId="65416762" w14:textId="77777777" w:rsidR="007D6C07" w:rsidRPr="00010072" w:rsidRDefault="007D6C07">
      <w:pPr>
        <w:keepNext/>
        <w:ind w:right="-2"/>
      </w:pPr>
      <w:r w:rsidRPr="00010072">
        <w:rPr>
          <w:rFonts w:eastAsia="SimSun"/>
        </w:rPr>
        <w:t xml:space="preserve">Herceptin je roztok na injekciu, ktorý sa dodáva v sklenej injekčnej liekovke s gumovou zátkou, obsahujúca 5 ml (600 mg) trastuzumabu. Roztok je číry až opaleskujúci a bezfarebný až nažtlý </w:t>
      </w:r>
    </w:p>
    <w:p w14:paraId="1927F9D7" w14:textId="77777777" w:rsidR="007D6C07" w:rsidRPr="00010072" w:rsidRDefault="007D6C07">
      <w:pPr>
        <w:keepNext/>
        <w:ind w:right="-2"/>
        <w:rPr>
          <w:rFonts w:eastAsia="SimSun"/>
        </w:rPr>
      </w:pPr>
    </w:p>
    <w:p w14:paraId="2DA85B6A" w14:textId="77777777" w:rsidR="007D6C07" w:rsidRPr="00010072" w:rsidRDefault="007D6C07">
      <w:pPr>
        <w:keepNext/>
        <w:ind w:right="-2"/>
      </w:pPr>
      <w:r w:rsidRPr="00010072">
        <w:rPr>
          <w:rFonts w:eastAsia="SimSun"/>
        </w:rPr>
        <w:t>Každá škatuľka obsahuje jednu injekčnú liekovku.</w:t>
      </w:r>
    </w:p>
    <w:p w14:paraId="2EC7AEBA" w14:textId="77777777" w:rsidR="007D6C07" w:rsidRPr="00010072" w:rsidRDefault="007D6C07">
      <w:pPr>
        <w:ind w:right="-2"/>
        <w:rPr>
          <w:szCs w:val="22"/>
        </w:rPr>
      </w:pPr>
    </w:p>
    <w:p w14:paraId="3D86D868" w14:textId="77777777" w:rsidR="007D6C07" w:rsidRPr="00010072" w:rsidRDefault="007D6C07">
      <w:pPr>
        <w:ind w:right="-2"/>
      </w:pPr>
      <w:r w:rsidRPr="00010072">
        <w:rPr>
          <w:b/>
        </w:rPr>
        <w:t xml:space="preserve">Držiteľ rozhodnutia o registrácii </w:t>
      </w:r>
    </w:p>
    <w:p w14:paraId="7928E884" w14:textId="77777777" w:rsidR="007D6C07" w:rsidRPr="00010072" w:rsidRDefault="007D6C07">
      <w:pPr>
        <w:ind w:right="-2"/>
        <w:rPr>
          <w:b/>
        </w:rPr>
      </w:pPr>
    </w:p>
    <w:p w14:paraId="316D0EE2" w14:textId="77777777" w:rsidR="007D6C07" w:rsidRPr="00010072" w:rsidRDefault="007D6C07">
      <w:r w:rsidRPr="00010072">
        <w:t xml:space="preserve">Roche Registration GmbH </w:t>
      </w:r>
    </w:p>
    <w:p w14:paraId="3FE0C28D" w14:textId="77777777" w:rsidR="007D6C07" w:rsidRPr="00010072" w:rsidRDefault="007D6C07">
      <w:r w:rsidRPr="00010072">
        <w:t>Emil-Barell-Strasse 1</w:t>
      </w:r>
    </w:p>
    <w:p w14:paraId="2C947BE2" w14:textId="77777777" w:rsidR="007D6C07" w:rsidRPr="00010072" w:rsidRDefault="007D6C07">
      <w:r w:rsidRPr="00010072">
        <w:t>79639 Grenzach-Wyhlen</w:t>
      </w:r>
    </w:p>
    <w:p w14:paraId="57614CB7" w14:textId="77777777" w:rsidR="007D6C07" w:rsidRPr="00010072" w:rsidRDefault="007D6C07">
      <w:r w:rsidRPr="00010072">
        <w:rPr>
          <w:szCs w:val="22"/>
        </w:rPr>
        <w:t>Nemecko</w:t>
      </w:r>
    </w:p>
    <w:p w14:paraId="4AC8EA7D" w14:textId="77777777" w:rsidR="007D6C07" w:rsidRPr="00010072" w:rsidRDefault="007D6C07">
      <w:pPr>
        <w:ind w:right="-2"/>
        <w:rPr>
          <w:szCs w:val="22"/>
        </w:rPr>
      </w:pPr>
    </w:p>
    <w:p w14:paraId="18D8875E" w14:textId="77777777" w:rsidR="007D6C07" w:rsidRPr="00010072" w:rsidRDefault="007D6C07">
      <w:r w:rsidRPr="00010072">
        <w:rPr>
          <w:b/>
          <w:szCs w:val="22"/>
        </w:rPr>
        <w:t>Výrobca</w:t>
      </w:r>
    </w:p>
    <w:p w14:paraId="45CDDF57" w14:textId="77777777" w:rsidR="007D6C07" w:rsidRPr="00010072" w:rsidRDefault="007D6C07">
      <w:pPr>
        <w:rPr>
          <w:b/>
          <w:bCs/>
          <w:szCs w:val="22"/>
        </w:rPr>
      </w:pPr>
    </w:p>
    <w:p w14:paraId="05FDDD4F" w14:textId="77777777" w:rsidR="007D6C07" w:rsidRPr="00010072" w:rsidRDefault="007D6C07">
      <w:r w:rsidRPr="00010072">
        <w:rPr>
          <w:bCs/>
        </w:rPr>
        <w:t>Roche Pharma AG</w:t>
      </w:r>
      <w:r w:rsidRPr="00010072">
        <w:rPr>
          <w:bCs/>
        </w:rPr>
        <w:br/>
        <w:t>Emil-Barell-Strasse 1</w:t>
      </w:r>
      <w:r w:rsidRPr="00010072">
        <w:rPr>
          <w:bCs/>
        </w:rPr>
        <w:br/>
        <w:t>79639 Grenzach-Wyhlen</w:t>
      </w:r>
    </w:p>
    <w:p w14:paraId="771FC4DC" w14:textId="77777777" w:rsidR="007D6C07" w:rsidRPr="00010072" w:rsidRDefault="007D6C07">
      <w:r w:rsidRPr="00010072">
        <w:rPr>
          <w:szCs w:val="22"/>
        </w:rPr>
        <w:t>Nemecko</w:t>
      </w:r>
    </w:p>
    <w:p w14:paraId="18D02FB9" w14:textId="77777777" w:rsidR="007D6C07" w:rsidRPr="00010072" w:rsidRDefault="007D6C07">
      <w:pPr>
        <w:ind w:right="-2"/>
        <w:rPr>
          <w:szCs w:val="22"/>
        </w:rPr>
      </w:pPr>
    </w:p>
    <w:p w14:paraId="05C3932B" w14:textId="77777777" w:rsidR="007D6C07" w:rsidRPr="00010072" w:rsidRDefault="007D6C07" w:rsidP="00BE69ED">
      <w:pPr>
        <w:keepNext/>
        <w:keepLines/>
        <w:ind w:right="-2"/>
      </w:pPr>
      <w:r w:rsidRPr="00010072">
        <w:t>Ak potrebujete akúkoľvek informáciu o tomto lieku, kontaktujte miestneho zástupcu držiteľa rozhodnutia o registrácii:</w:t>
      </w:r>
    </w:p>
    <w:p w14:paraId="3AF18C9F" w14:textId="77777777" w:rsidR="007D6C07" w:rsidRPr="00010072" w:rsidRDefault="007D6C07" w:rsidP="00BE69ED">
      <w:pPr>
        <w:keepNext/>
        <w:keepLines/>
        <w:ind w:right="-2"/>
      </w:pPr>
    </w:p>
    <w:tbl>
      <w:tblPr>
        <w:tblW w:w="9180" w:type="dxa"/>
        <w:tblLayout w:type="fixed"/>
        <w:tblLook w:val="0000" w:firstRow="0" w:lastRow="0" w:firstColumn="0" w:lastColumn="0" w:noHBand="0" w:noVBand="0"/>
      </w:tblPr>
      <w:tblGrid>
        <w:gridCol w:w="4590"/>
        <w:gridCol w:w="4590"/>
      </w:tblGrid>
      <w:tr w:rsidR="007D6C07" w:rsidRPr="00010072" w14:paraId="541B467C" w14:textId="77777777" w:rsidTr="00BE69ED">
        <w:trPr>
          <w:cantSplit/>
        </w:trPr>
        <w:tc>
          <w:tcPr>
            <w:tcW w:w="4590" w:type="dxa"/>
          </w:tcPr>
          <w:p w14:paraId="7EA44165" w14:textId="77777777" w:rsidR="00C66707" w:rsidRPr="00BE69ED" w:rsidRDefault="007D6C07" w:rsidP="00C66707">
            <w:pPr>
              <w:rPr>
                <w:b/>
                <w:szCs w:val="22"/>
              </w:rPr>
            </w:pPr>
            <w:r w:rsidRPr="00010072">
              <w:rPr>
                <w:b/>
                <w:szCs w:val="22"/>
              </w:rPr>
              <w:t>België/Belgique/Belgien</w:t>
            </w:r>
            <w:r w:rsidR="00C66707" w:rsidRPr="00BE69ED">
              <w:rPr>
                <w:b/>
                <w:szCs w:val="22"/>
              </w:rPr>
              <w:t xml:space="preserve">, </w:t>
            </w:r>
          </w:p>
          <w:p w14:paraId="5FAC8BD9" w14:textId="7E6DB3D4" w:rsidR="007D6C07" w:rsidRPr="00010072" w:rsidRDefault="00C66707" w:rsidP="00C66707">
            <w:r w:rsidRPr="00BE69ED">
              <w:rPr>
                <w:b/>
                <w:szCs w:val="22"/>
              </w:rPr>
              <w:t>Luxembourg/Luxemburg</w:t>
            </w:r>
          </w:p>
          <w:p w14:paraId="5F4C5AA3" w14:textId="77777777" w:rsidR="00C66707" w:rsidRPr="00BE69ED" w:rsidRDefault="007D6C07" w:rsidP="00C66707">
            <w:pPr>
              <w:rPr>
                <w:szCs w:val="22"/>
              </w:rPr>
            </w:pPr>
            <w:r w:rsidRPr="00010072">
              <w:rPr>
                <w:szCs w:val="22"/>
              </w:rPr>
              <w:t>N.V. Roche S.A.</w:t>
            </w:r>
          </w:p>
          <w:p w14:paraId="797DE6BC" w14:textId="0F3DF90F" w:rsidR="007D6C07" w:rsidRPr="00010072" w:rsidRDefault="00C66707" w:rsidP="00C66707">
            <w:r w:rsidRPr="00BE69ED">
              <w:rPr>
                <w:szCs w:val="22"/>
              </w:rPr>
              <w:t>België/Belgique/Belgien</w:t>
            </w:r>
          </w:p>
          <w:p w14:paraId="6E09B181" w14:textId="77777777" w:rsidR="007D6C07" w:rsidRPr="00010072" w:rsidRDefault="007D6C07">
            <w:r w:rsidRPr="00010072">
              <w:rPr>
                <w:szCs w:val="22"/>
              </w:rPr>
              <w:t>Tél/Tel: +32 (0) 2 525 82 11</w:t>
            </w:r>
          </w:p>
          <w:p w14:paraId="04EBA1C5" w14:textId="77777777" w:rsidR="007D6C07" w:rsidRPr="00010072" w:rsidRDefault="007D6C07">
            <w:pPr>
              <w:rPr>
                <w:b/>
                <w:szCs w:val="22"/>
              </w:rPr>
            </w:pPr>
          </w:p>
        </w:tc>
        <w:tc>
          <w:tcPr>
            <w:tcW w:w="4590" w:type="dxa"/>
          </w:tcPr>
          <w:p w14:paraId="1F007A0A" w14:textId="77777777" w:rsidR="00C90527" w:rsidRPr="00010072" w:rsidRDefault="00C90527" w:rsidP="00C90527">
            <w:r w:rsidRPr="00010072">
              <w:rPr>
                <w:b/>
                <w:szCs w:val="22"/>
              </w:rPr>
              <w:t>Latvija</w:t>
            </w:r>
          </w:p>
          <w:p w14:paraId="70569987" w14:textId="77777777" w:rsidR="00C90527" w:rsidRPr="00010072" w:rsidRDefault="00C90527" w:rsidP="00C90527">
            <w:r w:rsidRPr="00010072">
              <w:rPr>
                <w:szCs w:val="22"/>
              </w:rPr>
              <w:t>Roche Latvija SIA</w:t>
            </w:r>
          </w:p>
          <w:p w14:paraId="454CB89B" w14:textId="77777777" w:rsidR="00C90527" w:rsidRPr="00010072" w:rsidRDefault="00C90527" w:rsidP="00C90527">
            <w:r w:rsidRPr="00010072">
              <w:rPr>
                <w:szCs w:val="22"/>
              </w:rPr>
              <w:t>Tel: +371 - 67 039831</w:t>
            </w:r>
          </w:p>
          <w:p w14:paraId="3E51684E" w14:textId="77777777" w:rsidR="007D6C07" w:rsidRPr="00010072" w:rsidRDefault="007D6C07" w:rsidP="00C90527">
            <w:pPr>
              <w:rPr>
                <w:b/>
                <w:szCs w:val="22"/>
              </w:rPr>
            </w:pPr>
          </w:p>
        </w:tc>
      </w:tr>
      <w:tr w:rsidR="007D6C07" w:rsidRPr="00010072" w14:paraId="0C9B4223" w14:textId="77777777" w:rsidTr="00BE69ED">
        <w:trPr>
          <w:cantSplit/>
        </w:trPr>
        <w:tc>
          <w:tcPr>
            <w:tcW w:w="4590" w:type="dxa"/>
          </w:tcPr>
          <w:p w14:paraId="356BEE32" w14:textId="77777777" w:rsidR="007D6C07" w:rsidRPr="00010072" w:rsidRDefault="007D6C07">
            <w:pPr>
              <w:autoSpaceDE w:val="0"/>
            </w:pPr>
            <w:r w:rsidRPr="00010072">
              <w:rPr>
                <w:b/>
                <w:bCs/>
                <w:szCs w:val="22"/>
              </w:rPr>
              <w:t>България</w:t>
            </w:r>
          </w:p>
          <w:p w14:paraId="089DC444" w14:textId="77777777" w:rsidR="007D6C07" w:rsidRPr="00010072" w:rsidRDefault="007D6C07">
            <w:r w:rsidRPr="00010072">
              <w:t>Рош България ЕООД</w:t>
            </w:r>
          </w:p>
          <w:p w14:paraId="277F1ED9" w14:textId="77777777" w:rsidR="007D6C07" w:rsidRPr="00010072" w:rsidRDefault="007D6C07">
            <w:r w:rsidRPr="00010072">
              <w:t>Тел: +359 2 </w:t>
            </w:r>
            <w:r w:rsidR="00377E80" w:rsidRPr="00010072">
              <w:t>474 5444</w:t>
            </w:r>
          </w:p>
          <w:p w14:paraId="52CF42DF" w14:textId="77777777" w:rsidR="007D6C07" w:rsidRPr="00010072" w:rsidRDefault="007D6C07">
            <w:pPr>
              <w:rPr>
                <w:b/>
                <w:szCs w:val="22"/>
              </w:rPr>
            </w:pPr>
          </w:p>
        </w:tc>
        <w:tc>
          <w:tcPr>
            <w:tcW w:w="4590" w:type="dxa"/>
          </w:tcPr>
          <w:p w14:paraId="6F186582" w14:textId="77777777" w:rsidR="00C90527" w:rsidRPr="00010072" w:rsidRDefault="00C90527" w:rsidP="00C90527">
            <w:r w:rsidRPr="00010072">
              <w:rPr>
                <w:b/>
                <w:szCs w:val="22"/>
              </w:rPr>
              <w:t>Lietuva</w:t>
            </w:r>
          </w:p>
          <w:p w14:paraId="15FB240A" w14:textId="77777777" w:rsidR="00C90527" w:rsidRPr="00010072" w:rsidRDefault="00C90527" w:rsidP="00C90527">
            <w:r w:rsidRPr="00010072">
              <w:rPr>
                <w:szCs w:val="22"/>
              </w:rPr>
              <w:t>UAB “Roche Lietuva”</w:t>
            </w:r>
          </w:p>
          <w:p w14:paraId="5EA25831" w14:textId="77777777" w:rsidR="00C90527" w:rsidRPr="00010072" w:rsidRDefault="00C90527" w:rsidP="00C90527">
            <w:r w:rsidRPr="00010072">
              <w:rPr>
                <w:szCs w:val="22"/>
              </w:rPr>
              <w:t>Tel: +370 5 2546799</w:t>
            </w:r>
          </w:p>
          <w:p w14:paraId="3C7C6E2B" w14:textId="77777777" w:rsidR="007D6C07" w:rsidRPr="00010072" w:rsidRDefault="007D6C07" w:rsidP="00C66707">
            <w:pPr>
              <w:rPr>
                <w:b/>
                <w:szCs w:val="22"/>
              </w:rPr>
            </w:pPr>
          </w:p>
        </w:tc>
      </w:tr>
      <w:tr w:rsidR="007D6C07" w:rsidRPr="00010072" w14:paraId="423493D1" w14:textId="77777777" w:rsidTr="00BE69ED">
        <w:trPr>
          <w:cantSplit/>
        </w:trPr>
        <w:tc>
          <w:tcPr>
            <w:tcW w:w="4590" w:type="dxa"/>
          </w:tcPr>
          <w:p w14:paraId="3B44FC60" w14:textId="77777777" w:rsidR="007D6C07" w:rsidRPr="00010072" w:rsidRDefault="007D6C07">
            <w:r w:rsidRPr="00010072">
              <w:rPr>
                <w:b/>
                <w:szCs w:val="22"/>
              </w:rPr>
              <w:t>Česká republika</w:t>
            </w:r>
          </w:p>
          <w:p w14:paraId="6092C989" w14:textId="77777777" w:rsidR="007D6C07" w:rsidRPr="00010072" w:rsidRDefault="007D6C07">
            <w:r w:rsidRPr="00010072">
              <w:rPr>
                <w:bCs/>
                <w:szCs w:val="22"/>
              </w:rPr>
              <w:t>Roche s. r. o.</w:t>
            </w:r>
          </w:p>
          <w:p w14:paraId="7A4A84BA" w14:textId="77777777" w:rsidR="007D6C07" w:rsidRPr="00010072" w:rsidRDefault="007D6C07">
            <w:r w:rsidRPr="00010072">
              <w:rPr>
                <w:szCs w:val="22"/>
              </w:rPr>
              <w:t>Tel: +420 - 2 20382111</w:t>
            </w:r>
          </w:p>
        </w:tc>
        <w:tc>
          <w:tcPr>
            <w:tcW w:w="4590" w:type="dxa"/>
          </w:tcPr>
          <w:p w14:paraId="17D2CC5C" w14:textId="77777777" w:rsidR="007D6C07" w:rsidRPr="00010072" w:rsidRDefault="007D6C07">
            <w:r w:rsidRPr="00010072">
              <w:rPr>
                <w:b/>
                <w:szCs w:val="22"/>
              </w:rPr>
              <w:t>Magyarország</w:t>
            </w:r>
          </w:p>
          <w:p w14:paraId="0CF69169" w14:textId="77777777" w:rsidR="007D6C07" w:rsidRPr="00010072" w:rsidRDefault="007D6C07">
            <w:r w:rsidRPr="00010072">
              <w:rPr>
                <w:szCs w:val="22"/>
              </w:rPr>
              <w:t>Roche (Magyarország) Kft.</w:t>
            </w:r>
          </w:p>
          <w:p w14:paraId="6A350E28" w14:textId="77777777" w:rsidR="007D6C07" w:rsidRPr="00010072" w:rsidRDefault="007D6C07">
            <w:r w:rsidRPr="00010072">
              <w:rPr>
                <w:szCs w:val="22"/>
              </w:rPr>
              <w:t xml:space="preserve">Tel: +36 </w:t>
            </w:r>
            <w:r w:rsidR="003012C8" w:rsidRPr="00010072">
              <w:rPr>
                <w:szCs w:val="22"/>
              </w:rPr>
              <w:t>-</w:t>
            </w:r>
            <w:r w:rsidRPr="00010072">
              <w:rPr>
                <w:szCs w:val="22"/>
              </w:rPr>
              <w:t xml:space="preserve"> </w:t>
            </w:r>
            <w:r w:rsidR="003012C8" w:rsidRPr="00010072">
              <w:rPr>
                <w:szCs w:val="22"/>
              </w:rPr>
              <w:t>1 279 4500</w:t>
            </w:r>
          </w:p>
          <w:p w14:paraId="106D0A66" w14:textId="77777777" w:rsidR="007D6C07" w:rsidRPr="00010072" w:rsidRDefault="007D6C07">
            <w:pPr>
              <w:rPr>
                <w:b/>
                <w:szCs w:val="22"/>
              </w:rPr>
            </w:pPr>
          </w:p>
        </w:tc>
      </w:tr>
      <w:tr w:rsidR="007D6C07" w:rsidRPr="00010072" w14:paraId="657F882C" w14:textId="77777777" w:rsidTr="00BE69ED">
        <w:trPr>
          <w:cantSplit/>
        </w:trPr>
        <w:tc>
          <w:tcPr>
            <w:tcW w:w="4590" w:type="dxa"/>
          </w:tcPr>
          <w:p w14:paraId="76178B92" w14:textId="77777777" w:rsidR="007D6C07" w:rsidRPr="00010072" w:rsidRDefault="007D6C07">
            <w:r w:rsidRPr="00010072">
              <w:rPr>
                <w:b/>
                <w:szCs w:val="22"/>
              </w:rPr>
              <w:t>Danmark</w:t>
            </w:r>
          </w:p>
          <w:p w14:paraId="0052474B" w14:textId="77777777" w:rsidR="007D6C07" w:rsidRPr="00010072" w:rsidRDefault="007D6C07">
            <w:r w:rsidRPr="00010072">
              <w:rPr>
                <w:szCs w:val="22"/>
              </w:rPr>
              <w:t xml:space="preserve">Roche </w:t>
            </w:r>
            <w:r w:rsidR="00802423" w:rsidRPr="00010072">
              <w:rPr>
                <w:szCs w:val="22"/>
              </w:rPr>
              <w:t>Pharmaceuticals A/S</w:t>
            </w:r>
          </w:p>
          <w:p w14:paraId="6F85C768" w14:textId="77777777" w:rsidR="007D6C07" w:rsidRPr="00010072" w:rsidRDefault="007D6C07">
            <w:r w:rsidRPr="00010072">
              <w:rPr>
                <w:szCs w:val="22"/>
              </w:rPr>
              <w:t>Tlf: +45 - 36 39 99 99</w:t>
            </w:r>
          </w:p>
          <w:p w14:paraId="7A3FE5B4" w14:textId="77777777" w:rsidR="007D6C07" w:rsidRPr="00010072" w:rsidRDefault="007D6C07">
            <w:pPr>
              <w:rPr>
                <w:b/>
                <w:szCs w:val="22"/>
              </w:rPr>
            </w:pPr>
          </w:p>
        </w:tc>
        <w:tc>
          <w:tcPr>
            <w:tcW w:w="4590" w:type="dxa"/>
          </w:tcPr>
          <w:p w14:paraId="67DA99D5" w14:textId="77777777" w:rsidR="00C90527" w:rsidRPr="00010072" w:rsidRDefault="00C90527" w:rsidP="00C90527">
            <w:r w:rsidRPr="00010072">
              <w:rPr>
                <w:b/>
                <w:szCs w:val="22"/>
              </w:rPr>
              <w:t>Nederland</w:t>
            </w:r>
          </w:p>
          <w:p w14:paraId="484C73D8" w14:textId="77777777" w:rsidR="00C90527" w:rsidRPr="00010072" w:rsidRDefault="00C90527" w:rsidP="00C90527">
            <w:r w:rsidRPr="00010072">
              <w:rPr>
                <w:bCs/>
                <w:szCs w:val="22"/>
              </w:rPr>
              <w:t>Roche Nederland B.V.</w:t>
            </w:r>
          </w:p>
          <w:p w14:paraId="3804FBC9" w14:textId="77777777" w:rsidR="00C90527" w:rsidRPr="00010072" w:rsidRDefault="00C90527" w:rsidP="00C90527">
            <w:r w:rsidRPr="00010072">
              <w:rPr>
                <w:bCs/>
                <w:szCs w:val="22"/>
              </w:rPr>
              <w:t>Tel: +31 (0) 348 438050</w:t>
            </w:r>
          </w:p>
          <w:p w14:paraId="68963516" w14:textId="576930F0" w:rsidR="007D6C07" w:rsidRPr="00010072" w:rsidRDefault="007D6C07"/>
        </w:tc>
      </w:tr>
      <w:tr w:rsidR="007D6C07" w:rsidRPr="00010072" w14:paraId="78542716" w14:textId="77777777" w:rsidTr="00BE69ED">
        <w:trPr>
          <w:cantSplit/>
        </w:trPr>
        <w:tc>
          <w:tcPr>
            <w:tcW w:w="4590" w:type="dxa"/>
          </w:tcPr>
          <w:p w14:paraId="6897FFE3" w14:textId="77777777" w:rsidR="007D6C07" w:rsidRPr="00010072" w:rsidRDefault="007D6C07">
            <w:r w:rsidRPr="00010072">
              <w:rPr>
                <w:b/>
                <w:szCs w:val="22"/>
              </w:rPr>
              <w:t>Deutschland</w:t>
            </w:r>
          </w:p>
          <w:p w14:paraId="2A4083A1" w14:textId="77777777" w:rsidR="007D6C07" w:rsidRPr="00010072" w:rsidRDefault="007D6C07">
            <w:r w:rsidRPr="00010072">
              <w:rPr>
                <w:szCs w:val="22"/>
              </w:rPr>
              <w:t>Roche Pharma AG</w:t>
            </w:r>
          </w:p>
          <w:p w14:paraId="08067B01" w14:textId="77777777" w:rsidR="007D6C07" w:rsidRPr="00010072" w:rsidRDefault="007D6C07">
            <w:r w:rsidRPr="00010072">
              <w:rPr>
                <w:bCs/>
                <w:szCs w:val="22"/>
              </w:rPr>
              <w:t>Tel: +49 (0) 7624 140</w:t>
            </w:r>
          </w:p>
          <w:p w14:paraId="7BA97BB9" w14:textId="77777777" w:rsidR="007D6C07" w:rsidRPr="00010072" w:rsidRDefault="007D6C07">
            <w:pPr>
              <w:rPr>
                <w:b/>
                <w:bCs/>
                <w:szCs w:val="22"/>
              </w:rPr>
            </w:pPr>
          </w:p>
        </w:tc>
        <w:tc>
          <w:tcPr>
            <w:tcW w:w="4590" w:type="dxa"/>
          </w:tcPr>
          <w:p w14:paraId="498FAB23" w14:textId="77777777" w:rsidR="00C90527" w:rsidRPr="00010072" w:rsidRDefault="00C90527" w:rsidP="00C90527">
            <w:r w:rsidRPr="00010072">
              <w:rPr>
                <w:b/>
                <w:szCs w:val="22"/>
              </w:rPr>
              <w:t>Norge</w:t>
            </w:r>
          </w:p>
          <w:p w14:paraId="27A54A23" w14:textId="77777777" w:rsidR="00C90527" w:rsidRPr="00010072" w:rsidRDefault="00C90527" w:rsidP="00C90527">
            <w:r w:rsidRPr="00010072">
              <w:rPr>
                <w:szCs w:val="22"/>
              </w:rPr>
              <w:t>Roche Norge AS</w:t>
            </w:r>
          </w:p>
          <w:p w14:paraId="0B19F430" w14:textId="77777777" w:rsidR="00C90527" w:rsidRPr="00010072" w:rsidRDefault="00C90527" w:rsidP="00C90527">
            <w:r w:rsidRPr="00010072">
              <w:rPr>
                <w:szCs w:val="22"/>
              </w:rPr>
              <w:t>Tlf: +47 - 22 78 90 00</w:t>
            </w:r>
          </w:p>
          <w:p w14:paraId="607EB78B" w14:textId="77777777" w:rsidR="007D6C07" w:rsidRPr="00010072" w:rsidRDefault="007D6C07" w:rsidP="00BE69ED">
            <w:pPr>
              <w:rPr>
                <w:b/>
                <w:szCs w:val="22"/>
              </w:rPr>
            </w:pPr>
          </w:p>
        </w:tc>
      </w:tr>
      <w:tr w:rsidR="007D6C07" w:rsidRPr="00010072" w14:paraId="21319D68" w14:textId="77777777" w:rsidTr="00BE69ED">
        <w:trPr>
          <w:cantSplit/>
        </w:trPr>
        <w:tc>
          <w:tcPr>
            <w:tcW w:w="4590" w:type="dxa"/>
          </w:tcPr>
          <w:p w14:paraId="4F6C5DCB" w14:textId="77777777" w:rsidR="007D6C07" w:rsidRPr="00010072" w:rsidRDefault="007D6C07">
            <w:r w:rsidRPr="00010072">
              <w:rPr>
                <w:b/>
                <w:szCs w:val="22"/>
              </w:rPr>
              <w:t>Eesti</w:t>
            </w:r>
          </w:p>
          <w:p w14:paraId="0B5716AE" w14:textId="77777777" w:rsidR="007D6C07" w:rsidRPr="00010072" w:rsidRDefault="007D6C07">
            <w:r w:rsidRPr="00010072">
              <w:rPr>
                <w:szCs w:val="22"/>
              </w:rPr>
              <w:t>Roche Eesti O</w:t>
            </w:r>
            <w:r w:rsidRPr="00010072">
              <w:rPr>
                <w:bCs/>
                <w:szCs w:val="22"/>
              </w:rPr>
              <w:t>Ü</w:t>
            </w:r>
          </w:p>
          <w:p w14:paraId="270DD433" w14:textId="77777777" w:rsidR="007D6C07" w:rsidRPr="00010072" w:rsidRDefault="007D6C07">
            <w:r w:rsidRPr="00010072">
              <w:rPr>
                <w:szCs w:val="22"/>
              </w:rPr>
              <w:t>Tel: + 372 - 6 177 380</w:t>
            </w:r>
          </w:p>
          <w:p w14:paraId="58926AD6" w14:textId="77777777" w:rsidR="007D6C07" w:rsidRPr="00010072" w:rsidRDefault="007D6C07">
            <w:pPr>
              <w:rPr>
                <w:szCs w:val="22"/>
              </w:rPr>
            </w:pPr>
          </w:p>
        </w:tc>
        <w:tc>
          <w:tcPr>
            <w:tcW w:w="4590" w:type="dxa"/>
          </w:tcPr>
          <w:p w14:paraId="552512F5" w14:textId="77777777" w:rsidR="00C90527" w:rsidRPr="00010072" w:rsidRDefault="00C90527" w:rsidP="00C90527">
            <w:r w:rsidRPr="00010072">
              <w:rPr>
                <w:b/>
                <w:szCs w:val="22"/>
              </w:rPr>
              <w:t>Österreich</w:t>
            </w:r>
          </w:p>
          <w:p w14:paraId="0A55130E" w14:textId="77777777" w:rsidR="00C90527" w:rsidRPr="00010072" w:rsidRDefault="00C90527" w:rsidP="00C90527">
            <w:r w:rsidRPr="00010072">
              <w:rPr>
                <w:szCs w:val="22"/>
              </w:rPr>
              <w:t>Roche Austria GmbH</w:t>
            </w:r>
          </w:p>
          <w:p w14:paraId="7CC8AF96" w14:textId="77777777" w:rsidR="00C90527" w:rsidRPr="00010072" w:rsidRDefault="00C90527" w:rsidP="00C90527">
            <w:r w:rsidRPr="00010072">
              <w:rPr>
                <w:szCs w:val="22"/>
              </w:rPr>
              <w:t>Tel: +43 (0) 1 27739</w:t>
            </w:r>
          </w:p>
          <w:p w14:paraId="0BDC6594" w14:textId="77777777" w:rsidR="007D6C07" w:rsidRPr="00010072" w:rsidRDefault="007D6C07" w:rsidP="00C90527">
            <w:pPr>
              <w:rPr>
                <w:b/>
                <w:szCs w:val="22"/>
              </w:rPr>
            </w:pPr>
          </w:p>
        </w:tc>
      </w:tr>
      <w:tr w:rsidR="007D6C07" w:rsidRPr="00010072" w14:paraId="3EA5D2B1" w14:textId="77777777" w:rsidTr="00BE69ED">
        <w:trPr>
          <w:cantSplit/>
        </w:trPr>
        <w:tc>
          <w:tcPr>
            <w:tcW w:w="4590" w:type="dxa"/>
          </w:tcPr>
          <w:p w14:paraId="077072EE" w14:textId="6CCEB2FF" w:rsidR="007D6C07" w:rsidRPr="00010072" w:rsidRDefault="007D6C07">
            <w:r w:rsidRPr="00010072">
              <w:rPr>
                <w:b/>
                <w:szCs w:val="22"/>
              </w:rPr>
              <w:t>Ελλάδα</w:t>
            </w:r>
            <w:r w:rsidR="00C66707" w:rsidRPr="00010072">
              <w:rPr>
                <w:b/>
                <w:szCs w:val="22"/>
              </w:rPr>
              <w:t>, K</w:t>
            </w:r>
            <w:r w:rsidR="00C66707" w:rsidRPr="00BE69ED">
              <w:rPr>
                <w:b/>
                <w:szCs w:val="22"/>
              </w:rPr>
              <w:t>ύπρος</w:t>
            </w:r>
          </w:p>
          <w:p w14:paraId="311DC3FA" w14:textId="77777777" w:rsidR="00C66707" w:rsidRPr="00010072" w:rsidRDefault="007D6C07" w:rsidP="00C66707">
            <w:pPr>
              <w:rPr>
                <w:szCs w:val="22"/>
              </w:rPr>
            </w:pPr>
            <w:r w:rsidRPr="00010072">
              <w:rPr>
                <w:szCs w:val="22"/>
              </w:rPr>
              <w:t>Roche (Hellas) A.E.</w:t>
            </w:r>
          </w:p>
          <w:p w14:paraId="7FF5C742" w14:textId="5DF41886" w:rsidR="007D6C07" w:rsidRPr="00010072" w:rsidRDefault="00C66707" w:rsidP="00C66707">
            <w:r w:rsidRPr="00010072">
              <w:rPr>
                <w:bCs/>
                <w:szCs w:val="22"/>
              </w:rPr>
              <w:t>Ελλάδα</w:t>
            </w:r>
          </w:p>
          <w:p w14:paraId="12EA3507" w14:textId="77777777" w:rsidR="007D6C07" w:rsidRPr="00010072" w:rsidRDefault="007D6C07">
            <w:r w:rsidRPr="00010072">
              <w:rPr>
                <w:szCs w:val="22"/>
              </w:rPr>
              <w:t>Τηλ: +30 210 61 66 100</w:t>
            </w:r>
          </w:p>
          <w:p w14:paraId="3E00FF5F" w14:textId="77777777" w:rsidR="007D6C07" w:rsidRPr="00010072" w:rsidRDefault="007D6C07">
            <w:pPr>
              <w:rPr>
                <w:szCs w:val="22"/>
              </w:rPr>
            </w:pPr>
          </w:p>
        </w:tc>
        <w:tc>
          <w:tcPr>
            <w:tcW w:w="4590" w:type="dxa"/>
          </w:tcPr>
          <w:p w14:paraId="66BCB26A" w14:textId="77777777" w:rsidR="00C90527" w:rsidRPr="00010072" w:rsidRDefault="00C90527" w:rsidP="00C90527">
            <w:r w:rsidRPr="00010072">
              <w:rPr>
                <w:b/>
                <w:szCs w:val="22"/>
              </w:rPr>
              <w:t>Polska</w:t>
            </w:r>
          </w:p>
          <w:p w14:paraId="701585D0" w14:textId="77777777" w:rsidR="00C90527" w:rsidRPr="00010072" w:rsidRDefault="00C90527" w:rsidP="00C90527">
            <w:r w:rsidRPr="00010072">
              <w:rPr>
                <w:szCs w:val="22"/>
              </w:rPr>
              <w:t>Roche Polska Sp.z o.o.</w:t>
            </w:r>
          </w:p>
          <w:p w14:paraId="04BB7FB1" w14:textId="77777777" w:rsidR="00C90527" w:rsidRPr="00010072" w:rsidRDefault="00C90527" w:rsidP="00C90527">
            <w:r w:rsidRPr="00010072">
              <w:rPr>
                <w:szCs w:val="22"/>
              </w:rPr>
              <w:t>Tel: +48 - 22 345 18 88</w:t>
            </w:r>
          </w:p>
          <w:p w14:paraId="2FDCA4AA" w14:textId="77777777" w:rsidR="007D6C07" w:rsidRPr="00010072" w:rsidRDefault="007D6C07" w:rsidP="00C90527">
            <w:pPr>
              <w:rPr>
                <w:szCs w:val="22"/>
              </w:rPr>
            </w:pPr>
          </w:p>
        </w:tc>
      </w:tr>
      <w:tr w:rsidR="007D6C07" w:rsidRPr="00010072" w14:paraId="5F93EA0D" w14:textId="77777777" w:rsidTr="00BE69ED">
        <w:trPr>
          <w:cantSplit/>
        </w:trPr>
        <w:tc>
          <w:tcPr>
            <w:tcW w:w="4590" w:type="dxa"/>
          </w:tcPr>
          <w:p w14:paraId="7A90AE55" w14:textId="77777777" w:rsidR="007D6C07" w:rsidRPr="00010072" w:rsidRDefault="007D6C07">
            <w:r w:rsidRPr="00010072">
              <w:rPr>
                <w:b/>
                <w:szCs w:val="22"/>
              </w:rPr>
              <w:t>España</w:t>
            </w:r>
          </w:p>
          <w:p w14:paraId="1B7CF183" w14:textId="77777777" w:rsidR="007D6C07" w:rsidRPr="00010072" w:rsidRDefault="007D6C07">
            <w:r w:rsidRPr="00010072">
              <w:rPr>
                <w:szCs w:val="22"/>
              </w:rPr>
              <w:t>Roche Farma S.A.</w:t>
            </w:r>
          </w:p>
          <w:p w14:paraId="2349E12B" w14:textId="77777777" w:rsidR="007D6C07" w:rsidRPr="00010072" w:rsidRDefault="007D6C07">
            <w:r w:rsidRPr="00010072">
              <w:rPr>
                <w:szCs w:val="22"/>
              </w:rPr>
              <w:t>Tel: +34 - 91 324 81 00</w:t>
            </w:r>
          </w:p>
          <w:p w14:paraId="644FF966" w14:textId="77777777" w:rsidR="007D6C07" w:rsidRPr="00010072" w:rsidRDefault="007D6C07">
            <w:pPr>
              <w:rPr>
                <w:szCs w:val="22"/>
              </w:rPr>
            </w:pPr>
          </w:p>
        </w:tc>
        <w:tc>
          <w:tcPr>
            <w:tcW w:w="4590" w:type="dxa"/>
          </w:tcPr>
          <w:p w14:paraId="2021F3AB" w14:textId="77777777" w:rsidR="00C90527" w:rsidRPr="00010072" w:rsidRDefault="00C90527" w:rsidP="00C90527">
            <w:r w:rsidRPr="00010072">
              <w:rPr>
                <w:b/>
                <w:szCs w:val="22"/>
              </w:rPr>
              <w:t>Portugal</w:t>
            </w:r>
          </w:p>
          <w:p w14:paraId="518DB439" w14:textId="77777777" w:rsidR="00C90527" w:rsidRPr="00010072" w:rsidRDefault="00C90527" w:rsidP="00C90527">
            <w:r w:rsidRPr="00010072">
              <w:rPr>
                <w:szCs w:val="22"/>
              </w:rPr>
              <w:t>Roche Farmacêutica Química, Lda</w:t>
            </w:r>
          </w:p>
          <w:p w14:paraId="4447C506" w14:textId="77777777" w:rsidR="00C90527" w:rsidRPr="00010072" w:rsidRDefault="00C90527" w:rsidP="00C90527">
            <w:r w:rsidRPr="00010072">
              <w:rPr>
                <w:szCs w:val="22"/>
              </w:rPr>
              <w:t>Tel: +351 - 21 425 70 00</w:t>
            </w:r>
          </w:p>
          <w:p w14:paraId="5E8997DD" w14:textId="77777777" w:rsidR="007D6C07" w:rsidRPr="00010072" w:rsidRDefault="007D6C07" w:rsidP="00C90527">
            <w:pPr>
              <w:rPr>
                <w:szCs w:val="22"/>
              </w:rPr>
            </w:pPr>
          </w:p>
        </w:tc>
      </w:tr>
      <w:tr w:rsidR="007D6C07" w:rsidRPr="00010072" w14:paraId="54FF5706" w14:textId="77777777" w:rsidTr="00BE69ED">
        <w:trPr>
          <w:cantSplit/>
        </w:trPr>
        <w:tc>
          <w:tcPr>
            <w:tcW w:w="4590" w:type="dxa"/>
          </w:tcPr>
          <w:p w14:paraId="4886DCB9" w14:textId="77777777" w:rsidR="007D6C07" w:rsidRPr="00010072" w:rsidRDefault="007D6C07">
            <w:r w:rsidRPr="00010072">
              <w:rPr>
                <w:b/>
                <w:szCs w:val="22"/>
              </w:rPr>
              <w:t>France</w:t>
            </w:r>
          </w:p>
          <w:p w14:paraId="78CE838A" w14:textId="77777777" w:rsidR="007D6C07" w:rsidRPr="00010072" w:rsidRDefault="007D6C07">
            <w:r w:rsidRPr="00010072">
              <w:rPr>
                <w:szCs w:val="22"/>
              </w:rPr>
              <w:t>Roche</w:t>
            </w:r>
          </w:p>
          <w:p w14:paraId="25993946" w14:textId="77777777" w:rsidR="007D6C07" w:rsidRPr="00010072" w:rsidRDefault="007D6C07">
            <w:r w:rsidRPr="00010072">
              <w:rPr>
                <w:szCs w:val="22"/>
              </w:rPr>
              <w:t xml:space="preserve">Tél: </w:t>
            </w:r>
            <w:r w:rsidRPr="00010072">
              <w:t>+33 (0)1 47 61 40 00</w:t>
            </w:r>
          </w:p>
          <w:p w14:paraId="0236FAE4" w14:textId="77777777" w:rsidR="007D6C07" w:rsidRPr="00010072" w:rsidRDefault="007D6C07">
            <w:pPr>
              <w:rPr>
                <w:b/>
                <w:szCs w:val="22"/>
              </w:rPr>
            </w:pPr>
          </w:p>
        </w:tc>
        <w:tc>
          <w:tcPr>
            <w:tcW w:w="4590" w:type="dxa"/>
          </w:tcPr>
          <w:p w14:paraId="7FAF7671" w14:textId="77777777" w:rsidR="00C90527" w:rsidRPr="00010072" w:rsidRDefault="00C90527" w:rsidP="00C90527">
            <w:pPr>
              <w:tabs>
                <w:tab w:val="left" w:pos="-720"/>
                <w:tab w:val="left" w:pos="567"/>
                <w:tab w:val="left" w:pos="4536"/>
              </w:tabs>
              <w:spacing w:line="260" w:lineRule="exact"/>
            </w:pPr>
            <w:r w:rsidRPr="00010072">
              <w:rPr>
                <w:b/>
                <w:szCs w:val="22"/>
              </w:rPr>
              <w:t>România</w:t>
            </w:r>
          </w:p>
          <w:p w14:paraId="095FBC19" w14:textId="77777777" w:rsidR="00C90527" w:rsidRPr="00010072" w:rsidRDefault="00C90527" w:rsidP="00C90527">
            <w:pPr>
              <w:tabs>
                <w:tab w:val="left" w:pos="-720"/>
                <w:tab w:val="left" w:pos="4536"/>
              </w:tabs>
            </w:pPr>
            <w:r w:rsidRPr="00010072">
              <w:rPr>
                <w:szCs w:val="22"/>
              </w:rPr>
              <w:t>Roche România S.R.L.</w:t>
            </w:r>
          </w:p>
          <w:p w14:paraId="38BFC60D" w14:textId="77777777" w:rsidR="00C90527" w:rsidRPr="00010072" w:rsidRDefault="00C90527" w:rsidP="00C90527">
            <w:pPr>
              <w:tabs>
                <w:tab w:val="left" w:pos="-720"/>
                <w:tab w:val="left" w:pos="4536"/>
              </w:tabs>
            </w:pPr>
            <w:r w:rsidRPr="00010072">
              <w:rPr>
                <w:szCs w:val="22"/>
              </w:rPr>
              <w:t>Tel: +40 21 206 47 01</w:t>
            </w:r>
          </w:p>
          <w:p w14:paraId="3A0460B8" w14:textId="77777777" w:rsidR="007D6C07" w:rsidRPr="00010072" w:rsidRDefault="007D6C07" w:rsidP="00C90527">
            <w:pPr>
              <w:rPr>
                <w:szCs w:val="22"/>
              </w:rPr>
            </w:pPr>
          </w:p>
        </w:tc>
      </w:tr>
      <w:tr w:rsidR="007D6C07" w:rsidRPr="00010072" w14:paraId="47388695" w14:textId="77777777" w:rsidTr="00BE69ED">
        <w:trPr>
          <w:cantSplit/>
        </w:trPr>
        <w:tc>
          <w:tcPr>
            <w:tcW w:w="4590" w:type="dxa"/>
          </w:tcPr>
          <w:p w14:paraId="62BA5566" w14:textId="77777777" w:rsidR="007D6C07" w:rsidRPr="00010072" w:rsidRDefault="007D6C07">
            <w:r w:rsidRPr="00010072">
              <w:rPr>
                <w:rFonts w:eastAsia="SimSun"/>
                <w:b/>
                <w:szCs w:val="22"/>
              </w:rPr>
              <w:t>Hrvatska</w:t>
            </w:r>
          </w:p>
          <w:p w14:paraId="216B0A31" w14:textId="77777777" w:rsidR="007D6C07" w:rsidRPr="00010072" w:rsidRDefault="007D6C07">
            <w:r w:rsidRPr="00010072">
              <w:rPr>
                <w:rFonts w:eastAsia="SimSun"/>
                <w:szCs w:val="22"/>
              </w:rPr>
              <w:t>Roche d.o.o.</w:t>
            </w:r>
          </w:p>
          <w:p w14:paraId="2272AF01" w14:textId="77777777" w:rsidR="007D6C07" w:rsidRPr="00010072" w:rsidRDefault="007D6C07">
            <w:r w:rsidRPr="00010072">
              <w:rPr>
                <w:rFonts w:eastAsia="SimSun"/>
                <w:szCs w:val="22"/>
              </w:rPr>
              <w:t>Tel: + 385 1 47 22 333</w:t>
            </w:r>
          </w:p>
        </w:tc>
        <w:tc>
          <w:tcPr>
            <w:tcW w:w="4590" w:type="dxa"/>
          </w:tcPr>
          <w:p w14:paraId="773B0E1A" w14:textId="77777777" w:rsidR="00C90527" w:rsidRPr="00010072" w:rsidRDefault="00C90527" w:rsidP="00C90527">
            <w:r w:rsidRPr="00010072">
              <w:rPr>
                <w:b/>
                <w:szCs w:val="22"/>
              </w:rPr>
              <w:t>Slovenija</w:t>
            </w:r>
          </w:p>
          <w:p w14:paraId="2F98F342" w14:textId="77777777" w:rsidR="00C90527" w:rsidRPr="00010072" w:rsidRDefault="00C90527" w:rsidP="00C90527">
            <w:r w:rsidRPr="00010072">
              <w:rPr>
                <w:szCs w:val="22"/>
              </w:rPr>
              <w:t>Roche farmacevtska družba d.o.o.</w:t>
            </w:r>
          </w:p>
          <w:p w14:paraId="19B8EF8A" w14:textId="77777777" w:rsidR="00C90527" w:rsidRPr="00010072" w:rsidRDefault="00C90527" w:rsidP="00C90527">
            <w:r w:rsidRPr="00010072">
              <w:rPr>
                <w:szCs w:val="22"/>
              </w:rPr>
              <w:t>Tel: +386 - 1 360 26 00</w:t>
            </w:r>
          </w:p>
          <w:p w14:paraId="707EB026" w14:textId="77777777" w:rsidR="007D6C07" w:rsidRPr="00010072" w:rsidRDefault="007D6C07" w:rsidP="00BE69ED">
            <w:pPr>
              <w:tabs>
                <w:tab w:val="left" w:pos="-720"/>
                <w:tab w:val="left" w:pos="4536"/>
              </w:tabs>
              <w:rPr>
                <w:szCs w:val="22"/>
              </w:rPr>
            </w:pPr>
          </w:p>
        </w:tc>
      </w:tr>
      <w:tr w:rsidR="007D6C07" w:rsidRPr="00010072" w14:paraId="52AB2F73" w14:textId="77777777" w:rsidTr="00BE69ED">
        <w:trPr>
          <w:cantSplit/>
        </w:trPr>
        <w:tc>
          <w:tcPr>
            <w:tcW w:w="4590" w:type="dxa"/>
          </w:tcPr>
          <w:p w14:paraId="5E8FE7CE" w14:textId="29797CFE" w:rsidR="007D6C07" w:rsidRPr="00010072" w:rsidRDefault="007D6C07">
            <w:r w:rsidRPr="00010072">
              <w:rPr>
                <w:b/>
                <w:szCs w:val="22"/>
              </w:rPr>
              <w:t>Ireland</w:t>
            </w:r>
            <w:r w:rsidR="00C66707" w:rsidRPr="00010072">
              <w:rPr>
                <w:b/>
                <w:szCs w:val="22"/>
              </w:rPr>
              <w:t>, Malta</w:t>
            </w:r>
          </w:p>
          <w:p w14:paraId="6C2B7D5D" w14:textId="77777777" w:rsidR="00C66707" w:rsidRPr="00010072" w:rsidRDefault="007D6C07" w:rsidP="00C66707">
            <w:pPr>
              <w:rPr>
                <w:szCs w:val="22"/>
              </w:rPr>
            </w:pPr>
            <w:r w:rsidRPr="00010072">
              <w:rPr>
                <w:szCs w:val="22"/>
              </w:rPr>
              <w:t>Roche Products (Ireland) Ltd.</w:t>
            </w:r>
          </w:p>
          <w:p w14:paraId="51BCB655" w14:textId="5B7539D1" w:rsidR="007D6C07" w:rsidRPr="00010072" w:rsidRDefault="00C66707" w:rsidP="00C66707">
            <w:r w:rsidRPr="00010072">
              <w:rPr>
                <w:szCs w:val="22"/>
              </w:rPr>
              <w:t>Ireland/L-Irlanda</w:t>
            </w:r>
          </w:p>
          <w:p w14:paraId="4FABB551" w14:textId="77777777" w:rsidR="007D6C07" w:rsidRPr="00010072" w:rsidRDefault="007D6C07">
            <w:r w:rsidRPr="00010072">
              <w:rPr>
                <w:szCs w:val="22"/>
              </w:rPr>
              <w:t>Tel: +353 (0) 1 469 0700</w:t>
            </w:r>
          </w:p>
          <w:p w14:paraId="0957C77C" w14:textId="77777777" w:rsidR="007D6C07" w:rsidRPr="00010072" w:rsidRDefault="007D6C07">
            <w:pPr>
              <w:rPr>
                <w:szCs w:val="22"/>
              </w:rPr>
            </w:pPr>
          </w:p>
        </w:tc>
        <w:tc>
          <w:tcPr>
            <w:tcW w:w="4590" w:type="dxa"/>
          </w:tcPr>
          <w:p w14:paraId="30B5D755" w14:textId="77777777" w:rsidR="00C90527" w:rsidRPr="00010072" w:rsidRDefault="00C90527" w:rsidP="00C90527">
            <w:r w:rsidRPr="00010072">
              <w:rPr>
                <w:b/>
                <w:szCs w:val="22"/>
              </w:rPr>
              <w:t>Slovenská republika</w:t>
            </w:r>
          </w:p>
          <w:p w14:paraId="4B12AD26" w14:textId="77777777" w:rsidR="00C90527" w:rsidRPr="00010072" w:rsidRDefault="00C90527" w:rsidP="00C90527">
            <w:r w:rsidRPr="00010072">
              <w:rPr>
                <w:szCs w:val="22"/>
              </w:rPr>
              <w:t>Roche Slovensko, s.r.o.</w:t>
            </w:r>
          </w:p>
          <w:p w14:paraId="26895968" w14:textId="77777777" w:rsidR="00C90527" w:rsidRPr="00010072" w:rsidRDefault="00C90527" w:rsidP="00C90527">
            <w:r w:rsidRPr="00010072">
              <w:rPr>
                <w:szCs w:val="22"/>
              </w:rPr>
              <w:t>Tel: +421 - 2 52638201</w:t>
            </w:r>
          </w:p>
          <w:p w14:paraId="084B7A9B" w14:textId="77777777" w:rsidR="007D6C07" w:rsidRPr="00010072" w:rsidRDefault="007D6C07" w:rsidP="00C90527">
            <w:pPr>
              <w:rPr>
                <w:szCs w:val="22"/>
              </w:rPr>
            </w:pPr>
          </w:p>
        </w:tc>
      </w:tr>
      <w:tr w:rsidR="007D6C07" w:rsidRPr="00010072" w14:paraId="4770B6D8" w14:textId="77777777" w:rsidTr="00BE69ED">
        <w:trPr>
          <w:cantSplit/>
        </w:trPr>
        <w:tc>
          <w:tcPr>
            <w:tcW w:w="4590" w:type="dxa"/>
          </w:tcPr>
          <w:p w14:paraId="0C482FE3" w14:textId="77777777" w:rsidR="007D6C07" w:rsidRPr="00010072" w:rsidRDefault="007D6C07">
            <w:pPr>
              <w:tabs>
                <w:tab w:val="left" w:pos="720"/>
              </w:tabs>
            </w:pPr>
            <w:r w:rsidRPr="00010072">
              <w:rPr>
                <w:b/>
                <w:szCs w:val="22"/>
              </w:rPr>
              <w:t>Ísland</w:t>
            </w:r>
          </w:p>
          <w:p w14:paraId="4861DA87" w14:textId="77777777" w:rsidR="007D6C07" w:rsidRPr="00010072" w:rsidRDefault="007D6C07">
            <w:pPr>
              <w:tabs>
                <w:tab w:val="left" w:pos="720"/>
              </w:tabs>
            </w:pPr>
            <w:r w:rsidRPr="00010072">
              <w:rPr>
                <w:szCs w:val="22"/>
              </w:rPr>
              <w:t xml:space="preserve">Roche </w:t>
            </w:r>
            <w:r w:rsidR="00802423" w:rsidRPr="00010072">
              <w:rPr>
                <w:szCs w:val="22"/>
              </w:rPr>
              <w:t>Pharmaceuticals A/S</w:t>
            </w:r>
          </w:p>
          <w:p w14:paraId="6D093652" w14:textId="77777777" w:rsidR="007D6C07" w:rsidRPr="00010072" w:rsidRDefault="007D6C07">
            <w:pPr>
              <w:tabs>
                <w:tab w:val="left" w:pos="720"/>
              </w:tabs>
            </w:pPr>
            <w:r w:rsidRPr="00010072">
              <w:rPr>
                <w:szCs w:val="22"/>
              </w:rPr>
              <w:t>c/o Icepharma hf</w:t>
            </w:r>
          </w:p>
          <w:p w14:paraId="1575DA5B" w14:textId="77777777" w:rsidR="007D6C07" w:rsidRPr="00010072" w:rsidRDefault="007D6C07">
            <w:r w:rsidRPr="00010072">
              <w:rPr>
                <w:szCs w:val="22"/>
              </w:rPr>
              <w:t>Sími: +354 540 8000</w:t>
            </w:r>
          </w:p>
          <w:p w14:paraId="6546A48E" w14:textId="77777777" w:rsidR="007D6C07" w:rsidRPr="00010072" w:rsidRDefault="007D6C07">
            <w:pPr>
              <w:tabs>
                <w:tab w:val="left" w:pos="720"/>
              </w:tabs>
              <w:autoSpaceDE w:val="0"/>
              <w:rPr>
                <w:rFonts w:ascii="Arial" w:hAnsi="Arial" w:cs="Arial"/>
                <w:b/>
                <w:szCs w:val="22"/>
              </w:rPr>
            </w:pPr>
          </w:p>
        </w:tc>
        <w:tc>
          <w:tcPr>
            <w:tcW w:w="4590" w:type="dxa"/>
          </w:tcPr>
          <w:p w14:paraId="2EE1B227" w14:textId="77777777" w:rsidR="00C90527" w:rsidRPr="00010072" w:rsidRDefault="00C90527" w:rsidP="00C90527">
            <w:r w:rsidRPr="00010072">
              <w:rPr>
                <w:b/>
                <w:szCs w:val="22"/>
              </w:rPr>
              <w:t>Suomi/Finland</w:t>
            </w:r>
          </w:p>
          <w:p w14:paraId="237C5F02" w14:textId="77777777" w:rsidR="00C90527" w:rsidRPr="00010072" w:rsidRDefault="00C90527" w:rsidP="00C90527">
            <w:r w:rsidRPr="00010072">
              <w:rPr>
                <w:szCs w:val="22"/>
              </w:rPr>
              <w:t>Roche Oy</w:t>
            </w:r>
          </w:p>
          <w:p w14:paraId="75558539" w14:textId="13BBB8A0" w:rsidR="00C90527" w:rsidRPr="00010072" w:rsidRDefault="00C90527" w:rsidP="00C90527">
            <w:r w:rsidRPr="00010072">
              <w:rPr>
                <w:szCs w:val="22"/>
              </w:rPr>
              <w:t>Puh/Tel: +358 (0) 10 554 500</w:t>
            </w:r>
          </w:p>
          <w:p w14:paraId="0C73898E" w14:textId="77777777" w:rsidR="007D6C07" w:rsidRPr="00010072" w:rsidRDefault="007D6C07" w:rsidP="00C90527">
            <w:pPr>
              <w:rPr>
                <w:b/>
                <w:szCs w:val="22"/>
              </w:rPr>
            </w:pPr>
          </w:p>
        </w:tc>
      </w:tr>
      <w:tr w:rsidR="007D6C07" w:rsidRPr="00010072" w14:paraId="7EEEA55A" w14:textId="77777777" w:rsidTr="00BE69ED">
        <w:trPr>
          <w:cantSplit/>
        </w:trPr>
        <w:tc>
          <w:tcPr>
            <w:tcW w:w="4590" w:type="dxa"/>
          </w:tcPr>
          <w:p w14:paraId="4A236764" w14:textId="77777777" w:rsidR="007D6C07" w:rsidRPr="00010072" w:rsidRDefault="007D6C07">
            <w:r w:rsidRPr="00010072">
              <w:rPr>
                <w:b/>
                <w:szCs w:val="22"/>
              </w:rPr>
              <w:t>Italia</w:t>
            </w:r>
          </w:p>
          <w:p w14:paraId="4B4248E2" w14:textId="77777777" w:rsidR="007D6C07" w:rsidRPr="00010072" w:rsidRDefault="007D6C07">
            <w:r w:rsidRPr="00010072">
              <w:rPr>
                <w:szCs w:val="22"/>
              </w:rPr>
              <w:t>Roche S.p.A.</w:t>
            </w:r>
          </w:p>
          <w:p w14:paraId="48F2F2F9" w14:textId="77777777" w:rsidR="007D6C07" w:rsidRPr="00010072" w:rsidRDefault="007D6C07">
            <w:r w:rsidRPr="00010072">
              <w:rPr>
                <w:szCs w:val="22"/>
              </w:rPr>
              <w:t>Tel: +39 - 039 2471</w:t>
            </w:r>
          </w:p>
        </w:tc>
        <w:tc>
          <w:tcPr>
            <w:tcW w:w="4590" w:type="dxa"/>
          </w:tcPr>
          <w:p w14:paraId="1A63A706" w14:textId="77777777" w:rsidR="00C90527" w:rsidRPr="00010072" w:rsidRDefault="00C90527" w:rsidP="00C90527">
            <w:r w:rsidRPr="00010072">
              <w:rPr>
                <w:b/>
                <w:szCs w:val="22"/>
              </w:rPr>
              <w:t>Sverige</w:t>
            </w:r>
          </w:p>
          <w:p w14:paraId="7C0B44CD" w14:textId="77777777" w:rsidR="00C90527" w:rsidRPr="00010072" w:rsidRDefault="00C90527" w:rsidP="00C90527">
            <w:r w:rsidRPr="00010072">
              <w:rPr>
                <w:szCs w:val="22"/>
              </w:rPr>
              <w:t>Roche AB</w:t>
            </w:r>
          </w:p>
          <w:p w14:paraId="575B7271" w14:textId="77777777" w:rsidR="00C90527" w:rsidRPr="00010072" w:rsidRDefault="00C90527" w:rsidP="00C90527">
            <w:r w:rsidRPr="00010072">
              <w:rPr>
                <w:szCs w:val="22"/>
              </w:rPr>
              <w:t>Tel: +46 (0) 8 726 1200</w:t>
            </w:r>
          </w:p>
          <w:p w14:paraId="08ECC92E" w14:textId="77777777" w:rsidR="007D6C07" w:rsidRPr="00010072" w:rsidRDefault="007D6C07" w:rsidP="00C90527">
            <w:pPr>
              <w:rPr>
                <w:szCs w:val="22"/>
              </w:rPr>
            </w:pPr>
          </w:p>
        </w:tc>
      </w:tr>
    </w:tbl>
    <w:p w14:paraId="7A38BD0A" w14:textId="77777777" w:rsidR="007D6C07" w:rsidRPr="00010072" w:rsidRDefault="007D6C07">
      <w:pPr>
        <w:rPr>
          <w:szCs w:val="22"/>
        </w:rPr>
      </w:pPr>
    </w:p>
    <w:p w14:paraId="6DB92C0E" w14:textId="5BD5FBAA" w:rsidR="007D6C07" w:rsidRPr="00010072" w:rsidRDefault="007D6C07">
      <w:pPr>
        <w:keepNext/>
        <w:keepLines/>
        <w:tabs>
          <w:tab w:val="left" w:pos="720"/>
        </w:tabs>
        <w:ind w:right="-2"/>
      </w:pPr>
      <w:r w:rsidRPr="00010072">
        <w:rPr>
          <w:b/>
        </w:rPr>
        <w:t xml:space="preserve">Táto písomná informácia bola naposledy aktualizovaná v </w:t>
      </w:r>
      <w:r w:rsidR="00C66707" w:rsidRPr="00010072">
        <w:rPr>
          <w:b/>
          <w:bCs/>
        </w:rPr>
        <w:t>&lt;{MM/RRRR}&gt; &lt;{mesiac RRRR}&gt;.</w:t>
      </w:r>
    </w:p>
    <w:p w14:paraId="73DC0600" w14:textId="77777777" w:rsidR="007D6C07" w:rsidRPr="00010072" w:rsidRDefault="007D6C07">
      <w:pPr>
        <w:keepNext/>
        <w:keepLines/>
        <w:ind w:right="-2"/>
        <w:rPr>
          <w:b/>
        </w:rPr>
      </w:pPr>
    </w:p>
    <w:p w14:paraId="5ADF2403" w14:textId="77777777" w:rsidR="007D6C07" w:rsidRPr="00010072" w:rsidRDefault="007D6C07">
      <w:pPr>
        <w:keepNext/>
        <w:keepLines/>
        <w:ind w:right="-2"/>
      </w:pPr>
      <w:r w:rsidRPr="00010072">
        <w:rPr>
          <w:b/>
          <w:szCs w:val="22"/>
        </w:rPr>
        <w:t>Ďalšie zdroje informácií</w:t>
      </w:r>
    </w:p>
    <w:p w14:paraId="3D75643A" w14:textId="77777777" w:rsidR="007D6C07" w:rsidRPr="00010072" w:rsidRDefault="007D6C07">
      <w:pPr>
        <w:keepNext/>
        <w:keepLines/>
        <w:rPr>
          <w:b/>
          <w:szCs w:val="22"/>
        </w:rPr>
      </w:pPr>
    </w:p>
    <w:p w14:paraId="5B92D671" w14:textId="019708E7" w:rsidR="007D6C07" w:rsidRPr="00010072" w:rsidRDefault="007D6C07">
      <w:pPr>
        <w:keepNext/>
        <w:keepLines/>
      </w:pPr>
      <w:r w:rsidRPr="00010072">
        <w:rPr>
          <w:szCs w:val="22"/>
        </w:rPr>
        <w:t xml:space="preserve">Podrobné informácie o tomto lieku sú dostupné na internetovej stránke Európskej agentúry pre lieky </w:t>
      </w:r>
      <w:hyperlink r:id="rId18" w:history="1">
        <w:r w:rsidR="007E47CE" w:rsidRPr="00010072">
          <w:rPr>
            <w:rStyle w:val="Hyperlink"/>
            <w:szCs w:val="22"/>
          </w:rPr>
          <w:t>https://www.ema.europa.eu</w:t>
        </w:r>
      </w:hyperlink>
      <w:r w:rsidRPr="00010072">
        <w:rPr>
          <w:color w:val="0000FF"/>
          <w:szCs w:val="22"/>
        </w:rPr>
        <w:t>.</w:t>
      </w:r>
    </w:p>
    <w:p w14:paraId="2B3990EF" w14:textId="77777777" w:rsidR="007D6C07" w:rsidRPr="00010072" w:rsidRDefault="007D6C07">
      <w:pPr>
        <w:keepNext/>
        <w:keepLines/>
        <w:ind w:right="-2"/>
        <w:rPr>
          <w:szCs w:val="22"/>
        </w:rPr>
      </w:pPr>
    </w:p>
    <w:p w14:paraId="5A79D92B" w14:textId="77777777" w:rsidR="007D6C07" w:rsidRPr="0087143F" w:rsidRDefault="007D6C07">
      <w:r w:rsidRPr="00010072">
        <w:t>Táto písomná informácia je dostupná vo všetkých jazykoch EÚ/EHP na webovej stránke Európskej agentúry pre lieky.</w:t>
      </w:r>
    </w:p>
    <w:sectPr w:rsidR="007D6C07" w:rsidRPr="0087143F" w:rsidSect="00D71E29">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A8FA5" w14:textId="77777777" w:rsidR="00461147" w:rsidRPr="00010072" w:rsidRDefault="00461147">
      <w:r w:rsidRPr="00010072">
        <w:separator/>
      </w:r>
    </w:p>
  </w:endnote>
  <w:endnote w:type="continuationSeparator" w:id="0">
    <w:p w14:paraId="4B552EC2" w14:textId="77777777" w:rsidR="00461147" w:rsidRPr="00010072" w:rsidRDefault="00461147">
      <w:r w:rsidRPr="000100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ZWAdobeF">
    <w:panose1 w:val="00000000000000000000"/>
    <w:charset w:val="00"/>
    <w:family w:val="auto"/>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FC5A" w14:textId="77777777" w:rsidR="00EA3229" w:rsidRPr="00010072" w:rsidRDefault="00B948A7">
    <w:pPr>
      <w:pStyle w:val="Footer"/>
    </w:pPr>
    <w:r w:rsidRPr="00010072">
      <w:rPr>
        <w:lang w:eastAsia="sk-SK"/>
      </w:rPr>
      <mc:AlternateContent>
        <mc:Choice Requires="wps">
          <w:drawing>
            <wp:anchor distT="0" distB="0" distL="0" distR="0" simplePos="0" relativeHeight="251657728" behindDoc="0" locked="0" layoutInCell="1" allowOverlap="1" wp14:anchorId="080D0AE5" wp14:editId="7767B846">
              <wp:simplePos x="0" y="0"/>
              <wp:positionH relativeFrom="page">
                <wp:posOffset>3823970</wp:posOffset>
              </wp:positionH>
              <wp:positionV relativeFrom="paragraph">
                <wp:posOffset>63500</wp:posOffset>
              </wp:positionV>
              <wp:extent cx="113030" cy="116205"/>
              <wp:effectExtent l="4445" t="6350" r="6350" b="127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1162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54166" w14:textId="77777777" w:rsidR="00EA3229" w:rsidRPr="00010072" w:rsidRDefault="00EA3229">
                          <w:pPr>
                            <w:pStyle w:val="Footer"/>
                          </w:pPr>
                          <w:r w:rsidRPr="00010072">
                            <w:rPr>
                              <w:rStyle w:val="PageNumber"/>
                              <w:szCs w:val="16"/>
                            </w:rPr>
                            <w:fldChar w:fldCharType="begin"/>
                          </w:r>
                          <w:r w:rsidRPr="00010072">
                            <w:rPr>
                              <w:rStyle w:val="PageNumber"/>
                              <w:szCs w:val="16"/>
                            </w:rPr>
                            <w:instrText xml:space="preserve"> PAGE </w:instrText>
                          </w:r>
                          <w:r w:rsidRPr="00010072">
                            <w:rPr>
                              <w:rStyle w:val="PageNumber"/>
                              <w:szCs w:val="16"/>
                            </w:rPr>
                            <w:fldChar w:fldCharType="separate"/>
                          </w:r>
                          <w:r w:rsidR="00B948A7" w:rsidRPr="00010072">
                            <w:rPr>
                              <w:rStyle w:val="PageNumber"/>
                              <w:szCs w:val="16"/>
                            </w:rPr>
                            <w:t>1</w:t>
                          </w:r>
                          <w:r w:rsidRPr="00010072">
                            <w:rPr>
                              <w:rStyle w:val="PageNumber"/>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0D0AE5" id="_x0000_t202" coordsize="21600,21600" o:spt="202" path="m,l,21600r21600,l21600,xe">
              <v:stroke joinstyle="miter"/>
              <v:path gradientshapeok="t" o:connecttype="rect"/>
            </v:shapetype>
            <v:shape id="Text Box 1" o:spid="_x0000_s1026" type="#_x0000_t202" style="position:absolute;margin-left:301.1pt;margin-top:5pt;width:8.9pt;height:9.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" stroked="f">
              <v:fill opacity="0"/>
              <v:textbox inset="0,0,0,0">
                <w:txbxContent>
                  <w:p w14:paraId="61154166" w14:textId="77777777" w:rsidR="00EA3229" w:rsidRPr="00010072" w:rsidRDefault="00EA3229">
                    <w:pPr>
                      <w:pStyle w:val="Footer"/>
                    </w:pPr>
                    <w:r w:rsidRPr="00010072">
                      <w:rPr>
                        <w:rStyle w:val="PageNumber"/>
                        <w:szCs w:val="16"/>
                      </w:rPr>
                      <w:fldChar w:fldCharType="begin"/>
                    </w:r>
                    <w:r w:rsidRPr="00010072">
                      <w:rPr>
                        <w:rStyle w:val="PageNumber"/>
                        <w:szCs w:val="16"/>
                      </w:rPr>
                      <w:instrText xml:space="preserve"> PAGE </w:instrText>
                    </w:r>
                    <w:r w:rsidRPr="00010072">
                      <w:rPr>
                        <w:rStyle w:val="PageNumber"/>
                        <w:szCs w:val="16"/>
                      </w:rPr>
                      <w:fldChar w:fldCharType="separate"/>
                    </w:r>
                    <w:r w:rsidR="00B948A7" w:rsidRPr="00010072">
                      <w:rPr>
                        <w:rStyle w:val="PageNumber"/>
                        <w:szCs w:val="16"/>
                      </w:rPr>
                      <w:t>1</w:t>
                    </w:r>
                    <w:r w:rsidRPr="00010072">
                      <w:rPr>
                        <w:rStyle w:val="PageNumber"/>
                        <w:szCs w:val="16"/>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5891B" w14:textId="77777777" w:rsidR="00461147" w:rsidRPr="00010072" w:rsidRDefault="00461147">
      <w:r w:rsidRPr="00010072">
        <w:separator/>
      </w:r>
    </w:p>
  </w:footnote>
  <w:footnote w:type="continuationSeparator" w:id="0">
    <w:p w14:paraId="142475E2" w14:textId="77777777" w:rsidR="00461147" w:rsidRPr="00010072" w:rsidRDefault="00461147">
      <w:r w:rsidRPr="0001007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pStyle w:val="ListNumber5"/>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ListNumber3"/>
      <w:lvlText w:val="%1."/>
      <w:lvlJc w:val="left"/>
      <w:pPr>
        <w:tabs>
          <w:tab w:val="num" w:pos="926"/>
        </w:tabs>
        <w:ind w:left="926" w:hanging="360"/>
      </w:pPr>
    </w:lvl>
  </w:abstractNum>
  <w:abstractNum w:abstractNumId="3" w15:restartNumberingAfterBreak="0">
    <w:nsid w:val="00000004"/>
    <w:multiLevelType w:val="singleLevel"/>
    <w:tmpl w:val="00000004"/>
    <w:name w:val="WW8Num4"/>
    <w:lvl w:ilvl="0">
      <w:start w:val="1"/>
      <w:numFmt w:val="decimal"/>
      <w:pStyle w:val="ListNumber2"/>
      <w:lvlText w:val="%1."/>
      <w:lvlJc w:val="left"/>
      <w:pPr>
        <w:tabs>
          <w:tab w:val="num" w:pos="643"/>
        </w:tabs>
        <w:ind w:left="643" w:hanging="360"/>
      </w:pPr>
    </w:lvl>
  </w:abstractNum>
  <w:abstractNum w:abstractNumId="4" w15:restartNumberingAfterBreak="0">
    <w:nsid w:val="00000005"/>
    <w:multiLevelType w:val="singleLevel"/>
    <w:tmpl w:val="00000005"/>
    <w:name w:val="WW8Num5"/>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decimal"/>
      <w:pStyle w:val="ListNumber"/>
      <w:lvlText w:val="%1."/>
      <w:lvlJc w:val="left"/>
      <w:pPr>
        <w:tabs>
          <w:tab w:val="num" w:pos="360"/>
        </w:tabs>
        <w:ind w:left="360" w:hanging="360"/>
      </w:pPr>
    </w:lvl>
  </w:abstractNum>
  <w:abstractNum w:abstractNumId="9" w15:restartNumberingAfterBreak="0">
    <w:nsid w:val="0000000A"/>
    <w:multiLevelType w:val="singleLevel"/>
    <w:tmpl w:val="0000000A"/>
    <w:name w:val="WW8Num10"/>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000000B"/>
    <w:multiLevelType w:val="multilevel"/>
    <w:tmpl w:val="0000000B"/>
    <w:name w:val="WW8Num11"/>
    <w:lvl w:ilvl="0">
      <w:start w:val="1"/>
      <w:numFmt w:val="none"/>
      <w:pStyle w:val="Inforubrik2"/>
      <w:suff w:val="nothing"/>
      <w:lvlText w:val=""/>
      <w:lvlJc w:val="left"/>
      <w:pPr>
        <w:tabs>
          <w:tab w:val="num" w:pos="0"/>
        </w:tabs>
        <w:ind w:left="0" w:firstLine="0"/>
      </w:pPr>
    </w:lvl>
    <w:lvl w:ilvl="1">
      <w:start w:val="1"/>
      <w:numFmt w:val="decimal"/>
      <w:lvlText w:val="%2"/>
      <w:lvlJc w:val="left"/>
      <w:pPr>
        <w:tabs>
          <w:tab w:val="num" w:pos="0"/>
        </w:tabs>
        <w:ind w:left="851" w:firstLine="0"/>
      </w:pPr>
    </w:lvl>
    <w:lvl w:ilvl="2">
      <w:start w:val="1"/>
      <w:numFmt w:val="decimal"/>
      <w:lvlText w:val="%2.%3"/>
      <w:lvlJc w:val="left"/>
      <w:pPr>
        <w:tabs>
          <w:tab w:val="num" w:pos="0"/>
        </w:tabs>
        <w:ind w:left="851" w:firstLine="0"/>
      </w:pPr>
    </w:lvl>
    <w:lvl w:ilvl="3">
      <w:start w:val="1"/>
      <w:numFmt w:val="decimal"/>
      <w:lvlText w:val="%2.%3.%4"/>
      <w:lvlJc w:val="left"/>
      <w:pPr>
        <w:tabs>
          <w:tab w:val="num" w:pos="0"/>
        </w:tabs>
        <w:ind w:left="851" w:firstLine="0"/>
      </w:pPr>
    </w:lvl>
    <w:lvl w:ilvl="4">
      <w:start w:val="1"/>
      <w:numFmt w:val="decimal"/>
      <w:lvlText w:val="%2.%3.%4.%5"/>
      <w:lvlJc w:val="left"/>
      <w:pPr>
        <w:tabs>
          <w:tab w:val="num" w:pos="708"/>
        </w:tabs>
        <w:ind w:left="851" w:hanging="708"/>
      </w:pPr>
    </w:lvl>
    <w:lvl w:ilvl="5">
      <w:start w:val="1"/>
      <w:numFmt w:val="decimal"/>
      <w:lvlText w:val="%2.%3.%4.%5.%6"/>
      <w:lvlJc w:val="left"/>
      <w:pPr>
        <w:tabs>
          <w:tab w:val="num" w:pos="708"/>
        </w:tabs>
        <w:ind w:left="1843" w:hanging="708"/>
      </w:pPr>
    </w:lvl>
    <w:lvl w:ilvl="6">
      <w:start w:val="1"/>
      <w:numFmt w:val="decimal"/>
      <w:lvlText w:val="%2.%3.%4.%5.%6.%7"/>
      <w:lvlJc w:val="left"/>
      <w:pPr>
        <w:tabs>
          <w:tab w:val="num" w:pos="708"/>
        </w:tabs>
        <w:ind w:left="2124" w:hanging="708"/>
      </w:pPr>
    </w:lvl>
    <w:lvl w:ilvl="7">
      <w:start w:val="1"/>
      <w:numFmt w:val="decimal"/>
      <w:lvlText w:val="%2.%3.%4.%5.%6.%7.%8"/>
      <w:lvlJc w:val="left"/>
      <w:pPr>
        <w:tabs>
          <w:tab w:val="num" w:pos="708"/>
        </w:tabs>
        <w:ind w:left="2832" w:hanging="708"/>
      </w:pPr>
    </w:lvl>
    <w:lvl w:ilvl="8">
      <w:start w:val="1"/>
      <w:numFmt w:val="decimal"/>
      <w:lvlText w:val="%2.%3.%4.%5.%6.%7.%8.%9"/>
      <w:lvlJc w:val="left"/>
      <w:pPr>
        <w:tabs>
          <w:tab w:val="num" w:pos="708"/>
        </w:tabs>
        <w:ind w:left="3540" w:hanging="708"/>
      </w:pPr>
    </w:lvl>
  </w:abstractNum>
  <w:abstractNum w:abstractNumId="11" w15:restartNumberingAfterBreak="0">
    <w:nsid w:val="0000000C"/>
    <w:multiLevelType w:val="singleLevel"/>
    <w:tmpl w:val="0000000C"/>
    <w:name w:val="WW8Num40"/>
    <w:lvl w:ilvl="0">
      <w:start w:val="1"/>
      <w:numFmt w:val="bullet"/>
      <w:lvlText w:val=""/>
      <w:lvlJc w:val="left"/>
      <w:pPr>
        <w:tabs>
          <w:tab w:val="num" w:pos="0"/>
        </w:tabs>
        <w:ind w:left="720" w:hanging="360"/>
      </w:pPr>
      <w:rPr>
        <w:rFonts w:ascii="Symbol" w:hAnsi="Symbol" w:cs="Symbol" w:hint="default"/>
      </w:rPr>
    </w:lvl>
  </w:abstractNum>
  <w:num w:numId="1" w16cid:durableId="215438045">
    <w:abstractNumId w:val="0"/>
  </w:num>
  <w:num w:numId="2" w16cid:durableId="1756778241">
    <w:abstractNumId w:val="1"/>
  </w:num>
  <w:num w:numId="3" w16cid:durableId="94863183">
    <w:abstractNumId w:val="2"/>
  </w:num>
  <w:num w:numId="4" w16cid:durableId="582955226">
    <w:abstractNumId w:val="3"/>
  </w:num>
  <w:num w:numId="5" w16cid:durableId="1870409718">
    <w:abstractNumId w:val="4"/>
  </w:num>
  <w:num w:numId="6" w16cid:durableId="1659724806">
    <w:abstractNumId w:val="5"/>
  </w:num>
  <w:num w:numId="7" w16cid:durableId="482741135">
    <w:abstractNumId w:val="6"/>
  </w:num>
  <w:num w:numId="8" w16cid:durableId="633340371">
    <w:abstractNumId w:val="7"/>
  </w:num>
  <w:num w:numId="9" w16cid:durableId="437919880">
    <w:abstractNumId w:val="8"/>
  </w:num>
  <w:num w:numId="10" w16cid:durableId="1993873729">
    <w:abstractNumId w:val="9"/>
  </w:num>
  <w:num w:numId="11" w16cid:durableId="557399579">
    <w:abstractNumId w:val="10"/>
  </w:num>
  <w:num w:numId="12" w16cid:durableId="118516998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hideSpellingErrors/>
  <w:hideGrammatical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61"/>
  <w:hyphenationZone w:val="425"/>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E70"/>
    <w:rsid w:val="000012DD"/>
    <w:rsid w:val="00010072"/>
    <w:rsid w:val="000243C3"/>
    <w:rsid w:val="00027F29"/>
    <w:rsid w:val="000418B3"/>
    <w:rsid w:val="000460F6"/>
    <w:rsid w:val="000535C4"/>
    <w:rsid w:val="000714D2"/>
    <w:rsid w:val="00071E70"/>
    <w:rsid w:val="00074628"/>
    <w:rsid w:val="00081F94"/>
    <w:rsid w:val="000C71D5"/>
    <w:rsid w:val="000E25E3"/>
    <w:rsid w:val="000F2BFB"/>
    <w:rsid w:val="00110A69"/>
    <w:rsid w:val="00121BEE"/>
    <w:rsid w:val="00144674"/>
    <w:rsid w:val="00167FD4"/>
    <w:rsid w:val="001704D7"/>
    <w:rsid w:val="00171F1C"/>
    <w:rsid w:val="00180FAC"/>
    <w:rsid w:val="0019270A"/>
    <w:rsid w:val="0019700F"/>
    <w:rsid w:val="001A0B64"/>
    <w:rsid w:val="001A2C02"/>
    <w:rsid w:val="001A6284"/>
    <w:rsid w:val="001B6CF8"/>
    <w:rsid w:val="001C051F"/>
    <w:rsid w:val="001C0A60"/>
    <w:rsid w:val="001C5D36"/>
    <w:rsid w:val="001D1DAC"/>
    <w:rsid w:val="001D394E"/>
    <w:rsid w:val="001D4E46"/>
    <w:rsid w:val="001D5D6D"/>
    <w:rsid w:val="001E416A"/>
    <w:rsid w:val="001E4909"/>
    <w:rsid w:val="001E5EDC"/>
    <w:rsid w:val="00211EA8"/>
    <w:rsid w:val="00223A1B"/>
    <w:rsid w:val="00223CCA"/>
    <w:rsid w:val="00227609"/>
    <w:rsid w:val="00237B50"/>
    <w:rsid w:val="00237FEC"/>
    <w:rsid w:val="00242CE9"/>
    <w:rsid w:val="00243D03"/>
    <w:rsid w:val="00254AF3"/>
    <w:rsid w:val="002704ED"/>
    <w:rsid w:val="002748E9"/>
    <w:rsid w:val="00276335"/>
    <w:rsid w:val="00285A4D"/>
    <w:rsid w:val="00291AB7"/>
    <w:rsid w:val="002C4211"/>
    <w:rsid w:val="002C65A1"/>
    <w:rsid w:val="002D01B1"/>
    <w:rsid w:val="003012C8"/>
    <w:rsid w:val="00301FFA"/>
    <w:rsid w:val="00305ED9"/>
    <w:rsid w:val="00312473"/>
    <w:rsid w:val="003153B5"/>
    <w:rsid w:val="00315FF0"/>
    <w:rsid w:val="00326087"/>
    <w:rsid w:val="003471B4"/>
    <w:rsid w:val="00360EEC"/>
    <w:rsid w:val="0036245C"/>
    <w:rsid w:val="00377E80"/>
    <w:rsid w:val="00381EC1"/>
    <w:rsid w:val="003848A7"/>
    <w:rsid w:val="00393A9D"/>
    <w:rsid w:val="00395E70"/>
    <w:rsid w:val="003C1179"/>
    <w:rsid w:val="003C7DE7"/>
    <w:rsid w:val="003D5EF9"/>
    <w:rsid w:val="0041718B"/>
    <w:rsid w:val="00422BC4"/>
    <w:rsid w:val="00422F9A"/>
    <w:rsid w:val="00460C06"/>
    <w:rsid w:val="00461147"/>
    <w:rsid w:val="00461932"/>
    <w:rsid w:val="004800AA"/>
    <w:rsid w:val="00481B58"/>
    <w:rsid w:val="0048519C"/>
    <w:rsid w:val="004B1FFC"/>
    <w:rsid w:val="004C06F5"/>
    <w:rsid w:val="004C796F"/>
    <w:rsid w:val="004D304E"/>
    <w:rsid w:val="004E6981"/>
    <w:rsid w:val="00502256"/>
    <w:rsid w:val="00513DE8"/>
    <w:rsid w:val="00520BD1"/>
    <w:rsid w:val="00527284"/>
    <w:rsid w:val="00557570"/>
    <w:rsid w:val="00570456"/>
    <w:rsid w:val="00572298"/>
    <w:rsid w:val="005737E0"/>
    <w:rsid w:val="005B4E93"/>
    <w:rsid w:val="005B7A79"/>
    <w:rsid w:val="005C55A7"/>
    <w:rsid w:val="005E7488"/>
    <w:rsid w:val="00607540"/>
    <w:rsid w:val="00623493"/>
    <w:rsid w:val="00631D51"/>
    <w:rsid w:val="0063687E"/>
    <w:rsid w:val="006374BA"/>
    <w:rsid w:val="00641D17"/>
    <w:rsid w:val="006817E7"/>
    <w:rsid w:val="00684000"/>
    <w:rsid w:val="006A2448"/>
    <w:rsid w:val="006A5439"/>
    <w:rsid w:val="006B7F02"/>
    <w:rsid w:val="006C0D4C"/>
    <w:rsid w:val="006C4129"/>
    <w:rsid w:val="006D5AE1"/>
    <w:rsid w:val="006E0E9B"/>
    <w:rsid w:val="006E1501"/>
    <w:rsid w:val="006F0C0C"/>
    <w:rsid w:val="006F734E"/>
    <w:rsid w:val="00711899"/>
    <w:rsid w:val="007243BF"/>
    <w:rsid w:val="00732425"/>
    <w:rsid w:val="00741555"/>
    <w:rsid w:val="0075076D"/>
    <w:rsid w:val="0075441F"/>
    <w:rsid w:val="00756333"/>
    <w:rsid w:val="007609D4"/>
    <w:rsid w:val="00776E24"/>
    <w:rsid w:val="00780DC4"/>
    <w:rsid w:val="0078255F"/>
    <w:rsid w:val="00787B33"/>
    <w:rsid w:val="00790DD7"/>
    <w:rsid w:val="007B1332"/>
    <w:rsid w:val="007B6639"/>
    <w:rsid w:val="007C54FA"/>
    <w:rsid w:val="007C5E8E"/>
    <w:rsid w:val="007D6C07"/>
    <w:rsid w:val="007E35E5"/>
    <w:rsid w:val="007E47CE"/>
    <w:rsid w:val="007F1E34"/>
    <w:rsid w:val="007F3A59"/>
    <w:rsid w:val="008019FD"/>
    <w:rsid w:val="00802423"/>
    <w:rsid w:val="008263F3"/>
    <w:rsid w:val="00840D7C"/>
    <w:rsid w:val="00847819"/>
    <w:rsid w:val="00860580"/>
    <w:rsid w:val="00867C28"/>
    <w:rsid w:val="00870429"/>
    <w:rsid w:val="0087143F"/>
    <w:rsid w:val="008715D5"/>
    <w:rsid w:val="008732F1"/>
    <w:rsid w:val="00891B72"/>
    <w:rsid w:val="008A53FE"/>
    <w:rsid w:val="008A7123"/>
    <w:rsid w:val="008B63BF"/>
    <w:rsid w:val="008D6BE5"/>
    <w:rsid w:val="008E57F8"/>
    <w:rsid w:val="008E6F0F"/>
    <w:rsid w:val="008E746D"/>
    <w:rsid w:val="008F5364"/>
    <w:rsid w:val="008F5BAB"/>
    <w:rsid w:val="00906926"/>
    <w:rsid w:val="00924868"/>
    <w:rsid w:val="00931134"/>
    <w:rsid w:val="0093225B"/>
    <w:rsid w:val="009361D3"/>
    <w:rsid w:val="00940228"/>
    <w:rsid w:val="00942AD8"/>
    <w:rsid w:val="00960F96"/>
    <w:rsid w:val="00985235"/>
    <w:rsid w:val="00995A77"/>
    <w:rsid w:val="009B4894"/>
    <w:rsid w:val="009E16B8"/>
    <w:rsid w:val="009F378F"/>
    <w:rsid w:val="009F6220"/>
    <w:rsid w:val="00A13C15"/>
    <w:rsid w:val="00A33FC9"/>
    <w:rsid w:val="00A353C2"/>
    <w:rsid w:val="00A35919"/>
    <w:rsid w:val="00A4156B"/>
    <w:rsid w:val="00A57BF5"/>
    <w:rsid w:val="00AB6DD8"/>
    <w:rsid w:val="00AE4235"/>
    <w:rsid w:val="00AF283B"/>
    <w:rsid w:val="00B416AF"/>
    <w:rsid w:val="00B540F6"/>
    <w:rsid w:val="00B73C79"/>
    <w:rsid w:val="00B772CB"/>
    <w:rsid w:val="00B85AAB"/>
    <w:rsid w:val="00B871E5"/>
    <w:rsid w:val="00B948A7"/>
    <w:rsid w:val="00B94957"/>
    <w:rsid w:val="00BA3D65"/>
    <w:rsid w:val="00BA46AA"/>
    <w:rsid w:val="00BA67F8"/>
    <w:rsid w:val="00BB194E"/>
    <w:rsid w:val="00BD29AB"/>
    <w:rsid w:val="00BE69ED"/>
    <w:rsid w:val="00BF3019"/>
    <w:rsid w:val="00C02F7E"/>
    <w:rsid w:val="00C063C7"/>
    <w:rsid w:val="00C06B72"/>
    <w:rsid w:val="00C07FC9"/>
    <w:rsid w:val="00C1170B"/>
    <w:rsid w:val="00C2010A"/>
    <w:rsid w:val="00C24A23"/>
    <w:rsid w:val="00C6142E"/>
    <w:rsid w:val="00C66707"/>
    <w:rsid w:val="00C72ED7"/>
    <w:rsid w:val="00C824E1"/>
    <w:rsid w:val="00C82847"/>
    <w:rsid w:val="00C87729"/>
    <w:rsid w:val="00C90527"/>
    <w:rsid w:val="00C91F23"/>
    <w:rsid w:val="00C93CE4"/>
    <w:rsid w:val="00CD4091"/>
    <w:rsid w:val="00CD54DA"/>
    <w:rsid w:val="00CD62B0"/>
    <w:rsid w:val="00CE4384"/>
    <w:rsid w:val="00D52F30"/>
    <w:rsid w:val="00D62F02"/>
    <w:rsid w:val="00D64AE6"/>
    <w:rsid w:val="00D71E29"/>
    <w:rsid w:val="00D722A8"/>
    <w:rsid w:val="00D87730"/>
    <w:rsid w:val="00D90C49"/>
    <w:rsid w:val="00DC2A15"/>
    <w:rsid w:val="00DC2FA2"/>
    <w:rsid w:val="00DC760C"/>
    <w:rsid w:val="00DD066A"/>
    <w:rsid w:val="00DE31C3"/>
    <w:rsid w:val="00DE3501"/>
    <w:rsid w:val="00E06571"/>
    <w:rsid w:val="00E07236"/>
    <w:rsid w:val="00E161D9"/>
    <w:rsid w:val="00E27C7B"/>
    <w:rsid w:val="00E3273D"/>
    <w:rsid w:val="00E344D0"/>
    <w:rsid w:val="00E51449"/>
    <w:rsid w:val="00E53444"/>
    <w:rsid w:val="00E740ED"/>
    <w:rsid w:val="00E8144C"/>
    <w:rsid w:val="00E8700C"/>
    <w:rsid w:val="00E87B7C"/>
    <w:rsid w:val="00E90F58"/>
    <w:rsid w:val="00EA3229"/>
    <w:rsid w:val="00EB0F06"/>
    <w:rsid w:val="00EB4817"/>
    <w:rsid w:val="00ED7429"/>
    <w:rsid w:val="00EE2A36"/>
    <w:rsid w:val="00EE3ED0"/>
    <w:rsid w:val="00F13207"/>
    <w:rsid w:val="00F25BFF"/>
    <w:rsid w:val="00F44DE3"/>
    <w:rsid w:val="00F54F33"/>
    <w:rsid w:val="00F56822"/>
    <w:rsid w:val="00F7080C"/>
    <w:rsid w:val="00F8067B"/>
    <w:rsid w:val="00F83295"/>
    <w:rsid w:val="00F9328E"/>
    <w:rsid w:val="00FA314F"/>
    <w:rsid w:val="00FA3CDF"/>
    <w:rsid w:val="00FE799D"/>
    <w:rsid w:val="00FF48CF"/>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A299E46"/>
  <w15:chartTrackingRefBased/>
  <w15:docId w15:val="{E61B3329-C894-49F9-8A50-7B6EC94F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3C2"/>
    <w:pPr>
      <w:suppressAutoHyphens/>
    </w:pPr>
    <w:rPr>
      <w:noProof/>
      <w:sz w:val="22"/>
      <w:lang w:eastAsia="ja-JP"/>
    </w:rPr>
  </w:style>
  <w:style w:type="paragraph" w:styleId="Heading1">
    <w:name w:val="heading 1"/>
    <w:basedOn w:val="Normal"/>
    <w:next w:val="Normal"/>
    <w:qFormat/>
    <w:pPr>
      <w:numPr>
        <w:numId w:val="1"/>
      </w:numPr>
      <w:ind w:left="567" w:hanging="567"/>
      <w:outlineLvl w:val="0"/>
    </w:pPr>
    <w:rPr>
      <w:b/>
      <w:caps/>
    </w:rPr>
  </w:style>
  <w:style w:type="paragraph" w:styleId="Heading2">
    <w:name w:val="heading 2"/>
    <w:basedOn w:val="Heading1"/>
    <w:next w:val="Normal"/>
    <w:qFormat/>
    <w:pPr>
      <w:numPr>
        <w:ilvl w:val="1"/>
      </w:numPr>
      <w:outlineLvl w:val="1"/>
    </w:pPr>
    <w:rPr>
      <w:caps w:val="0"/>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outlineLvl w:val="3"/>
    </w:pPr>
    <w:rPr>
      <w:rFonts w:ascii="Arial" w:hAnsi="Arial" w:cs="Arial"/>
      <w:b/>
      <w:sz w:val="20"/>
    </w:rPr>
  </w:style>
  <w:style w:type="paragraph" w:styleId="Heading5">
    <w:name w:val="heading 5"/>
    <w:basedOn w:val="Normal"/>
    <w:next w:val="Normal"/>
    <w:qFormat/>
    <w:pPr>
      <w:keepNext/>
      <w:numPr>
        <w:ilvl w:val="4"/>
        <w:numId w:val="1"/>
      </w:numPr>
      <w:jc w:val="center"/>
      <w:outlineLvl w:val="4"/>
    </w:pPr>
    <w:rPr>
      <w:b/>
    </w:rPr>
  </w:style>
  <w:style w:type="paragraph" w:styleId="Heading6">
    <w:name w:val="heading 6"/>
    <w:basedOn w:val="Normal"/>
    <w:next w:val="Normal"/>
    <w:qFormat/>
    <w:pPr>
      <w:numPr>
        <w:ilvl w:val="5"/>
        <w:numId w:val="1"/>
      </w:numPr>
      <w:spacing w:before="240" w:after="60"/>
      <w:outlineLvl w:val="5"/>
    </w:pPr>
    <w:rPr>
      <w:b/>
      <w:bCs/>
      <w:szCs w:val="22"/>
    </w:rPr>
  </w:style>
  <w:style w:type="paragraph" w:styleId="Heading7">
    <w:name w:val="heading 7"/>
    <w:basedOn w:val="Normal"/>
    <w:next w:val="Normal"/>
    <w:qFormat/>
    <w:pPr>
      <w:numPr>
        <w:ilvl w:val="6"/>
        <w:numId w:val="1"/>
      </w:numPr>
      <w:spacing w:before="240" w:after="60"/>
      <w:outlineLvl w:val="6"/>
    </w:pPr>
    <w:rPr>
      <w:sz w:val="24"/>
      <w:szCs w:val="24"/>
      <w:lang w:val="x-none"/>
    </w:rPr>
  </w:style>
  <w:style w:type="paragraph" w:styleId="Heading8">
    <w:name w:val="heading 8"/>
    <w:basedOn w:val="Normal"/>
    <w:next w:val="Normal"/>
    <w:qFormat/>
    <w:pPr>
      <w:numPr>
        <w:ilvl w:val="7"/>
        <w:numId w:val="1"/>
      </w:numPr>
      <w:spacing w:before="240" w:after="60"/>
      <w:outlineLvl w:val="7"/>
    </w:pPr>
    <w:rPr>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Times New Roman"/>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color w:val="000000"/>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ascii="Symbol" w:hAnsi="Symbol" w:cs="Symbol"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ascii="Symbol" w:hAnsi="Symbol" w:cs="Symbol" w:hint="default"/>
    </w:rPr>
  </w:style>
  <w:style w:type="character" w:customStyle="1" w:styleId="WW8Num48z0">
    <w:name w:val="WW8Num48z0"/>
    <w:rPr>
      <w:rFonts w:ascii="Symbol" w:eastAsia="Times New Roman" w:hAnsi="Symbol" w:cs="Times New Roman"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ascii="Symbol"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0">
    <w:name w:val="WW8Num50z0"/>
    <w:rPr>
      <w:rFonts w:ascii="Symbol" w:hAnsi="Symbol" w:cs="Symbol"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0">
    <w:name w:val="WW8Num51z0"/>
    <w:rPr>
      <w:rFonts w:ascii="Symbol" w:hAnsi="Symbol" w:cs="Symbol"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0">
    <w:name w:val="WW8Num52z0"/>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2z3">
    <w:name w:val="WW8Num52z3"/>
    <w:rPr>
      <w:rFonts w:ascii="Symbol" w:hAnsi="Symbol" w:cs="Symbol" w:hint="default"/>
    </w:rPr>
  </w:style>
  <w:style w:type="character" w:customStyle="1" w:styleId="WW8Num53z0">
    <w:name w:val="WW8Num53z0"/>
    <w:rPr>
      <w:rFonts w:ascii="Symbol" w:hAnsi="Symbol" w:cs="Symbol"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St25z0">
    <w:name w:val="WW8NumSt25z0"/>
    <w:rPr>
      <w:rFonts w:ascii="Symbol" w:hAnsi="Symbol" w:cs="Symbol" w:hint="default"/>
    </w:rPr>
  </w:style>
  <w:style w:type="character" w:styleId="PageNumber">
    <w:name w:val="page number"/>
    <w:rPr>
      <w:rFonts w:ascii="Arial" w:hAnsi="Arial" w:cs="Arial"/>
      <w:sz w:val="16"/>
      <w:lang w:val="sk-SK" w:eastAsia="sk-SK"/>
    </w:rPr>
  </w:style>
  <w:style w:type="character" w:styleId="CommentReference">
    <w:name w:val="annotation reference"/>
    <w:rPr>
      <w:sz w:val="16"/>
      <w:szCs w:val="16"/>
    </w:rPr>
  </w:style>
  <w:style w:type="character" w:styleId="Hyperlink">
    <w:name w:val="Hyperlink"/>
    <w:rPr>
      <w:color w:val="0000FF"/>
      <w:u w:val="single"/>
    </w:rPr>
  </w:style>
  <w:style w:type="character" w:styleId="Emphasis">
    <w:name w:val="Emphasis"/>
    <w:qFormat/>
    <w:rPr>
      <w:b/>
      <w:bCs/>
      <w:i w:val="0"/>
      <w:iCs w:val="0"/>
    </w:rPr>
  </w:style>
  <w:style w:type="character" w:customStyle="1" w:styleId="TextTi12Char">
    <w:name w:val="Text:Ti12 Char"/>
    <w:rPr>
      <w:sz w:val="24"/>
      <w:szCs w:val="24"/>
      <w:lang w:val="en-US" w:bidi="ar-SA"/>
    </w:rPr>
  </w:style>
  <w:style w:type="character" w:styleId="FollowedHyperlink">
    <w:name w:val="FollowedHyperlink"/>
    <w:rPr>
      <w:color w:val="800080"/>
      <w:u w:val="single"/>
    </w:rPr>
  </w:style>
  <w:style w:type="character" w:customStyle="1" w:styleId="TableText10Char">
    <w:name w:val="TableText:10 Char"/>
    <w:rPr>
      <w:lang w:val="en-US" w:eastAsia="ja-JP" w:bidi="ar-SA"/>
    </w:rPr>
  </w:style>
  <w:style w:type="character" w:customStyle="1" w:styleId="hps">
    <w:name w:val="hps"/>
    <w:basedOn w:val="DefaultParagraphFont"/>
    <w:rPr>
      <w:lang w:val="sk-SK" w:eastAsia="sk-SK"/>
    </w:rPr>
  </w:style>
  <w:style w:type="character" w:customStyle="1" w:styleId="longtext">
    <w:name w:val="long_text"/>
    <w:basedOn w:val="DefaultParagraphFont"/>
    <w:rPr>
      <w:lang w:val="sk-SK" w:eastAsia="sk-SK"/>
    </w:rPr>
  </w:style>
  <w:style w:type="character" w:customStyle="1" w:styleId="atn">
    <w:name w:val="atn"/>
    <w:basedOn w:val="DefaultParagraphFont"/>
    <w:rPr>
      <w:lang w:val="sk-SK" w:eastAsia="sk-SK"/>
    </w:rPr>
  </w:style>
  <w:style w:type="character" w:customStyle="1" w:styleId="hpsatn">
    <w:name w:val="hps atn"/>
    <w:basedOn w:val="DefaultParagraphFont"/>
    <w:rPr>
      <w:lang w:val="sk-SK" w:eastAsia="sk-SK"/>
    </w:rPr>
  </w:style>
  <w:style w:type="character" w:customStyle="1" w:styleId="gt-icon-text1">
    <w:name w:val="gt-icon-text1"/>
    <w:basedOn w:val="DefaultParagraphFont"/>
    <w:rPr>
      <w:lang w:val="sk-SK" w:eastAsia="sk-SK"/>
    </w:rPr>
  </w:style>
  <w:style w:type="character" w:customStyle="1" w:styleId="AnnexHeadingChar">
    <w:name w:val="Annex Heading Char"/>
    <w:rPr>
      <w:b/>
      <w:sz w:val="22"/>
      <w:lang w:val="en-US" w:eastAsia="ja-JP" w:bidi="ar-SA"/>
    </w:rPr>
  </w:style>
  <w:style w:type="character" w:customStyle="1" w:styleId="Heading7Char">
    <w:name w:val="Heading 7 Char"/>
    <w:rPr>
      <w:sz w:val="24"/>
      <w:szCs w:val="24"/>
      <w:lang w:eastAsia="ja-JP"/>
    </w:rPr>
  </w:style>
  <w:style w:type="character" w:customStyle="1" w:styleId="FooterChar">
    <w:name w:val="Footer Char"/>
    <w:rPr>
      <w:rFonts w:ascii="Arial" w:hAnsi="Arial" w:cs="Arial"/>
      <w:sz w:val="16"/>
      <w:lang w:val="en-US" w:eastAsia="ja-JP" w:bidi="ar-SA"/>
    </w:rPr>
  </w:style>
  <w:style w:type="character" w:customStyle="1" w:styleId="BodyTextChar">
    <w:name w:val="Body Text Char"/>
    <w:rPr>
      <w:rFonts w:ascii="Arial" w:hAnsi="Arial" w:cs="Arial"/>
      <w:lang w:val="sk-SK" w:eastAsia="ja-JP"/>
    </w:rPr>
  </w:style>
  <w:style w:type="character" w:customStyle="1" w:styleId="HeaderChar">
    <w:name w:val="Header Char"/>
    <w:rPr>
      <w:sz w:val="22"/>
      <w:lang w:val="en-US" w:eastAsia="ja-JP" w:bidi="ar-SA"/>
    </w:rPr>
  </w:style>
  <w:style w:type="character" w:customStyle="1" w:styleId="CommentTextChar">
    <w:name w:val="Comment Text Char"/>
    <w:rPr>
      <w:lang w:eastAsia="ja-JP"/>
    </w:rPr>
  </w:style>
  <w:style w:type="character" w:customStyle="1" w:styleId="BalloonTextChar">
    <w:name w:val="Balloon Text Char"/>
    <w:rPr>
      <w:rFonts w:ascii="Tahoma" w:hAnsi="Tahoma" w:cs="Tahoma"/>
      <w:sz w:val="16"/>
      <w:szCs w:val="16"/>
      <w:lang w:eastAsia="ja-JP"/>
    </w:rPr>
  </w:style>
  <w:style w:type="character" w:customStyle="1" w:styleId="CommentSubjectChar">
    <w:name w:val="Comment Subject Char"/>
    <w:rPr>
      <w:b/>
      <w:bCs/>
      <w:lang w:eastAsia="ja-JP"/>
    </w:rPr>
  </w:style>
  <w:style w:type="character" w:customStyle="1" w:styleId="EndnoteTextChar">
    <w:name w:val="Endnote Text Char"/>
    <w:rPr>
      <w:sz w:val="18"/>
      <w:lang w:eastAsia="ja-JP"/>
    </w:rPr>
  </w:style>
  <w:style w:type="character" w:customStyle="1" w:styleId="E-mailSignatureChar">
    <w:name w:val="E-mail Signature Char"/>
    <w:rPr>
      <w:sz w:val="22"/>
      <w:lang w:eastAsia="ja-JP"/>
    </w:rPr>
  </w:style>
  <w:style w:type="character" w:customStyle="1" w:styleId="tw4winMark">
    <w:name w:val="tw4winMark"/>
    <w:rPr>
      <w:rFonts w:ascii="Courier New" w:hAnsi="Courier New" w:cs="Courier New"/>
      <w:vanish/>
      <w:color w:val="800080"/>
      <w:vertAlign w:val="subscript"/>
    </w:rPr>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sk-SK" w:eastAsia="sk-SK"/>
    </w:rPr>
  </w:style>
  <w:style w:type="character" w:customStyle="1" w:styleId="tw4winJump">
    <w:name w:val="tw4winJump"/>
    <w:rPr>
      <w:rFonts w:ascii="Courier New" w:hAnsi="Courier New" w:cs="Courier New"/>
      <w:color w:val="008080"/>
      <w:lang w:val="sk-SK" w:eastAsia="sk-SK"/>
    </w:rPr>
  </w:style>
  <w:style w:type="character" w:customStyle="1" w:styleId="tw4winExternal">
    <w:name w:val="tw4winExternal"/>
    <w:rPr>
      <w:rFonts w:ascii="Courier New" w:hAnsi="Courier New" w:cs="Courier New"/>
      <w:color w:val="808080"/>
      <w:lang w:val="sk-SK" w:eastAsia="sk-SK"/>
    </w:rPr>
  </w:style>
  <w:style w:type="character" w:customStyle="1" w:styleId="tw4winInternal">
    <w:name w:val="tw4winInternal"/>
    <w:rPr>
      <w:rFonts w:ascii="Courier New" w:hAnsi="Courier New" w:cs="Courier New"/>
      <w:color w:val="FF0000"/>
      <w:lang w:val="sk-SK" w:eastAsia="sk-SK"/>
    </w:rPr>
  </w:style>
  <w:style w:type="character" w:customStyle="1" w:styleId="DONOTTRANSLATE">
    <w:name w:val="DO_NOT_TRANSLATE"/>
    <w:rPr>
      <w:rFonts w:ascii="Courier New" w:hAnsi="Courier New" w:cs="Courier New"/>
      <w:color w:val="800000"/>
      <w:lang w:val="sk-SK" w:eastAsia="sk-SK"/>
    </w:rPr>
  </w:style>
  <w:style w:type="character" w:customStyle="1" w:styleId="BodytextAgencyChar">
    <w:name w:val="Body text (Agency) Char"/>
    <w:rPr>
      <w:rFonts w:ascii="Verdana" w:eastAsia="Verdana" w:hAnsi="Verdana" w:cs="Verdana"/>
      <w:sz w:val="18"/>
      <w:szCs w:val="18"/>
      <w:lang w:val="en-GB"/>
    </w:rPr>
  </w:style>
  <w:style w:type="character" w:customStyle="1" w:styleId="NormalAgencyChar">
    <w:name w:val="Normal (Agency) Char"/>
    <w:rPr>
      <w:rFonts w:ascii="Verdana" w:eastAsia="Verdana" w:hAnsi="Verdana" w:cs="Verdana"/>
      <w:sz w:val="18"/>
      <w:szCs w:val="18"/>
      <w:lang w:val="en-GB" w:bidi="ar-SA"/>
    </w:rPr>
  </w:style>
  <w:style w:type="character" w:customStyle="1" w:styleId="z-TopofFormChar">
    <w:name w:val="z-Top of Form Char"/>
    <w:rPr>
      <w:rFonts w:ascii="Arial" w:hAnsi="Arial" w:cs="Arial"/>
      <w:vanish/>
      <w:sz w:val="16"/>
      <w:szCs w:val="16"/>
    </w:rPr>
  </w:style>
  <w:style w:type="character" w:customStyle="1" w:styleId="st-stp1-text1">
    <w:name w:val="st-stp1-text1"/>
    <w:rPr>
      <w:color w:val="333333"/>
    </w:rPr>
  </w:style>
  <w:style w:type="character" w:customStyle="1" w:styleId="gt-ft-text1">
    <w:name w:val="gt-ft-text1"/>
  </w:style>
  <w:style w:type="character" w:customStyle="1" w:styleId="z-BottomofFormChar">
    <w:name w:val="z-Bottom of Form Char"/>
    <w:rPr>
      <w:rFonts w:ascii="Arial" w:hAnsi="Arial" w:cs="Arial"/>
      <w:vanish/>
      <w:sz w:val="16"/>
      <w:szCs w:val="16"/>
    </w:rPr>
  </w:style>
  <w:style w:type="character" w:customStyle="1" w:styleId="st1">
    <w:name w:val="st1"/>
  </w:style>
  <w:style w:type="character" w:customStyle="1" w:styleId="apple-converted-space">
    <w:name w:val="apple-converted-space"/>
  </w:style>
  <w:style w:type="character" w:customStyle="1" w:styleId="ParagraphChar">
    <w:name w:val="Paragraph Char"/>
    <w:rPr>
      <w:rFonts w:ascii="Helvetica" w:hAnsi="Helvetica" w:cs="Helvetica"/>
      <w:sz w:val="24"/>
      <w:lang w:eastAsia="ja-JP"/>
    </w:rPr>
  </w:style>
  <w:style w:type="character" w:customStyle="1" w:styleId="ParagraphFPIChar">
    <w:name w:val="Paragraph FPI Char"/>
    <w:rPr>
      <w:sz w:val="16"/>
    </w:rPr>
  </w:style>
  <w:style w:type="character" w:customStyle="1" w:styleId="No-numheading3AgencyChar">
    <w:name w:val="No-num heading 3 (Agency) Char"/>
    <w:rPr>
      <w:rFonts w:ascii="Verdana" w:eastAsia="Verdana" w:hAnsi="Verdana" w:cs="Verdana"/>
      <w:b/>
      <w:bCs/>
      <w:kern w:val="2"/>
      <w:lang w:bidi="sk-SK"/>
    </w:rPr>
  </w:style>
  <w:style w:type="character" w:customStyle="1" w:styleId="IntenseQuoteChar">
    <w:name w:val="Intense Quote Char"/>
    <w:rPr>
      <w:b/>
      <w:bCs/>
      <w:i/>
      <w:iCs/>
      <w:color w:val="4F81BD"/>
      <w:sz w:val="22"/>
      <w:lang w:val="sk-SK" w:eastAsia="sk-SK"/>
    </w:rPr>
  </w:style>
  <w:style w:type="character" w:customStyle="1" w:styleId="QuoteChar">
    <w:name w:val="Quote Char"/>
    <w:rPr>
      <w:i/>
      <w:iCs/>
      <w:color w:val="000000"/>
      <w:sz w:val="22"/>
      <w:lang w:val="sk-SK" w:eastAsia="sk-SK"/>
    </w:rPr>
  </w:style>
  <w:style w:type="paragraph" w:customStyle="1" w:styleId="Nadpis">
    <w:name w:val="Nadpis"/>
    <w:basedOn w:val="Normal"/>
    <w:next w:val="BodyText"/>
    <w:pPr>
      <w:tabs>
        <w:tab w:val="left" w:pos="567"/>
      </w:tabs>
      <w:spacing w:line="360" w:lineRule="auto"/>
      <w:jc w:val="center"/>
    </w:pPr>
    <w:rPr>
      <w:b/>
    </w:rPr>
  </w:style>
  <w:style w:type="paragraph" w:styleId="BodyText">
    <w:name w:val="Body Text"/>
    <w:basedOn w:val="Normal"/>
    <w:rPr>
      <w:rFonts w:ascii="Arial" w:hAnsi="Arial" w:cs="Arial"/>
      <w:sz w:val="20"/>
    </w:rPr>
  </w:style>
  <w:style w:type="paragraph" w:styleId="List">
    <w:name w:val="List"/>
    <w:basedOn w:val="Normal"/>
    <w:pPr>
      <w:ind w:left="283" w:hanging="283"/>
    </w:pPr>
  </w:style>
  <w:style w:type="paragraph" w:styleId="Caption">
    <w:name w:val="caption"/>
    <w:basedOn w:val="Normal"/>
    <w:next w:val="Normal"/>
    <w:qFormat/>
    <w:rPr>
      <w:b/>
      <w:bCs/>
      <w:sz w:val="20"/>
    </w:rPr>
  </w:style>
  <w:style w:type="paragraph" w:customStyle="1" w:styleId="Index">
    <w:name w:val="Index"/>
    <w:basedOn w:val="Normal"/>
    <w:pPr>
      <w:suppressLineNumbers/>
    </w:pPr>
    <w:rPr>
      <w:rFonts w:cs="Lucida Sans"/>
    </w:rPr>
  </w:style>
  <w:style w:type="paragraph" w:customStyle="1" w:styleId="Hlavikaapta">
    <w:name w:val="Hlavička a päta"/>
    <w:basedOn w:val="Normal"/>
    <w:pPr>
      <w:suppressLineNumbers/>
      <w:tabs>
        <w:tab w:val="center" w:pos="4819"/>
        <w:tab w:val="right" w:pos="9638"/>
      </w:tabs>
    </w:pPr>
  </w:style>
  <w:style w:type="paragraph" w:styleId="Footer">
    <w:name w:val="footer"/>
    <w:basedOn w:val="Normal"/>
    <w:rPr>
      <w:rFonts w:ascii="Arial" w:hAnsi="Arial" w:cs="Arial"/>
      <w:sz w:val="16"/>
    </w:rPr>
  </w:style>
  <w:style w:type="paragraph" w:styleId="Subtitle">
    <w:name w:val="Subtitle"/>
    <w:basedOn w:val="Normal"/>
    <w:next w:val="BodyText"/>
    <w:qFormat/>
    <w:pPr>
      <w:jc w:val="center"/>
    </w:pPr>
    <w:rPr>
      <w:b/>
    </w:rPr>
  </w:style>
  <w:style w:type="paragraph" w:styleId="BodyText2">
    <w:name w:val="Body Text 2"/>
    <w:basedOn w:val="Normal"/>
  </w:style>
  <w:style w:type="paragraph" w:styleId="BodyText3">
    <w:name w:val="Body Text 3"/>
    <w:basedOn w:val="Normal"/>
    <w:pPr>
      <w:jc w:val="both"/>
    </w:pPr>
  </w:style>
  <w:style w:type="paragraph" w:styleId="Header">
    <w:name w:val="header"/>
    <w:basedOn w:val="Normal"/>
    <w:pPr>
      <w:tabs>
        <w:tab w:val="center" w:pos="4536"/>
        <w:tab w:val="right" w:pos="9072"/>
      </w:tabs>
    </w:pPr>
  </w:style>
  <w:style w:type="paragraph" w:customStyle="1" w:styleId="BalloonText1">
    <w:name w:val="Balloon Text1"/>
    <w:basedOn w:val="Normal"/>
    <w:rPr>
      <w:rFonts w:ascii="Tahoma" w:hAnsi="Tahoma" w:cs="Tahoma"/>
      <w:sz w:val="16"/>
      <w:szCs w:val="16"/>
    </w:rPr>
  </w:style>
  <w:style w:type="paragraph" w:styleId="CommentText">
    <w:name w:val="annotation text"/>
    <w:basedOn w:val="Normal"/>
    <w:rPr>
      <w:sz w:val="20"/>
      <w:lang w:val="x-none"/>
    </w:rPr>
  </w:style>
  <w:style w:type="paragraph" w:customStyle="1" w:styleId="BalloonText2">
    <w:name w:val="Balloon Text2"/>
    <w:basedOn w:val="Normal"/>
    <w:rPr>
      <w:rFonts w:ascii="Tahoma" w:hAnsi="Tahoma" w:cs="Tahoma"/>
      <w:sz w:val="16"/>
      <w:szCs w:val="16"/>
    </w:rPr>
  </w:style>
  <w:style w:type="paragraph" w:customStyle="1" w:styleId="CommentSubject1">
    <w:name w:val="Comment Subject1"/>
    <w:basedOn w:val="CommentText"/>
    <w:next w:val="CommentText"/>
    <w:rPr>
      <w:b/>
      <w:bCs/>
    </w:rPr>
  </w:style>
  <w:style w:type="paragraph" w:styleId="BalloonText">
    <w:name w:val="Balloon Text"/>
    <w:basedOn w:val="Normal"/>
    <w:rPr>
      <w:rFonts w:ascii="Tahoma" w:hAnsi="Tahoma" w:cs="Tahoma"/>
      <w:sz w:val="16"/>
      <w:szCs w:val="16"/>
      <w:lang w:val="x-none"/>
    </w:rPr>
  </w:style>
  <w:style w:type="paragraph" w:styleId="FootnoteText">
    <w:name w:val="footnote text"/>
    <w:basedOn w:val="Normal"/>
    <w:rPr>
      <w:sz w:val="20"/>
    </w:rPr>
  </w:style>
  <w:style w:type="paragraph" w:styleId="CommentSubject">
    <w:name w:val="annotation subject"/>
    <w:basedOn w:val="CommentText"/>
    <w:next w:val="CommentText"/>
    <w:rPr>
      <w:b/>
      <w:bCs/>
    </w:rPr>
  </w:style>
  <w:style w:type="paragraph" w:styleId="EndnoteText">
    <w:name w:val="endnote text"/>
    <w:basedOn w:val="Normal"/>
    <w:rPr>
      <w:sz w:val="18"/>
      <w:lang w:val="x-none"/>
    </w:rPr>
  </w:style>
  <w:style w:type="paragraph" w:styleId="DocumentMap">
    <w:name w:val="Document Map"/>
    <w:basedOn w:val="Normal"/>
    <w:pPr>
      <w:shd w:val="clear" w:color="auto" w:fill="000080"/>
    </w:pPr>
    <w:rPr>
      <w:rFonts w:ascii="Tahoma" w:hAnsi="Tahoma" w:cs="Tahoma"/>
      <w:sz w:val="20"/>
    </w:rPr>
  </w:style>
  <w:style w:type="paragraph" w:customStyle="1" w:styleId="Annex">
    <w:name w:val="Annex"/>
    <w:basedOn w:val="Normal"/>
    <w:next w:val="Normal"/>
    <w:pPr>
      <w:jc w:val="center"/>
    </w:pPr>
    <w:rPr>
      <w:b/>
    </w:rPr>
  </w:style>
  <w:style w:type="paragraph" w:customStyle="1" w:styleId="Description">
    <w:name w:val="Description"/>
    <w:basedOn w:val="Normal"/>
    <w:next w:val="Normal"/>
  </w:style>
  <w:style w:type="paragraph" w:customStyle="1" w:styleId="HangingIndent">
    <w:name w:val="HangingIndent"/>
    <w:basedOn w:val="Normal"/>
    <w:pPr>
      <w:ind w:left="567" w:hanging="567"/>
    </w:pPr>
  </w:style>
  <w:style w:type="paragraph" w:customStyle="1" w:styleId="AnnexHeading">
    <w:name w:val="Annex Heading"/>
    <w:basedOn w:val="Normal"/>
    <w:next w:val="Normal"/>
    <w:pPr>
      <w:ind w:left="567" w:hanging="567"/>
    </w:pPr>
    <w:rPr>
      <w:b/>
    </w:rPr>
  </w:style>
  <w:style w:type="paragraph" w:styleId="BlockText">
    <w:name w:val="Block Text"/>
    <w:basedOn w:val="Normal"/>
    <w:pPr>
      <w:spacing w:after="120"/>
      <w:ind w:left="1440" w:right="1440"/>
    </w:pPr>
  </w:style>
  <w:style w:type="paragraph" w:styleId="BodyTextFirstIndent">
    <w:name w:val="Body Text First Indent"/>
    <w:basedOn w:val="BodyText"/>
    <w:pPr>
      <w:spacing w:after="120"/>
      <w:ind w:firstLine="210"/>
    </w:pPr>
    <w:rPr>
      <w:rFonts w:ascii="Times New Roman" w:hAnsi="Times New Roman" w:cs="Times New Roman"/>
      <w:sz w:val="22"/>
      <w:lang w:val="en-US"/>
    </w:r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losing">
    <w:name w:val="Closing"/>
    <w:basedOn w:val="Normal"/>
    <w:pPr>
      <w:ind w:left="4252"/>
    </w:pPr>
  </w:style>
  <w:style w:type="paragraph" w:styleId="Date">
    <w:name w:val="Date"/>
    <w:basedOn w:val="Normal"/>
    <w:next w:val="Normal"/>
  </w:style>
  <w:style w:type="paragraph" w:styleId="E-mailSignature">
    <w:name w:val="E-mail Signature"/>
    <w:basedOn w:val="Normal"/>
    <w:rPr>
      <w:lang w:val="x-none"/>
    </w:rPr>
  </w:style>
  <w:style w:type="paragraph" w:styleId="EnvelopeAddress">
    <w:name w:val="envelope address"/>
    <w:basedOn w:val="Normal"/>
    <w:pPr>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pPr>
      <w:ind w:left="220" w:hanging="220"/>
    </w:pPr>
  </w:style>
  <w:style w:type="paragraph" w:styleId="Index2">
    <w:name w:val="index 2"/>
    <w:basedOn w:val="Normal"/>
    <w:next w:val="Normal"/>
    <w:pPr>
      <w:ind w:left="440" w:hanging="220"/>
    </w:pPr>
  </w:style>
  <w:style w:type="paragraph" w:styleId="Index3">
    <w:name w:val="index 3"/>
    <w:basedOn w:val="Normal"/>
    <w:next w:val="Normal"/>
    <w:pPr>
      <w:ind w:left="660" w:hanging="220"/>
    </w:pPr>
  </w:style>
  <w:style w:type="paragraph" w:styleId="Index4">
    <w:name w:val="index 4"/>
    <w:basedOn w:val="Normal"/>
    <w:next w:val="Normal"/>
    <w:pPr>
      <w:ind w:left="880" w:hanging="220"/>
    </w:pPr>
  </w:style>
  <w:style w:type="paragraph" w:styleId="Index5">
    <w:name w:val="index 5"/>
    <w:basedOn w:val="Normal"/>
    <w:next w:val="Normal"/>
    <w:pPr>
      <w:ind w:left="1100" w:hanging="220"/>
    </w:pPr>
  </w:style>
  <w:style w:type="paragraph" w:styleId="Index6">
    <w:name w:val="index 6"/>
    <w:basedOn w:val="Normal"/>
    <w:next w:val="Normal"/>
    <w:pPr>
      <w:ind w:left="1320" w:hanging="220"/>
    </w:pPr>
  </w:style>
  <w:style w:type="paragraph" w:styleId="Index7">
    <w:name w:val="index 7"/>
    <w:basedOn w:val="Normal"/>
    <w:next w:val="Normal"/>
    <w:pPr>
      <w:ind w:left="1540" w:hanging="220"/>
    </w:pPr>
  </w:style>
  <w:style w:type="paragraph" w:styleId="Index8">
    <w:name w:val="index 8"/>
    <w:basedOn w:val="Normal"/>
    <w:next w:val="Normal"/>
    <w:pPr>
      <w:ind w:left="1760" w:hanging="220"/>
    </w:pPr>
  </w:style>
  <w:style w:type="paragraph" w:styleId="Index9">
    <w:name w:val="index 9"/>
    <w:basedOn w:val="Normal"/>
    <w:next w:val="Normal"/>
    <w:pPr>
      <w:ind w:left="1980" w:hanging="220"/>
    </w:pPr>
  </w:style>
  <w:style w:type="paragraph" w:styleId="IndexHeading">
    <w:name w:val="index heading"/>
    <w:basedOn w:val="Normal"/>
    <w:next w:val="Index1"/>
    <w:rPr>
      <w:rFonts w:ascii="Arial" w:hAnsi="Arial" w:cs="Arial"/>
      <w:b/>
      <w:bCs/>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0"/>
      </w:numPr>
    </w:pPr>
  </w:style>
  <w:style w:type="paragraph" w:styleId="ListBullet2">
    <w:name w:val="List Bullet 2"/>
    <w:basedOn w:val="Normal"/>
    <w:pPr>
      <w:numPr>
        <w:numId w:val="8"/>
      </w:numPr>
    </w:pPr>
  </w:style>
  <w:style w:type="paragraph" w:styleId="ListBullet3">
    <w:name w:val="List Bullet 3"/>
    <w:basedOn w:val="Normal"/>
    <w:pPr>
      <w:numPr>
        <w:numId w:val="7"/>
      </w:numPr>
    </w:pPr>
  </w:style>
  <w:style w:type="paragraph" w:styleId="ListBullet4">
    <w:name w:val="List Bullet 4"/>
    <w:basedOn w:val="Normal"/>
    <w:pPr>
      <w:numPr>
        <w:numId w:val="6"/>
      </w:numPr>
    </w:pPr>
  </w:style>
  <w:style w:type="paragraph" w:styleId="ListBullet5">
    <w:name w:val="List Bullet 5"/>
    <w:basedOn w:val="Normal"/>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4"/>
      </w:numPr>
    </w:pPr>
  </w:style>
  <w:style w:type="paragraph" w:styleId="ListNumber3">
    <w:name w:val="List Number 3"/>
    <w:basedOn w:val="Normal"/>
    <w:pPr>
      <w:numPr>
        <w:numId w:val="3"/>
      </w:numPr>
    </w:pPr>
  </w:style>
  <w:style w:type="paragraph" w:styleId="ListNumber4">
    <w:name w:val="List Number 4"/>
    <w:basedOn w:val="Normal"/>
    <w:pPr>
      <w:tabs>
        <w:tab w:val="left" w:pos="1209"/>
      </w:tabs>
      <w:ind w:left="1209" w:hanging="360"/>
    </w:pPr>
  </w:style>
  <w:style w:type="paragraph" w:styleId="ListNumber5">
    <w:name w:val="List Number 5"/>
    <w:basedOn w:val="Normal"/>
    <w:pPr>
      <w:numPr>
        <w:numId w:val="2"/>
      </w:numPr>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US" w:eastAsia="ja-JP"/>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OAHeading">
    <w:name w:val="toa heading"/>
    <w:basedOn w:val="Normal"/>
    <w:next w:val="Normal"/>
    <w:pPr>
      <w:spacing w:before="120"/>
    </w:pPr>
    <w:rPr>
      <w:rFonts w:ascii="Arial" w:hAnsi="Arial" w:cs="Arial"/>
      <w:b/>
      <w:bCs/>
      <w:sz w:val="24"/>
      <w:szCs w:val="24"/>
    </w:rPr>
  </w:style>
  <w:style w:type="paragraph" w:styleId="TOC1">
    <w:name w:val="toc 1"/>
    <w:basedOn w:val="Normal"/>
    <w:next w:val="Normal"/>
  </w:style>
  <w:style w:type="paragraph" w:styleId="TOC2">
    <w:name w:val="toc 2"/>
    <w:basedOn w:val="Normal"/>
    <w:next w:val="Normal"/>
    <w:pPr>
      <w:ind w:left="220"/>
    </w:pPr>
  </w:style>
  <w:style w:type="paragraph" w:styleId="TOC3">
    <w:name w:val="toc 3"/>
    <w:basedOn w:val="Normal"/>
    <w:next w:val="Normal"/>
    <w:pPr>
      <w:ind w:left="440"/>
    </w:pPr>
  </w:style>
  <w:style w:type="paragraph" w:styleId="TOC4">
    <w:name w:val="toc 4"/>
    <w:basedOn w:val="Normal"/>
    <w:next w:val="Normal"/>
    <w:pPr>
      <w:ind w:left="660"/>
    </w:pPr>
  </w:style>
  <w:style w:type="paragraph" w:styleId="TOC5">
    <w:name w:val="toc 5"/>
    <w:basedOn w:val="Normal"/>
    <w:next w:val="Normal"/>
    <w:pPr>
      <w:ind w:left="880"/>
    </w:pPr>
  </w:style>
  <w:style w:type="paragraph" w:styleId="TOC6">
    <w:name w:val="toc 6"/>
    <w:basedOn w:val="Normal"/>
    <w:next w:val="Normal"/>
    <w:pPr>
      <w:ind w:left="1100"/>
    </w:pPr>
  </w:style>
  <w:style w:type="paragraph" w:styleId="TOC7">
    <w:name w:val="toc 7"/>
    <w:basedOn w:val="Normal"/>
    <w:next w:val="Normal"/>
    <w:pPr>
      <w:ind w:left="1320"/>
    </w:pPr>
  </w:style>
  <w:style w:type="paragraph" w:styleId="TOC8">
    <w:name w:val="toc 8"/>
    <w:basedOn w:val="Normal"/>
    <w:next w:val="Normal"/>
    <w:pPr>
      <w:ind w:left="1540"/>
    </w:pPr>
  </w:style>
  <w:style w:type="paragraph" w:styleId="TOC9">
    <w:name w:val="toc 9"/>
    <w:basedOn w:val="Normal"/>
    <w:next w:val="Normal"/>
    <w:pPr>
      <w:ind w:left="1760"/>
    </w:pPr>
  </w:style>
  <w:style w:type="paragraph" w:customStyle="1" w:styleId="Paragraph">
    <w:name w:val="Paragraph"/>
    <w:basedOn w:val="Normal"/>
    <w:pPr>
      <w:spacing w:after="300" w:line="400" w:lineRule="exact"/>
    </w:pPr>
    <w:rPr>
      <w:rFonts w:ascii="Helvetica" w:hAnsi="Helvetica" w:cs="Helvetica"/>
      <w:sz w:val="24"/>
      <w:lang w:val="x-none"/>
    </w:rPr>
  </w:style>
  <w:style w:type="paragraph" w:customStyle="1" w:styleId="PIListItem">
    <w:name w:val="PI List Item"/>
    <w:basedOn w:val="Paragraph"/>
    <w:pPr>
      <w:spacing w:before="40" w:after="120" w:line="300" w:lineRule="exact"/>
      <w:jc w:val="both"/>
    </w:pPr>
  </w:style>
  <w:style w:type="paragraph" w:customStyle="1" w:styleId="TextTi12">
    <w:name w:val="Text:Ti12"/>
    <w:basedOn w:val="Normal"/>
    <w:pPr>
      <w:spacing w:after="170" w:line="280" w:lineRule="atLeast"/>
      <w:jc w:val="both"/>
    </w:pPr>
    <w:rPr>
      <w:sz w:val="24"/>
      <w:szCs w:val="24"/>
    </w:rPr>
  </w:style>
  <w:style w:type="paragraph" w:customStyle="1" w:styleId="Revision1">
    <w:name w:val="Revision1"/>
    <w:pPr>
      <w:suppressAutoHyphens/>
    </w:pPr>
    <w:rPr>
      <w:sz w:val="22"/>
      <w:lang w:val="en-US" w:eastAsia="ja-JP"/>
    </w:rPr>
  </w:style>
  <w:style w:type="paragraph" w:customStyle="1" w:styleId="CharCharChar">
    <w:name w:val="Char Char Char"/>
    <w:basedOn w:val="Normal"/>
    <w:pPr>
      <w:spacing w:after="160" w:line="240" w:lineRule="exact"/>
    </w:pPr>
    <w:rPr>
      <w:rFonts w:ascii="Verdana" w:hAnsi="Verdana" w:cs="Verdana"/>
      <w:sz w:val="20"/>
    </w:rPr>
  </w:style>
  <w:style w:type="paragraph" w:customStyle="1" w:styleId="Default">
    <w:name w:val="Default"/>
    <w:pPr>
      <w:suppressAutoHyphens/>
      <w:autoSpaceDE w:val="0"/>
    </w:pPr>
    <w:rPr>
      <w:rFonts w:eastAsia="SimSun"/>
      <w:color w:val="000000"/>
      <w:sz w:val="24"/>
      <w:szCs w:val="24"/>
      <w:lang w:val="en-US" w:eastAsia="zh-CN"/>
    </w:rPr>
  </w:style>
  <w:style w:type="paragraph" w:customStyle="1" w:styleId="TableText10">
    <w:name w:val="TableText:10"/>
    <w:basedOn w:val="Normal"/>
    <w:rPr>
      <w:sz w:val="20"/>
    </w:rPr>
  </w:style>
  <w:style w:type="paragraph" w:customStyle="1" w:styleId="ListParagraph1">
    <w:name w:val="List Paragraph1"/>
    <w:basedOn w:val="Normal"/>
    <w:pPr>
      <w:spacing w:after="200" w:line="276" w:lineRule="auto"/>
      <w:ind w:left="720"/>
    </w:pPr>
    <w:rPr>
      <w:rFonts w:ascii="Calibri" w:eastAsia="Calibri" w:hAnsi="Calibri" w:cs="Calibri"/>
      <w:szCs w:val="22"/>
    </w:rPr>
  </w:style>
  <w:style w:type="paragraph" w:customStyle="1" w:styleId="Inforubrik2">
    <w:name w:val="Info rubrik 2"/>
    <w:basedOn w:val="Heading1"/>
    <w:pPr>
      <w:keepNext/>
      <w:pageBreakBefore/>
      <w:numPr>
        <w:numId w:val="11"/>
      </w:numPr>
      <w:spacing w:before="120" w:after="120"/>
    </w:pPr>
    <w:rPr>
      <w:caps w:val="0"/>
      <w:sz w:val="24"/>
      <w:lang w:val="en-GB"/>
    </w:rPr>
  </w:style>
  <w:style w:type="paragraph" w:customStyle="1" w:styleId="Revision2">
    <w:name w:val="Revision2"/>
    <w:pPr>
      <w:suppressAutoHyphens/>
    </w:pPr>
    <w:rPr>
      <w:sz w:val="22"/>
      <w:lang w:val="en-US" w:eastAsia="ja-JP"/>
    </w:rPr>
  </w:style>
  <w:style w:type="paragraph" w:customStyle="1" w:styleId="EMEAEnBodyText">
    <w:name w:val="EMEA En Body Text"/>
    <w:basedOn w:val="Normal"/>
    <w:pPr>
      <w:spacing w:before="120" w:after="120"/>
      <w:jc w:val="both"/>
    </w:pPr>
  </w:style>
  <w:style w:type="paragraph" w:customStyle="1" w:styleId="BodytextAgency">
    <w:name w:val="Body text (Agency)"/>
    <w:basedOn w:val="Normal"/>
    <w:pPr>
      <w:spacing w:after="140" w:line="280" w:lineRule="atLeast"/>
    </w:pPr>
    <w:rPr>
      <w:rFonts w:ascii="Verdana" w:eastAsia="Verdana" w:hAnsi="Verdana" w:cs="Verdana"/>
      <w:sz w:val="18"/>
      <w:szCs w:val="18"/>
      <w:lang w:val="en-GB"/>
    </w:rPr>
  </w:style>
  <w:style w:type="paragraph" w:customStyle="1" w:styleId="NormalAgency">
    <w:name w:val="Normal (Agency)"/>
    <w:pPr>
      <w:suppressAutoHyphens/>
    </w:pPr>
    <w:rPr>
      <w:rFonts w:ascii="Verdana" w:eastAsia="Verdana" w:hAnsi="Verdana" w:cs="Verdana"/>
      <w:sz w:val="18"/>
      <w:szCs w:val="18"/>
      <w:lang w:val="en-GB" w:eastAsia="zh-CN"/>
    </w:rPr>
  </w:style>
  <w:style w:type="paragraph" w:customStyle="1" w:styleId="TabletextrowsAgency">
    <w:name w:val="Table text rows (Agency)"/>
    <w:basedOn w:val="Normal"/>
    <w:pPr>
      <w:spacing w:line="280" w:lineRule="exact"/>
    </w:pPr>
    <w:rPr>
      <w:rFonts w:ascii="Verdana" w:hAnsi="Verdana" w:cs="Verdana"/>
      <w:sz w:val="18"/>
      <w:szCs w:val="18"/>
      <w:lang w:val="en-GB"/>
    </w:rPr>
  </w:style>
  <w:style w:type="paragraph" w:customStyle="1" w:styleId="HangingIndent0">
    <w:name w:val="Hanging Indent"/>
    <w:basedOn w:val="Normal"/>
    <w:pPr>
      <w:ind w:left="567" w:hanging="567"/>
    </w:pPr>
  </w:style>
  <w:style w:type="paragraph" w:styleId="z-TopofForm">
    <w:name w:val="HTML Top of Form"/>
    <w:basedOn w:val="Normal"/>
    <w:next w:val="Normal"/>
    <w:pPr>
      <w:pBdr>
        <w:top w:val="none" w:sz="0" w:space="0" w:color="000000"/>
        <w:left w:val="none" w:sz="0" w:space="0" w:color="000000"/>
        <w:bottom w:val="single" w:sz="6" w:space="1" w:color="000000"/>
        <w:right w:val="none" w:sz="0" w:space="0" w:color="000000"/>
      </w:pBdr>
      <w:jc w:val="center"/>
    </w:pPr>
    <w:rPr>
      <w:rFonts w:ascii="Arial" w:hAnsi="Arial" w:cs="Arial"/>
      <w:vanish/>
      <w:sz w:val="16"/>
      <w:szCs w:val="16"/>
      <w:lang w:val="x-none"/>
    </w:rPr>
  </w:style>
  <w:style w:type="paragraph" w:styleId="z-BottomofForm">
    <w:name w:val="HTML Bottom of Form"/>
    <w:basedOn w:val="Normal"/>
    <w:next w:val="Normal"/>
    <w:pPr>
      <w:pBdr>
        <w:top w:val="single" w:sz="6" w:space="1" w:color="000000"/>
        <w:left w:val="none" w:sz="0" w:space="0" w:color="000000"/>
        <w:bottom w:val="none" w:sz="0" w:space="0" w:color="000000"/>
        <w:right w:val="none" w:sz="0" w:space="0" w:color="000000"/>
      </w:pBdr>
      <w:jc w:val="center"/>
    </w:pPr>
    <w:rPr>
      <w:rFonts w:ascii="Arial" w:hAnsi="Arial" w:cs="Arial"/>
      <w:vanish/>
      <w:sz w:val="16"/>
      <w:szCs w:val="16"/>
      <w:lang w:val="x-none"/>
    </w:rPr>
  </w:style>
  <w:style w:type="paragraph" w:customStyle="1" w:styleId="ListParagraph2">
    <w:name w:val="List Paragraph2"/>
    <w:basedOn w:val="Normal"/>
    <w:pPr>
      <w:ind w:left="720"/>
      <w:contextualSpacing/>
    </w:pPr>
  </w:style>
  <w:style w:type="paragraph" w:customStyle="1" w:styleId="Revision3">
    <w:name w:val="Revision3"/>
    <w:pPr>
      <w:suppressAutoHyphens/>
    </w:pPr>
    <w:rPr>
      <w:sz w:val="22"/>
      <w:lang w:val="en-US" w:eastAsia="ja-JP"/>
    </w:rPr>
  </w:style>
  <w:style w:type="paragraph" w:customStyle="1" w:styleId="ParagraphFPI">
    <w:name w:val="Paragraph FPI"/>
    <w:basedOn w:val="Normal"/>
    <w:pPr>
      <w:tabs>
        <w:tab w:val="left" w:pos="540"/>
      </w:tabs>
    </w:pPr>
    <w:rPr>
      <w:sz w:val="16"/>
    </w:rPr>
  </w:style>
  <w:style w:type="paragraph" w:customStyle="1" w:styleId="TableCell10Center">
    <w:name w:val="Table Cell 10 Center"/>
    <w:basedOn w:val="Normal"/>
    <w:pPr>
      <w:keepNext/>
      <w:keepLines/>
      <w:spacing w:before="50" w:after="50" w:line="240" w:lineRule="exact"/>
      <w:jc w:val="center"/>
    </w:pPr>
    <w:rPr>
      <w:rFonts w:ascii="Arial" w:eastAsia="SimSun" w:hAnsi="Arial" w:cs="Arial"/>
      <w:sz w:val="20"/>
      <w:szCs w:val="24"/>
      <w:lang w:eastAsia="zh-CN"/>
    </w:rPr>
  </w:style>
  <w:style w:type="paragraph" w:styleId="Revision">
    <w:name w:val="Revision"/>
    <w:pPr>
      <w:suppressAutoHyphens/>
    </w:pPr>
    <w:rPr>
      <w:sz w:val="22"/>
      <w:lang w:val="en-US" w:eastAsia="ja-JP"/>
    </w:rPr>
  </w:style>
  <w:style w:type="paragraph" w:styleId="ListParagraph">
    <w:name w:val="List Paragraph"/>
    <w:basedOn w:val="Normal"/>
    <w:qFormat/>
    <w:pPr>
      <w:ind w:left="708"/>
    </w:pPr>
  </w:style>
  <w:style w:type="paragraph" w:customStyle="1" w:styleId="No-numheading3Agency">
    <w:name w:val="No-num heading 3 (Agency)"/>
    <w:basedOn w:val="Normal"/>
    <w:next w:val="Normal"/>
    <w:pPr>
      <w:keepNext/>
      <w:spacing w:before="280" w:after="220"/>
    </w:pPr>
    <w:rPr>
      <w:rFonts w:ascii="Verdana" w:eastAsia="Verdana" w:hAnsi="Verdana" w:cs="Verdana"/>
      <w:b/>
      <w:bCs/>
      <w:kern w:val="2"/>
      <w:sz w:val="20"/>
      <w:lang w:bidi="sk-SK"/>
    </w:rPr>
  </w:style>
  <w:style w:type="paragraph" w:styleId="Bibliography">
    <w:name w:val="Bibliography"/>
    <w:basedOn w:val="Normal"/>
    <w:next w:val="Normal"/>
  </w:style>
  <w:style w:type="paragraph" w:styleId="IntenseQuote">
    <w:name w:val="Intense Quote"/>
    <w:basedOn w:val="Normal"/>
    <w:next w:val="Normal"/>
    <w:qFormat/>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NoSpacing">
    <w:name w:val="No Spacing"/>
    <w:qFormat/>
    <w:pPr>
      <w:suppressAutoHyphens/>
    </w:pPr>
    <w:rPr>
      <w:sz w:val="22"/>
      <w:lang w:val="en-US" w:eastAsia="ja-JP"/>
    </w:rPr>
  </w:style>
  <w:style w:type="paragraph" w:styleId="Quote">
    <w:name w:val="Quote"/>
    <w:basedOn w:val="Normal"/>
    <w:next w:val="Normal"/>
    <w:qFormat/>
    <w:rPr>
      <w:i/>
      <w:iCs/>
      <w:color w:val="000000"/>
    </w:rPr>
  </w:style>
  <w:style w:type="paragraph" w:styleId="TOCHeading">
    <w:name w:val="TOC Heading"/>
    <w:basedOn w:val="Heading1"/>
    <w:next w:val="Normal"/>
    <w:qFormat/>
    <w:pPr>
      <w:keepNext/>
      <w:numPr>
        <w:numId w:val="0"/>
      </w:numPr>
      <w:spacing w:before="240" w:after="60"/>
    </w:pPr>
    <w:rPr>
      <w:rFonts w:ascii="Cambria" w:hAnsi="Cambria"/>
      <w:bCs/>
      <w:caps w:val="0"/>
      <w:kern w:val="2"/>
      <w:sz w:val="32"/>
      <w:szCs w:val="32"/>
    </w:rPr>
  </w:style>
  <w:style w:type="paragraph" w:customStyle="1" w:styleId="Obsahtabuky">
    <w:name w:val="Obsah tabuľky"/>
    <w:basedOn w:val="Normal"/>
    <w:pPr>
      <w:widowControl w:val="0"/>
      <w:suppressLineNumbers/>
    </w:pPr>
  </w:style>
  <w:style w:type="paragraph" w:customStyle="1" w:styleId="Zhlavietabuky">
    <w:name w:val="Záhlavie tabuľky"/>
    <w:basedOn w:val="Obsahtabuky"/>
    <w:pPr>
      <w:jc w:val="center"/>
    </w:pPr>
    <w:rPr>
      <w:b/>
      <w:bCs/>
    </w:rPr>
  </w:style>
  <w:style w:type="paragraph" w:customStyle="1" w:styleId="Obsahrmca">
    <w:name w:val="Obsah rámca"/>
    <w:basedOn w:val="Normal"/>
  </w:style>
  <w:style w:type="paragraph" w:styleId="Title">
    <w:name w:val="Title"/>
    <w:basedOn w:val="Normal"/>
    <w:next w:val="Normal"/>
    <w:link w:val="TitleChar"/>
    <w:uiPriority w:val="10"/>
    <w:qFormat/>
    <w:rsid w:val="00631D51"/>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631D51"/>
    <w:rPr>
      <w:rFonts w:ascii="Calibri Light" w:eastAsia="Times New Roman" w:hAnsi="Calibri Light" w:cs="Times New Roman"/>
      <w:b/>
      <w:bCs/>
      <w:kern w:val="28"/>
      <w:sz w:val="32"/>
      <w:szCs w:val="32"/>
      <w:lang w:eastAsia="ja-JP"/>
    </w:rPr>
  </w:style>
  <w:style w:type="table" w:styleId="TableGrid">
    <w:name w:val="Table Grid"/>
    <w:basedOn w:val="TableNormal"/>
    <w:uiPriority w:val="39"/>
    <w:rsid w:val="007E35E5"/>
    <w:rPr>
      <w:rFonts w:asciiTheme="minorHAnsi" w:eastAsiaTheme="minorEastAsia" w:hAnsiTheme="minorHAnsi" w:cstheme="minorBidi"/>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8144C"/>
    <w:rPr>
      <w:color w:val="605E5C"/>
      <w:shd w:val="clear" w:color="auto" w:fill="E1DFDD"/>
    </w:rPr>
  </w:style>
  <w:style w:type="table" w:customStyle="1" w:styleId="HeaderTable1">
    <w:name w:val="Header Table1"/>
    <w:basedOn w:val="TableNormal"/>
    <w:next w:val="TableGrid"/>
    <w:uiPriority w:val="39"/>
    <w:rsid w:val="00E51449"/>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www.eme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en/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erceptin" TargetMode="External"/><Relationship Id="rId5" Type="http://schemas.openxmlformats.org/officeDocument/2006/relationships/numbering" Target="numbering.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a034c160-bfb7-45f5-8632-2eb7e0508071">
      <Value>117</Value>
      <Value>115</Value>
    </TaxCatchAll>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EMADOC-1700519818-2656999</_dlc_DocId>
    <_dlc_DocIdUrl xmlns="a034c160-bfb7-45f5-8632-2eb7e0508071">
      <Url>https://euema.sharepoint.com/sites/CRM/_layouts/15/DocIdRedir.aspx?ID=EMADOC-1700519818-2656999</Url>
      <Description>EMADOC-1700519818-2656999</Description>
    </_dlc_DocIdUrl>
  </documentManagement>
</p:properti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8EFD3C-60D5-4106-A766-6F62897790CE}"/>
</file>

<file path=customXml/itemProps2.xml><?xml version="1.0" encoding="utf-8"?>
<ds:datastoreItem xmlns:ds="http://schemas.openxmlformats.org/officeDocument/2006/customXml" ds:itemID="{4E5B3221-5488-4A5F-843D-A97EFFD7A210}">
  <ds:schemaRefs>
    <ds:schemaRef ds:uri="http://schemas.microsoft.com/sharepoint/v3/contenttype/forms"/>
  </ds:schemaRefs>
</ds:datastoreItem>
</file>

<file path=customXml/itemProps3.xml><?xml version="1.0" encoding="utf-8"?>
<ds:datastoreItem xmlns:ds="http://schemas.openxmlformats.org/officeDocument/2006/customXml" ds:itemID="{D93A0F43-38D7-42E0-BA2F-A2ACCE10BB28}">
  <ds:schemaRefs>
    <ds:schemaRef ds:uri="http://schemas.microsoft.com/office/2006/documentManagement/types"/>
    <ds:schemaRef ds:uri="http://schemas.microsoft.com/sharepoint/v3"/>
    <ds:schemaRef ds:uri="http://schemas.microsoft.com/sharepoint/v4"/>
    <ds:schemaRef ds:uri="http://purl.org/dc/terms/"/>
    <ds:schemaRef ds:uri="http://schemas.openxmlformats.org/package/2006/metadata/core-properties"/>
    <ds:schemaRef ds:uri="http://purl.org/dc/elements/1.1/"/>
    <ds:schemaRef ds:uri="http://purl.org/dc/dcmitype/"/>
    <ds:schemaRef ds:uri="f191ad30-9ade-4f0c-b78e-cf30469879ae"/>
    <ds:schemaRef ds:uri="http://schemas.microsoft.com/office/infopath/2007/PartnerControls"/>
    <ds:schemaRef ds:uri="9fd6abbd-6db2-4b48-94fc-e5762844306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49790E6-7FEC-446A-9043-06403E3A196B}">
  <ds:schemaRefs>
    <ds:schemaRef ds:uri="http://schemas.microsoft.com/office/2006/metadata/longProperties"/>
  </ds:schemaRefs>
</ds:datastoreItem>
</file>

<file path=customXml/itemProps5.xml><?xml version="1.0" encoding="utf-8"?>
<ds:datastoreItem xmlns:ds="http://schemas.openxmlformats.org/officeDocument/2006/customXml" ds:itemID="{FB157E78-472D-4DA8-BE30-BE16F2A8ED2F}"/>
</file>

<file path=docProps/app.xml><?xml version="1.0" encoding="utf-8"?>
<Properties xmlns="http://schemas.openxmlformats.org/officeDocument/2006/extended-properties" xmlns:vt="http://schemas.openxmlformats.org/officeDocument/2006/docPropsVTypes">
  <Template>SPC_10H</Template>
  <TotalTime>94</TotalTime>
  <Pages>96</Pages>
  <Words>31149</Words>
  <Characters>192448</Characters>
  <Application>Microsoft Office Word</Application>
  <DocSecurity>0</DocSecurity>
  <Lines>5831</Lines>
  <Paragraphs>2903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Herceptin: EPAR - Product Information - tracked changes</vt:lpstr>
      <vt:lpstr>Herceptin: EPAR - Product information - tracked changes</vt:lpstr>
    </vt:vector>
  </TitlesOfParts>
  <Company>EMEA</Company>
  <LinksUpToDate>false</LinksUpToDate>
  <CharactersWithSpaces>220694</CharactersWithSpaces>
  <SharedDoc>false</SharedDoc>
  <HLinks>
    <vt:vector size="42" baseType="variant">
      <vt:variant>
        <vt:i4>3407968</vt:i4>
      </vt:variant>
      <vt:variant>
        <vt:i4>18</vt:i4>
      </vt:variant>
      <vt:variant>
        <vt:i4>0</vt:i4>
      </vt:variant>
      <vt:variant>
        <vt:i4>5</vt:i4>
      </vt:variant>
      <vt:variant>
        <vt:lpwstr>http://www.emea.europa.eu/</vt:lpwstr>
      </vt:variant>
      <vt:variant>
        <vt:lpwstr/>
      </vt:variant>
      <vt:variant>
        <vt:i4>131185</vt:i4>
      </vt:variant>
      <vt:variant>
        <vt:i4>15</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131185</vt:i4>
      </vt:variant>
      <vt:variant>
        <vt:i4>9</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10.1 04/2016_x000d_
Downloaded 110516 (sk)</dc:description>
  <cp:lastModifiedBy>TCS</cp:lastModifiedBy>
  <cp:revision>14</cp:revision>
  <cp:lastPrinted>2023-02-27T12:53:00Z</cp:lastPrinted>
  <dcterms:created xsi:type="dcterms:W3CDTF">2025-10-01T10:35:00Z</dcterms:created>
  <dcterms:modified xsi:type="dcterms:W3CDTF">2025-11-13T10:06:00Z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reation_Date">
    <vt:lpwstr>17/04/2007 11:22:11</vt:lpwstr>
  </property>
  <property fmtid="{D5CDD505-2E9C-101B-9397-08002B2CF9AE}" pid="4" name="DM_Creator_Name">
    <vt:lpwstr>Moreno Vanessa</vt:lpwstr>
  </property>
  <property fmtid="{D5CDD505-2E9C-101B-9397-08002B2CF9AE}" pid="5" name="DM_Keywords">
    <vt:lpwstr/>
  </property>
  <property fmtid="{D5CDD505-2E9C-101B-9397-08002B2CF9AE}" pid="6" name="DM_Language">
    <vt:lpwstr/>
  </property>
  <property fmtid="{D5CDD505-2E9C-101B-9397-08002B2CF9AE}" pid="7" name="DM_Modifer_Name">
    <vt:lpwstr>Moreno Vanessa</vt:lpwstr>
  </property>
  <property fmtid="{D5CDD505-2E9C-101B-9397-08002B2CF9AE}" pid="8" name="DM_Modified_Date">
    <vt:lpwstr>17/04/2007 11:22:27</vt:lpwstr>
  </property>
  <property fmtid="{D5CDD505-2E9C-101B-9397-08002B2CF9AE}" pid="9" name="DM_Name">
    <vt:lpwstr>Herceptin-H-278-II-33-PI-sk</vt:lpwstr>
  </property>
  <property fmtid="{D5CDD505-2E9C-101B-9397-08002B2CF9AE}" pid="10" name="DM_Owner">
    <vt:lpwstr>Moreno Vanessa</vt:lpwstr>
  </property>
  <property fmtid="{D5CDD505-2E9C-101B-9397-08002B2CF9AE}" pid="11" name="DM_Status">
    <vt:lpwstr/>
  </property>
  <property fmtid="{D5CDD505-2E9C-101B-9397-08002B2CF9AE}" pid="12" name="DM_Subject">
    <vt:lpwstr>Product Information-EMEA/171214/2007</vt:lpwstr>
  </property>
  <property fmtid="{D5CDD505-2E9C-101B-9397-08002B2CF9AE}" pid="13" name="DM_Title">
    <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bcc">
    <vt:lpwstr/>
  </property>
  <property fmtid="{D5CDD505-2E9C-101B-9397-08002B2CF9AE}" pid="17" name="DM_emea_cc">
    <vt:lpwstr/>
  </property>
  <property fmtid="{D5CDD505-2E9C-101B-9397-08002B2CF9AE}" pid="18" name="DM_emea_doc_category">
    <vt:lpwstr>Product Information</vt:lpwstr>
  </property>
  <property fmtid="{D5CDD505-2E9C-101B-9397-08002B2CF9AE}" pid="19" name="DM_emea_doc_lang">
    <vt:lpwstr/>
  </property>
  <property fmtid="{D5CDD505-2E9C-101B-9397-08002B2CF9AE}" pid="20" name="DM_emea_doc_number">
    <vt:lpwstr>171214</vt:lpwstr>
  </property>
  <property fmtid="{D5CDD505-2E9C-101B-9397-08002B2CF9AE}" pid="21" name="DM_emea_doc_ref_id">
    <vt:lpwstr>EMEA/171214/2007</vt:lpwstr>
  </property>
  <property fmtid="{D5CDD505-2E9C-101B-9397-08002B2CF9AE}" pid="22" name="DM_emea_domain">
    <vt:lpwstr>H</vt:lpwstr>
  </property>
  <property fmtid="{D5CDD505-2E9C-101B-9397-08002B2CF9AE}" pid="23" name="DM_emea_from">
    <vt:lpwstr/>
  </property>
  <property fmtid="{D5CDD505-2E9C-101B-9397-08002B2CF9AE}" pid="24" name="DM_emea_internal_label">
    <vt:lpwstr>EMEA</vt:lpwstr>
  </property>
  <property fmtid="{D5CDD505-2E9C-101B-9397-08002B2CF9AE}" pid="25" name="DM_emea_legal_date">
    <vt:lpwstr>nulldate</vt:lpwstr>
  </property>
  <property fmtid="{D5CDD505-2E9C-101B-9397-08002B2CF9AE}" pid="26" name="DM_emea_meeting_action">
    <vt:lpwstr/>
  </property>
  <property fmtid="{D5CDD505-2E9C-101B-9397-08002B2CF9AE}" pid="27" name="DM_emea_meeting_status">
    <vt:lpwstr/>
  </property>
  <property fmtid="{D5CDD505-2E9C-101B-9397-08002B2CF9AE}" pid="28" name="DM_emea_message_subject">
    <vt:lpwstr/>
  </property>
  <property fmtid="{D5CDD505-2E9C-101B-9397-08002B2CF9AE}" pid="29" name="DM_emea_module">
    <vt:lpwstr/>
  </property>
  <property fmtid="{D5CDD505-2E9C-101B-9397-08002B2CF9AE}" pid="30" name="DM_emea_par_dist">
    <vt:lpwstr/>
  </property>
  <property fmtid="{D5CDD505-2E9C-101B-9397-08002B2CF9AE}" pid="31" name="DM_emea_procedure">
    <vt:lpwstr>C</vt:lpwstr>
  </property>
  <property fmtid="{D5CDD505-2E9C-101B-9397-08002B2CF9AE}" pid="32" name="DM_emea_procedure_number">
    <vt:lpwstr/>
  </property>
  <property fmtid="{D5CDD505-2E9C-101B-9397-08002B2CF9AE}" pid="33" name="DM_emea_procedure_ref">
    <vt:lpwstr>EMEA/H/C/000278</vt:lpwstr>
  </property>
  <property fmtid="{D5CDD505-2E9C-101B-9397-08002B2CF9AE}" pid="34" name="DM_emea_procedure_type">
    <vt:lpwstr/>
  </property>
  <property fmtid="{D5CDD505-2E9C-101B-9397-08002B2CF9AE}" pid="35" name="DM_emea_product_number">
    <vt:lpwstr>000278</vt:lpwstr>
  </property>
  <property fmtid="{D5CDD505-2E9C-101B-9397-08002B2CF9AE}" pid="36" name="DM_emea_product_substance">
    <vt:lpwstr>Herceptin</vt:lpwstr>
  </property>
  <property fmtid="{D5CDD505-2E9C-101B-9397-08002B2CF9AE}" pid="37" name="DM_emea_received_date">
    <vt:lpwstr>nulldate</vt:lpwstr>
  </property>
  <property fmtid="{D5CDD505-2E9C-101B-9397-08002B2CF9AE}" pid="38" name="DM_emea_resp_body">
    <vt:lpwstr/>
  </property>
  <property fmtid="{D5CDD505-2E9C-101B-9397-08002B2CF9AE}" pid="39" name="DM_emea_revision_label">
    <vt:lpwstr/>
  </property>
  <property fmtid="{D5CDD505-2E9C-101B-9397-08002B2CF9AE}" pid="40" name="DM_emea_sent_date">
    <vt:lpwstr>nulldate</vt:lpwstr>
  </property>
  <property fmtid="{D5CDD505-2E9C-101B-9397-08002B2CF9AE}" pid="41" name="DM_emea_to">
    <vt:lpwstr/>
  </property>
  <property fmtid="{D5CDD505-2E9C-101B-9397-08002B2CF9AE}" pid="42" name="DM_emea_year">
    <vt:lpwstr>2007</vt:lpwstr>
  </property>
  <property fmtid="{D5CDD505-2E9C-101B-9397-08002B2CF9AE}" pid="43" name="ItemRetentionFormula">
    <vt:lpwstr>&lt;formula id="Roche.Common.Coremap.ExpirationFormula" /&gt;</vt:lpwstr>
  </property>
  <property fmtid="{D5CDD505-2E9C-101B-9397-08002B2CF9AE}" pid="44" name="OldViewShowStyleArea">
    <vt:lpwstr>OldViewShowStyleArea</vt:lpwstr>
  </property>
  <property fmtid="{D5CDD505-2E9C-101B-9397-08002B2CF9AE}" pid="45" name="Registered">
    <vt:lpwstr>Registered</vt:lpwstr>
  </property>
  <property fmtid="{D5CDD505-2E9C-101B-9397-08002B2CF9AE}" pid="46" name="TaxKeyword">
    <vt:lpwstr>117;#INN-trastuzumab|232d634f-4542-41e8-8cc6-c07a0e38ca41;#115;#Herceptin|0b398dff-e30e-4e4e-a0b3-0a4efc727374</vt:lpwstr>
  </property>
  <property fmtid="{D5CDD505-2E9C-101B-9397-08002B2CF9AE}" pid="47" name="Template Version">
    <vt:lpwstr>1.4</vt:lpwstr>
  </property>
  <property fmtid="{D5CDD505-2E9C-101B-9397-08002B2CF9AE}" pid="48" name="Template used">
    <vt:lpwstr>SPC_03.dot</vt:lpwstr>
  </property>
  <property fmtid="{D5CDD505-2E9C-101B-9397-08002B2CF9AE}" pid="49" name="Version">
    <vt:lpwstr>Version</vt:lpwstr>
  </property>
  <property fmtid="{D5CDD505-2E9C-101B-9397-08002B2CF9AE}" pid="50" name="_dlc_ExpireDate">
    <vt:lpwstr>2031-12-01T00:00:00Z</vt:lpwstr>
  </property>
  <property fmtid="{D5CDD505-2E9C-101B-9397-08002B2CF9AE}" pid="51" name="_dlc_policyId">
    <vt:lpwstr>/team/2012370e/EU Annexes Activities/TeamDocuments</vt:lpwstr>
  </property>
  <property fmtid="{D5CDD505-2E9C-101B-9397-08002B2CF9AE}" pid="52" name="MSIP_Label_defa4170-0d19-0005-0004-bc88714345d2_Enabled">
    <vt:lpwstr>true</vt:lpwstr>
  </property>
  <property fmtid="{D5CDD505-2E9C-101B-9397-08002B2CF9AE}" pid="53" name="MSIP_Label_defa4170-0d19-0005-0004-bc88714345d2_SetDate">
    <vt:lpwstr>2025-10-01T08:51:35Z</vt:lpwstr>
  </property>
  <property fmtid="{D5CDD505-2E9C-101B-9397-08002B2CF9AE}" pid="54" name="MSIP_Label_defa4170-0d19-0005-0004-bc88714345d2_Method">
    <vt:lpwstr>Standard</vt:lpwstr>
  </property>
  <property fmtid="{D5CDD505-2E9C-101B-9397-08002B2CF9AE}" pid="55" name="MSIP_Label_defa4170-0d19-0005-0004-bc88714345d2_Name">
    <vt:lpwstr>defa4170-0d19-0005-0004-bc88714345d2</vt:lpwstr>
  </property>
  <property fmtid="{D5CDD505-2E9C-101B-9397-08002B2CF9AE}" pid="56" name="MSIP_Label_defa4170-0d19-0005-0004-bc88714345d2_SiteId">
    <vt:lpwstr>c8a98646-fbf9-4abb-9e27-c9d7d9584285</vt:lpwstr>
  </property>
  <property fmtid="{D5CDD505-2E9C-101B-9397-08002B2CF9AE}" pid="57" name="MSIP_Label_defa4170-0d19-0005-0004-bc88714345d2_ActionId">
    <vt:lpwstr>45b6eb49-1f19-44ab-8a06-6c838db9a1be</vt:lpwstr>
  </property>
  <property fmtid="{D5CDD505-2E9C-101B-9397-08002B2CF9AE}" pid="58" name="MSIP_Label_defa4170-0d19-0005-0004-bc88714345d2_ContentBits">
    <vt:lpwstr>0</vt:lpwstr>
  </property>
  <property fmtid="{D5CDD505-2E9C-101B-9397-08002B2CF9AE}" pid="59" name="MSIP_Label_defa4170-0d19-0005-0004-bc88714345d2_Tag">
    <vt:lpwstr>10, 3, 0, 1</vt:lpwstr>
  </property>
  <property fmtid="{D5CDD505-2E9C-101B-9397-08002B2CF9AE}" pid="60" name="ContentTypeId">
    <vt:lpwstr>0x0101000DA6AD19014FF648A49316945EE786F90200176DED4FF78CD74995F64A0F46B59E48</vt:lpwstr>
  </property>
  <property fmtid="{D5CDD505-2E9C-101B-9397-08002B2CF9AE}" pid="61" name="_dlc_DocIdItemGuid">
    <vt:lpwstr>2201e502-a0a5-412c-a77f-a01e119682b2</vt:lpwstr>
  </property>
</Properties>
</file>