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8E8169" w14:textId="152E812A" w:rsidR="006D19DE" w:rsidRPr="00402690" w:rsidRDefault="006D19DE" w:rsidP="006D19DE">
      <w:pPr>
        <w:pStyle w:val="paragraph0"/>
        <w:spacing w:before="0" w:beforeAutospacing="0" w:after="0" w:afterAutospacing="0"/>
        <w:textAlignment w:val="baseline"/>
        <w:rPr>
          <w:sz w:val="22"/>
          <w:szCs w:val="22"/>
        </w:rPr>
      </w:pPr>
      <w:r>
        <w:rPr>
          <w:noProof/>
          <w:sz w:val="22"/>
          <w:szCs w:val="22"/>
        </w:rPr>
        <mc:AlternateContent>
          <mc:Choice Requires="wps">
            <w:drawing>
              <wp:anchor distT="0" distB="0" distL="114300" distR="114300" simplePos="0" relativeHeight="251659264" behindDoc="0" locked="0" layoutInCell="1" allowOverlap="1" wp14:anchorId="32173F28" wp14:editId="40DE9F92">
                <wp:simplePos x="0" y="0"/>
                <wp:positionH relativeFrom="column">
                  <wp:posOffset>-29210</wp:posOffset>
                </wp:positionH>
                <wp:positionV relativeFrom="paragraph">
                  <wp:posOffset>-27305</wp:posOffset>
                </wp:positionV>
                <wp:extent cx="5762625" cy="1028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762625" cy="1028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68625" id="Rectangle 1" o:spid="_x0000_s1026" style="position:absolute;margin-left:-2.3pt;margin-top:-2.15pt;width:453.75pt;height:8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" filled="f" strokecolor="black [3213]" strokeweight="1pt"/>
            </w:pict>
          </mc:Fallback>
        </mc:AlternateContent>
      </w:r>
      <w:r w:rsidRPr="00402690">
        <w:rPr>
          <w:rStyle w:val="normaltextrun"/>
          <w:sz w:val="22"/>
          <w:szCs w:val="22"/>
          <w:lang w:val="sk-SK"/>
        </w:rPr>
        <w:t xml:space="preserve">Tento dokument predstavuje schválené informácie o lieku </w:t>
      </w:r>
      <w:r>
        <w:rPr>
          <w:sz w:val="22"/>
          <w:szCs w:val="22"/>
          <w:lang w:val="sk-SK"/>
        </w:rPr>
        <w:t xml:space="preserve">Voriconazole Accord </w:t>
      </w:r>
      <w:r w:rsidRPr="00402690">
        <w:rPr>
          <w:rStyle w:val="normaltextrun"/>
          <w:sz w:val="22"/>
          <w:szCs w:val="22"/>
          <w:lang w:val="sk-SK"/>
        </w:rPr>
        <w:t>a sú v ňom  sledované zmeny od predchádzajúcej procedúry, ktorou boli ovplyvnené informácie o lieku (</w:t>
      </w:r>
      <w:r w:rsidRPr="006D19DE">
        <w:rPr>
          <w:rStyle w:val="normaltextrun"/>
          <w:sz w:val="22"/>
          <w:szCs w:val="22"/>
          <w:lang w:val="sk-SK"/>
        </w:rPr>
        <w:t>EMA/N/0000269325</w:t>
      </w:r>
      <w:r w:rsidRPr="00402690">
        <w:rPr>
          <w:rStyle w:val="normaltextrun"/>
          <w:sz w:val="22"/>
          <w:szCs w:val="22"/>
          <w:lang w:val="sk-SK"/>
        </w:rPr>
        <w:t>).</w:t>
      </w:r>
      <w:r w:rsidRPr="00402690">
        <w:rPr>
          <w:rStyle w:val="eop"/>
          <w:sz w:val="22"/>
          <w:szCs w:val="22"/>
        </w:rPr>
        <w:t> </w:t>
      </w:r>
    </w:p>
    <w:p w14:paraId="74075755" w14:textId="77777777" w:rsidR="006D19DE" w:rsidRPr="00402690" w:rsidRDefault="006D19DE" w:rsidP="006D19DE">
      <w:pPr>
        <w:pStyle w:val="paragraph0"/>
        <w:spacing w:before="0" w:beforeAutospacing="0" w:after="0" w:afterAutospacing="0"/>
        <w:textAlignment w:val="baseline"/>
        <w:rPr>
          <w:sz w:val="22"/>
          <w:szCs w:val="22"/>
        </w:rPr>
      </w:pPr>
      <w:r w:rsidRPr="00402690">
        <w:rPr>
          <w:rStyle w:val="eop"/>
          <w:sz w:val="22"/>
          <w:szCs w:val="22"/>
        </w:rPr>
        <w:t> </w:t>
      </w:r>
    </w:p>
    <w:p w14:paraId="58AE4EF0" w14:textId="2D4EB8A6" w:rsidR="006D19DE" w:rsidRDefault="006D19DE" w:rsidP="006D19DE">
      <w:pPr>
        <w:pStyle w:val="paragraph0"/>
        <w:spacing w:before="0" w:beforeAutospacing="0" w:after="0" w:afterAutospacing="0"/>
        <w:textAlignment w:val="baseline"/>
        <w:rPr>
          <w:sz w:val="22"/>
          <w:szCs w:val="22"/>
          <w:lang w:val="sk-SK"/>
        </w:rPr>
      </w:pPr>
      <w:r w:rsidRPr="00402690">
        <w:rPr>
          <w:rStyle w:val="normaltextrun"/>
          <w:sz w:val="22"/>
          <w:szCs w:val="22"/>
          <w:lang w:val="sk-SK"/>
        </w:rPr>
        <w:t xml:space="preserve">Viac informácií nájdete na webovej stránke Európskej agentúry pre lieky: </w:t>
      </w:r>
      <w:r>
        <w:rPr>
          <w:sz w:val="22"/>
          <w:szCs w:val="22"/>
          <w:lang w:val="sk-SK"/>
        </w:rPr>
        <w:fldChar w:fldCharType="begin"/>
      </w:r>
      <w:r>
        <w:rPr>
          <w:sz w:val="22"/>
          <w:szCs w:val="22"/>
          <w:lang w:val="sk-SK"/>
        </w:rPr>
        <w:instrText xml:space="preserve"> HYPERLINK "</w:instrText>
      </w:r>
      <w:r w:rsidRPr="006D19DE">
        <w:rPr>
          <w:sz w:val="22"/>
          <w:szCs w:val="22"/>
          <w:lang w:val="sk-SK"/>
        </w:rPr>
        <w:instrText>https://www.ema.europa.eu/en/medi</w:instrText>
      </w:r>
      <w:r>
        <w:rPr>
          <w:sz w:val="22"/>
          <w:szCs w:val="22"/>
          <w:lang w:val="sk-SK"/>
        </w:rPr>
        <w:instrText>cines/human/EPAR/</w:instrText>
      </w:r>
      <w:r w:rsidRPr="006D19DE">
        <w:rPr>
          <w:sz w:val="22"/>
          <w:szCs w:val="22"/>
          <w:lang w:val="sk-SK"/>
        </w:rPr>
        <w:instrText>voriconazole-accord</w:instrText>
      </w:r>
      <w:r>
        <w:rPr>
          <w:sz w:val="22"/>
          <w:szCs w:val="22"/>
          <w:lang w:val="sk-SK"/>
        </w:rPr>
        <w:instrText xml:space="preserve">" </w:instrText>
      </w:r>
      <w:r>
        <w:rPr>
          <w:sz w:val="22"/>
          <w:szCs w:val="22"/>
          <w:lang w:val="sk-SK"/>
        </w:rPr>
        <w:fldChar w:fldCharType="separate"/>
      </w:r>
      <w:r w:rsidRPr="00FD606C">
        <w:rPr>
          <w:rStyle w:val="Hyperlink"/>
          <w:sz w:val="22"/>
          <w:szCs w:val="22"/>
          <w:lang w:val="sk-SK"/>
        </w:rPr>
        <w:t>https://www.ema.europa.eu/en/medicines/human/EPAR/voriconazole-accord</w:t>
      </w:r>
      <w:r>
        <w:rPr>
          <w:sz w:val="22"/>
          <w:szCs w:val="22"/>
          <w:lang w:val="sk-SK"/>
        </w:rPr>
        <w:fldChar w:fldCharType="end"/>
      </w:r>
    </w:p>
    <w:p w14:paraId="6FB985F7" w14:textId="77777777" w:rsidR="00CE2B88" w:rsidRDefault="00CE2B88">
      <w:pPr>
        <w:tabs>
          <w:tab w:val="left" w:pos="567"/>
        </w:tabs>
        <w:rPr>
          <w:sz w:val="22"/>
          <w:szCs w:val="22"/>
          <w:lang w:val="sk-SK"/>
        </w:rPr>
      </w:pPr>
    </w:p>
    <w:p w14:paraId="1F219625" w14:textId="77777777" w:rsidR="00CE2B88" w:rsidRDefault="00CE2B88">
      <w:pPr>
        <w:tabs>
          <w:tab w:val="left" w:pos="567"/>
        </w:tabs>
        <w:rPr>
          <w:sz w:val="22"/>
          <w:szCs w:val="22"/>
          <w:lang w:val="sk-SK"/>
        </w:rPr>
      </w:pPr>
    </w:p>
    <w:p w14:paraId="15DED8BC" w14:textId="77777777" w:rsidR="00CE2B88" w:rsidRDefault="00CE2B88">
      <w:pPr>
        <w:tabs>
          <w:tab w:val="left" w:pos="567"/>
        </w:tabs>
        <w:rPr>
          <w:sz w:val="22"/>
          <w:szCs w:val="22"/>
          <w:lang w:val="sk-SK"/>
        </w:rPr>
      </w:pPr>
    </w:p>
    <w:p w14:paraId="59ECA1B0" w14:textId="77777777" w:rsidR="00CE2B88" w:rsidRDefault="00CE2B88">
      <w:pPr>
        <w:tabs>
          <w:tab w:val="left" w:pos="567"/>
        </w:tabs>
        <w:rPr>
          <w:sz w:val="22"/>
          <w:szCs w:val="22"/>
          <w:lang w:val="sk-SK"/>
        </w:rPr>
      </w:pPr>
    </w:p>
    <w:p w14:paraId="40A30C38" w14:textId="77777777" w:rsidR="00CE2B88" w:rsidRDefault="00CE2B88">
      <w:pPr>
        <w:tabs>
          <w:tab w:val="left" w:pos="567"/>
        </w:tabs>
        <w:rPr>
          <w:sz w:val="22"/>
          <w:szCs w:val="22"/>
          <w:lang w:val="sk-SK"/>
        </w:rPr>
      </w:pPr>
    </w:p>
    <w:p w14:paraId="29BCE451" w14:textId="77777777" w:rsidR="00CE2B88" w:rsidRDefault="00CE2B88">
      <w:pPr>
        <w:tabs>
          <w:tab w:val="left" w:pos="567"/>
        </w:tabs>
        <w:rPr>
          <w:sz w:val="22"/>
          <w:szCs w:val="22"/>
          <w:lang w:val="sk-SK"/>
        </w:rPr>
      </w:pPr>
    </w:p>
    <w:p w14:paraId="5F0E6A8A" w14:textId="77777777" w:rsidR="00CE2B88" w:rsidRDefault="00CE2B88">
      <w:pPr>
        <w:tabs>
          <w:tab w:val="left" w:pos="567"/>
        </w:tabs>
        <w:rPr>
          <w:sz w:val="22"/>
          <w:szCs w:val="22"/>
          <w:lang w:val="sk-SK"/>
        </w:rPr>
      </w:pPr>
    </w:p>
    <w:p w14:paraId="07B7815A" w14:textId="77777777" w:rsidR="00CE2B88" w:rsidRDefault="00CE2B88">
      <w:pPr>
        <w:tabs>
          <w:tab w:val="left" w:pos="567"/>
        </w:tabs>
        <w:rPr>
          <w:sz w:val="22"/>
          <w:szCs w:val="22"/>
          <w:lang w:val="sk-SK"/>
        </w:rPr>
      </w:pPr>
    </w:p>
    <w:p w14:paraId="5FCA1410" w14:textId="77777777" w:rsidR="00CE2B88" w:rsidRDefault="00CE2B88">
      <w:pPr>
        <w:tabs>
          <w:tab w:val="left" w:pos="567"/>
        </w:tabs>
        <w:rPr>
          <w:sz w:val="22"/>
          <w:szCs w:val="22"/>
          <w:lang w:val="sk-SK"/>
        </w:rPr>
      </w:pPr>
    </w:p>
    <w:p w14:paraId="451B36A6" w14:textId="77777777" w:rsidR="00CE2B88" w:rsidRDefault="00CE2B88">
      <w:pPr>
        <w:tabs>
          <w:tab w:val="left" w:pos="567"/>
        </w:tabs>
        <w:rPr>
          <w:sz w:val="22"/>
          <w:szCs w:val="22"/>
          <w:lang w:val="sk-SK"/>
        </w:rPr>
      </w:pPr>
    </w:p>
    <w:p w14:paraId="35751B91" w14:textId="77777777" w:rsidR="00427DF1" w:rsidRDefault="00427DF1">
      <w:pPr>
        <w:tabs>
          <w:tab w:val="left" w:pos="567"/>
        </w:tabs>
        <w:rPr>
          <w:sz w:val="22"/>
          <w:szCs w:val="22"/>
          <w:lang w:val="sk-SK"/>
        </w:rPr>
      </w:pPr>
    </w:p>
    <w:p w14:paraId="68AF5C18" w14:textId="77777777" w:rsidR="00427DF1" w:rsidRDefault="00427DF1">
      <w:pPr>
        <w:tabs>
          <w:tab w:val="left" w:pos="567"/>
        </w:tabs>
        <w:rPr>
          <w:sz w:val="22"/>
          <w:szCs w:val="22"/>
          <w:lang w:val="sk-SK"/>
        </w:rPr>
      </w:pPr>
    </w:p>
    <w:p w14:paraId="2A6CFD6E" w14:textId="77777777" w:rsidR="00427DF1" w:rsidRDefault="00427DF1">
      <w:pPr>
        <w:tabs>
          <w:tab w:val="left" w:pos="567"/>
        </w:tabs>
        <w:rPr>
          <w:sz w:val="22"/>
          <w:szCs w:val="22"/>
          <w:lang w:val="sk-SK"/>
        </w:rPr>
      </w:pPr>
    </w:p>
    <w:p w14:paraId="32433057" w14:textId="77777777" w:rsidR="00427DF1" w:rsidRDefault="00427DF1">
      <w:pPr>
        <w:tabs>
          <w:tab w:val="left" w:pos="567"/>
        </w:tabs>
        <w:rPr>
          <w:sz w:val="22"/>
          <w:szCs w:val="22"/>
          <w:lang w:val="sk-SK"/>
        </w:rPr>
      </w:pPr>
    </w:p>
    <w:p w14:paraId="56A2491A" w14:textId="77777777" w:rsidR="00427DF1" w:rsidRDefault="00427DF1">
      <w:pPr>
        <w:tabs>
          <w:tab w:val="left" w:pos="567"/>
        </w:tabs>
        <w:rPr>
          <w:sz w:val="22"/>
          <w:szCs w:val="22"/>
          <w:lang w:val="sk-SK"/>
        </w:rPr>
      </w:pPr>
    </w:p>
    <w:p w14:paraId="2ADB5FEF" w14:textId="77777777" w:rsidR="00427DF1" w:rsidRDefault="00427DF1">
      <w:pPr>
        <w:tabs>
          <w:tab w:val="left" w:pos="567"/>
        </w:tabs>
        <w:rPr>
          <w:sz w:val="22"/>
          <w:szCs w:val="22"/>
          <w:lang w:val="sk-SK"/>
        </w:rPr>
      </w:pPr>
    </w:p>
    <w:p w14:paraId="3CFC2678" w14:textId="77777777" w:rsidR="00427DF1" w:rsidRDefault="00427DF1">
      <w:pPr>
        <w:tabs>
          <w:tab w:val="left" w:pos="567"/>
        </w:tabs>
        <w:rPr>
          <w:sz w:val="22"/>
          <w:szCs w:val="22"/>
          <w:lang w:val="sk-SK"/>
        </w:rPr>
      </w:pPr>
    </w:p>
    <w:p w14:paraId="305CB0D9" w14:textId="77777777" w:rsidR="00427DF1" w:rsidRDefault="00427DF1">
      <w:pPr>
        <w:tabs>
          <w:tab w:val="left" w:pos="567"/>
        </w:tabs>
        <w:rPr>
          <w:sz w:val="22"/>
          <w:szCs w:val="22"/>
          <w:lang w:val="sk-SK"/>
        </w:rPr>
      </w:pPr>
    </w:p>
    <w:p w14:paraId="6EF933D8" w14:textId="77777777" w:rsidR="00427DF1" w:rsidRDefault="00427DF1">
      <w:pPr>
        <w:tabs>
          <w:tab w:val="left" w:pos="567"/>
        </w:tabs>
        <w:jc w:val="center"/>
        <w:rPr>
          <w:sz w:val="22"/>
          <w:szCs w:val="22"/>
          <w:lang w:val="sk-SK"/>
        </w:rPr>
      </w:pPr>
      <w:r>
        <w:rPr>
          <w:b/>
          <w:sz w:val="22"/>
          <w:szCs w:val="22"/>
          <w:lang w:val="sk-SK"/>
        </w:rPr>
        <w:t>PRÍLOHA I</w:t>
      </w:r>
    </w:p>
    <w:p w14:paraId="6946DC74" w14:textId="77777777" w:rsidR="00427DF1" w:rsidRDefault="00427DF1">
      <w:pPr>
        <w:tabs>
          <w:tab w:val="left" w:pos="567"/>
        </w:tabs>
        <w:jc w:val="center"/>
        <w:rPr>
          <w:sz w:val="22"/>
          <w:szCs w:val="22"/>
          <w:lang w:val="sk-SK"/>
        </w:rPr>
      </w:pPr>
    </w:p>
    <w:p w14:paraId="5E843910" w14:textId="77777777" w:rsidR="00427DF1" w:rsidRDefault="00427DF1">
      <w:pPr>
        <w:pStyle w:val="11"/>
      </w:pPr>
      <w:r>
        <w:t>SÚHRN CHARAKTERISTICKÝCH VLASTNOSTÍ LIEKU</w:t>
      </w:r>
    </w:p>
    <w:p w14:paraId="118DFC5F" w14:textId="77777777" w:rsidR="00427DF1" w:rsidRDefault="00427DF1">
      <w:pPr>
        <w:tabs>
          <w:tab w:val="left" w:pos="567"/>
        </w:tabs>
        <w:rPr>
          <w:sz w:val="22"/>
          <w:szCs w:val="22"/>
          <w:lang w:val="sk-SK"/>
        </w:rPr>
      </w:pPr>
    </w:p>
    <w:p w14:paraId="0F178F06" w14:textId="77777777" w:rsidR="00427DF1" w:rsidRDefault="00427DF1">
      <w:pPr>
        <w:tabs>
          <w:tab w:val="left" w:pos="567"/>
        </w:tabs>
        <w:rPr>
          <w:sz w:val="22"/>
          <w:szCs w:val="22"/>
          <w:lang w:val="sk-SK"/>
        </w:rPr>
      </w:pPr>
    </w:p>
    <w:p w14:paraId="15D689BC" w14:textId="77777777" w:rsidR="00427DF1" w:rsidRDefault="00427DF1">
      <w:pPr>
        <w:tabs>
          <w:tab w:val="left" w:pos="567"/>
        </w:tabs>
        <w:rPr>
          <w:sz w:val="22"/>
          <w:szCs w:val="22"/>
          <w:lang w:val="sk-SK"/>
        </w:rPr>
      </w:pPr>
    </w:p>
    <w:p w14:paraId="626EBFBF" w14:textId="77777777" w:rsidR="00427DF1" w:rsidRDefault="00427DF1">
      <w:pPr>
        <w:pStyle w:val="11"/>
        <w:pageBreakBefore/>
        <w:jc w:val="left"/>
      </w:pPr>
      <w:r>
        <w:lastRenderedPageBreak/>
        <w:t>1.</w:t>
      </w:r>
      <w:r>
        <w:tab/>
        <w:t>NÁZOV LIEKU</w:t>
      </w:r>
    </w:p>
    <w:p w14:paraId="4DBEE30B" w14:textId="77777777" w:rsidR="00427DF1" w:rsidRDefault="00427DF1">
      <w:pPr>
        <w:tabs>
          <w:tab w:val="left" w:pos="567"/>
        </w:tabs>
        <w:rPr>
          <w:sz w:val="22"/>
          <w:szCs w:val="22"/>
          <w:lang w:val="sk-SK"/>
        </w:rPr>
      </w:pPr>
    </w:p>
    <w:p w14:paraId="2F1902FA" w14:textId="77777777" w:rsidR="00427DF1" w:rsidRDefault="00427DF1">
      <w:pPr>
        <w:tabs>
          <w:tab w:val="left" w:pos="567"/>
        </w:tabs>
        <w:rPr>
          <w:sz w:val="22"/>
          <w:szCs w:val="22"/>
          <w:lang w:val="sk-SK"/>
        </w:rPr>
      </w:pPr>
      <w:r>
        <w:rPr>
          <w:sz w:val="22"/>
          <w:szCs w:val="22"/>
          <w:lang w:val="sk-SK"/>
        </w:rPr>
        <w:t>Voriconazole Accord 50 mg filmom obalené tablety</w:t>
      </w:r>
    </w:p>
    <w:p w14:paraId="6D93EC76" w14:textId="77777777" w:rsidR="00427DF1" w:rsidRDefault="00427DF1">
      <w:pPr>
        <w:tabs>
          <w:tab w:val="left" w:pos="567"/>
        </w:tabs>
        <w:rPr>
          <w:bCs/>
          <w:sz w:val="22"/>
          <w:szCs w:val="22"/>
          <w:lang w:val="sk-SK"/>
        </w:rPr>
      </w:pPr>
      <w:r>
        <w:rPr>
          <w:sz w:val="22"/>
          <w:szCs w:val="22"/>
          <w:lang w:val="sk-SK"/>
        </w:rPr>
        <w:t>Voriconazole Accord 200 mg filmom obalené tablety</w:t>
      </w:r>
    </w:p>
    <w:p w14:paraId="5EE35B2F" w14:textId="77777777" w:rsidR="00427DF1" w:rsidRDefault="00427DF1">
      <w:pPr>
        <w:tabs>
          <w:tab w:val="left" w:pos="567"/>
        </w:tabs>
        <w:rPr>
          <w:bCs/>
          <w:sz w:val="22"/>
          <w:szCs w:val="22"/>
          <w:lang w:val="sk-SK"/>
        </w:rPr>
      </w:pPr>
    </w:p>
    <w:p w14:paraId="532DFEB4" w14:textId="77777777" w:rsidR="00427DF1" w:rsidRDefault="00427DF1">
      <w:pPr>
        <w:tabs>
          <w:tab w:val="left" w:pos="567"/>
        </w:tabs>
        <w:rPr>
          <w:bCs/>
          <w:sz w:val="22"/>
          <w:szCs w:val="22"/>
          <w:lang w:val="sk-SK"/>
        </w:rPr>
      </w:pPr>
    </w:p>
    <w:p w14:paraId="2691170F" w14:textId="77777777" w:rsidR="00427DF1" w:rsidRDefault="00427DF1">
      <w:pPr>
        <w:tabs>
          <w:tab w:val="left" w:pos="567"/>
        </w:tabs>
        <w:rPr>
          <w:sz w:val="22"/>
          <w:szCs w:val="22"/>
          <w:lang w:val="sk-SK"/>
        </w:rPr>
      </w:pPr>
      <w:r>
        <w:rPr>
          <w:b/>
          <w:sz w:val="22"/>
          <w:szCs w:val="22"/>
          <w:lang w:val="sk-SK"/>
        </w:rPr>
        <w:t>2.</w:t>
      </w:r>
      <w:r>
        <w:rPr>
          <w:b/>
          <w:sz w:val="22"/>
          <w:szCs w:val="22"/>
          <w:lang w:val="sk-SK"/>
        </w:rPr>
        <w:tab/>
        <w:t>KVALITATÍVNE A KVANTITATÍVNE ZLOŽENIE</w:t>
      </w:r>
    </w:p>
    <w:p w14:paraId="272E61DC" w14:textId="77777777" w:rsidR="00427DF1" w:rsidRDefault="00427DF1">
      <w:pPr>
        <w:tabs>
          <w:tab w:val="left" w:pos="567"/>
        </w:tabs>
        <w:rPr>
          <w:sz w:val="22"/>
          <w:szCs w:val="22"/>
          <w:lang w:val="sk-SK"/>
        </w:rPr>
      </w:pPr>
    </w:p>
    <w:p w14:paraId="396CEC5F" w14:textId="77777777" w:rsidR="007A043A" w:rsidRPr="00343682" w:rsidRDefault="007A043A">
      <w:pPr>
        <w:tabs>
          <w:tab w:val="left" w:pos="567"/>
        </w:tabs>
        <w:rPr>
          <w:sz w:val="22"/>
          <w:szCs w:val="22"/>
          <w:u w:val="single"/>
          <w:lang w:val="sk-SK"/>
        </w:rPr>
      </w:pPr>
      <w:r w:rsidRPr="00343682">
        <w:rPr>
          <w:sz w:val="22"/>
          <w:szCs w:val="22"/>
          <w:u w:val="single"/>
          <w:lang w:val="sk-SK"/>
        </w:rPr>
        <w:t>Voriconazole Accord 50 mg filmom obalené tablety</w:t>
      </w:r>
    </w:p>
    <w:p w14:paraId="22B4BBE0" w14:textId="77777777" w:rsidR="00427DF1" w:rsidRDefault="00427DF1">
      <w:pPr>
        <w:tabs>
          <w:tab w:val="left" w:pos="567"/>
        </w:tabs>
        <w:rPr>
          <w:sz w:val="22"/>
          <w:szCs w:val="22"/>
          <w:lang w:val="sk-SK"/>
        </w:rPr>
      </w:pPr>
      <w:r>
        <w:rPr>
          <w:sz w:val="22"/>
          <w:szCs w:val="22"/>
          <w:lang w:val="sk-SK"/>
        </w:rPr>
        <w:t>Každá tableta obsahuje 50 mg vorikonazolu.</w:t>
      </w:r>
    </w:p>
    <w:p w14:paraId="0A983F2B" w14:textId="77777777" w:rsidR="007A043A" w:rsidRDefault="007A043A">
      <w:pPr>
        <w:tabs>
          <w:tab w:val="left" w:pos="567"/>
        </w:tabs>
        <w:rPr>
          <w:sz w:val="22"/>
          <w:szCs w:val="22"/>
          <w:lang w:val="sk-SK"/>
        </w:rPr>
      </w:pPr>
    </w:p>
    <w:p w14:paraId="0DBC1058" w14:textId="77777777" w:rsidR="007A043A" w:rsidRPr="00343682" w:rsidRDefault="007A043A">
      <w:pPr>
        <w:tabs>
          <w:tab w:val="left" w:pos="567"/>
        </w:tabs>
        <w:rPr>
          <w:sz w:val="22"/>
          <w:szCs w:val="22"/>
          <w:u w:val="single"/>
          <w:lang w:val="sk-SK"/>
        </w:rPr>
      </w:pPr>
      <w:r w:rsidRPr="00343682">
        <w:rPr>
          <w:sz w:val="22"/>
          <w:szCs w:val="22"/>
          <w:u w:val="single"/>
          <w:lang w:val="sk-SK"/>
        </w:rPr>
        <w:t>Pomocná látka so známym účinkom</w:t>
      </w:r>
    </w:p>
    <w:p w14:paraId="02CBAA88" w14:textId="77777777" w:rsidR="007A043A" w:rsidRDefault="007A043A">
      <w:pPr>
        <w:tabs>
          <w:tab w:val="left" w:pos="567"/>
        </w:tabs>
        <w:rPr>
          <w:sz w:val="22"/>
          <w:szCs w:val="22"/>
          <w:lang w:val="sk-SK"/>
        </w:rPr>
      </w:pPr>
      <w:r>
        <w:rPr>
          <w:sz w:val="22"/>
          <w:szCs w:val="22"/>
          <w:lang w:val="sk-SK"/>
        </w:rPr>
        <w:t>Každá tableta obsahuje 63 mg laktózy (ako monohydrát)</w:t>
      </w:r>
      <w:r w:rsidR="002D45A0">
        <w:rPr>
          <w:sz w:val="22"/>
          <w:szCs w:val="22"/>
          <w:lang w:val="sk-SK"/>
        </w:rPr>
        <w:t>.</w:t>
      </w:r>
    </w:p>
    <w:p w14:paraId="5A59DD79" w14:textId="77777777" w:rsidR="00427DF1" w:rsidRDefault="00427DF1">
      <w:pPr>
        <w:tabs>
          <w:tab w:val="left" w:pos="567"/>
        </w:tabs>
        <w:rPr>
          <w:sz w:val="22"/>
          <w:szCs w:val="22"/>
          <w:lang w:val="sk-SK"/>
        </w:rPr>
      </w:pPr>
    </w:p>
    <w:p w14:paraId="44926265" w14:textId="77777777" w:rsidR="00427DF1" w:rsidRPr="00343682" w:rsidRDefault="00427DF1">
      <w:pPr>
        <w:tabs>
          <w:tab w:val="left" w:pos="567"/>
        </w:tabs>
        <w:rPr>
          <w:sz w:val="22"/>
          <w:szCs w:val="22"/>
          <w:u w:val="single"/>
          <w:lang w:val="sk-SK"/>
        </w:rPr>
      </w:pPr>
      <w:r w:rsidRPr="00343682">
        <w:rPr>
          <w:sz w:val="22"/>
          <w:szCs w:val="22"/>
          <w:u w:val="single"/>
          <w:lang w:val="sk-SK"/>
        </w:rPr>
        <w:t>Voriconazole Accord 200 mg filmom obalené tablety</w:t>
      </w:r>
    </w:p>
    <w:p w14:paraId="3ED59BB3" w14:textId="77777777" w:rsidR="007A043A" w:rsidRDefault="007A043A">
      <w:pPr>
        <w:tabs>
          <w:tab w:val="left" w:pos="567"/>
        </w:tabs>
        <w:rPr>
          <w:sz w:val="22"/>
          <w:szCs w:val="22"/>
          <w:lang w:val="sk-SK"/>
        </w:rPr>
      </w:pPr>
      <w:r>
        <w:rPr>
          <w:sz w:val="22"/>
          <w:szCs w:val="22"/>
          <w:lang w:val="sk-SK"/>
        </w:rPr>
        <w:t>Každá tableta obsahuje 200 mg vorikonazolu.</w:t>
      </w:r>
    </w:p>
    <w:p w14:paraId="23C30828" w14:textId="77777777" w:rsidR="007A043A" w:rsidRDefault="007A043A">
      <w:pPr>
        <w:tabs>
          <w:tab w:val="left" w:pos="567"/>
        </w:tabs>
        <w:rPr>
          <w:sz w:val="22"/>
          <w:szCs w:val="22"/>
          <w:lang w:val="sk-SK"/>
        </w:rPr>
      </w:pPr>
    </w:p>
    <w:p w14:paraId="0C1CB01D" w14:textId="77777777" w:rsidR="007A043A" w:rsidRPr="00343682" w:rsidRDefault="007A043A">
      <w:pPr>
        <w:tabs>
          <w:tab w:val="left" w:pos="567"/>
        </w:tabs>
        <w:rPr>
          <w:sz w:val="22"/>
          <w:szCs w:val="22"/>
          <w:u w:val="single"/>
          <w:lang w:val="sk-SK"/>
        </w:rPr>
      </w:pPr>
      <w:r w:rsidRPr="00343682">
        <w:rPr>
          <w:sz w:val="22"/>
          <w:szCs w:val="22"/>
          <w:u w:val="single"/>
          <w:lang w:val="sk-SK"/>
        </w:rPr>
        <w:t>Pomocná látka so známym účinkom</w:t>
      </w:r>
    </w:p>
    <w:p w14:paraId="439D0A3F" w14:textId="77777777" w:rsidR="00427DF1" w:rsidRDefault="00427DF1">
      <w:pPr>
        <w:tabs>
          <w:tab w:val="left" w:pos="567"/>
        </w:tabs>
        <w:rPr>
          <w:sz w:val="22"/>
          <w:szCs w:val="22"/>
          <w:lang w:val="sk-SK"/>
        </w:rPr>
      </w:pPr>
      <w:r>
        <w:rPr>
          <w:sz w:val="22"/>
          <w:szCs w:val="22"/>
          <w:lang w:val="sk-SK"/>
        </w:rPr>
        <w:t>Každá tableta obsahuje 251 mg laktózy (ako monohydrát).</w:t>
      </w:r>
    </w:p>
    <w:p w14:paraId="7A9EF830" w14:textId="77777777" w:rsidR="00427DF1" w:rsidRDefault="00427DF1">
      <w:pPr>
        <w:tabs>
          <w:tab w:val="left" w:pos="567"/>
        </w:tabs>
        <w:rPr>
          <w:sz w:val="22"/>
          <w:szCs w:val="22"/>
          <w:lang w:val="sk-SK"/>
        </w:rPr>
      </w:pPr>
    </w:p>
    <w:p w14:paraId="3FA43975" w14:textId="77777777" w:rsidR="00427DF1" w:rsidRDefault="00427DF1">
      <w:pPr>
        <w:tabs>
          <w:tab w:val="left" w:pos="567"/>
        </w:tabs>
        <w:rPr>
          <w:sz w:val="22"/>
          <w:szCs w:val="22"/>
          <w:lang w:val="sk-SK"/>
        </w:rPr>
      </w:pPr>
      <w:r>
        <w:rPr>
          <w:sz w:val="22"/>
          <w:szCs w:val="22"/>
          <w:lang w:val="sk-SK"/>
        </w:rPr>
        <w:t>Úplný zoznam pomocných látok, pozri časť 6.1.</w:t>
      </w:r>
    </w:p>
    <w:p w14:paraId="1A3D0643" w14:textId="77777777" w:rsidR="00427DF1" w:rsidRDefault="00427DF1">
      <w:pPr>
        <w:tabs>
          <w:tab w:val="left" w:pos="567"/>
        </w:tabs>
        <w:rPr>
          <w:sz w:val="22"/>
          <w:szCs w:val="22"/>
          <w:lang w:val="sk-SK"/>
        </w:rPr>
      </w:pPr>
    </w:p>
    <w:p w14:paraId="3225FA21" w14:textId="77777777" w:rsidR="00427DF1" w:rsidRDefault="00427DF1">
      <w:pPr>
        <w:tabs>
          <w:tab w:val="left" w:pos="567"/>
        </w:tabs>
        <w:rPr>
          <w:sz w:val="22"/>
          <w:szCs w:val="22"/>
          <w:lang w:val="sk-SK"/>
        </w:rPr>
      </w:pPr>
    </w:p>
    <w:p w14:paraId="75F989E5" w14:textId="77777777" w:rsidR="00427DF1" w:rsidRDefault="00427DF1">
      <w:pPr>
        <w:tabs>
          <w:tab w:val="left" w:pos="567"/>
        </w:tabs>
        <w:rPr>
          <w:sz w:val="22"/>
          <w:szCs w:val="22"/>
          <w:lang w:val="sk-SK"/>
        </w:rPr>
      </w:pPr>
      <w:r>
        <w:rPr>
          <w:b/>
          <w:sz w:val="22"/>
          <w:szCs w:val="22"/>
          <w:lang w:val="sk-SK"/>
        </w:rPr>
        <w:t>3.</w:t>
      </w:r>
      <w:r>
        <w:rPr>
          <w:b/>
          <w:sz w:val="22"/>
          <w:szCs w:val="22"/>
          <w:lang w:val="sk-SK"/>
        </w:rPr>
        <w:tab/>
        <w:t>LIEKOVÁ FORMA</w:t>
      </w:r>
    </w:p>
    <w:p w14:paraId="012C0218" w14:textId="77777777" w:rsidR="00427DF1" w:rsidRDefault="00427DF1">
      <w:pPr>
        <w:tabs>
          <w:tab w:val="left" w:pos="567"/>
        </w:tabs>
        <w:rPr>
          <w:sz w:val="22"/>
          <w:szCs w:val="22"/>
          <w:lang w:val="sk-SK"/>
        </w:rPr>
      </w:pPr>
    </w:p>
    <w:p w14:paraId="1058F56A" w14:textId="77777777" w:rsidR="00427DF1" w:rsidRPr="00343682" w:rsidRDefault="00427DF1">
      <w:pPr>
        <w:tabs>
          <w:tab w:val="left" w:pos="567"/>
        </w:tabs>
        <w:rPr>
          <w:sz w:val="22"/>
          <w:szCs w:val="22"/>
          <w:u w:val="single"/>
          <w:lang w:val="sk-SK"/>
        </w:rPr>
      </w:pPr>
      <w:r w:rsidRPr="00343682">
        <w:rPr>
          <w:sz w:val="22"/>
          <w:szCs w:val="22"/>
          <w:u w:val="single"/>
          <w:lang w:val="sk-SK"/>
        </w:rPr>
        <w:t>Voriconazole  Accord 50 mg filmom obalené tablety</w:t>
      </w:r>
    </w:p>
    <w:p w14:paraId="3FCB9ACE" w14:textId="77777777" w:rsidR="00427DF1" w:rsidRDefault="00427DF1">
      <w:pPr>
        <w:tabs>
          <w:tab w:val="left" w:pos="567"/>
        </w:tabs>
        <w:rPr>
          <w:sz w:val="22"/>
          <w:szCs w:val="22"/>
          <w:lang w:val="sk-SK"/>
        </w:rPr>
      </w:pPr>
      <w:r>
        <w:rPr>
          <w:sz w:val="22"/>
          <w:szCs w:val="22"/>
          <w:lang w:val="sk-SK"/>
        </w:rPr>
        <w:t>Biela až takmer biela okrúhla filmom obalená tableta o priemere približne 7,00 mm s vyrazeným nápisom “V50“ na jednej strane a bez označenia na opačnej strane.</w:t>
      </w:r>
    </w:p>
    <w:p w14:paraId="00FEB821" w14:textId="77777777" w:rsidR="00427DF1" w:rsidRDefault="00427DF1">
      <w:pPr>
        <w:tabs>
          <w:tab w:val="left" w:pos="567"/>
        </w:tabs>
        <w:rPr>
          <w:sz w:val="22"/>
          <w:szCs w:val="22"/>
          <w:lang w:val="sk-SK"/>
        </w:rPr>
      </w:pPr>
    </w:p>
    <w:p w14:paraId="46EA7958" w14:textId="77777777" w:rsidR="00427DF1" w:rsidRPr="00343682" w:rsidRDefault="00427DF1">
      <w:pPr>
        <w:tabs>
          <w:tab w:val="left" w:pos="567"/>
        </w:tabs>
        <w:rPr>
          <w:sz w:val="22"/>
          <w:szCs w:val="22"/>
          <w:u w:val="single"/>
          <w:lang w:val="sk-SK"/>
        </w:rPr>
      </w:pPr>
      <w:r w:rsidRPr="00343682">
        <w:rPr>
          <w:sz w:val="22"/>
          <w:szCs w:val="22"/>
          <w:u w:val="single"/>
          <w:lang w:val="sk-SK"/>
        </w:rPr>
        <w:t>Voriconazole  Accord 200 mg filmom obalené tablety</w:t>
      </w:r>
    </w:p>
    <w:p w14:paraId="2C3DF705" w14:textId="77777777" w:rsidR="00427DF1" w:rsidRDefault="00427DF1">
      <w:pPr>
        <w:tabs>
          <w:tab w:val="left" w:pos="567"/>
        </w:tabs>
        <w:rPr>
          <w:sz w:val="22"/>
          <w:szCs w:val="22"/>
          <w:lang w:val="sk-SK"/>
        </w:rPr>
      </w:pPr>
      <w:r>
        <w:rPr>
          <w:sz w:val="22"/>
          <w:szCs w:val="22"/>
          <w:lang w:val="sk-SK"/>
        </w:rPr>
        <w:t>Biela až takmer biela okrúhla filmom obalená tableta s dĺžkou približne 15,6 mm a o priemere približne 7,00 mm s vyrazeným nápisom “V200“ na jednej strane a bez označenia na opačnej strane.</w:t>
      </w:r>
    </w:p>
    <w:p w14:paraId="603A35C9" w14:textId="77777777" w:rsidR="00427DF1" w:rsidRDefault="00427DF1">
      <w:pPr>
        <w:tabs>
          <w:tab w:val="left" w:pos="567"/>
        </w:tabs>
        <w:rPr>
          <w:sz w:val="22"/>
          <w:szCs w:val="22"/>
          <w:lang w:val="sk-SK"/>
        </w:rPr>
      </w:pPr>
    </w:p>
    <w:p w14:paraId="342E37FD" w14:textId="77777777" w:rsidR="00427DF1" w:rsidRDefault="00427DF1">
      <w:pPr>
        <w:pStyle w:val="EndnoteText1"/>
        <w:rPr>
          <w:szCs w:val="22"/>
          <w:lang w:val="sk-SK"/>
        </w:rPr>
      </w:pPr>
    </w:p>
    <w:p w14:paraId="6C26A1D3" w14:textId="77777777" w:rsidR="00427DF1" w:rsidRDefault="00427DF1">
      <w:pPr>
        <w:tabs>
          <w:tab w:val="left" w:pos="567"/>
        </w:tabs>
        <w:rPr>
          <w:sz w:val="22"/>
          <w:szCs w:val="22"/>
          <w:lang w:val="sk-SK"/>
        </w:rPr>
      </w:pPr>
      <w:r>
        <w:rPr>
          <w:b/>
          <w:sz w:val="22"/>
          <w:szCs w:val="22"/>
          <w:lang w:val="sk-SK"/>
        </w:rPr>
        <w:t>4.</w:t>
      </w:r>
      <w:r>
        <w:rPr>
          <w:b/>
          <w:sz w:val="22"/>
          <w:szCs w:val="22"/>
          <w:lang w:val="sk-SK"/>
        </w:rPr>
        <w:tab/>
        <w:t>KLINICKÉ ÚDAJE</w:t>
      </w:r>
    </w:p>
    <w:p w14:paraId="211B0F58" w14:textId="77777777" w:rsidR="00427DF1" w:rsidRDefault="00427DF1">
      <w:pPr>
        <w:tabs>
          <w:tab w:val="left" w:pos="567"/>
        </w:tabs>
        <w:rPr>
          <w:sz w:val="22"/>
          <w:szCs w:val="22"/>
          <w:lang w:val="sk-SK"/>
        </w:rPr>
      </w:pPr>
    </w:p>
    <w:p w14:paraId="262867D4" w14:textId="77777777" w:rsidR="00427DF1" w:rsidRDefault="00427DF1">
      <w:pPr>
        <w:tabs>
          <w:tab w:val="left" w:pos="567"/>
        </w:tabs>
        <w:rPr>
          <w:sz w:val="22"/>
          <w:szCs w:val="22"/>
          <w:lang w:val="sk-SK"/>
        </w:rPr>
      </w:pPr>
      <w:r>
        <w:rPr>
          <w:b/>
          <w:sz w:val="22"/>
          <w:szCs w:val="22"/>
          <w:lang w:val="sk-SK"/>
        </w:rPr>
        <w:t>4.1</w:t>
      </w:r>
      <w:r>
        <w:rPr>
          <w:b/>
          <w:sz w:val="22"/>
          <w:szCs w:val="22"/>
          <w:lang w:val="sk-SK"/>
        </w:rPr>
        <w:tab/>
        <w:t>Terapeutické indikácie</w:t>
      </w:r>
    </w:p>
    <w:p w14:paraId="77240714" w14:textId="77777777" w:rsidR="00427DF1" w:rsidRDefault="00427DF1">
      <w:pPr>
        <w:tabs>
          <w:tab w:val="left" w:pos="567"/>
        </w:tabs>
        <w:rPr>
          <w:sz w:val="22"/>
          <w:szCs w:val="22"/>
          <w:lang w:val="sk-SK"/>
        </w:rPr>
      </w:pPr>
    </w:p>
    <w:p w14:paraId="3C308D04" w14:textId="77777777" w:rsidR="00427DF1" w:rsidRDefault="00427DF1">
      <w:pPr>
        <w:tabs>
          <w:tab w:val="left" w:pos="567"/>
        </w:tabs>
        <w:rPr>
          <w:sz w:val="22"/>
          <w:szCs w:val="22"/>
          <w:lang w:val="sk-SK"/>
        </w:rPr>
      </w:pPr>
      <w:r>
        <w:rPr>
          <w:sz w:val="22"/>
          <w:szCs w:val="22"/>
          <w:lang w:val="sk-SK"/>
        </w:rPr>
        <w:t>Vorikonazole Accord, je širokospektrálne triazolové antimykotikum s nasledujúcimi indikáciami u dospelých a detí vo veku od 2 rokov:</w:t>
      </w:r>
    </w:p>
    <w:p w14:paraId="2D9EAAF2" w14:textId="77777777" w:rsidR="00427DF1" w:rsidRDefault="00427DF1">
      <w:pPr>
        <w:tabs>
          <w:tab w:val="left" w:pos="567"/>
        </w:tabs>
        <w:rPr>
          <w:sz w:val="22"/>
          <w:szCs w:val="22"/>
          <w:lang w:val="sk-SK"/>
        </w:rPr>
      </w:pPr>
    </w:p>
    <w:p w14:paraId="3B10CD3F" w14:textId="77777777" w:rsidR="00427DF1" w:rsidRDefault="00427DF1">
      <w:pPr>
        <w:tabs>
          <w:tab w:val="left" w:pos="567"/>
        </w:tabs>
        <w:rPr>
          <w:sz w:val="22"/>
          <w:szCs w:val="22"/>
          <w:lang w:val="sk-SK"/>
        </w:rPr>
      </w:pPr>
      <w:r>
        <w:rPr>
          <w:sz w:val="22"/>
          <w:szCs w:val="22"/>
          <w:lang w:val="sk-SK"/>
        </w:rPr>
        <w:t>Liečba invazívnej aspergilózy.</w:t>
      </w:r>
    </w:p>
    <w:p w14:paraId="0E9EC0BB" w14:textId="77777777" w:rsidR="00427DF1" w:rsidRDefault="00427DF1">
      <w:pPr>
        <w:tabs>
          <w:tab w:val="left" w:pos="567"/>
        </w:tabs>
        <w:rPr>
          <w:sz w:val="22"/>
          <w:szCs w:val="22"/>
          <w:lang w:val="sk-SK"/>
        </w:rPr>
      </w:pPr>
    </w:p>
    <w:p w14:paraId="7B548D69" w14:textId="77777777" w:rsidR="00427DF1" w:rsidRDefault="00427DF1">
      <w:pPr>
        <w:tabs>
          <w:tab w:val="left" w:pos="567"/>
        </w:tabs>
        <w:rPr>
          <w:sz w:val="22"/>
          <w:szCs w:val="22"/>
          <w:lang w:val="sk-SK"/>
        </w:rPr>
      </w:pPr>
      <w:bookmarkStart w:id="0" w:name="OLE_LINK1"/>
      <w:r>
        <w:rPr>
          <w:sz w:val="22"/>
          <w:szCs w:val="22"/>
          <w:lang w:val="sk-SK"/>
        </w:rPr>
        <w:t>Liečba kandidémie u pacientov bez neutropénie.</w:t>
      </w:r>
      <w:bookmarkEnd w:id="0"/>
    </w:p>
    <w:p w14:paraId="75C20049" w14:textId="77777777" w:rsidR="00427DF1" w:rsidRDefault="00427DF1">
      <w:pPr>
        <w:tabs>
          <w:tab w:val="left" w:pos="567"/>
        </w:tabs>
        <w:rPr>
          <w:sz w:val="22"/>
          <w:szCs w:val="22"/>
          <w:lang w:val="sk-SK"/>
        </w:rPr>
      </w:pPr>
    </w:p>
    <w:p w14:paraId="2E91D633" w14:textId="77777777" w:rsidR="00427DF1" w:rsidRDefault="00427DF1">
      <w:pPr>
        <w:tabs>
          <w:tab w:val="left" w:pos="567"/>
        </w:tabs>
        <w:rPr>
          <w:sz w:val="22"/>
          <w:szCs w:val="22"/>
          <w:lang w:val="sk-SK"/>
        </w:rPr>
      </w:pPr>
      <w:r>
        <w:rPr>
          <w:sz w:val="22"/>
          <w:szCs w:val="22"/>
          <w:lang w:val="sk-SK"/>
        </w:rPr>
        <w:t xml:space="preserve">Liečba flukonazol–rezistentných závažných invazívnych kandidóz (vrátane </w:t>
      </w:r>
      <w:r>
        <w:rPr>
          <w:i/>
          <w:sz w:val="22"/>
          <w:szCs w:val="22"/>
          <w:lang w:val="sk-SK"/>
        </w:rPr>
        <w:t>C. krusei</w:t>
      </w:r>
      <w:r>
        <w:rPr>
          <w:sz w:val="22"/>
          <w:szCs w:val="22"/>
          <w:lang w:val="sk-SK"/>
        </w:rPr>
        <w:t>).</w:t>
      </w:r>
    </w:p>
    <w:p w14:paraId="2BD328BD" w14:textId="77777777" w:rsidR="00427DF1" w:rsidRDefault="00427DF1">
      <w:pPr>
        <w:tabs>
          <w:tab w:val="left" w:pos="567"/>
        </w:tabs>
        <w:rPr>
          <w:sz w:val="22"/>
          <w:szCs w:val="22"/>
          <w:lang w:val="sk-SK"/>
        </w:rPr>
      </w:pPr>
    </w:p>
    <w:p w14:paraId="5ECE95B4" w14:textId="77777777" w:rsidR="00427DF1" w:rsidRDefault="00427DF1">
      <w:pPr>
        <w:tabs>
          <w:tab w:val="left" w:pos="567"/>
        </w:tabs>
        <w:rPr>
          <w:sz w:val="22"/>
          <w:szCs w:val="22"/>
          <w:lang w:val="sk-SK"/>
        </w:rPr>
      </w:pPr>
      <w:r>
        <w:rPr>
          <w:sz w:val="22"/>
          <w:szCs w:val="22"/>
          <w:lang w:val="sk-SK"/>
        </w:rPr>
        <w:t xml:space="preserve">Liečba závažných mykóz vyvolaných rodmi </w:t>
      </w:r>
      <w:r>
        <w:rPr>
          <w:i/>
          <w:sz w:val="22"/>
          <w:szCs w:val="22"/>
          <w:lang w:val="sk-SK"/>
        </w:rPr>
        <w:t xml:space="preserve">Scedosporium </w:t>
      </w:r>
      <w:r>
        <w:rPr>
          <w:sz w:val="22"/>
          <w:szCs w:val="22"/>
          <w:lang w:val="sk-SK"/>
        </w:rPr>
        <w:t xml:space="preserve">sp. a </w:t>
      </w:r>
      <w:r>
        <w:rPr>
          <w:i/>
          <w:sz w:val="22"/>
          <w:szCs w:val="22"/>
          <w:lang w:val="sk-SK"/>
        </w:rPr>
        <w:t>Fusarium</w:t>
      </w:r>
      <w:r>
        <w:rPr>
          <w:sz w:val="22"/>
          <w:szCs w:val="22"/>
          <w:lang w:val="sk-SK"/>
        </w:rPr>
        <w:t xml:space="preserve"> sp</w:t>
      </w:r>
      <w:r>
        <w:rPr>
          <w:i/>
          <w:sz w:val="22"/>
          <w:szCs w:val="22"/>
          <w:lang w:val="sk-SK"/>
        </w:rPr>
        <w:t>.</w:t>
      </w:r>
    </w:p>
    <w:p w14:paraId="3651F953" w14:textId="77777777" w:rsidR="00427DF1" w:rsidRDefault="00427DF1">
      <w:pPr>
        <w:tabs>
          <w:tab w:val="left" w:pos="567"/>
        </w:tabs>
        <w:rPr>
          <w:sz w:val="22"/>
          <w:szCs w:val="22"/>
          <w:lang w:val="sk-SK"/>
        </w:rPr>
      </w:pPr>
    </w:p>
    <w:p w14:paraId="01D6C451" w14:textId="77777777" w:rsidR="00427DF1" w:rsidRDefault="00427DF1">
      <w:pPr>
        <w:tabs>
          <w:tab w:val="left" w:pos="567"/>
        </w:tabs>
        <w:rPr>
          <w:sz w:val="22"/>
          <w:szCs w:val="22"/>
          <w:lang w:val="sk-SK"/>
        </w:rPr>
      </w:pPr>
      <w:r>
        <w:rPr>
          <w:sz w:val="22"/>
          <w:szCs w:val="22"/>
          <w:lang w:val="sk-SK"/>
        </w:rPr>
        <w:t>Voriconazole Accord je primárne určený pacientom s progresívnymi, potenciálne život ohrozujúcimi infekciami.</w:t>
      </w:r>
    </w:p>
    <w:p w14:paraId="2735FEC4" w14:textId="77777777" w:rsidR="00427DF1" w:rsidRDefault="00427DF1">
      <w:pPr>
        <w:tabs>
          <w:tab w:val="left" w:pos="567"/>
        </w:tabs>
        <w:rPr>
          <w:sz w:val="22"/>
          <w:szCs w:val="22"/>
          <w:lang w:val="sk-SK"/>
        </w:rPr>
      </w:pPr>
    </w:p>
    <w:p w14:paraId="5D7B668B" w14:textId="77777777" w:rsidR="00427DF1" w:rsidRDefault="00427DF1">
      <w:pPr>
        <w:tabs>
          <w:tab w:val="left" w:pos="567"/>
        </w:tabs>
        <w:rPr>
          <w:sz w:val="22"/>
          <w:szCs w:val="22"/>
          <w:lang w:val="sk-SK"/>
        </w:rPr>
      </w:pPr>
      <w:r>
        <w:rPr>
          <w:sz w:val="22"/>
          <w:szCs w:val="22"/>
          <w:lang w:val="sk-SK"/>
        </w:rPr>
        <w:t>Profylaxia invazívnych mykotických infekcií u vysoko rizikových pacientov s alogénnou transplantáciou krvotvorných kmeňových buniek (HSCT, hematopoietic stem cell transplant).</w:t>
      </w:r>
    </w:p>
    <w:p w14:paraId="6219BBF5" w14:textId="77777777" w:rsidR="00427DF1" w:rsidRDefault="00427DF1">
      <w:pPr>
        <w:tabs>
          <w:tab w:val="left" w:pos="567"/>
        </w:tabs>
        <w:rPr>
          <w:sz w:val="22"/>
          <w:szCs w:val="22"/>
          <w:lang w:val="sk-SK"/>
        </w:rPr>
      </w:pPr>
    </w:p>
    <w:p w14:paraId="104CA190" w14:textId="77777777" w:rsidR="00427DF1" w:rsidRDefault="00427DF1">
      <w:pPr>
        <w:tabs>
          <w:tab w:val="left" w:pos="567"/>
        </w:tabs>
        <w:rPr>
          <w:sz w:val="22"/>
          <w:szCs w:val="22"/>
          <w:lang w:val="sk-SK"/>
        </w:rPr>
      </w:pPr>
      <w:r>
        <w:rPr>
          <w:b/>
          <w:sz w:val="22"/>
          <w:szCs w:val="22"/>
          <w:lang w:val="sk-SK"/>
        </w:rPr>
        <w:t>4.2</w:t>
      </w:r>
      <w:r>
        <w:rPr>
          <w:b/>
          <w:sz w:val="22"/>
          <w:szCs w:val="22"/>
          <w:lang w:val="sk-SK"/>
        </w:rPr>
        <w:tab/>
        <w:t>Dávkovanie a spôsob podávania</w:t>
      </w:r>
    </w:p>
    <w:p w14:paraId="66DED8F1" w14:textId="77777777" w:rsidR="00427DF1" w:rsidRDefault="00427DF1">
      <w:pPr>
        <w:tabs>
          <w:tab w:val="left" w:pos="567"/>
        </w:tabs>
        <w:rPr>
          <w:sz w:val="22"/>
          <w:szCs w:val="22"/>
          <w:lang w:val="sk-SK"/>
        </w:rPr>
      </w:pPr>
    </w:p>
    <w:p w14:paraId="0E358845" w14:textId="77777777" w:rsidR="00427DF1" w:rsidRDefault="00427DF1">
      <w:pPr>
        <w:tabs>
          <w:tab w:val="left" w:pos="567"/>
        </w:tabs>
        <w:rPr>
          <w:sz w:val="22"/>
          <w:szCs w:val="22"/>
          <w:lang w:val="sk-SK"/>
        </w:rPr>
      </w:pPr>
      <w:r>
        <w:rPr>
          <w:sz w:val="22"/>
          <w:szCs w:val="22"/>
          <w:u w:val="single"/>
          <w:lang w:val="sk-SK"/>
        </w:rPr>
        <w:t>Dávkovanie</w:t>
      </w:r>
    </w:p>
    <w:p w14:paraId="36B97611" w14:textId="77777777" w:rsidR="00427DF1" w:rsidRDefault="00427DF1">
      <w:pPr>
        <w:tabs>
          <w:tab w:val="left" w:pos="567"/>
        </w:tabs>
        <w:rPr>
          <w:sz w:val="22"/>
          <w:szCs w:val="22"/>
          <w:lang w:val="sk-SK"/>
        </w:rPr>
      </w:pPr>
    </w:p>
    <w:p w14:paraId="03F32A18" w14:textId="77777777" w:rsidR="00427DF1" w:rsidRDefault="00427DF1">
      <w:pPr>
        <w:tabs>
          <w:tab w:val="left" w:pos="567"/>
        </w:tabs>
        <w:rPr>
          <w:sz w:val="22"/>
          <w:szCs w:val="22"/>
          <w:lang w:val="sk-SK"/>
        </w:rPr>
      </w:pPr>
      <w:r>
        <w:rPr>
          <w:sz w:val="22"/>
          <w:szCs w:val="22"/>
          <w:lang w:val="sk-SK"/>
        </w:rPr>
        <w:t>Poruchy elektrolytov, ako sú hypokaliémia, hypomagnezémia a hypokalciémia, sa majú monitorovať a upraviť, ak je to potrebné, pred začatím a počas liečby vorikonazolom (pozri časť 4.4).</w:t>
      </w:r>
    </w:p>
    <w:p w14:paraId="22A28BE0" w14:textId="77777777" w:rsidR="007A043A" w:rsidRDefault="007A043A">
      <w:pPr>
        <w:tabs>
          <w:tab w:val="left" w:pos="567"/>
        </w:tabs>
        <w:rPr>
          <w:sz w:val="22"/>
          <w:szCs w:val="22"/>
          <w:lang w:val="sk-SK"/>
        </w:rPr>
      </w:pPr>
    </w:p>
    <w:p w14:paraId="50DCC9D8" w14:textId="77777777" w:rsidR="007A043A" w:rsidRDefault="007A043A">
      <w:pPr>
        <w:tabs>
          <w:tab w:val="left" w:pos="567"/>
        </w:tabs>
        <w:rPr>
          <w:sz w:val="22"/>
          <w:szCs w:val="22"/>
          <w:lang w:val="sk-SK"/>
        </w:rPr>
      </w:pPr>
      <w:r>
        <w:rPr>
          <w:sz w:val="22"/>
          <w:szCs w:val="22"/>
          <w:lang w:val="sk-SK"/>
        </w:rPr>
        <w:t>Vorikonazol môže byť dostupný tiež ako prášok na infúzny roztok, prášok a rozpúšťadlo na infúzny roztok a prášok na perorálnu suspenziu, ale nie pod týmto obchodným názvom.</w:t>
      </w:r>
    </w:p>
    <w:p w14:paraId="41384985" w14:textId="77777777" w:rsidR="00427DF1" w:rsidRDefault="00427DF1">
      <w:pPr>
        <w:tabs>
          <w:tab w:val="left" w:pos="567"/>
        </w:tabs>
        <w:rPr>
          <w:sz w:val="22"/>
          <w:szCs w:val="22"/>
          <w:lang w:val="sk-SK"/>
        </w:rPr>
      </w:pPr>
    </w:p>
    <w:p w14:paraId="27695C4B" w14:textId="77777777" w:rsidR="00427DF1" w:rsidRDefault="00427DF1">
      <w:pPr>
        <w:tabs>
          <w:tab w:val="left" w:pos="567"/>
        </w:tabs>
        <w:rPr>
          <w:i/>
          <w:sz w:val="22"/>
          <w:szCs w:val="22"/>
          <w:lang w:val="sk-SK"/>
        </w:rPr>
      </w:pPr>
      <w:r>
        <w:rPr>
          <w:sz w:val="22"/>
          <w:szCs w:val="22"/>
          <w:u w:val="single"/>
          <w:lang w:val="sk-SK"/>
        </w:rPr>
        <w:t>Liečba</w:t>
      </w:r>
    </w:p>
    <w:p w14:paraId="10066F15" w14:textId="77777777" w:rsidR="00427DF1" w:rsidRDefault="00427DF1">
      <w:pPr>
        <w:tabs>
          <w:tab w:val="left" w:pos="567"/>
        </w:tabs>
        <w:rPr>
          <w:sz w:val="22"/>
          <w:szCs w:val="22"/>
          <w:lang w:val="sk-SK"/>
        </w:rPr>
      </w:pPr>
      <w:r>
        <w:rPr>
          <w:i/>
          <w:sz w:val="22"/>
          <w:szCs w:val="22"/>
          <w:lang w:val="sk-SK"/>
        </w:rPr>
        <w:t xml:space="preserve">Dospelí </w:t>
      </w:r>
    </w:p>
    <w:p w14:paraId="61E03731" w14:textId="77777777" w:rsidR="00427DF1" w:rsidRDefault="00427DF1">
      <w:pPr>
        <w:tabs>
          <w:tab w:val="left" w:pos="567"/>
        </w:tabs>
        <w:rPr>
          <w:sz w:val="22"/>
          <w:szCs w:val="22"/>
          <w:lang w:val="sk-SK"/>
        </w:rPr>
      </w:pPr>
      <w:r>
        <w:rPr>
          <w:sz w:val="22"/>
          <w:szCs w:val="22"/>
          <w:lang w:val="sk-SK"/>
        </w:rPr>
        <w:t>Liečba sa musí začať nasycovacou dávkou buď intravenóznym alebo perorálnym vorikonazolom, aby sa prvý deň dosiahli plazmatické koncentrácie blízke rovnovážnemu stavu. Vysoká biologická dostupnosť (96 %; pozri časť 5.2) po perorálnom podaní umožňuje, v prípade, že to klinický stav dovolí, prechod z intravenóznej aplikácie na perorálnu.</w:t>
      </w:r>
    </w:p>
    <w:p w14:paraId="71B24656" w14:textId="77777777" w:rsidR="00427DF1" w:rsidRDefault="00427DF1">
      <w:pPr>
        <w:tabs>
          <w:tab w:val="left" w:pos="567"/>
        </w:tabs>
        <w:rPr>
          <w:sz w:val="22"/>
          <w:szCs w:val="22"/>
          <w:lang w:val="sk-SK"/>
        </w:rPr>
      </w:pPr>
    </w:p>
    <w:p w14:paraId="5F4154E4" w14:textId="77777777" w:rsidR="00427DF1" w:rsidRDefault="00427DF1">
      <w:pPr>
        <w:rPr>
          <w:sz w:val="22"/>
          <w:szCs w:val="22"/>
          <w:lang w:val="sk-SK"/>
        </w:rPr>
      </w:pPr>
      <w:r>
        <w:rPr>
          <w:sz w:val="22"/>
          <w:szCs w:val="22"/>
          <w:lang w:val="sk-SK"/>
        </w:rPr>
        <w:t>Podrobné informácie o odporúčaných dávkach sú uvedené v nasledujúcej tabuľke:</w:t>
      </w:r>
    </w:p>
    <w:tbl>
      <w:tblPr>
        <w:tblW w:w="9072" w:type="dxa"/>
        <w:tblInd w:w="72" w:type="dxa"/>
        <w:tblLayout w:type="fixed"/>
        <w:tblCellMar>
          <w:left w:w="72" w:type="dxa"/>
          <w:right w:w="72" w:type="dxa"/>
        </w:tblCellMar>
        <w:tblLook w:val="0000" w:firstRow="0" w:lastRow="0" w:firstColumn="0" w:lastColumn="0" w:noHBand="0" w:noVBand="0"/>
      </w:tblPr>
      <w:tblGrid>
        <w:gridCol w:w="2268"/>
        <w:gridCol w:w="2268"/>
        <w:gridCol w:w="2268"/>
        <w:gridCol w:w="2268"/>
      </w:tblGrid>
      <w:tr w:rsidR="008C4144" w14:paraId="77DFADF1" w14:textId="77777777" w:rsidTr="00D10E3A">
        <w:trPr>
          <w:cantSplit/>
          <w:trHeight w:val="40"/>
        </w:trPr>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68628E36" w14:textId="77777777" w:rsidR="008C4144" w:rsidRDefault="008C4144">
            <w:pPr>
              <w:rPr>
                <w:sz w:val="22"/>
                <w:szCs w:val="22"/>
                <w:lang w:val="sk-SK"/>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27F6903A" w14:textId="77777777" w:rsidR="008C4144" w:rsidRDefault="008C4144">
            <w:pPr>
              <w:jc w:val="center"/>
              <w:rPr>
                <w:b/>
                <w:sz w:val="22"/>
                <w:szCs w:val="22"/>
              </w:rPr>
            </w:pPr>
            <w:proofErr w:type="spellStart"/>
            <w:r>
              <w:rPr>
                <w:b/>
                <w:sz w:val="22"/>
                <w:szCs w:val="22"/>
              </w:rPr>
              <w:t>Intravenózne</w:t>
            </w:r>
            <w:proofErr w:type="spellEnd"/>
          </w:p>
        </w:tc>
        <w:tc>
          <w:tcPr>
            <w:tcW w:w="4536"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3907B60C" w14:textId="77777777" w:rsidR="008C4144" w:rsidRDefault="008C4144">
            <w:pPr>
              <w:jc w:val="center"/>
              <w:rPr>
                <w:b/>
                <w:sz w:val="22"/>
                <w:szCs w:val="22"/>
              </w:rPr>
            </w:pPr>
            <w:proofErr w:type="spellStart"/>
            <w:r>
              <w:rPr>
                <w:b/>
                <w:sz w:val="22"/>
                <w:szCs w:val="22"/>
              </w:rPr>
              <w:t>Perorálne</w:t>
            </w:r>
            <w:proofErr w:type="spellEnd"/>
          </w:p>
        </w:tc>
      </w:tr>
      <w:tr w:rsidR="008C4144" w14:paraId="7DECBD35" w14:textId="77777777" w:rsidTr="008C4144">
        <w:trPr>
          <w:cantSplit/>
          <w:trHeight w:val="40"/>
        </w:trPr>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5B20F09C" w14:textId="77777777" w:rsidR="008C4144" w:rsidRDefault="008C4144">
            <w:pPr>
              <w:rPr>
                <w:sz w:val="22"/>
                <w:szCs w:val="22"/>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19BB6678" w14:textId="77777777" w:rsidR="008C4144" w:rsidRDefault="008C4144">
            <w:pPr>
              <w:rPr>
                <w:sz w:val="22"/>
                <w:szCs w:val="22"/>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4556BC3F" w14:textId="77777777" w:rsidR="008C4144" w:rsidRDefault="008C4144">
            <w:pPr>
              <w:rPr>
                <w:sz w:val="22"/>
                <w:szCs w:val="22"/>
              </w:rPr>
            </w:pPr>
            <w:proofErr w:type="spellStart"/>
            <w:r>
              <w:rPr>
                <w:sz w:val="22"/>
                <w:szCs w:val="22"/>
              </w:rPr>
              <w:t>Pacienti</w:t>
            </w:r>
            <w:proofErr w:type="spellEnd"/>
            <w:r>
              <w:rPr>
                <w:sz w:val="22"/>
                <w:szCs w:val="22"/>
              </w:rPr>
              <w:t xml:space="preserve"> s </w:t>
            </w:r>
            <w:proofErr w:type="spellStart"/>
            <w:r>
              <w:rPr>
                <w:sz w:val="22"/>
                <w:szCs w:val="22"/>
              </w:rPr>
              <w:t>hmotnosťou</w:t>
            </w:r>
            <w:proofErr w:type="spellEnd"/>
            <w:r>
              <w:rPr>
                <w:sz w:val="22"/>
                <w:szCs w:val="22"/>
              </w:rPr>
              <w:t xml:space="preserve"> 40 kg a </w:t>
            </w:r>
            <w:proofErr w:type="spellStart"/>
            <w:r>
              <w:rPr>
                <w:sz w:val="22"/>
                <w:szCs w:val="22"/>
              </w:rPr>
              <w:t>viac</w:t>
            </w:r>
            <w:proofErr w:type="spellEnd"/>
            <w:r>
              <w:rPr>
                <w:sz w:val="22"/>
                <w:szCs w:val="22"/>
                <w:lang w:val="sk-SK"/>
              </w:rPr>
              <w:t>*</w:t>
            </w:r>
          </w:p>
        </w:tc>
        <w:tc>
          <w:tcPr>
            <w:tcW w:w="2268" w:type="dxa"/>
            <w:tcBorders>
              <w:top w:val="single" w:sz="12" w:space="0" w:color="000000"/>
              <w:left w:val="single" w:sz="12" w:space="0" w:color="000000"/>
              <w:bottom w:val="single" w:sz="12" w:space="0" w:color="000000"/>
              <w:right w:val="single" w:sz="12" w:space="0" w:color="000000"/>
            </w:tcBorders>
          </w:tcPr>
          <w:p w14:paraId="2B808EA3" w14:textId="77777777" w:rsidR="008C4144" w:rsidRDefault="008C4144" w:rsidP="00D10E3A">
            <w:proofErr w:type="spellStart"/>
            <w:r>
              <w:rPr>
                <w:sz w:val="22"/>
                <w:szCs w:val="22"/>
              </w:rPr>
              <w:t>Pacienti</w:t>
            </w:r>
            <w:proofErr w:type="spellEnd"/>
            <w:r>
              <w:rPr>
                <w:sz w:val="22"/>
                <w:szCs w:val="22"/>
              </w:rPr>
              <w:t xml:space="preserve"> s </w:t>
            </w:r>
            <w:proofErr w:type="spellStart"/>
            <w:r>
              <w:rPr>
                <w:sz w:val="22"/>
                <w:szCs w:val="22"/>
              </w:rPr>
              <w:t>hmotnosťou</w:t>
            </w:r>
            <w:proofErr w:type="spellEnd"/>
            <w:r>
              <w:rPr>
                <w:sz w:val="22"/>
                <w:szCs w:val="22"/>
              </w:rPr>
              <w:t xml:space="preserve"> </w:t>
            </w:r>
            <w:proofErr w:type="spellStart"/>
            <w:r>
              <w:rPr>
                <w:sz w:val="22"/>
                <w:szCs w:val="22"/>
              </w:rPr>
              <w:t>menšou</w:t>
            </w:r>
            <w:proofErr w:type="spellEnd"/>
            <w:r>
              <w:rPr>
                <w:sz w:val="22"/>
                <w:szCs w:val="22"/>
              </w:rPr>
              <w:t xml:space="preserve"> </w:t>
            </w:r>
            <w:proofErr w:type="spellStart"/>
            <w:r>
              <w:rPr>
                <w:sz w:val="22"/>
                <w:szCs w:val="22"/>
              </w:rPr>
              <w:t>ako</w:t>
            </w:r>
            <w:proofErr w:type="spellEnd"/>
            <w:r>
              <w:rPr>
                <w:sz w:val="22"/>
                <w:szCs w:val="22"/>
              </w:rPr>
              <w:t> 40 kg*</w:t>
            </w:r>
          </w:p>
        </w:tc>
      </w:tr>
      <w:tr w:rsidR="008C4144" w14:paraId="3D96A7A9" w14:textId="77777777" w:rsidTr="008C4144">
        <w:trPr>
          <w:trHeight w:val="40"/>
        </w:trPr>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7E238AB8" w14:textId="77777777" w:rsidR="008C4144" w:rsidRDefault="008C4144">
            <w:pPr>
              <w:rPr>
                <w:b/>
                <w:sz w:val="22"/>
                <w:szCs w:val="22"/>
              </w:rPr>
            </w:pPr>
            <w:proofErr w:type="spellStart"/>
            <w:r>
              <w:rPr>
                <w:b/>
                <w:sz w:val="22"/>
                <w:szCs w:val="22"/>
              </w:rPr>
              <w:t>Režim</w:t>
            </w:r>
            <w:proofErr w:type="spellEnd"/>
            <w:r>
              <w:rPr>
                <w:b/>
                <w:sz w:val="22"/>
                <w:szCs w:val="22"/>
              </w:rPr>
              <w:t xml:space="preserve"> </w:t>
            </w:r>
            <w:proofErr w:type="spellStart"/>
            <w:r>
              <w:rPr>
                <w:b/>
                <w:sz w:val="22"/>
                <w:szCs w:val="22"/>
              </w:rPr>
              <w:t>pri</w:t>
            </w:r>
            <w:proofErr w:type="spellEnd"/>
            <w:r>
              <w:rPr>
                <w:b/>
                <w:sz w:val="22"/>
                <w:szCs w:val="22"/>
              </w:rPr>
              <w:t xml:space="preserve"> </w:t>
            </w:r>
            <w:proofErr w:type="spellStart"/>
            <w:r>
              <w:rPr>
                <w:b/>
                <w:sz w:val="22"/>
                <w:szCs w:val="22"/>
              </w:rPr>
              <w:t>nasycovacej</w:t>
            </w:r>
            <w:proofErr w:type="spellEnd"/>
            <w:r>
              <w:rPr>
                <w:b/>
                <w:sz w:val="22"/>
                <w:szCs w:val="22"/>
              </w:rPr>
              <w:t xml:space="preserve"> </w:t>
            </w:r>
            <w:proofErr w:type="spellStart"/>
            <w:r>
              <w:rPr>
                <w:b/>
                <w:sz w:val="22"/>
                <w:szCs w:val="22"/>
              </w:rPr>
              <w:t>dávke</w:t>
            </w:r>
            <w:proofErr w:type="spellEnd"/>
          </w:p>
          <w:p w14:paraId="348DA769" w14:textId="77777777" w:rsidR="008C4144" w:rsidRDefault="008C4144">
            <w:pPr>
              <w:rPr>
                <w:b/>
                <w:sz w:val="22"/>
                <w:szCs w:val="22"/>
              </w:rPr>
            </w:pPr>
            <w:r>
              <w:rPr>
                <w:b/>
                <w:sz w:val="22"/>
                <w:szCs w:val="22"/>
              </w:rPr>
              <w:t>(</w:t>
            </w:r>
            <w:proofErr w:type="spellStart"/>
            <w:r>
              <w:rPr>
                <w:b/>
                <w:sz w:val="22"/>
                <w:szCs w:val="22"/>
              </w:rPr>
              <w:t>prvých</w:t>
            </w:r>
            <w:proofErr w:type="spellEnd"/>
            <w:r>
              <w:rPr>
                <w:b/>
                <w:sz w:val="22"/>
                <w:szCs w:val="22"/>
              </w:rPr>
              <w:t xml:space="preserve"> 24 </w:t>
            </w:r>
            <w:proofErr w:type="spellStart"/>
            <w:r>
              <w:rPr>
                <w:b/>
                <w:sz w:val="22"/>
                <w:szCs w:val="22"/>
              </w:rPr>
              <w:t>hodín</w:t>
            </w:r>
            <w:proofErr w:type="spellEnd"/>
            <w:r>
              <w:rPr>
                <w:b/>
                <w:sz w:val="22"/>
                <w:szCs w:val="22"/>
              </w:rPr>
              <w:t>)</w:t>
            </w:r>
          </w:p>
          <w:p w14:paraId="395C36A5" w14:textId="77777777" w:rsidR="008C4144" w:rsidRDefault="008C4144">
            <w:pPr>
              <w:rPr>
                <w:b/>
                <w:sz w:val="22"/>
                <w:szCs w:val="22"/>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21A92711" w14:textId="77777777" w:rsidR="008C4144" w:rsidRDefault="008C4144">
            <w:pPr>
              <w:rPr>
                <w:sz w:val="22"/>
                <w:szCs w:val="22"/>
              </w:rPr>
            </w:pPr>
            <w:r>
              <w:rPr>
                <w:sz w:val="22"/>
                <w:szCs w:val="22"/>
              </w:rPr>
              <w:t xml:space="preserve">6 mg/kg </w:t>
            </w:r>
            <w:proofErr w:type="spellStart"/>
            <w:r>
              <w:rPr>
                <w:sz w:val="22"/>
                <w:szCs w:val="22"/>
              </w:rPr>
              <w:t>každých</w:t>
            </w:r>
            <w:proofErr w:type="spellEnd"/>
            <w:r>
              <w:rPr>
                <w:sz w:val="22"/>
                <w:szCs w:val="22"/>
              </w:rPr>
              <w:t xml:space="preserve"> 12 </w:t>
            </w:r>
            <w:proofErr w:type="spellStart"/>
            <w:r>
              <w:rPr>
                <w:sz w:val="22"/>
                <w:szCs w:val="22"/>
              </w:rPr>
              <w:t>hodín</w:t>
            </w:r>
            <w:proofErr w:type="spellEnd"/>
            <w:r>
              <w:rPr>
                <w:sz w:val="22"/>
                <w:szCs w:val="22"/>
              </w:rPr>
              <w:t xml:space="preserve"> </w:t>
            </w: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714C89D2" w14:textId="77777777" w:rsidR="008C4144" w:rsidRDefault="008C4144">
            <w:pPr>
              <w:rPr>
                <w:sz w:val="22"/>
                <w:szCs w:val="22"/>
              </w:rPr>
            </w:pPr>
            <w:r>
              <w:rPr>
                <w:sz w:val="22"/>
                <w:szCs w:val="22"/>
              </w:rPr>
              <w:t xml:space="preserve">400 mg </w:t>
            </w:r>
            <w:proofErr w:type="spellStart"/>
            <w:r>
              <w:rPr>
                <w:sz w:val="22"/>
                <w:szCs w:val="22"/>
              </w:rPr>
              <w:t>každých</w:t>
            </w:r>
            <w:proofErr w:type="spellEnd"/>
            <w:r>
              <w:rPr>
                <w:sz w:val="22"/>
                <w:szCs w:val="22"/>
              </w:rPr>
              <w:t xml:space="preserve"> 12 </w:t>
            </w:r>
            <w:proofErr w:type="spellStart"/>
            <w:r>
              <w:rPr>
                <w:sz w:val="22"/>
                <w:szCs w:val="22"/>
              </w:rPr>
              <w:t>hodín</w:t>
            </w:r>
            <w:proofErr w:type="spellEnd"/>
            <w:r>
              <w:rPr>
                <w:sz w:val="22"/>
                <w:szCs w:val="22"/>
              </w:rPr>
              <w:t xml:space="preserve"> </w:t>
            </w:r>
          </w:p>
        </w:tc>
        <w:tc>
          <w:tcPr>
            <w:tcW w:w="2268" w:type="dxa"/>
            <w:tcBorders>
              <w:top w:val="single" w:sz="12" w:space="0" w:color="000000"/>
              <w:left w:val="single" w:sz="12" w:space="0" w:color="000000"/>
              <w:bottom w:val="single" w:sz="12" w:space="0" w:color="000000"/>
              <w:right w:val="single" w:sz="12" w:space="0" w:color="000000"/>
            </w:tcBorders>
          </w:tcPr>
          <w:p w14:paraId="2050248B" w14:textId="77777777" w:rsidR="008C4144" w:rsidRDefault="008C4144" w:rsidP="00D10E3A">
            <w:r>
              <w:rPr>
                <w:sz w:val="22"/>
                <w:szCs w:val="22"/>
              </w:rPr>
              <w:t xml:space="preserve">200 mg </w:t>
            </w:r>
            <w:proofErr w:type="spellStart"/>
            <w:r>
              <w:rPr>
                <w:sz w:val="22"/>
                <w:szCs w:val="22"/>
              </w:rPr>
              <w:t>každých</w:t>
            </w:r>
            <w:proofErr w:type="spellEnd"/>
            <w:r>
              <w:rPr>
                <w:sz w:val="22"/>
                <w:szCs w:val="22"/>
              </w:rPr>
              <w:t xml:space="preserve"> 12 </w:t>
            </w:r>
            <w:proofErr w:type="spellStart"/>
            <w:r>
              <w:rPr>
                <w:sz w:val="22"/>
                <w:szCs w:val="22"/>
              </w:rPr>
              <w:t>hodín</w:t>
            </w:r>
            <w:proofErr w:type="spellEnd"/>
            <w:r>
              <w:rPr>
                <w:sz w:val="22"/>
                <w:szCs w:val="22"/>
              </w:rPr>
              <w:t xml:space="preserve"> </w:t>
            </w:r>
          </w:p>
        </w:tc>
      </w:tr>
      <w:tr w:rsidR="008C4144" w14:paraId="5F719746" w14:textId="77777777" w:rsidTr="008C4144">
        <w:trPr>
          <w:trHeight w:val="40"/>
        </w:trPr>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57AADCF4" w14:textId="77777777" w:rsidR="008C4144" w:rsidRDefault="008C4144">
            <w:pPr>
              <w:rPr>
                <w:b/>
                <w:sz w:val="22"/>
                <w:szCs w:val="22"/>
              </w:rPr>
            </w:pPr>
            <w:proofErr w:type="spellStart"/>
            <w:r>
              <w:rPr>
                <w:b/>
                <w:sz w:val="22"/>
                <w:szCs w:val="22"/>
              </w:rPr>
              <w:t>Udržiavacia</w:t>
            </w:r>
            <w:proofErr w:type="spellEnd"/>
            <w:r>
              <w:rPr>
                <w:b/>
                <w:sz w:val="22"/>
                <w:szCs w:val="22"/>
              </w:rPr>
              <w:t xml:space="preserve"> </w:t>
            </w:r>
            <w:proofErr w:type="spellStart"/>
            <w:r>
              <w:rPr>
                <w:b/>
                <w:sz w:val="22"/>
                <w:szCs w:val="22"/>
              </w:rPr>
              <w:t>dávka</w:t>
            </w:r>
            <w:proofErr w:type="spellEnd"/>
            <w:r>
              <w:rPr>
                <w:b/>
                <w:sz w:val="22"/>
                <w:szCs w:val="22"/>
              </w:rPr>
              <w:t xml:space="preserve"> </w:t>
            </w:r>
          </w:p>
          <w:p w14:paraId="50EB5F52" w14:textId="77777777" w:rsidR="008C4144" w:rsidRDefault="008C4144">
            <w:pPr>
              <w:rPr>
                <w:b/>
                <w:sz w:val="22"/>
                <w:szCs w:val="22"/>
              </w:rPr>
            </w:pPr>
            <w:r>
              <w:rPr>
                <w:b/>
                <w:sz w:val="22"/>
                <w:szCs w:val="22"/>
              </w:rPr>
              <w:t>(</w:t>
            </w:r>
            <w:proofErr w:type="spellStart"/>
            <w:r>
              <w:rPr>
                <w:b/>
                <w:sz w:val="22"/>
                <w:szCs w:val="22"/>
              </w:rPr>
              <w:t>po</w:t>
            </w:r>
            <w:proofErr w:type="spellEnd"/>
            <w:r>
              <w:rPr>
                <w:b/>
                <w:sz w:val="22"/>
                <w:szCs w:val="22"/>
              </w:rPr>
              <w:t xml:space="preserve"> </w:t>
            </w:r>
            <w:proofErr w:type="spellStart"/>
            <w:r>
              <w:rPr>
                <w:b/>
                <w:sz w:val="22"/>
                <w:szCs w:val="22"/>
              </w:rPr>
              <w:t>prvých</w:t>
            </w:r>
            <w:proofErr w:type="spellEnd"/>
            <w:r>
              <w:rPr>
                <w:b/>
                <w:sz w:val="22"/>
                <w:szCs w:val="22"/>
              </w:rPr>
              <w:t xml:space="preserve"> 24 </w:t>
            </w:r>
            <w:proofErr w:type="spellStart"/>
            <w:r>
              <w:rPr>
                <w:b/>
                <w:sz w:val="22"/>
                <w:szCs w:val="22"/>
              </w:rPr>
              <w:t>hodinách</w:t>
            </w:r>
            <w:proofErr w:type="spellEnd"/>
            <w:r>
              <w:rPr>
                <w:b/>
                <w:sz w:val="22"/>
                <w:szCs w:val="22"/>
              </w:rPr>
              <w:t>)</w:t>
            </w:r>
          </w:p>
          <w:p w14:paraId="70B4AF18" w14:textId="77777777" w:rsidR="008C4144" w:rsidRDefault="008C4144">
            <w:pPr>
              <w:rPr>
                <w:b/>
                <w:sz w:val="22"/>
                <w:szCs w:val="22"/>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5EAE118B" w14:textId="77777777" w:rsidR="008C4144" w:rsidRDefault="008C4144">
            <w:pPr>
              <w:rPr>
                <w:sz w:val="22"/>
                <w:szCs w:val="22"/>
              </w:rPr>
            </w:pPr>
            <w:r>
              <w:rPr>
                <w:sz w:val="22"/>
                <w:szCs w:val="22"/>
              </w:rPr>
              <w:t xml:space="preserve">4 mg/kg </w:t>
            </w:r>
            <w:proofErr w:type="spellStart"/>
            <w:r>
              <w:rPr>
                <w:sz w:val="22"/>
                <w:szCs w:val="22"/>
              </w:rPr>
              <w:t>dvakrát</w:t>
            </w:r>
            <w:proofErr w:type="spellEnd"/>
            <w:r>
              <w:rPr>
                <w:sz w:val="22"/>
                <w:szCs w:val="22"/>
              </w:rPr>
              <w:t xml:space="preserve"> </w:t>
            </w:r>
            <w:proofErr w:type="spellStart"/>
            <w:r>
              <w:rPr>
                <w:sz w:val="22"/>
                <w:szCs w:val="22"/>
              </w:rPr>
              <w:t>denne</w:t>
            </w:r>
            <w:proofErr w:type="spellEnd"/>
          </w:p>
          <w:p w14:paraId="56E3FC01" w14:textId="77777777" w:rsidR="008C4144" w:rsidRDefault="008C4144">
            <w:pPr>
              <w:rPr>
                <w:sz w:val="22"/>
                <w:szCs w:val="22"/>
              </w:rPr>
            </w:pPr>
          </w:p>
        </w:tc>
        <w:tc>
          <w:tcPr>
            <w:tcW w:w="2268" w:type="dxa"/>
            <w:tcBorders>
              <w:top w:val="single" w:sz="12" w:space="0" w:color="000000"/>
              <w:left w:val="single" w:sz="12" w:space="0" w:color="000000"/>
              <w:bottom w:val="single" w:sz="12" w:space="0" w:color="000000"/>
              <w:right w:val="single" w:sz="12" w:space="0" w:color="000000"/>
            </w:tcBorders>
            <w:shd w:val="clear" w:color="auto" w:fill="auto"/>
          </w:tcPr>
          <w:p w14:paraId="03478B88" w14:textId="77777777" w:rsidR="008C4144" w:rsidRDefault="008C4144">
            <w:pPr>
              <w:rPr>
                <w:sz w:val="22"/>
                <w:szCs w:val="22"/>
              </w:rPr>
            </w:pPr>
            <w:r>
              <w:rPr>
                <w:sz w:val="22"/>
                <w:szCs w:val="22"/>
              </w:rPr>
              <w:t xml:space="preserve">200 mg </w:t>
            </w:r>
            <w:proofErr w:type="spellStart"/>
            <w:r>
              <w:rPr>
                <w:sz w:val="22"/>
                <w:szCs w:val="22"/>
              </w:rPr>
              <w:t>dvakrát</w:t>
            </w:r>
            <w:proofErr w:type="spellEnd"/>
            <w:r>
              <w:rPr>
                <w:sz w:val="22"/>
                <w:szCs w:val="22"/>
              </w:rPr>
              <w:t xml:space="preserve"> </w:t>
            </w:r>
            <w:proofErr w:type="spellStart"/>
            <w:r>
              <w:rPr>
                <w:sz w:val="22"/>
                <w:szCs w:val="22"/>
              </w:rPr>
              <w:t>denne</w:t>
            </w:r>
            <w:proofErr w:type="spellEnd"/>
          </w:p>
          <w:p w14:paraId="6AC099B9" w14:textId="77777777" w:rsidR="008C4144" w:rsidRDefault="008C4144">
            <w:pPr>
              <w:rPr>
                <w:sz w:val="22"/>
                <w:szCs w:val="22"/>
              </w:rPr>
            </w:pPr>
          </w:p>
        </w:tc>
        <w:tc>
          <w:tcPr>
            <w:tcW w:w="2268" w:type="dxa"/>
            <w:tcBorders>
              <w:top w:val="single" w:sz="12" w:space="0" w:color="000000"/>
              <w:left w:val="single" w:sz="12" w:space="0" w:color="000000"/>
              <w:bottom w:val="single" w:sz="12" w:space="0" w:color="000000"/>
              <w:right w:val="single" w:sz="12" w:space="0" w:color="000000"/>
            </w:tcBorders>
          </w:tcPr>
          <w:p w14:paraId="79D64CAF" w14:textId="77777777" w:rsidR="008C4144" w:rsidRDefault="008C4144" w:rsidP="00D10E3A">
            <w:pPr>
              <w:rPr>
                <w:sz w:val="22"/>
                <w:szCs w:val="22"/>
              </w:rPr>
            </w:pPr>
            <w:r>
              <w:rPr>
                <w:sz w:val="22"/>
                <w:szCs w:val="22"/>
              </w:rPr>
              <w:t xml:space="preserve">100 mg </w:t>
            </w:r>
            <w:proofErr w:type="spellStart"/>
            <w:r>
              <w:rPr>
                <w:sz w:val="22"/>
                <w:szCs w:val="22"/>
              </w:rPr>
              <w:t>dvakrát</w:t>
            </w:r>
            <w:proofErr w:type="spellEnd"/>
            <w:r>
              <w:rPr>
                <w:sz w:val="22"/>
                <w:szCs w:val="22"/>
              </w:rPr>
              <w:t xml:space="preserve"> </w:t>
            </w:r>
            <w:proofErr w:type="spellStart"/>
            <w:r>
              <w:rPr>
                <w:sz w:val="22"/>
                <w:szCs w:val="22"/>
              </w:rPr>
              <w:t>denne</w:t>
            </w:r>
            <w:proofErr w:type="spellEnd"/>
          </w:p>
          <w:p w14:paraId="2D48DDCC" w14:textId="77777777" w:rsidR="008C4144" w:rsidRDefault="008C4144" w:rsidP="00D10E3A">
            <w:pPr>
              <w:rPr>
                <w:sz w:val="22"/>
                <w:szCs w:val="22"/>
              </w:rPr>
            </w:pPr>
          </w:p>
        </w:tc>
      </w:tr>
    </w:tbl>
    <w:p w14:paraId="23C5532A" w14:textId="77777777" w:rsidR="00427DF1" w:rsidRDefault="008C4144">
      <w:pPr>
        <w:pStyle w:val="EndnoteText1"/>
        <w:rPr>
          <w:szCs w:val="22"/>
          <w:lang w:val="sk-SK"/>
        </w:rPr>
      </w:pPr>
      <w:r>
        <w:rPr>
          <w:szCs w:val="22"/>
          <w:lang w:val="sk-SK"/>
        </w:rPr>
        <w:t>*</w:t>
      </w:r>
      <w:r w:rsidR="00427DF1">
        <w:rPr>
          <w:szCs w:val="22"/>
          <w:lang w:val="sk-SK"/>
        </w:rPr>
        <w:t>Toto sa tiež vzťahuje na pacientov vo veku 15 rokov a starších</w:t>
      </w:r>
    </w:p>
    <w:p w14:paraId="641439F6" w14:textId="77777777" w:rsidR="00427DF1" w:rsidRDefault="00427DF1">
      <w:pPr>
        <w:pStyle w:val="EndnoteText1"/>
        <w:rPr>
          <w:szCs w:val="22"/>
          <w:lang w:val="sk-SK"/>
        </w:rPr>
      </w:pPr>
    </w:p>
    <w:p w14:paraId="77008C0C" w14:textId="77777777" w:rsidR="00427DF1" w:rsidRDefault="00427DF1">
      <w:pPr>
        <w:rPr>
          <w:sz w:val="22"/>
          <w:szCs w:val="22"/>
          <w:lang w:val="sk-SK"/>
        </w:rPr>
      </w:pPr>
      <w:r>
        <w:rPr>
          <w:i/>
          <w:sz w:val="22"/>
          <w:szCs w:val="22"/>
          <w:u w:val="single"/>
          <w:lang w:val="sk-SK"/>
        </w:rPr>
        <w:t>Dĺžka trvania liečby</w:t>
      </w:r>
    </w:p>
    <w:p w14:paraId="6B09A7F6" w14:textId="77777777" w:rsidR="00427DF1" w:rsidRDefault="00427DF1">
      <w:pPr>
        <w:rPr>
          <w:i/>
          <w:sz w:val="22"/>
          <w:szCs w:val="22"/>
          <w:u w:val="single"/>
          <w:lang w:val="sk-SK"/>
        </w:rPr>
      </w:pPr>
      <w:r>
        <w:rPr>
          <w:sz w:val="22"/>
          <w:szCs w:val="22"/>
          <w:lang w:val="sk-SK"/>
        </w:rPr>
        <w:t>Dĺžka trvania liečby má byť čo najkratšia, v závislosti od klinickej a mykologickej odpovede pacienta. Pri dlhodobej expozícii vorikonazolu viac ako 180 dní (6 mesiacov) sa vyžaduje starostlivé zhodnotenie pomeru prínosu a rizika (pozri časti 4.4 a 5.1).</w:t>
      </w:r>
    </w:p>
    <w:p w14:paraId="6C7D6F17" w14:textId="77777777" w:rsidR="00427DF1" w:rsidRDefault="00427DF1">
      <w:pPr>
        <w:tabs>
          <w:tab w:val="left" w:pos="567"/>
        </w:tabs>
        <w:rPr>
          <w:i/>
          <w:sz w:val="22"/>
          <w:szCs w:val="22"/>
          <w:u w:val="single"/>
          <w:lang w:val="sk-SK"/>
        </w:rPr>
      </w:pPr>
    </w:p>
    <w:p w14:paraId="231BC6C2" w14:textId="77777777" w:rsidR="00427DF1" w:rsidRDefault="00427DF1">
      <w:pPr>
        <w:tabs>
          <w:tab w:val="left" w:pos="567"/>
        </w:tabs>
        <w:rPr>
          <w:sz w:val="22"/>
          <w:szCs w:val="22"/>
          <w:lang w:val="sk-SK"/>
        </w:rPr>
      </w:pPr>
      <w:r>
        <w:rPr>
          <w:i/>
          <w:sz w:val="22"/>
          <w:szCs w:val="22"/>
          <w:u w:val="single"/>
          <w:lang w:val="sk-SK"/>
        </w:rPr>
        <w:t>Úprava dávkovania (Dospelí)</w:t>
      </w:r>
    </w:p>
    <w:p w14:paraId="7BA4CEA0" w14:textId="77777777" w:rsidR="00427DF1" w:rsidRDefault="00427DF1">
      <w:pPr>
        <w:tabs>
          <w:tab w:val="left" w:pos="567"/>
        </w:tabs>
        <w:rPr>
          <w:sz w:val="22"/>
          <w:szCs w:val="22"/>
          <w:lang w:val="sk-SK"/>
        </w:rPr>
      </w:pPr>
      <w:r>
        <w:rPr>
          <w:sz w:val="22"/>
          <w:szCs w:val="22"/>
          <w:lang w:val="sk-SK"/>
        </w:rPr>
        <w:t>Ak pacient nereaguje adekvátne na liečbu, možno udržiavaciu dávku zvýšiť na 300 mg dvakrát denne pri perorálnej aplikácii. U pacientov s hmotnosťou do 40 kg sa môže perorálna dávka zvýšiť na 150 mg dvakrát denne.</w:t>
      </w:r>
    </w:p>
    <w:p w14:paraId="7C97BB45" w14:textId="77777777" w:rsidR="00427DF1" w:rsidRDefault="00427DF1">
      <w:pPr>
        <w:tabs>
          <w:tab w:val="left" w:pos="567"/>
        </w:tabs>
        <w:rPr>
          <w:sz w:val="22"/>
          <w:szCs w:val="22"/>
          <w:lang w:val="sk-SK"/>
        </w:rPr>
      </w:pPr>
    </w:p>
    <w:p w14:paraId="63F83CAD" w14:textId="77777777" w:rsidR="00427DF1" w:rsidRDefault="00427DF1">
      <w:pPr>
        <w:tabs>
          <w:tab w:val="left" w:pos="567"/>
        </w:tabs>
        <w:rPr>
          <w:sz w:val="22"/>
          <w:szCs w:val="22"/>
          <w:lang w:val="sk-SK"/>
        </w:rPr>
      </w:pPr>
      <w:r>
        <w:rPr>
          <w:sz w:val="22"/>
          <w:szCs w:val="22"/>
          <w:lang w:val="sk-SK"/>
        </w:rPr>
        <w:t>Ak pacient nie je schopný tolerovať liečbu zvýšenou dávkou, znižujte perorálnu dávku postupne po 50 mg na udržiavaciu dávku 200 mg dvakrát denne (alebo 100 mg dvakrát denne u pacientov do 40 kg).</w:t>
      </w:r>
    </w:p>
    <w:p w14:paraId="453CA75E" w14:textId="77777777" w:rsidR="00427DF1" w:rsidRDefault="00427DF1">
      <w:pPr>
        <w:tabs>
          <w:tab w:val="left" w:pos="567"/>
        </w:tabs>
        <w:rPr>
          <w:sz w:val="22"/>
          <w:szCs w:val="22"/>
          <w:lang w:val="sk-SK"/>
        </w:rPr>
      </w:pPr>
    </w:p>
    <w:p w14:paraId="42ED97EA" w14:textId="77777777" w:rsidR="00427DF1" w:rsidRDefault="00427DF1">
      <w:pPr>
        <w:tabs>
          <w:tab w:val="left" w:pos="567"/>
        </w:tabs>
        <w:rPr>
          <w:i/>
          <w:sz w:val="22"/>
          <w:szCs w:val="22"/>
          <w:lang w:val="sk-SK"/>
        </w:rPr>
      </w:pPr>
      <w:r>
        <w:rPr>
          <w:sz w:val="22"/>
          <w:szCs w:val="22"/>
          <w:lang w:val="sk-SK"/>
        </w:rPr>
        <w:t>V prípade použitia na profylaxiu, pozri informácie nižšie.</w:t>
      </w:r>
    </w:p>
    <w:p w14:paraId="2FE9D2E3" w14:textId="77777777" w:rsidR="00427DF1" w:rsidRDefault="00427DF1">
      <w:pPr>
        <w:tabs>
          <w:tab w:val="left" w:pos="567"/>
        </w:tabs>
        <w:rPr>
          <w:i/>
          <w:sz w:val="22"/>
          <w:szCs w:val="22"/>
          <w:lang w:val="sk-SK"/>
        </w:rPr>
      </w:pPr>
    </w:p>
    <w:p w14:paraId="384C1101" w14:textId="77777777" w:rsidR="00427DF1" w:rsidRDefault="00427DF1">
      <w:pPr>
        <w:tabs>
          <w:tab w:val="left" w:pos="567"/>
        </w:tabs>
        <w:rPr>
          <w:sz w:val="22"/>
          <w:szCs w:val="22"/>
          <w:lang w:val="sk-SK"/>
        </w:rPr>
      </w:pPr>
      <w:r>
        <w:rPr>
          <w:i/>
          <w:sz w:val="22"/>
          <w:szCs w:val="22"/>
          <w:lang w:val="sk-SK"/>
        </w:rPr>
        <w:t>Deti (vo veku 2 až &lt; 12 rokov) a mladí dospievajúci s nízkou telesnou hmotnosťou (vo veku 12 až 14 rokov a &lt; 50 kg)</w:t>
      </w:r>
    </w:p>
    <w:p w14:paraId="5935123A" w14:textId="77777777" w:rsidR="00427DF1" w:rsidRDefault="00427DF1">
      <w:pPr>
        <w:tabs>
          <w:tab w:val="left" w:pos="567"/>
        </w:tabs>
        <w:rPr>
          <w:sz w:val="22"/>
          <w:szCs w:val="22"/>
          <w:lang w:val="sk-SK"/>
        </w:rPr>
      </w:pPr>
      <w:r>
        <w:rPr>
          <w:sz w:val="22"/>
          <w:szCs w:val="22"/>
          <w:lang w:val="sk-SK"/>
        </w:rPr>
        <w:t>Keďže mladí dospievajúci môžu skôr metabolizovať vorikonazol, podobne ako deti, než ako dospelí, vorikonazol sa musí u nich dávkovať ako u detí.</w:t>
      </w:r>
    </w:p>
    <w:p w14:paraId="6409241E" w14:textId="77777777" w:rsidR="00427DF1" w:rsidRDefault="00427DF1">
      <w:pPr>
        <w:tabs>
          <w:tab w:val="left" w:pos="567"/>
        </w:tabs>
        <w:rPr>
          <w:sz w:val="22"/>
          <w:szCs w:val="22"/>
          <w:lang w:val="sk-SK"/>
        </w:rPr>
      </w:pPr>
    </w:p>
    <w:p w14:paraId="4DBB8610" w14:textId="77777777" w:rsidR="00427DF1" w:rsidRDefault="00427DF1">
      <w:pPr>
        <w:keepNext/>
        <w:tabs>
          <w:tab w:val="left" w:pos="567"/>
        </w:tabs>
        <w:rPr>
          <w:sz w:val="22"/>
          <w:szCs w:val="22"/>
          <w:u w:val="single"/>
          <w:lang w:val="sk-SK"/>
        </w:rPr>
      </w:pPr>
      <w:r>
        <w:rPr>
          <w:sz w:val="22"/>
          <w:szCs w:val="22"/>
          <w:lang w:val="sk-SK"/>
        </w:rPr>
        <w:t>Odporúčaný dávkovací režim je nasledovný:</w:t>
      </w:r>
    </w:p>
    <w:p w14:paraId="2E12F49F" w14:textId="77777777" w:rsidR="00427DF1" w:rsidRDefault="00427DF1">
      <w:pPr>
        <w:keepNext/>
        <w:tabs>
          <w:tab w:val="left" w:pos="567"/>
        </w:tabs>
        <w:rPr>
          <w:sz w:val="22"/>
          <w:szCs w:val="22"/>
          <w:u w:val="single"/>
          <w:lang w:val="sk-SK"/>
        </w:rPr>
      </w:pPr>
    </w:p>
    <w:tbl>
      <w:tblPr>
        <w:tblW w:w="0" w:type="auto"/>
        <w:tblInd w:w="109" w:type="dxa"/>
        <w:tblLayout w:type="fixed"/>
        <w:tblLook w:val="0000" w:firstRow="0" w:lastRow="0" w:firstColumn="0" w:lastColumn="0" w:noHBand="0" w:noVBand="0"/>
      </w:tblPr>
      <w:tblGrid>
        <w:gridCol w:w="2848"/>
        <w:gridCol w:w="2954"/>
        <w:gridCol w:w="3021"/>
      </w:tblGrid>
      <w:tr w:rsidR="00427DF1" w14:paraId="7434C25A" w14:textId="77777777">
        <w:trPr>
          <w:tblHeader/>
        </w:trPr>
        <w:tc>
          <w:tcPr>
            <w:tcW w:w="2848" w:type="dxa"/>
            <w:tcBorders>
              <w:top w:val="single" w:sz="12" w:space="0" w:color="000000"/>
              <w:left w:val="single" w:sz="12" w:space="0" w:color="000000"/>
              <w:bottom w:val="single" w:sz="12" w:space="0" w:color="000000"/>
              <w:right w:val="single" w:sz="12" w:space="0" w:color="000000"/>
            </w:tcBorders>
            <w:shd w:val="clear" w:color="auto" w:fill="auto"/>
          </w:tcPr>
          <w:p w14:paraId="283F4550" w14:textId="77777777" w:rsidR="00427DF1" w:rsidRDefault="00427DF1">
            <w:pPr>
              <w:keepNext/>
              <w:tabs>
                <w:tab w:val="left" w:pos="567"/>
              </w:tabs>
              <w:jc w:val="center"/>
              <w:rPr>
                <w:sz w:val="22"/>
                <w:szCs w:val="22"/>
                <w:lang w:val="sk-SK"/>
              </w:rPr>
            </w:pPr>
          </w:p>
        </w:tc>
        <w:tc>
          <w:tcPr>
            <w:tcW w:w="2954" w:type="dxa"/>
            <w:tcBorders>
              <w:top w:val="single" w:sz="12" w:space="0" w:color="000000"/>
              <w:left w:val="single" w:sz="12" w:space="0" w:color="000000"/>
              <w:bottom w:val="single" w:sz="12" w:space="0" w:color="000000"/>
              <w:right w:val="single" w:sz="12" w:space="0" w:color="000000"/>
            </w:tcBorders>
            <w:shd w:val="clear" w:color="auto" w:fill="auto"/>
          </w:tcPr>
          <w:p w14:paraId="1E52E7D4" w14:textId="77777777" w:rsidR="00427DF1" w:rsidRDefault="00427DF1">
            <w:pPr>
              <w:keepNext/>
              <w:tabs>
                <w:tab w:val="left" w:pos="567"/>
              </w:tabs>
              <w:rPr>
                <w:b/>
                <w:sz w:val="22"/>
                <w:szCs w:val="22"/>
                <w:lang w:val="sk-SK"/>
              </w:rPr>
            </w:pPr>
            <w:r>
              <w:rPr>
                <w:b/>
                <w:sz w:val="22"/>
                <w:szCs w:val="22"/>
                <w:lang w:val="sk-SK"/>
              </w:rPr>
              <w:t>Intravenózne</w:t>
            </w:r>
          </w:p>
        </w:tc>
        <w:tc>
          <w:tcPr>
            <w:tcW w:w="3021" w:type="dxa"/>
            <w:tcBorders>
              <w:top w:val="single" w:sz="12" w:space="0" w:color="000000"/>
              <w:left w:val="single" w:sz="12" w:space="0" w:color="000000"/>
              <w:bottom w:val="single" w:sz="12" w:space="0" w:color="000000"/>
              <w:right w:val="single" w:sz="12" w:space="0" w:color="000000"/>
            </w:tcBorders>
            <w:shd w:val="clear" w:color="auto" w:fill="auto"/>
          </w:tcPr>
          <w:p w14:paraId="6D947AB7" w14:textId="77777777" w:rsidR="00427DF1" w:rsidRDefault="00427DF1">
            <w:pPr>
              <w:keepNext/>
              <w:tabs>
                <w:tab w:val="left" w:pos="567"/>
              </w:tabs>
            </w:pPr>
            <w:r>
              <w:rPr>
                <w:b/>
                <w:sz w:val="22"/>
                <w:szCs w:val="22"/>
                <w:lang w:val="sk-SK"/>
              </w:rPr>
              <w:t>Perorálne</w:t>
            </w:r>
          </w:p>
        </w:tc>
      </w:tr>
      <w:tr w:rsidR="00427DF1" w14:paraId="170A1FA3" w14:textId="77777777">
        <w:tc>
          <w:tcPr>
            <w:tcW w:w="2848" w:type="dxa"/>
            <w:tcBorders>
              <w:top w:val="single" w:sz="12" w:space="0" w:color="000000"/>
              <w:left w:val="single" w:sz="12" w:space="0" w:color="000000"/>
              <w:bottom w:val="single" w:sz="12" w:space="0" w:color="000000"/>
              <w:right w:val="single" w:sz="12" w:space="0" w:color="000000"/>
            </w:tcBorders>
            <w:shd w:val="clear" w:color="auto" w:fill="auto"/>
          </w:tcPr>
          <w:p w14:paraId="2710EAE9" w14:textId="77777777" w:rsidR="00427DF1" w:rsidRDefault="00427DF1">
            <w:pPr>
              <w:keepNext/>
              <w:tabs>
                <w:tab w:val="left" w:pos="567"/>
              </w:tabs>
              <w:rPr>
                <w:szCs w:val="22"/>
                <w:lang w:val="sk-SK"/>
              </w:rPr>
            </w:pPr>
            <w:r>
              <w:rPr>
                <w:b/>
                <w:sz w:val="22"/>
                <w:szCs w:val="22"/>
                <w:lang w:val="sk-SK"/>
              </w:rPr>
              <w:t>Režim pri nasycovacej dávke</w:t>
            </w:r>
            <w:r>
              <w:rPr>
                <w:b/>
                <w:sz w:val="22"/>
                <w:szCs w:val="22"/>
                <w:lang w:val="sk-SK"/>
              </w:rPr>
              <w:br/>
              <w:t>(prvých 24 hodín)</w:t>
            </w:r>
          </w:p>
          <w:p w14:paraId="4F10BBFE" w14:textId="77777777" w:rsidR="00427DF1" w:rsidRDefault="00427DF1">
            <w:pPr>
              <w:pStyle w:val="EndnoteText1"/>
              <w:keepNext/>
              <w:rPr>
                <w:szCs w:val="22"/>
                <w:lang w:val="sk-SK"/>
              </w:rPr>
            </w:pPr>
          </w:p>
        </w:tc>
        <w:tc>
          <w:tcPr>
            <w:tcW w:w="2954" w:type="dxa"/>
            <w:tcBorders>
              <w:top w:val="single" w:sz="12" w:space="0" w:color="000000"/>
              <w:left w:val="single" w:sz="12" w:space="0" w:color="000000"/>
              <w:bottom w:val="single" w:sz="12" w:space="0" w:color="000000"/>
              <w:right w:val="single" w:sz="12" w:space="0" w:color="000000"/>
            </w:tcBorders>
            <w:shd w:val="clear" w:color="auto" w:fill="auto"/>
          </w:tcPr>
          <w:p w14:paraId="5008E6D3" w14:textId="77777777" w:rsidR="00427DF1" w:rsidRDefault="00427DF1">
            <w:pPr>
              <w:keepNext/>
              <w:tabs>
                <w:tab w:val="left" w:pos="567"/>
              </w:tabs>
              <w:rPr>
                <w:sz w:val="22"/>
                <w:szCs w:val="22"/>
                <w:lang w:val="sk-SK"/>
              </w:rPr>
            </w:pPr>
            <w:r>
              <w:rPr>
                <w:sz w:val="22"/>
                <w:szCs w:val="22"/>
                <w:lang w:val="sk-SK"/>
              </w:rPr>
              <w:t>9 mg/kg každých 12 hodín</w:t>
            </w:r>
          </w:p>
        </w:tc>
        <w:tc>
          <w:tcPr>
            <w:tcW w:w="3021" w:type="dxa"/>
            <w:tcBorders>
              <w:top w:val="single" w:sz="12" w:space="0" w:color="000000"/>
              <w:left w:val="single" w:sz="12" w:space="0" w:color="000000"/>
              <w:bottom w:val="single" w:sz="12" w:space="0" w:color="000000"/>
              <w:right w:val="single" w:sz="12" w:space="0" w:color="000000"/>
            </w:tcBorders>
            <w:shd w:val="clear" w:color="auto" w:fill="auto"/>
          </w:tcPr>
          <w:p w14:paraId="008C078B" w14:textId="77777777" w:rsidR="00427DF1" w:rsidRDefault="00427DF1">
            <w:pPr>
              <w:keepNext/>
              <w:tabs>
                <w:tab w:val="left" w:pos="567"/>
              </w:tabs>
            </w:pPr>
            <w:r>
              <w:rPr>
                <w:sz w:val="22"/>
                <w:szCs w:val="22"/>
                <w:lang w:val="sk-SK"/>
              </w:rPr>
              <w:t>Neodporúča sa</w:t>
            </w:r>
          </w:p>
        </w:tc>
      </w:tr>
      <w:tr w:rsidR="00427DF1" w:rsidRPr="00242E2A" w14:paraId="5E6057E8" w14:textId="77777777">
        <w:tc>
          <w:tcPr>
            <w:tcW w:w="2848" w:type="dxa"/>
            <w:tcBorders>
              <w:top w:val="single" w:sz="12" w:space="0" w:color="000000"/>
              <w:left w:val="single" w:sz="12" w:space="0" w:color="000000"/>
              <w:bottom w:val="single" w:sz="12" w:space="0" w:color="000000"/>
              <w:right w:val="single" w:sz="12" w:space="0" w:color="000000"/>
            </w:tcBorders>
            <w:shd w:val="clear" w:color="auto" w:fill="auto"/>
          </w:tcPr>
          <w:p w14:paraId="7A6C7645" w14:textId="77777777" w:rsidR="00427DF1" w:rsidRDefault="00427DF1">
            <w:pPr>
              <w:keepNext/>
              <w:keepLines/>
              <w:tabs>
                <w:tab w:val="left" w:pos="567"/>
              </w:tabs>
              <w:rPr>
                <w:szCs w:val="22"/>
                <w:lang w:val="sk-SK"/>
              </w:rPr>
            </w:pPr>
            <w:r>
              <w:rPr>
                <w:b/>
                <w:sz w:val="22"/>
                <w:szCs w:val="22"/>
                <w:lang w:val="sk-SK"/>
              </w:rPr>
              <w:t>Udržiavacia dávka</w:t>
            </w:r>
            <w:r>
              <w:rPr>
                <w:b/>
                <w:sz w:val="22"/>
                <w:szCs w:val="22"/>
                <w:lang w:val="sk-SK"/>
              </w:rPr>
              <w:br/>
              <w:t>(po prvých 24 hodinách)</w:t>
            </w:r>
          </w:p>
          <w:p w14:paraId="2E023A67" w14:textId="77777777" w:rsidR="00427DF1" w:rsidRDefault="00427DF1">
            <w:pPr>
              <w:pStyle w:val="EndnoteText1"/>
              <w:keepNext/>
              <w:keepLines/>
              <w:rPr>
                <w:szCs w:val="22"/>
                <w:lang w:val="sk-SK"/>
              </w:rPr>
            </w:pPr>
          </w:p>
        </w:tc>
        <w:tc>
          <w:tcPr>
            <w:tcW w:w="2954" w:type="dxa"/>
            <w:tcBorders>
              <w:top w:val="single" w:sz="12" w:space="0" w:color="000000"/>
              <w:left w:val="single" w:sz="12" w:space="0" w:color="000000"/>
              <w:bottom w:val="single" w:sz="12" w:space="0" w:color="000000"/>
              <w:right w:val="single" w:sz="12" w:space="0" w:color="000000"/>
            </w:tcBorders>
            <w:shd w:val="clear" w:color="auto" w:fill="auto"/>
          </w:tcPr>
          <w:p w14:paraId="268750EB" w14:textId="77777777" w:rsidR="00427DF1" w:rsidRDefault="00427DF1">
            <w:pPr>
              <w:keepNext/>
              <w:keepLines/>
              <w:tabs>
                <w:tab w:val="left" w:pos="567"/>
              </w:tabs>
              <w:rPr>
                <w:sz w:val="22"/>
                <w:szCs w:val="22"/>
                <w:lang w:val="sk-SK"/>
              </w:rPr>
            </w:pPr>
            <w:r>
              <w:rPr>
                <w:sz w:val="22"/>
                <w:szCs w:val="22"/>
                <w:lang w:val="sk-SK"/>
              </w:rPr>
              <w:t>8 mg/kg dvakrát denne</w:t>
            </w:r>
          </w:p>
        </w:tc>
        <w:tc>
          <w:tcPr>
            <w:tcW w:w="3021" w:type="dxa"/>
            <w:tcBorders>
              <w:top w:val="single" w:sz="12" w:space="0" w:color="000000"/>
              <w:left w:val="single" w:sz="12" w:space="0" w:color="000000"/>
              <w:bottom w:val="single" w:sz="12" w:space="0" w:color="000000"/>
              <w:right w:val="single" w:sz="12" w:space="0" w:color="000000"/>
            </w:tcBorders>
            <w:shd w:val="clear" w:color="auto" w:fill="auto"/>
          </w:tcPr>
          <w:p w14:paraId="3038167F" w14:textId="77777777" w:rsidR="00427DF1" w:rsidRDefault="00427DF1">
            <w:pPr>
              <w:keepNext/>
              <w:keepLines/>
              <w:tabs>
                <w:tab w:val="left" w:pos="567"/>
              </w:tabs>
              <w:rPr>
                <w:sz w:val="22"/>
                <w:szCs w:val="22"/>
                <w:lang w:val="sk-SK"/>
              </w:rPr>
            </w:pPr>
            <w:r>
              <w:rPr>
                <w:sz w:val="22"/>
                <w:szCs w:val="22"/>
                <w:lang w:val="sk-SK"/>
              </w:rPr>
              <w:t>9 mg/kg dvakrát denne</w:t>
            </w:r>
          </w:p>
          <w:p w14:paraId="72C3D8C8" w14:textId="77777777" w:rsidR="00427DF1" w:rsidRPr="00C25BF7" w:rsidRDefault="00427DF1">
            <w:pPr>
              <w:keepNext/>
              <w:keepLines/>
              <w:tabs>
                <w:tab w:val="left" w:pos="567"/>
              </w:tabs>
              <w:rPr>
                <w:lang w:val="sk-SK"/>
              </w:rPr>
            </w:pPr>
            <w:r>
              <w:rPr>
                <w:sz w:val="22"/>
                <w:szCs w:val="22"/>
                <w:lang w:val="sk-SK"/>
              </w:rPr>
              <w:t>(maximálna dávka 350 mg dvakrát denne)</w:t>
            </w:r>
          </w:p>
        </w:tc>
      </w:tr>
    </w:tbl>
    <w:p w14:paraId="311944CF" w14:textId="77777777" w:rsidR="00427DF1" w:rsidRDefault="00427DF1">
      <w:pPr>
        <w:tabs>
          <w:tab w:val="left" w:pos="567"/>
          <w:tab w:val="left" w:pos="1134"/>
        </w:tabs>
        <w:ind w:left="1134" w:hanging="1134"/>
        <w:rPr>
          <w:sz w:val="22"/>
          <w:szCs w:val="22"/>
          <w:lang w:val="sk-SK"/>
        </w:rPr>
      </w:pPr>
    </w:p>
    <w:p w14:paraId="317197C3" w14:textId="77777777" w:rsidR="00427DF1" w:rsidRDefault="00427DF1">
      <w:pPr>
        <w:tabs>
          <w:tab w:val="left" w:pos="567"/>
          <w:tab w:val="left" w:pos="1134"/>
        </w:tabs>
        <w:ind w:left="1134" w:hanging="1134"/>
        <w:rPr>
          <w:sz w:val="22"/>
          <w:szCs w:val="22"/>
          <w:lang w:val="sk-SK"/>
        </w:rPr>
      </w:pPr>
      <w:r>
        <w:rPr>
          <w:sz w:val="22"/>
          <w:szCs w:val="22"/>
          <w:lang w:val="sk-SK"/>
        </w:rPr>
        <w:t>Poznámka:</w:t>
      </w:r>
      <w:r>
        <w:rPr>
          <w:sz w:val="22"/>
          <w:szCs w:val="22"/>
          <w:lang w:val="sk-SK"/>
        </w:rPr>
        <w:tab/>
        <w:t>Na základe analýzy farmakokinetiky u populácie 112 imunokompromitovaných pediatrických pacientov vo veku 2 až &lt; 12 rokov a 26 imunokompromitovaných dospievajúcich vo veku 12 až &lt; 17 rokov.</w:t>
      </w:r>
    </w:p>
    <w:p w14:paraId="6DD7D028" w14:textId="77777777" w:rsidR="00427DF1" w:rsidRDefault="00427DF1">
      <w:pPr>
        <w:tabs>
          <w:tab w:val="left" w:pos="567"/>
        </w:tabs>
        <w:rPr>
          <w:sz w:val="22"/>
          <w:szCs w:val="22"/>
          <w:lang w:val="sk-SK"/>
        </w:rPr>
      </w:pPr>
    </w:p>
    <w:p w14:paraId="0B5970D7" w14:textId="77777777" w:rsidR="00427DF1" w:rsidRDefault="00427DF1">
      <w:pPr>
        <w:tabs>
          <w:tab w:val="left" w:pos="567"/>
        </w:tabs>
        <w:rPr>
          <w:sz w:val="22"/>
          <w:szCs w:val="22"/>
          <w:lang w:val="sk-SK"/>
        </w:rPr>
      </w:pPr>
      <w:r>
        <w:rPr>
          <w:sz w:val="22"/>
          <w:szCs w:val="22"/>
          <w:lang w:val="sk-SK"/>
        </w:rPr>
        <w:t>Odporúča sa začať liečbu intravenóznym režimom a perorálny režim sa má zvážiť len po významnom klinickom zlepšení. Je potrebné poznamenať, že intravenózna dávka 8 mg/kg poskytne približne 2</w:t>
      </w:r>
      <w:r>
        <w:rPr>
          <w:sz w:val="22"/>
          <w:szCs w:val="22"/>
          <w:lang w:val="sk-SK"/>
        </w:rPr>
        <w:noBreakHyphen/>
        <w:t>násobne vyššiu expozíciu vorikonazolu ako perorálna dávka 9 mg/kg.</w:t>
      </w:r>
    </w:p>
    <w:p w14:paraId="014AA793" w14:textId="77777777" w:rsidR="00427DF1" w:rsidRDefault="00427DF1">
      <w:pPr>
        <w:tabs>
          <w:tab w:val="left" w:pos="567"/>
        </w:tabs>
        <w:rPr>
          <w:sz w:val="22"/>
          <w:szCs w:val="22"/>
          <w:lang w:val="sk-SK"/>
        </w:rPr>
      </w:pPr>
    </w:p>
    <w:p w14:paraId="280B601C" w14:textId="77777777" w:rsidR="00427DF1" w:rsidRDefault="00427DF1">
      <w:pPr>
        <w:tabs>
          <w:tab w:val="left" w:pos="567"/>
        </w:tabs>
        <w:rPr>
          <w:sz w:val="22"/>
          <w:szCs w:val="22"/>
          <w:lang w:val="sk-SK"/>
        </w:rPr>
      </w:pPr>
      <w:r>
        <w:rPr>
          <w:sz w:val="22"/>
          <w:szCs w:val="22"/>
          <w:lang w:val="sk-SK"/>
        </w:rPr>
        <w:t>Tieto odporúčania pre perorálnu dávku u detí sú založené na štúdiách, v ktorých sa vorikonazol podával ako prášok na perorálnu suspenziu. Bioekvivalencia medzi práškom na perorálnu suspenziu a tabletami sa u pediatrickej populácie neštudovala. Ak zoberieme do úvahy predpokladanú obmedzenú dobu gastroenterálnej pasáže u pediatrických pacientov, môže sa absorpcia tabliet u pediatrických pacientov v porovnaní s dospelými pacientmi líšiť. Preto sa odporúča u detí vo veku 2 až &lt; 12 rokov používať perorálnu suspenziu.</w:t>
      </w:r>
    </w:p>
    <w:p w14:paraId="5772E45E" w14:textId="77777777" w:rsidR="00427DF1" w:rsidRDefault="00427DF1">
      <w:pPr>
        <w:tabs>
          <w:tab w:val="left" w:pos="567"/>
        </w:tabs>
        <w:rPr>
          <w:sz w:val="22"/>
          <w:szCs w:val="22"/>
          <w:lang w:val="sk-SK"/>
        </w:rPr>
      </w:pPr>
    </w:p>
    <w:p w14:paraId="6DAFD974" w14:textId="77777777" w:rsidR="00427DF1" w:rsidRDefault="00427DF1">
      <w:pPr>
        <w:tabs>
          <w:tab w:val="left" w:pos="567"/>
        </w:tabs>
        <w:rPr>
          <w:sz w:val="22"/>
          <w:szCs w:val="22"/>
          <w:lang w:val="sk-SK"/>
        </w:rPr>
      </w:pPr>
      <w:r>
        <w:rPr>
          <w:i/>
          <w:sz w:val="22"/>
          <w:szCs w:val="22"/>
          <w:lang w:val="sk-SK"/>
        </w:rPr>
        <w:t>Všetci ostatní dospievajúci (vo veku od 12 do 14 rokov a ≥ 50 kg; od 15 do 17 rokov bez ohľadu na telesnú hmotnosť)</w:t>
      </w:r>
    </w:p>
    <w:p w14:paraId="0E361D7F" w14:textId="77777777" w:rsidR="00427DF1" w:rsidRDefault="00427DF1">
      <w:pPr>
        <w:tabs>
          <w:tab w:val="left" w:pos="567"/>
        </w:tabs>
        <w:rPr>
          <w:sz w:val="22"/>
          <w:szCs w:val="22"/>
          <w:lang w:val="sk-SK"/>
        </w:rPr>
      </w:pPr>
      <w:r>
        <w:rPr>
          <w:sz w:val="22"/>
          <w:szCs w:val="22"/>
          <w:lang w:val="sk-SK"/>
        </w:rPr>
        <w:t>Vorikonazol sa musí dávkovať ako u dospelých.</w:t>
      </w:r>
    </w:p>
    <w:p w14:paraId="4D164968" w14:textId="77777777" w:rsidR="00427DF1" w:rsidRDefault="00427DF1">
      <w:pPr>
        <w:tabs>
          <w:tab w:val="left" w:pos="567"/>
        </w:tabs>
        <w:rPr>
          <w:sz w:val="22"/>
          <w:szCs w:val="22"/>
          <w:lang w:val="sk-SK"/>
        </w:rPr>
      </w:pPr>
    </w:p>
    <w:p w14:paraId="6B0B046E" w14:textId="77777777" w:rsidR="00427DF1" w:rsidRDefault="00427DF1">
      <w:pPr>
        <w:tabs>
          <w:tab w:val="left" w:pos="567"/>
        </w:tabs>
        <w:rPr>
          <w:sz w:val="22"/>
          <w:szCs w:val="22"/>
          <w:lang w:val="sk-SK"/>
        </w:rPr>
      </w:pPr>
      <w:r>
        <w:rPr>
          <w:i/>
          <w:sz w:val="22"/>
          <w:szCs w:val="22"/>
          <w:u w:val="single"/>
          <w:lang w:val="sk-SK"/>
        </w:rPr>
        <w:t>Úprava dávkovania (Deti [2 až &lt; 12 rokov] a mladí dospievajúci s nízkou telesnou hmotnosťou [12 až 14 rokov a &lt; 50 kg])</w:t>
      </w:r>
    </w:p>
    <w:p w14:paraId="20B5CE26" w14:textId="77777777" w:rsidR="00427DF1" w:rsidRDefault="00427DF1">
      <w:pPr>
        <w:tabs>
          <w:tab w:val="left" w:pos="567"/>
        </w:tabs>
        <w:rPr>
          <w:sz w:val="22"/>
          <w:szCs w:val="22"/>
          <w:lang w:val="sk-SK"/>
        </w:rPr>
      </w:pPr>
      <w:r>
        <w:rPr>
          <w:sz w:val="22"/>
          <w:szCs w:val="22"/>
          <w:lang w:val="sk-SK"/>
        </w:rPr>
        <w:t>Ak je odpoveď pacienta na liečbu nedostatočná, dávka sa môže zvýšiť v prírastkoch o 1 mg/kg (alebo v prírastkoch o 50 mg, ak sa na začiatku použila maximálna perorálna dávka 350 mg). Ak pacient nie je schopný liečbu tolerovať, znížte dávku v úbytkoch o 1 mg/kg (alebo v úbytkoch o 50 mg, ak sa na začiatku použila maximálna perorálna dávka 350 mg).</w:t>
      </w:r>
    </w:p>
    <w:p w14:paraId="79B247B7" w14:textId="77777777" w:rsidR="00427DF1" w:rsidRDefault="00427DF1">
      <w:pPr>
        <w:tabs>
          <w:tab w:val="left" w:pos="567"/>
        </w:tabs>
        <w:rPr>
          <w:sz w:val="22"/>
          <w:szCs w:val="22"/>
          <w:lang w:val="sk-SK"/>
        </w:rPr>
      </w:pPr>
    </w:p>
    <w:p w14:paraId="4776355C" w14:textId="77777777" w:rsidR="00427DF1" w:rsidRDefault="00427DF1">
      <w:pPr>
        <w:tabs>
          <w:tab w:val="left" w:pos="567"/>
        </w:tabs>
        <w:rPr>
          <w:sz w:val="22"/>
          <w:szCs w:val="22"/>
          <w:lang w:val="sk-SK"/>
        </w:rPr>
      </w:pPr>
      <w:r>
        <w:rPr>
          <w:sz w:val="22"/>
          <w:szCs w:val="22"/>
          <w:lang w:val="sk-SK"/>
        </w:rPr>
        <w:t>Použitie u pediatrických pacientov vo veku 2 až &lt; 12 rokov s nedostatočnosťou pečene alebo obličiek sa neskúmalo (pozri časti 4.8 a 5.2).</w:t>
      </w:r>
    </w:p>
    <w:p w14:paraId="1CE9EA42" w14:textId="77777777" w:rsidR="00427DF1" w:rsidRDefault="00427DF1">
      <w:pPr>
        <w:tabs>
          <w:tab w:val="left" w:pos="567"/>
        </w:tabs>
        <w:rPr>
          <w:sz w:val="22"/>
          <w:szCs w:val="22"/>
          <w:lang w:val="sk-SK"/>
        </w:rPr>
      </w:pPr>
    </w:p>
    <w:p w14:paraId="54CCA5AA" w14:textId="77777777" w:rsidR="00427DF1" w:rsidRDefault="00427DF1">
      <w:pPr>
        <w:tabs>
          <w:tab w:val="left" w:pos="567"/>
        </w:tabs>
        <w:rPr>
          <w:sz w:val="22"/>
          <w:szCs w:val="22"/>
          <w:lang w:val="sk-SK"/>
        </w:rPr>
      </w:pPr>
      <w:r>
        <w:rPr>
          <w:sz w:val="22"/>
          <w:szCs w:val="22"/>
          <w:u w:val="single"/>
          <w:lang w:val="sk-SK"/>
        </w:rPr>
        <w:t>Profylaxia u dospelých a detí</w:t>
      </w:r>
    </w:p>
    <w:p w14:paraId="49FC53BB" w14:textId="77777777" w:rsidR="00427DF1" w:rsidRDefault="00427DF1">
      <w:pPr>
        <w:tabs>
          <w:tab w:val="left" w:pos="567"/>
        </w:tabs>
        <w:rPr>
          <w:sz w:val="22"/>
          <w:szCs w:val="22"/>
          <w:lang w:val="sk-SK"/>
        </w:rPr>
      </w:pPr>
      <w:r>
        <w:rPr>
          <w:sz w:val="22"/>
          <w:szCs w:val="22"/>
          <w:lang w:val="sk-SK"/>
        </w:rPr>
        <w:t>S profylaxiou sa má začať v deň transplantácie a môže sa podávať až do 100 dní. Profylaxia má byť čo najkratšia v závislosti od rizika vzniku invazívnej mykotickej infekcie (IFI, invasive fungal infection) definovanej neutropéniou alebo imunosupresiou. Len v prípade pretrvávajúcej imunosupresie alebo choroby spôsobenej reakciou štepu proti príjemcovi (GvHD, graft versus host disease) sa s profylaxiou môže pokračovať až do 180 dní po transplantácii (pozri časť 5.1).</w:t>
      </w:r>
    </w:p>
    <w:p w14:paraId="70251921" w14:textId="77777777" w:rsidR="00427DF1" w:rsidRDefault="00427DF1">
      <w:pPr>
        <w:tabs>
          <w:tab w:val="left" w:pos="567"/>
        </w:tabs>
        <w:rPr>
          <w:sz w:val="22"/>
          <w:szCs w:val="22"/>
          <w:lang w:val="sk-SK"/>
        </w:rPr>
      </w:pPr>
    </w:p>
    <w:p w14:paraId="5A41EBEA" w14:textId="77777777" w:rsidR="00427DF1" w:rsidRDefault="00427DF1">
      <w:pPr>
        <w:tabs>
          <w:tab w:val="left" w:pos="567"/>
        </w:tabs>
        <w:rPr>
          <w:sz w:val="22"/>
          <w:szCs w:val="22"/>
          <w:lang w:val="sk-SK"/>
        </w:rPr>
      </w:pPr>
      <w:r>
        <w:rPr>
          <w:i/>
          <w:sz w:val="22"/>
          <w:szCs w:val="22"/>
          <w:lang w:val="sk-SK"/>
        </w:rPr>
        <w:t>Dávkovanie</w:t>
      </w:r>
    </w:p>
    <w:p w14:paraId="2E0463A0" w14:textId="77777777" w:rsidR="00427DF1" w:rsidRDefault="00427DF1">
      <w:pPr>
        <w:tabs>
          <w:tab w:val="left" w:pos="567"/>
        </w:tabs>
        <w:rPr>
          <w:sz w:val="22"/>
          <w:szCs w:val="22"/>
          <w:lang w:val="sk-SK"/>
        </w:rPr>
      </w:pPr>
      <w:r>
        <w:rPr>
          <w:sz w:val="22"/>
          <w:szCs w:val="22"/>
          <w:lang w:val="sk-SK"/>
        </w:rPr>
        <w:t>Odporúčaný režim dávkovania pri profylaxii je rovnaký ako pri liečbe v príslušných vekových skupinách. Pozri tabuľky s liečbou vyššie.</w:t>
      </w:r>
    </w:p>
    <w:p w14:paraId="796EAF03" w14:textId="77777777" w:rsidR="00427DF1" w:rsidRDefault="00427DF1">
      <w:pPr>
        <w:tabs>
          <w:tab w:val="left" w:pos="567"/>
        </w:tabs>
        <w:rPr>
          <w:sz w:val="22"/>
          <w:szCs w:val="22"/>
          <w:lang w:val="sk-SK"/>
        </w:rPr>
      </w:pPr>
    </w:p>
    <w:p w14:paraId="263D07A5" w14:textId="77777777" w:rsidR="00427DF1" w:rsidRDefault="00427DF1">
      <w:pPr>
        <w:tabs>
          <w:tab w:val="left" w:pos="567"/>
        </w:tabs>
        <w:rPr>
          <w:sz w:val="22"/>
          <w:szCs w:val="22"/>
          <w:lang w:val="sk-SK"/>
        </w:rPr>
      </w:pPr>
      <w:r>
        <w:rPr>
          <w:i/>
          <w:sz w:val="22"/>
          <w:szCs w:val="22"/>
          <w:lang w:val="sk-SK"/>
        </w:rPr>
        <w:t>Dĺžka trvania profylaxie</w:t>
      </w:r>
    </w:p>
    <w:p w14:paraId="0E5AFAAB" w14:textId="77777777" w:rsidR="00427DF1" w:rsidRDefault="00427DF1">
      <w:pPr>
        <w:tabs>
          <w:tab w:val="left" w:pos="567"/>
        </w:tabs>
        <w:rPr>
          <w:sz w:val="22"/>
          <w:szCs w:val="22"/>
          <w:lang w:val="sk-SK"/>
        </w:rPr>
      </w:pPr>
      <w:r>
        <w:rPr>
          <w:sz w:val="22"/>
          <w:szCs w:val="22"/>
          <w:lang w:val="sk-SK"/>
        </w:rPr>
        <w:t>Bezpečnosť a účinnosť užívania vorikonazolu viac ako 180 dní sa v klinických štúdiách dostatočne neskúmali.</w:t>
      </w:r>
    </w:p>
    <w:p w14:paraId="534F2EAA" w14:textId="77777777" w:rsidR="00427DF1" w:rsidRDefault="00427DF1">
      <w:pPr>
        <w:tabs>
          <w:tab w:val="left" w:pos="567"/>
        </w:tabs>
        <w:rPr>
          <w:sz w:val="22"/>
          <w:szCs w:val="22"/>
          <w:lang w:val="sk-SK"/>
        </w:rPr>
      </w:pPr>
    </w:p>
    <w:p w14:paraId="1FBE009C" w14:textId="77777777" w:rsidR="00427DF1" w:rsidRDefault="00427DF1">
      <w:pPr>
        <w:tabs>
          <w:tab w:val="left" w:pos="567"/>
        </w:tabs>
        <w:rPr>
          <w:sz w:val="22"/>
          <w:szCs w:val="22"/>
          <w:shd w:val="clear" w:color="auto" w:fill="FFFF00"/>
          <w:lang w:val="sk-SK"/>
        </w:rPr>
      </w:pPr>
      <w:r>
        <w:rPr>
          <w:sz w:val="22"/>
          <w:szCs w:val="22"/>
          <w:lang w:val="sk-SK"/>
        </w:rPr>
        <w:t>Užívaníie vorikonazolu v profylaxii viac ako 180 dní (6 mesiacov) vyžaduje starostlivé zhodnotenie pomeru prínosu a rizika (pozri časti 4.4 a 5.1).</w:t>
      </w:r>
    </w:p>
    <w:p w14:paraId="572A13C6" w14:textId="77777777" w:rsidR="00427DF1" w:rsidRDefault="00427DF1">
      <w:pPr>
        <w:tabs>
          <w:tab w:val="left" w:pos="567"/>
        </w:tabs>
        <w:rPr>
          <w:sz w:val="22"/>
          <w:szCs w:val="22"/>
          <w:shd w:val="clear" w:color="auto" w:fill="FFFF00"/>
          <w:lang w:val="sk-SK"/>
        </w:rPr>
      </w:pPr>
    </w:p>
    <w:p w14:paraId="04456821" w14:textId="77777777" w:rsidR="00427DF1" w:rsidRPr="00343682" w:rsidRDefault="00427DF1">
      <w:pPr>
        <w:tabs>
          <w:tab w:val="left" w:pos="567"/>
        </w:tabs>
        <w:rPr>
          <w:sz w:val="22"/>
          <w:szCs w:val="22"/>
          <w:u w:val="single"/>
          <w:lang w:val="sk-SK"/>
        </w:rPr>
      </w:pPr>
      <w:r w:rsidRPr="00343682">
        <w:rPr>
          <w:sz w:val="22"/>
          <w:szCs w:val="22"/>
          <w:u w:val="single"/>
          <w:lang w:val="sk-SK"/>
        </w:rPr>
        <w:t>Nasledujúce pokyny platia pre liečbu, ako aj pre profylaxiu</w:t>
      </w:r>
    </w:p>
    <w:p w14:paraId="75B85B41" w14:textId="77777777" w:rsidR="00427DF1" w:rsidRDefault="00427DF1">
      <w:pPr>
        <w:tabs>
          <w:tab w:val="left" w:pos="567"/>
        </w:tabs>
        <w:rPr>
          <w:sz w:val="22"/>
          <w:szCs w:val="22"/>
          <w:lang w:val="sk-SK"/>
        </w:rPr>
      </w:pPr>
    </w:p>
    <w:p w14:paraId="3C91BF54" w14:textId="77777777" w:rsidR="00427DF1" w:rsidRDefault="00427DF1">
      <w:pPr>
        <w:keepNext/>
        <w:keepLines/>
        <w:tabs>
          <w:tab w:val="left" w:pos="567"/>
        </w:tabs>
        <w:rPr>
          <w:sz w:val="22"/>
          <w:szCs w:val="22"/>
          <w:lang w:val="sk-SK"/>
        </w:rPr>
      </w:pPr>
      <w:r>
        <w:rPr>
          <w:i/>
          <w:sz w:val="22"/>
          <w:szCs w:val="22"/>
          <w:lang w:val="sk-SK"/>
        </w:rPr>
        <w:t>Úprava dávkovania</w:t>
      </w:r>
    </w:p>
    <w:p w14:paraId="3E65D6F4" w14:textId="77777777" w:rsidR="00427DF1" w:rsidRDefault="00427DF1">
      <w:pPr>
        <w:tabs>
          <w:tab w:val="left" w:pos="567"/>
        </w:tabs>
        <w:rPr>
          <w:sz w:val="22"/>
          <w:szCs w:val="22"/>
          <w:lang w:val="sk-SK"/>
        </w:rPr>
      </w:pPr>
      <w:r>
        <w:rPr>
          <w:sz w:val="22"/>
          <w:szCs w:val="22"/>
          <w:lang w:val="sk-SK"/>
        </w:rPr>
        <w:t>V prípade nedostatočnej účinnosti alebo nežiaducich udalostí súvisiacich s liečbou sa pri použití v profylaxii neodporúčajú úpravy dávky. V prípade nežiaducich udalostí súvisiacich s liečbou sa musí zvážiť vysadenie vorikonazolu a použitie alternatívnych antimykotík (pozri časti 4.4 a 4.8).</w:t>
      </w:r>
    </w:p>
    <w:p w14:paraId="63F41585" w14:textId="77777777" w:rsidR="00427DF1" w:rsidRDefault="00427DF1">
      <w:pPr>
        <w:tabs>
          <w:tab w:val="left" w:pos="567"/>
        </w:tabs>
        <w:rPr>
          <w:sz w:val="22"/>
          <w:szCs w:val="22"/>
          <w:lang w:val="sk-SK"/>
        </w:rPr>
      </w:pPr>
    </w:p>
    <w:p w14:paraId="25EA8914" w14:textId="77777777" w:rsidR="00427DF1" w:rsidRDefault="00427DF1">
      <w:pPr>
        <w:tabs>
          <w:tab w:val="left" w:pos="567"/>
        </w:tabs>
        <w:rPr>
          <w:sz w:val="22"/>
          <w:szCs w:val="22"/>
          <w:lang w:val="sk-SK"/>
        </w:rPr>
      </w:pPr>
      <w:r>
        <w:rPr>
          <w:i/>
          <w:sz w:val="22"/>
          <w:szCs w:val="22"/>
          <w:u w:val="single"/>
          <w:lang w:val="sk-SK"/>
        </w:rPr>
        <w:t>Úpravy dávkovania v prípade súbežného podávania</w:t>
      </w:r>
    </w:p>
    <w:p w14:paraId="31997E1D" w14:textId="77777777" w:rsidR="00427DF1" w:rsidRDefault="00427DF1">
      <w:pPr>
        <w:tabs>
          <w:tab w:val="left" w:pos="567"/>
        </w:tabs>
        <w:rPr>
          <w:sz w:val="22"/>
          <w:szCs w:val="22"/>
          <w:lang w:val="sk-SK"/>
        </w:rPr>
      </w:pPr>
      <w:r>
        <w:rPr>
          <w:sz w:val="22"/>
          <w:szCs w:val="22"/>
          <w:lang w:val="sk-SK"/>
        </w:rPr>
        <w:t>Fenytoín možno podávať spolu s vorikonazolom, ak sa udržiavacia dávka vorikonazolu zvýšila z 200 mg na 400 mg perorálne dvakrát denne (zo 100 mg na 200 mg perorálne dvakrát denne u pacientov do 40 kg), pozri časti 4.4 a 4.5.</w:t>
      </w:r>
    </w:p>
    <w:p w14:paraId="6887DAB3" w14:textId="77777777" w:rsidR="00427DF1" w:rsidRDefault="00427DF1">
      <w:pPr>
        <w:tabs>
          <w:tab w:val="left" w:pos="567"/>
        </w:tabs>
        <w:rPr>
          <w:sz w:val="22"/>
          <w:szCs w:val="22"/>
          <w:lang w:val="sk-SK"/>
        </w:rPr>
      </w:pPr>
    </w:p>
    <w:p w14:paraId="3EDDFFC3" w14:textId="77777777" w:rsidR="00427DF1" w:rsidRDefault="00427DF1">
      <w:pPr>
        <w:tabs>
          <w:tab w:val="left" w:pos="567"/>
        </w:tabs>
        <w:rPr>
          <w:sz w:val="22"/>
          <w:szCs w:val="22"/>
          <w:lang w:val="sk-SK"/>
        </w:rPr>
      </w:pPr>
      <w:r>
        <w:rPr>
          <w:sz w:val="22"/>
          <w:szCs w:val="22"/>
          <w:lang w:val="sk-SK"/>
        </w:rPr>
        <w:t>Kombinácii vorikonazolu s rifabutínom sa má vyhýbať, pokiaľ je to možné. Ak je však kombinácia jednoznačne potrebná, udržiavacia dávka vorikonazolu sa môže zvýšiť z 200 mg na 350 mg perorálne dvakrát denne (zo 100 mg na 200 mg perorálne dvakrát denne u pacientov do 40 kg), pozri časti 4.4 a 4.5.</w:t>
      </w:r>
    </w:p>
    <w:p w14:paraId="65A9A38B" w14:textId="77777777" w:rsidR="00427DF1" w:rsidRDefault="00427DF1">
      <w:pPr>
        <w:tabs>
          <w:tab w:val="left" w:pos="567"/>
        </w:tabs>
        <w:rPr>
          <w:sz w:val="22"/>
          <w:szCs w:val="22"/>
          <w:lang w:val="sk-SK"/>
        </w:rPr>
      </w:pPr>
    </w:p>
    <w:p w14:paraId="37F4052E" w14:textId="77777777" w:rsidR="00427DF1" w:rsidRDefault="00427DF1">
      <w:pPr>
        <w:tabs>
          <w:tab w:val="left" w:pos="567"/>
        </w:tabs>
        <w:rPr>
          <w:sz w:val="22"/>
          <w:szCs w:val="22"/>
          <w:lang w:val="sk-SK"/>
        </w:rPr>
      </w:pPr>
      <w:r>
        <w:rPr>
          <w:sz w:val="22"/>
          <w:szCs w:val="22"/>
          <w:lang w:val="sk-SK"/>
        </w:rPr>
        <w:t>Efavirenz sa môže podávať súčasne s vorikonazolom, ak sa udržiavacia dávka vorikonazolu zvýši na 400 mg každých 12 hodín a dávka efavirenzu zníži o 50 %, t.j. na 300 mg raz denne. Keď sa liečba vorikonazolom ukončí, dávka efavirenzu sa má upraviť na pôvodnú hodnotu (pozri časť 4.4 a 4.5).</w:t>
      </w:r>
    </w:p>
    <w:p w14:paraId="27778EF4" w14:textId="77777777" w:rsidR="00427DF1" w:rsidRDefault="00427DF1">
      <w:pPr>
        <w:tabs>
          <w:tab w:val="left" w:pos="567"/>
        </w:tabs>
        <w:rPr>
          <w:sz w:val="22"/>
          <w:szCs w:val="22"/>
          <w:lang w:val="sk-SK"/>
        </w:rPr>
      </w:pPr>
    </w:p>
    <w:p w14:paraId="30B3E6EE" w14:textId="77777777" w:rsidR="00427DF1" w:rsidRPr="00173F6E" w:rsidRDefault="00427DF1">
      <w:pPr>
        <w:tabs>
          <w:tab w:val="left" w:pos="567"/>
        </w:tabs>
        <w:rPr>
          <w:sz w:val="22"/>
          <w:szCs w:val="22"/>
          <w:lang w:val="sk-SK"/>
        </w:rPr>
      </w:pPr>
      <w:r w:rsidRPr="00173F6E">
        <w:rPr>
          <w:i/>
          <w:sz w:val="22"/>
          <w:szCs w:val="22"/>
          <w:lang w:val="sk-SK"/>
        </w:rPr>
        <w:t>Starší</w:t>
      </w:r>
    </w:p>
    <w:p w14:paraId="00AF0C76" w14:textId="77777777" w:rsidR="00427DF1" w:rsidRDefault="00427DF1">
      <w:pPr>
        <w:tabs>
          <w:tab w:val="left" w:pos="567"/>
        </w:tabs>
        <w:rPr>
          <w:iCs/>
          <w:szCs w:val="22"/>
          <w:lang w:val="sk-SK"/>
        </w:rPr>
      </w:pPr>
      <w:r>
        <w:rPr>
          <w:sz w:val="22"/>
          <w:szCs w:val="22"/>
          <w:lang w:val="sk-SK"/>
        </w:rPr>
        <w:t>U starších pacientov sa nevyžaduje úprava dávkovania (pozri časť 5.2).</w:t>
      </w:r>
    </w:p>
    <w:p w14:paraId="567DAFBB" w14:textId="77777777" w:rsidR="00427DF1" w:rsidRDefault="00427DF1">
      <w:pPr>
        <w:pStyle w:val="EndnoteText1"/>
        <w:rPr>
          <w:iCs/>
          <w:szCs w:val="22"/>
          <w:lang w:val="sk-SK"/>
        </w:rPr>
      </w:pPr>
    </w:p>
    <w:p w14:paraId="2ECB80DD" w14:textId="77777777" w:rsidR="00427DF1" w:rsidRPr="00173F6E" w:rsidRDefault="00427DF1">
      <w:pPr>
        <w:tabs>
          <w:tab w:val="left" w:pos="567"/>
        </w:tabs>
        <w:rPr>
          <w:sz w:val="22"/>
          <w:szCs w:val="22"/>
          <w:lang w:val="sk-SK"/>
        </w:rPr>
      </w:pPr>
      <w:r w:rsidRPr="00173F6E">
        <w:rPr>
          <w:i/>
          <w:sz w:val="22"/>
          <w:szCs w:val="22"/>
          <w:lang w:val="sk-SK"/>
        </w:rPr>
        <w:t>Porucha funkcie obličiek</w:t>
      </w:r>
    </w:p>
    <w:p w14:paraId="501B5AC0" w14:textId="77777777" w:rsidR="00427DF1" w:rsidRDefault="00427DF1">
      <w:pPr>
        <w:tabs>
          <w:tab w:val="left" w:pos="567"/>
        </w:tabs>
        <w:rPr>
          <w:sz w:val="22"/>
          <w:szCs w:val="22"/>
          <w:lang w:val="sk-SK"/>
        </w:rPr>
      </w:pPr>
      <w:r>
        <w:rPr>
          <w:sz w:val="22"/>
          <w:szCs w:val="22"/>
          <w:lang w:val="sk-SK"/>
        </w:rPr>
        <w:t>Farmakokinetika perorálne podaného vorikonazolu pri renálnom poškodení nie je ovplyvnená. Preto sa nevyžaduje úprava dávkovania pri perorálnom podávaní u pacientov s miernym až ťažkým poškodením obličiek (pozri časť 5.2).</w:t>
      </w:r>
    </w:p>
    <w:p w14:paraId="447567FE" w14:textId="77777777" w:rsidR="00427DF1" w:rsidRDefault="00427DF1">
      <w:pPr>
        <w:tabs>
          <w:tab w:val="left" w:pos="567"/>
        </w:tabs>
        <w:rPr>
          <w:sz w:val="22"/>
          <w:szCs w:val="22"/>
          <w:lang w:val="sk-SK"/>
        </w:rPr>
      </w:pPr>
    </w:p>
    <w:p w14:paraId="672358DB" w14:textId="77777777" w:rsidR="00427DF1" w:rsidRDefault="00427DF1">
      <w:pPr>
        <w:tabs>
          <w:tab w:val="left" w:pos="567"/>
        </w:tabs>
        <w:rPr>
          <w:sz w:val="22"/>
          <w:szCs w:val="22"/>
          <w:lang w:val="sk-SK"/>
        </w:rPr>
      </w:pPr>
      <w:r>
        <w:rPr>
          <w:sz w:val="22"/>
          <w:szCs w:val="22"/>
          <w:lang w:val="sk-SK"/>
        </w:rPr>
        <w:t>Vorikonazol je hemodialyzovaný s klírensom 121 ml/min. 4-hodinová dialýza neodstráni adekvátne množstvo vorikonazolu, aby bol dôvod na úpravu dávkovania.</w:t>
      </w:r>
    </w:p>
    <w:p w14:paraId="5214C4BD" w14:textId="77777777" w:rsidR="00427DF1" w:rsidRDefault="00427DF1">
      <w:pPr>
        <w:tabs>
          <w:tab w:val="left" w:pos="567"/>
        </w:tabs>
        <w:rPr>
          <w:sz w:val="22"/>
          <w:szCs w:val="22"/>
          <w:lang w:val="sk-SK"/>
        </w:rPr>
      </w:pPr>
    </w:p>
    <w:p w14:paraId="01CC782E" w14:textId="77777777" w:rsidR="00427DF1" w:rsidRPr="00173F6E" w:rsidRDefault="00427DF1">
      <w:pPr>
        <w:tabs>
          <w:tab w:val="left" w:pos="567"/>
        </w:tabs>
        <w:rPr>
          <w:sz w:val="22"/>
          <w:szCs w:val="22"/>
          <w:lang w:val="sk-SK"/>
        </w:rPr>
      </w:pPr>
      <w:r w:rsidRPr="00173F6E">
        <w:rPr>
          <w:i/>
          <w:sz w:val="22"/>
          <w:szCs w:val="22"/>
          <w:lang w:val="sk-SK"/>
        </w:rPr>
        <w:t>Porucha funkcie pečene</w:t>
      </w:r>
      <w:r w:rsidRPr="00173F6E">
        <w:rPr>
          <w:sz w:val="22"/>
          <w:szCs w:val="22"/>
          <w:lang w:val="sk-SK"/>
        </w:rPr>
        <w:t xml:space="preserve"> </w:t>
      </w:r>
    </w:p>
    <w:p w14:paraId="1C2B374F" w14:textId="77777777" w:rsidR="00427DF1" w:rsidRDefault="00427DF1">
      <w:pPr>
        <w:tabs>
          <w:tab w:val="left" w:pos="567"/>
        </w:tabs>
        <w:rPr>
          <w:sz w:val="22"/>
          <w:szCs w:val="22"/>
          <w:lang w:val="sk-SK"/>
        </w:rPr>
      </w:pPr>
      <w:r>
        <w:rPr>
          <w:sz w:val="22"/>
          <w:szCs w:val="22"/>
          <w:lang w:val="sk-SK"/>
        </w:rPr>
        <w:t>Odporúča sa dodržať štandardný dávkovací režim so zachovaním nasycovacej dávky, ale udržiavaciu dávku vorikonazolu u pacientov s ľahkou a stredne ťažkou cirhózou (Child-Pugh A a B) treba znížiť na polovicu (pozri časť 5.2).</w:t>
      </w:r>
    </w:p>
    <w:p w14:paraId="40F586D3" w14:textId="77777777" w:rsidR="00427DF1" w:rsidRDefault="00427DF1">
      <w:pPr>
        <w:tabs>
          <w:tab w:val="left" w:pos="567"/>
        </w:tabs>
        <w:rPr>
          <w:sz w:val="22"/>
          <w:szCs w:val="22"/>
          <w:lang w:val="sk-SK"/>
        </w:rPr>
      </w:pPr>
    </w:p>
    <w:p w14:paraId="2642352E" w14:textId="77777777" w:rsidR="00427DF1" w:rsidRDefault="00427DF1">
      <w:pPr>
        <w:tabs>
          <w:tab w:val="left" w:pos="567"/>
        </w:tabs>
        <w:rPr>
          <w:sz w:val="22"/>
          <w:szCs w:val="22"/>
          <w:lang w:val="sk-SK"/>
        </w:rPr>
      </w:pPr>
      <w:r>
        <w:rPr>
          <w:sz w:val="22"/>
          <w:szCs w:val="22"/>
          <w:lang w:val="sk-SK"/>
        </w:rPr>
        <w:t>Vorikonazol sa neštudoval u pacientov s ťažkou chronickou hepatálnou cirhózou (Child-Pugh C).</w:t>
      </w:r>
    </w:p>
    <w:p w14:paraId="54FEE819" w14:textId="77777777" w:rsidR="00427DF1" w:rsidRDefault="00427DF1">
      <w:pPr>
        <w:tabs>
          <w:tab w:val="left" w:pos="567"/>
        </w:tabs>
        <w:rPr>
          <w:sz w:val="22"/>
          <w:szCs w:val="22"/>
          <w:lang w:val="sk-SK"/>
        </w:rPr>
      </w:pPr>
    </w:p>
    <w:p w14:paraId="521ADE5F" w14:textId="77777777" w:rsidR="00427DF1" w:rsidRDefault="00427DF1">
      <w:pPr>
        <w:tabs>
          <w:tab w:val="left" w:pos="567"/>
        </w:tabs>
        <w:rPr>
          <w:sz w:val="22"/>
          <w:szCs w:val="22"/>
          <w:lang w:val="sk-SK"/>
        </w:rPr>
      </w:pPr>
      <w:r>
        <w:rPr>
          <w:sz w:val="22"/>
          <w:szCs w:val="22"/>
          <w:lang w:val="sk-SK"/>
        </w:rPr>
        <w:t>Sú dostupné obmedzené údaje o bezpečnosti používania vorikonazolu pacientov s abnormálnymi hepatálnymi funkčnými testami (aspartát transamináza [AST], alanín transamináza [ALT], alkalická fosfatáza [ALP] alebo celkový bilirubín &gt; 5-násobok hornej hranice normálu).</w:t>
      </w:r>
    </w:p>
    <w:p w14:paraId="6BD1D3CD" w14:textId="77777777" w:rsidR="00427DF1" w:rsidRDefault="00427DF1">
      <w:pPr>
        <w:tabs>
          <w:tab w:val="left" w:pos="567"/>
        </w:tabs>
        <w:rPr>
          <w:sz w:val="22"/>
          <w:szCs w:val="22"/>
          <w:lang w:val="sk-SK"/>
        </w:rPr>
      </w:pPr>
    </w:p>
    <w:p w14:paraId="6BB751E3" w14:textId="77777777" w:rsidR="00427DF1" w:rsidRDefault="00427DF1">
      <w:pPr>
        <w:tabs>
          <w:tab w:val="left" w:pos="567"/>
        </w:tabs>
        <w:rPr>
          <w:szCs w:val="22"/>
          <w:lang w:val="sk-SK"/>
        </w:rPr>
      </w:pPr>
      <w:r>
        <w:rPr>
          <w:sz w:val="22"/>
          <w:szCs w:val="22"/>
          <w:lang w:val="sk-SK"/>
        </w:rPr>
        <w:t>Liečba vorikonazolom sa spája so zvýšenými hepatálnymi funkčnými testami a klinickými znakmi hepatálneho poškodenia, ako je ikterus, a preto sa u pacientov s ťažkým hepatálnym poškodením môže podávať len v tom prípade, keď prínos pre pacienta preváži potenciálne riziko. Pacientov so závažným hepatálnym poškodením treba starostlivo monitorovať na liekovú toxicitu (pozri časť 4.8).</w:t>
      </w:r>
    </w:p>
    <w:p w14:paraId="72CD5963" w14:textId="77777777" w:rsidR="00427DF1" w:rsidRDefault="00427DF1">
      <w:pPr>
        <w:pStyle w:val="EndnoteText1"/>
        <w:rPr>
          <w:szCs w:val="22"/>
          <w:lang w:val="sk-SK"/>
        </w:rPr>
      </w:pPr>
    </w:p>
    <w:p w14:paraId="4AEB28C5" w14:textId="77777777" w:rsidR="00427DF1" w:rsidRDefault="00173F6E">
      <w:pPr>
        <w:rPr>
          <w:sz w:val="22"/>
          <w:szCs w:val="22"/>
          <w:lang w:val="sk-SK"/>
        </w:rPr>
      </w:pPr>
      <w:r>
        <w:rPr>
          <w:i/>
          <w:sz w:val="22"/>
          <w:szCs w:val="22"/>
          <w:lang w:val="sk-SK"/>
        </w:rPr>
        <w:t> Pediatrická populácia</w:t>
      </w:r>
    </w:p>
    <w:p w14:paraId="3A87E682" w14:textId="77777777" w:rsidR="00427DF1" w:rsidRDefault="00427DF1">
      <w:pPr>
        <w:tabs>
          <w:tab w:val="left" w:pos="567"/>
        </w:tabs>
        <w:rPr>
          <w:sz w:val="22"/>
          <w:szCs w:val="22"/>
          <w:lang w:val="sk-SK"/>
        </w:rPr>
      </w:pPr>
      <w:r>
        <w:rPr>
          <w:sz w:val="22"/>
          <w:szCs w:val="22"/>
          <w:lang w:val="sk-SK"/>
        </w:rPr>
        <w:t>Bezpečnosť a účinnosť vorikonazolu u detí vo veku do 2 rokov neboli doteraz stanovené. V súčasnosti sú dostupné údaje opísané v časti 4.8 a 5.1, ale neumožňujú uviesť odporúčania pre dávkovanie.</w:t>
      </w:r>
    </w:p>
    <w:p w14:paraId="0AA2D402" w14:textId="77777777" w:rsidR="00427DF1" w:rsidRDefault="00427DF1">
      <w:pPr>
        <w:tabs>
          <w:tab w:val="left" w:pos="567"/>
        </w:tabs>
        <w:rPr>
          <w:sz w:val="22"/>
          <w:szCs w:val="22"/>
          <w:lang w:val="sk-SK"/>
        </w:rPr>
      </w:pPr>
    </w:p>
    <w:p w14:paraId="23AC0ED8" w14:textId="77777777" w:rsidR="00427DF1" w:rsidRDefault="00427DF1">
      <w:pPr>
        <w:tabs>
          <w:tab w:val="left" w:pos="567"/>
        </w:tabs>
        <w:rPr>
          <w:sz w:val="22"/>
          <w:szCs w:val="22"/>
          <w:lang w:val="sk-SK"/>
        </w:rPr>
      </w:pPr>
      <w:r>
        <w:rPr>
          <w:sz w:val="22"/>
          <w:szCs w:val="22"/>
          <w:u w:val="single"/>
          <w:lang w:val="sk-SK"/>
        </w:rPr>
        <w:t xml:space="preserve">Spôsob </w:t>
      </w:r>
      <w:r w:rsidR="003E6C9C">
        <w:rPr>
          <w:sz w:val="22"/>
          <w:szCs w:val="22"/>
          <w:u w:val="single"/>
          <w:lang w:val="sk-SK"/>
        </w:rPr>
        <w:t>podávania</w:t>
      </w:r>
    </w:p>
    <w:p w14:paraId="1AC23E33" w14:textId="77777777" w:rsidR="00427DF1" w:rsidRDefault="00427DF1">
      <w:pPr>
        <w:tabs>
          <w:tab w:val="left" w:pos="567"/>
        </w:tabs>
        <w:rPr>
          <w:sz w:val="22"/>
          <w:szCs w:val="22"/>
          <w:lang w:val="sk-SK"/>
        </w:rPr>
      </w:pPr>
      <w:r>
        <w:rPr>
          <w:sz w:val="22"/>
          <w:szCs w:val="22"/>
          <w:lang w:val="sk-SK"/>
        </w:rPr>
        <w:t>Filmom obalené tablety Voriconazole Accord sa majú užívať aspoň jednu hodinu pred jedlom alebo jednu hodinu po jedle.</w:t>
      </w:r>
    </w:p>
    <w:p w14:paraId="28D8FA2E" w14:textId="77777777" w:rsidR="00427DF1" w:rsidRDefault="00427DF1">
      <w:pPr>
        <w:tabs>
          <w:tab w:val="left" w:pos="567"/>
        </w:tabs>
        <w:rPr>
          <w:sz w:val="22"/>
          <w:szCs w:val="22"/>
          <w:lang w:val="sk-SK"/>
        </w:rPr>
      </w:pPr>
    </w:p>
    <w:p w14:paraId="27026D69" w14:textId="77777777" w:rsidR="00427DF1" w:rsidRDefault="00427DF1">
      <w:pPr>
        <w:tabs>
          <w:tab w:val="left" w:pos="567"/>
        </w:tabs>
        <w:rPr>
          <w:sz w:val="22"/>
          <w:szCs w:val="22"/>
          <w:u w:val="single"/>
          <w:lang w:val="sk-SK"/>
        </w:rPr>
      </w:pPr>
      <w:r>
        <w:rPr>
          <w:b/>
          <w:sz w:val="22"/>
          <w:szCs w:val="22"/>
          <w:lang w:val="sk-SK"/>
        </w:rPr>
        <w:t>4.3</w:t>
      </w:r>
      <w:r>
        <w:rPr>
          <w:b/>
          <w:sz w:val="22"/>
          <w:szCs w:val="22"/>
          <w:lang w:val="sk-SK"/>
        </w:rPr>
        <w:tab/>
        <w:t>Kontraindikácie</w:t>
      </w:r>
    </w:p>
    <w:p w14:paraId="232C1F8D" w14:textId="77777777" w:rsidR="00427DF1" w:rsidRDefault="00427DF1">
      <w:pPr>
        <w:tabs>
          <w:tab w:val="left" w:pos="567"/>
        </w:tabs>
        <w:rPr>
          <w:sz w:val="22"/>
          <w:szCs w:val="22"/>
          <w:u w:val="single"/>
          <w:lang w:val="sk-SK"/>
        </w:rPr>
      </w:pPr>
    </w:p>
    <w:p w14:paraId="6EC325DB" w14:textId="77777777" w:rsidR="00427DF1" w:rsidRDefault="00427DF1">
      <w:pPr>
        <w:tabs>
          <w:tab w:val="left" w:pos="567"/>
        </w:tabs>
        <w:rPr>
          <w:sz w:val="22"/>
          <w:szCs w:val="22"/>
          <w:lang w:val="sk-SK"/>
        </w:rPr>
      </w:pPr>
      <w:r>
        <w:rPr>
          <w:sz w:val="22"/>
          <w:szCs w:val="22"/>
          <w:lang w:val="sk-SK"/>
        </w:rPr>
        <w:t xml:space="preserve">Precitlivenosť na liečivo alebo na ktorúkoľvek z pomocných látok uvedených v časti 6.1.          </w:t>
      </w:r>
    </w:p>
    <w:p w14:paraId="4F904742" w14:textId="77777777" w:rsidR="00427DF1" w:rsidRDefault="00427DF1">
      <w:pPr>
        <w:tabs>
          <w:tab w:val="left" w:pos="567"/>
        </w:tabs>
        <w:rPr>
          <w:sz w:val="22"/>
          <w:szCs w:val="22"/>
          <w:lang w:val="sk-SK"/>
        </w:rPr>
      </w:pPr>
    </w:p>
    <w:p w14:paraId="6D0A7CD3" w14:textId="77777777" w:rsidR="00427DF1" w:rsidRDefault="00427DF1">
      <w:pPr>
        <w:tabs>
          <w:tab w:val="left" w:pos="567"/>
        </w:tabs>
        <w:rPr>
          <w:sz w:val="22"/>
          <w:szCs w:val="22"/>
          <w:lang w:val="sk-SK"/>
        </w:rPr>
      </w:pPr>
      <w:r>
        <w:rPr>
          <w:sz w:val="22"/>
          <w:szCs w:val="22"/>
          <w:lang w:val="sk-SK"/>
        </w:rPr>
        <w:t>Súčasné podávanie s CYP3A4 substrátmi, terfenadínom, astemizolom, cisapridom, pimozidom</w:t>
      </w:r>
      <w:r w:rsidR="004A2303">
        <w:rPr>
          <w:sz w:val="22"/>
          <w:szCs w:val="22"/>
          <w:lang w:val="sk-SK"/>
        </w:rPr>
        <w:t>,</w:t>
      </w:r>
      <w:r>
        <w:rPr>
          <w:sz w:val="22"/>
          <w:szCs w:val="22"/>
          <w:lang w:val="sk-SK"/>
        </w:rPr>
        <w:t xml:space="preserve"> </w:t>
      </w:r>
    </w:p>
    <w:p w14:paraId="4663A04A" w14:textId="77777777" w:rsidR="00427DF1" w:rsidRDefault="00427DF1">
      <w:pPr>
        <w:tabs>
          <w:tab w:val="left" w:pos="567"/>
        </w:tabs>
        <w:rPr>
          <w:sz w:val="22"/>
          <w:szCs w:val="22"/>
          <w:lang w:val="sk-SK"/>
        </w:rPr>
      </w:pPr>
      <w:r>
        <w:rPr>
          <w:sz w:val="22"/>
          <w:szCs w:val="22"/>
          <w:lang w:val="sk-SK"/>
        </w:rPr>
        <w:t>chinidínom</w:t>
      </w:r>
      <w:r w:rsidR="004A2303">
        <w:rPr>
          <w:sz w:val="22"/>
          <w:szCs w:val="22"/>
          <w:lang w:val="sk-SK"/>
        </w:rPr>
        <w:t xml:space="preserve"> </w:t>
      </w:r>
      <w:r w:rsidR="004A2303" w:rsidRPr="004A2303">
        <w:rPr>
          <w:sz w:val="22"/>
          <w:szCs w:val="22"/>
          <w:lang w:val="sk-SK"/>
        </w:rPr>
        <w:t>alebo ivabradínom</w:t>
      </w:r>
      <w:r>
        <w:rPr>
          <w:sz w:val="22"/>
          <w:szCs w:val="22"/>
          <w:lang w:val="sk-SK"/>
        </w:rPr>
        <w:t>, pretože zvýšené plazmatické koncentrácie týchto liekov môžu spôsobiť predĺženie QTc</w:t>
      </w:r>
    </w:p>
    <w:p w14:paraId="7709179D" w14:textId="77777777" w:rsidR="00427DF1" w:rsidRDefault="00427DF1">
      <w:pPr>
        <w:tabs>
          <w:tab w:val="left" w:pos="567"/>
        </w:tabs>
        <w:rPr>
          <w:sz w:val="22"/>
          <w:szCs w:val="22"/>
          <w:lang w:val="sk-SK"/>
        </w:rPr>
      </w:pPr>
      <w:r>
        <w:rPr>
          <w:sz w:val="22"/>
          <w:szCs w:val="22"/>
          <w:lang w:val="sk-SK"/>
        </w:rPr>
        <w:t xml:space="preserve">intervalu a zriedkavý výskyt arytmie typu </w:t>
      </w:r>
      <w:r>
        <w:rPr>
          <w:i/>
          <w:sz w:val="22"/>
          <w:szCs w:val="22"/>
          <w:lang w:val="sk-SK"/>
        </w:rPr>
        <w:t xml:space="preserve">torsades de pointes </w:t>
      </w:r>
      <w:r>
        <w:rPr>
          <w:sz w:val="22"/>
          <w:szCs w:val="22"/>
          <w:lang w:val="sk-SK"/>
        </w:rPr>
        <w:t>(pozri časť 4.5).</w:t>
      </w:r>
    </w:p>
    <w:p w14:paraId="32DBCEFB" w14:textId="77777777" w:rsidR="00BF428B" w:rsidRDefault="00BF428B">
      <w:pPr>
        <w:tabs>
          <w:tab w:val="left" w:pos="567"/>
        </w:tabs>
        <w:rPr>
          <w:sz w:val="22"/>
          <w:szCs w:val="22"/>
          <w:lang w:val="sk-SK"/>
        </w:rPr>
      </w:pPr>
    </w:p>
    <w:p w14:paraId="35A05138" w14:textId="77777777" w:rsidR="00427DF1" w:rsidRDefault="00427DF1">
      <w:pPr>
        <w:tabs>
          <w:tab w:val="left" w:pos="567"/>
        </w:tabs>
        <w:rPr>
          <w:sz w:val="22"/>
          <w:szCs w:val="22"/>
          <w:lang w:val="sk-SK"/>
        </w:rPr>
      </w:pPr>
      <w:r>
        <w:rPr>
          <w:sz w:val="22"/>
          <w:szCs w:val="22"/>
          <w:lang w:val="sk-SK"/>
        </w:rPr>
        <w:t>Súčasné podávanie s rifampicínom, karbamazepínom</w:t>
      </w:r>
      <w:r w:rsidR="00FA7992">
        <w:rPr>
          <w:sz w:val="22"/>
          <w:szCs w:val="22"/>
          <w:lang w:val="sk-SK"/>
        </w:rPr>
        <w:t>, </w:t>
      </w:r>
      <w:r>
        <w:rPr>
          <w:sz w:val="22"/>
          <w:szCs w:val="22"/>
          <w:lang w:val="sk-SK"/>
        </w:rPr>
        <w:t>fenobarbitalom</w:t>
      </w:r>
      <w:r w:rsidR="00FA7992">
        <w:rPr>
          <w:sz w:val="22"/>
          <w:szCs w:val="22"/>
          <w:lang w:val="sk-SK"/>
        </w:rPr>
        <w:t xml:space="preserve"> a </w:t>
      </w:r>
      <w:r w:rsidR="00FA7992" w:rsidRPr="00FA7992">
        <w:rPr>
          <w:sz w:val="22"/>
          <w:szCs w:val="22"/>
          <w:lang w:val="sk-SK"/>
        </w:rPr>
        <w:t>ľubovníkom bodkovaným</w:t>
      </w:r>
      <w:r>
        <w:rPr>
          <w:sz w:val="22"/>
          <w:szCs w:val="22"/>
          <w:lang w:val="sk-SK"/>
        </w:rPr>
        <w:t>, pretože tieto lieky pravdepodobne signifikantne znižujú plazmatické koncentrácie vorikonazolu (pozri časť 4.5).</w:t>
      </w:r>
    </w:p>
    <w:p w14:paraId="6258A99C" w14:textId="77777777" w:rsidR="00427DF1" w:rsidRDefault="00427DF1">
      <w:pPr>
        <w:tabs>
          <w:tab w:val="left" w:pos="567"/>
        </w:tabs>
        <w:rPr>
          <w:sz w:val="22"/>
          <w:szCs w:val="22"/>
          <w:lang w:val="sk-SK"/>
        </w:rPr>
      </w:pPr>
    </w:p>
    <w:p w14:paraId="7E6F9E75" w14:textId="77777777" w:rsidR="00427DF1" w:rsidRPr="00C25BF7" w:rsidRDefault="00427DF1">
      <w:pPr>
        <w:tabs>
          <w:tab w:val="left" w:pos="567"/>
        </w:tabs>
        <w:rPr>
          <w:szCs w:val="22"/>
          <w:lang w:val="sk-SK"/>
        </w:rPr>
      </w:pPr>
      <w:r>
        <w:rPr>
          <w:sz w:val="22"/>
          <w:szCs w:val="22"/>
          <w:lang w:val="sk-SK"/>
        </w:rPr>
        <w:t>Súčasne podávanie štandardných dávok vorikonazolu s dávkami efavirenzu 400 mg jedenkrát denne alebo vyšších je kontraindikované, lebo efavirenz významne znižuje plazmatické koncentrácie vorikonazolu u zdravých jedincov v týchto dávkach. Vorikonazol tiež významne zvyšuje plazmatické koncentrácie efavirenzu (pozri časť 4.5, nízke dávky pozri v časti 4.4).</w:t>
      </w:r>
    </w:p>
    <w:p w14:paraId="1B1EF813" w14:textId="77777777" w:rsidR="00427DF1" w:rsidRDefault="00427DF1">
      <w:pPr>
        <w:pStyle w:val="BodyText31"/>
        <w:tabs>
          <w:tab w:val="left" w:pos="567"/>
        </w:tabs>
        <w:rPr>
          <w:szCs w:val="22"/>
        </w:rPr>
      </w:pPr>
    </w:p>
    <w:p w14:paraId="0E1FB743" w14:textId="77777777" w:rsidR="00427DF1" w:rsidRDefault="00427DF1">
      <w:pPr>
        <w:pStyle w:val="BodyText31"/>
        <w:tabs>
          <w:tab w:val="left" w:pos="567"/>
        </w:tabs>
        <w:rPr>
          <w:szCs w:val="22"/>
        </w:rPr>
      </w:pPr>
      <w:r>
        <w:rPr>
          <w:szCs w:val="22"/>
        </w:rPr>
        <w:t>Súčasne podávanie s vysokou dávkou ritonaviru (400 mg a viac dvakrát denne), lebo ritonavir pri tejto dávke významne znižuje plazmatické koncentrácie vorikonazolu u zdravých jedincov (pozri časť 4.5, nízke dávky pozri v časti 4.4).</w:t>
      </w:r>
    </w:p>
    <w:p w14:paraId="71C64E51" w14:textId="77777777" w:rsidR="00427DF1" w:rsidRDefault="00427DF1">
      <w:pPr>
        <w:pStyle w:val="BodyText31"/>
        <w:tabs>
          <w:tab w:val="left" w:pos="567"/>
        </w:tabs>
        <w:rPr>
          <w:szCs w:val="22"/>
        </w:rPr>
      </w:pPr>
    </w:p>
    <w:p w14:paraId="5FB7767B" w14:textId="77777777" w:rsidR="00427DF1" w:rsidRDefault="00427DF1">
      <w:pPr>
        <w:pStyle w:val="EndnoteText1"/>
        <w:rPr>
          <w:szCs w:val="22"/>
          <w:lang w:val="sk-SK"/>
        </w:rPr>
      </w:pPr>
      <w:r>
        <w:rPr>
          <w:szCs w:val="22"/>
          <w:lang w:val="sk-SK"/>
        </w:rPr>
        <w:t>Súčasné podávanie s námeľovými alkaloidmi (ergotamín, dihydroergotamín), ktoré sú CYP3A4 substrátmi, pretože zvýšené plazmatické koncentrácie týchto liekov môžu viesť k ergotizmu (pozri časť 4.5).</w:t>
      </w:r>
    </w:p>
    <w:p w14:paraId="1C492CAB" w14:textId="77777777" w:rsidR="00427DF1" w:rsidRDefault="00427DF1">
      <w:pPr>
        <w:tabs>
          <w:tab w:val="left" w:pos="567"/>
        </w:tabs>
        <w:rPr>
          <w:sz w:val="22"/>
          <w:szCs w:val="22"/>
          <w:lang w:val="sk-SK"/>
        </w:rPr>
      </w:pPr>
    </w:p>
    <w:p w14:paraId="3E4369BF" w14:textId="77777777" w:rsidR="00427DF1" w:rsidRDefault="00427DF1">
      <w:pPr>
        <w:tabs>
          <w:tab w:val="left" w:pos="567"/>
        </w:tabs>
        <w:rPr>
          <w:sz w:val="22"/>
          <w:szCs w:val="22"/>
          <w:lang w:val="sk-SK"/>
        </w:rPr>
      </w:pPr>
      <w:r>
        <w:rPr>
          <w:sz w:val="22"/>
          <w:szCs w:val="22"/>
          <w:lang w:val="sk-SK"/>
        </w:rPr>
        <w:t>Súčasné podávanie so sirolimusom, pretože vorikonazol pravdepodobne signifikantne zvyšuje plazmatické koncentrácie sirolimusu (pozri časť 4.5).</w:t>
      </w:r>
    </w:p>
    <w:p w14:paraId="3B3CA51F" w14:textId="77777777" w:rsidR="00427DF1" w:rsidRDefault="00427DF1">
      <w:pPr>
        <w:tabs>
          <w:tab w:val="left" w:pos="567"/>
        </w:tabs>
        <w:rPr>
          <w:sz w:val="22"/>
          <w:szCs w:val="22"/>
          <w:lang w:val="sk-SK"/>
        </w:rPr>
      </w:pPr>
    </w:p>
    <w:p w14:paraId="20975CD9" w14:textId="77777777" w:rsidR="00FA7992" w:rsidRPr="00FA7992" w:rsidRDefault="00FA7992" w:rsidP="00FA7992">
      <w:pPr>
        <w:tabs>
          <w:tab w:val="left" w:pos="567"/>
        </w:tabs>
        <w:rPr>
          <w:sz w:val="22"/>
          <w:szCs w:val="22"/>
          <w:lang w:val="sk-SK"/>
        </w:rPr>
      </w:pPr>
      <w:r w:rsidRPr="00FA7992">
        <w:rPr>
          <w:sz w:val="22"/>
          <w:szCs w:val="22"/>
          <w:lang w:val="sk-SK"/>
        </w:rPr>
        <w:t>Súbežné podávanie vorikonazolu s naloxegolom, substrátom CYP3A4, pretože zvýšené plazmatické</w:t>
      </w:r>
    </w:p>
    <w:p w14:paraId="69D1A85A" w14:textId="77777777" w:rsidR="00FA7992" w:rsidRDefault="00FA7992" w:rsidP="00FA7992">
      <w:pPr>
        <w:tabs>
          <w:tab w:val="left" w:pos="567"/>
        </w:tabs>
        <w:rPr>
          <w:sz w:val="22"/>
          <w:szCs w:val="22"/>
          <w:lang w:val="sk-SK"/>
        </w:rPr>
      </w:pPr>
      <w:r w:rsidRPr="00FA7992">
        <w:rPr>
          <w:sz w:val="22"/>
          <w:szCs w:val="22"/>
          <w:lang w:val="sk-SK"/>
        </w:rPr>
        <w:t>koncentrácie naloxegolu môžu urýchliť príznaky vysadenia opiátov (pozri časť 4.5).</w:t>
      </w:r>
    </w:p>
    <w:p w14:paraId="2B347564" w14:textId="77777777" w:rsidR="00FA7992" w:rsidRPr="00FA7992" w:rsidRDefault="00FA7992" w:rsidP="00FA7992">
      <w:pPr>
        <w:tabs>
          <w:tab w:val="left" w:pos="567"/>
        </w:tabs>
        <w:rPr>
          <w:sz w:val="22"/>
          <w:szCs w:val="22"/>
          <w:lang w:val="sk-SK"/>
        </w:rPr>
      </w:pPr>
    </w:p>
    <w:p w14:paraId="16883800" w14:textId="77777777" w:rsidR="00FA7992" w:rsidRPr="00FA7992" w:rsidRDefault="00FA7992" w:rsidP="00FA7992">
      <w:pPr>
        <w:tabs>
          <w:tab w:val="left" w:pos="567"/>
        </w:tabs>
        <w:rPr>
          <w:sz w:val="22"/>
          <w:szCs w:val="22"/>
          <w:lang w:val="sk-SK"/>
        </w:rPr>
      </w:pPr>
      <w:r w:rsidRPr="00FA7992">
        <w:rPr>
          <w:sz w:val="22"/>
          <w:szCs w:val="22"/>
          <w:lang w:val="sk-SK"/>
        </w:rPr>
        <w:t>Súbežné podávanie vorikonazolu s tolvaptánom, pretože silné inhibítory CYP3A4, ako napríklad</w:t>
      </w:r>
    </w:p>
    <w:p w14:paraId="02D91419" w14:textId="77777777" w:rsidR="00FA7992" w:rsidRDefault="00FA7992" w:rsidP="00FA7992">
      <w:pPr>
        <w:tabs>
          <w:tab w:val="left" w:pos="567"/>
        </w:tabs>
        <w:rPr>
          <w:sz w:val="22"/>
          <w:szCs w:val="22"/>
          <w:lang w:val="sk-SK"/>
        </w:rPr>
      </w:pPr>
      <w:r w:rsidRPr="00FA7992">
        <w:rPr>
          <w:sz w:val="22"/>
          <w:szCs w:val="22"/>
          <w:lang w:val="sk-SK"/>
        </w:rPr>
        <w:t>vorikonazol, zvyšujú plazmatickú koncentráciu tolvaptánu (pozri časť 4.5).</w:t>
      </w:r>
    </w:p>
    <w:p w14:paraId="5CE4AA1E" w14:textId="77777777" w:rsidR="00FA7992" w:rsidRPr="00FA7992" w:rsidRDefault="00FA7992" w:rsidP="00FA7992">
      <w:pPr>
        <w:tabs>
          <w:tab w:val="left" w:pos="567"/>
        </w:tabs>
        <w:rPr>
          <w:sz w:val="22"/>
          <w:szCs w:val="22"/>
          <w:lang w:val="sk-SK"/>
        </w:rPr>
      </w:pPr>
    </w:p>
    <w:p w14:paraId="4B5F3317" w14:textId="77777777" w:rsidR="00FA7992" w:rsidRPr="00FA7992" w:rsidRDefault="00FA7992" w:rsidP="00FA7992">
      <w:pPr>
        <w:tabs>
          <w:tab w:val="left" w:pos="567"/>
        </w:tabs>
        <w:rPr>
          <w:sz w:val="22"/>
          <w:szCs w:val="22"/>
          <w:lang w:val="sk-SK"/>
        </w:rPr>
      </w:pPr>
      <w:r w:rsidRPr="00FA7992">
        <w:rPr>
          <w:sz w:val="22"/>
          <w:szCs w:val="22"/>
          <w:lang w:val="sk-SK"/>
        </w:rPr>
        <w:t>Súbežné podávanie vorikonazolu s lurazidónom, pretože významné zvýšenie expozície lurazidónu má</w:t>
      </w:r>
    </w:p>
    <w:p w14:paraId="1E37E34E" w14:textId="77777777" w:rsidR="00FA7992" w:rsidRDefault="00FA7992" w:rsidP="00FA7992">
      <w:pPr>
        <w:tabs>
          <w:tab w:val="left" w:pos="567"/>
        </w:tabs>
        <w:rPr>
          <w:sz w:val="22"/>
          <w:szCs w:val="22"/>
          <w:lang w:val="sk-SK"/>
        </w:rPr>
      </w:pPr>
      <w:r w:rsidRPr="00FA7992">
        <w:rPr>
          <w:sz w:val="22"/>
          <w:szCs w:val="22"/>
          <w:lang w:val="sk-SK"/>
        </w:rPr>
        <w:t>potenciál závažných nežiaducich účinkov (pozri časť 4.5).</w:t>
      </w:r>
    </w:p>
    <w:p w14:paraId="6117FB07" w14:textId="77777777" w:rsidR="00297872" w:rsidRDefault="00297872">
      <w:pPr>
        <w:tabs>
          <w:tab w:val="left" w:pos="567"/>
        </w:tabs>
        <w:rPr>
          <w:sz w:val="22"/>
          <w:szCs w:val="22"/>
          <w:lang w:val="sk-SK"/>
        </w:rPr>
      </w:pPr>
    </w:p>
    <w:p w14:paraId="7006379F" w14:textId="77777777" w:rsidR="00297872" w:rsidRPr="00BF428B" w:rsidRDefault="00297872" w:rsidP="00297872">
      <w:pPr>
        <w:tabs>
          <w:tab w:val="left" w:pos="567"/>
        </w:tabs>
        <w:rPr>
          <w:sz w:val="22"/>
          <w:szCs w:val="22"/>
          <w:lang w:val="sk-SK"/>
        </w:rPr>
      </w:pPr>
      <w:r w:rsidRPr="00BF428B">
        <w:rPr>
          <w:sz w:val="22"/>
          <w:szCs w:val="22"/>
          <w:lang w:val="sk-SK"/>
        </w:rPr>
        <w:t>Súbežné podávanie s venetoklaxom na začiatku a počas fázy titrácie dávky venetoklaxu, pretože je</w:t>
      </w:r>
    </w:p>
    <w:p w14:paraId="3990C72C" w14:textId="77777777" w:rsidR="00297872" w:rsidRPr="00BF428B" w:rsidRDefault="00297872" w:rsidP="00297872">
      <w:pPr>
        <w:tabs>
          <w:tab w:val="left" w:pos="567"/>
        </w:tabs>
        <w:rPr>
          <w:sz w:val="22"/>
          <w:szCs w:val="22"/>
          <w:lang w:val="sk-SK"/>
        </w:rPr>
      </w:pPr>
      <w:r w:rsidRPr="00BF428B">
        <w:rPr>
          <w:sz w:val="22"/>
          <w:szCs w:val="22"/>
          <w:lang w:val="sk-SK"/>
        </w:rPr>
        <w:t>pravdepodobné, že vorikonazol významne zvýši plazmatické koncentrácie venetoklaxu a zvýši riziko</w:t>
      </w:r>
    </w:p>
    <w:p w14:paraId="0235B8EE" w14:textId="77777777" w:rsidR="00427DF1" w:rsidRDefault="00297872" w:rsidP="00297872">
      <w:pPr>
        <w:tabs>
          <w:tab w:val="left" w:pos="567"/>
        </w:tabs>
        <w:rPr>
          <w:sz w:val="22"/>
          <w:szCs w:val="22"/>
          <w:lang w:val="sk-SK"/>
        </w:rPr>
      </w:pPr>
      <w:r w:rsidRPr="00BF428B">
        <w:rPr>
          <w:sz w:val="22"/>
          <w:szCs w:val="22"/>
          <w:lang w:val="sk-SK"/>
        </w:rPr>
        <w:t>syndrómu lýzy tumoru (pozri časť 4.5).</w:t>
      </w:r>
    </w:p>
    <w:p w14:paraId="6204430C" w14:textId="77777777" w:rsidR="00297872" w:rsidRDefault="00297872" w:rsidP="00297872">
      <w:pPr>
        <w:tabs>
          <w:tab w:val="left" w:pos="567"/>
        </w:tabs>
        <w:rPr>
          <w:sz w:val="22"/>
          <w:szCs w:val="22"/>
          <w:lang w:val="sk-SK"/>
        </w:rPr>
      </w:pPr>
    </w:p>
    <w:p w14:paraId="588D133A" w14:textId="77777777" w:rsidR="00427DF1" w:rsidRDefault="00427DF1">
      <w:pPr>
        <w:tabs>
          <w:tab w:val="left" w:pos="567"/>
        </w:tabs>
        <w:rPr>
          <w:sz w:val="22"/>
          <w:szCs w:val="22"/>
          <w:lang w:val="sk-SK"/>
        </w:rPr>
      </w:pPr>
      <w:r>
        <w:rPr>
          <w:b/>
          <w:sz w:val="22"/>
          <w:szCs w:val="22"/>
          <w:lang w:val="sk-SK"/>
        </w:rPr>
        <w:t>4.4</w:t>
      </w:r>
      <w:r>
        <w:rPr>
          <w:b/>
          <w:sz w:val="22"/>
          <w:szCs w:val="22"/>
          <w:lang w:val="sk-SK"/>
        </w:rPr>
        <w:tab/>
        <w:t>Osobitné upozornenia a opatrenia pri používaní</w:t>
      </w:r>
    </w:p>
    <w:p w14:paraId="3727902E" w14:textId="77777777" w:rsidR="00427DF1" w:rsidRDefault="00427DF1">
      <w:pPr>
        <w:tabs>
          <w:tab w:val="left" w:pos="567"/>
        </w:tabs>
        <w:rPr>
          <w:sz w:val="22"/>
          <w:szCs w:val="22"/>
          <w:lang w:val="sk-SK"/>
        </w:rPr>
      </w:pPr>
    </w:p>
    <w:p w14:paraId="03D31513" w14:textId="77777777" w:rsidR="00427DF1" w:rsidRDefault="00427DF1">
      <w:pPr>
        <w:tabs>
          <w:tab w:val="left" w:pos="567"/>
        </w:tabs>
        <w:rPr>
          <w:sz w:val="22"/>
          <w:szCs w:val="22"/>
          <w:lang w:val="sk-SK"/>
        </w:rPr>
      </w:pPr>
      <w:r>
        <w:rPr>
          <w:sz w:val="22"/>
          <w:szCs w:val="22"/>
          <w:u w:val="single"/>
          <w:lang w:val="sk-SK"/>
        </w:rPr>
        <w:t>Hypersenzitivita</w:t>
      </w:r>
    </w:p>
    <w:p w14:paraId="53DC1DA4" w14:textId="77777777" w:rsidR="00427DF1" w:rsidRDefault="00427DF1">
      <w:pPr>
        <w:tabs>
          <w:tab w:val="left" w:pos="567"/>
        </w:tabs>
        <w:rPr>
          <w:sz w:val="22"/>
          <w:szCs w:val="22"/>
          <w:lang w:val="sk-SK"/>
        </w:rPr>
      </w:pPr>
      <w:r>
        <w:rPr>
          <w:sz w:val="22"/>
          <w:szCs w:val="22"/>
          <w:lang w:val="sk-SK"/>
        </w:rPr>
        <w:t>Opatrnosť treba zvýšiť pri predpisovaní Voriconazole Accordu pacientom s hypersenzitivitou na iné azoly (pozri tiež časť 4.8).</w:t>
      </w:r>
    </w:p>
    <w:p w14:paraId="3E6A0F12" w14:textId="77777777" w:rsidR="00427DF1" w:rsidRDefault="00427DF1">
      <w:pPr>
        <w:tabs>
          <w:tab w:val="left" w:pos="567"/>
        </w:tabs>
        <w:rPr>
          <w:sz w:val="22"/>
          <w:szCs w:val="22"/>
          <w:lang w:val="sk-SK"/>
        </w:rPr>
      </w:pPr>
    </w:p>
    <w:p w14:paraId="05D0EE00" w14:textId="77777777" w:rsidR="00427DF1" w:rsidRDefault="00427DF1">
      <w:pPr>
        <w:tabs>
          <w:tab w:val="left" w:pos="567"/>
        </w:tabs>
        <w:rPr>
          <w:sz w:val="22"/>
          <w:szCs w:val="22"/>
          <w:lang w:val="sk-SK"/>
        </w:rPr>
      </w:pPr>
      <w:r>
        <w:rPr>
          <w:sz w:val="22"/>
          <w:szCs w:val="22"/>
          <w:u w:val="single"/>
          <w:lang w:val="sk-SK"/>
        </w:rPr>
        <w:t>Kardiovaskulárny systém</w:t>
      </w:r>
    </w:p>
    <w:p w14:paraId="3B471BEA" w14:textId="77777777" w:rsidR="00427DF1" w:rsidRDefault="00427DF1">
      <w:pPr>
        <w:tabs>
          <w:tab w:val="left" w:pos="567"/>
        </w:tabs>
        <w:rPr>
          <w:sz w:val="22"/>
          <w:szCs w:val="22"/>
          <w:lang w:val="sk-SK"/>
        </w:rPr>
      </w:pPr>
      <w:r>
        <w:rPr>
          <w:sz w:val="22"/>
          <w:szCs w:val="22"/>
          <w:lang w:val="sk-SK"/>
        </w:rPr>
        <w:t>Vorikonazol bol spájaný s predĺžením QTc intervalu. U pacientov liečených vorikonazolom, u ktorých boli prítomné rizikové faktory, ako napr. kardiotoxická chemoterapia v anamnéze, kardiomyopatia, hypokaliémia a súčasne boli liečení liekmi, ktoré k týmto stavom mohli prispieť, sa vyskytli zriedkavé prípady poruchy rytmu charakteru torsades de pointes. Vorikonazol sa musí opatrne podávať pacientom s ochoreniami, ktoré zvyšujú riziko arytmií, ako sú:</w:t>
      </w:r>
    </w:p>
    <w:p w14:paraId="3206B667" w14:textId="77777777" w:rsidR="00427DF1" w:rsidRDefault="00427DF1">
      <w:pPr>
        <w:tabs>
          <w:tab w:val="left" w:pos="567"/>
        </w:tabs>
        <w:rPr>
          <w:sz w:val="22"/>
          <w:szCs w:val="22"/>
          <w:lang w:val="sk-SK"/>
        </w:rPr>
      </w:pPr>
    </w:p>
    <w:p w14:paraId="46905174" w14:textId="77777777" w:rsidR="00427DF1" w:rsidRDefault="00427DF1">
      <w:pPr>
        <w:numPr>
          <w:ilvl w:val="0"/>
          <w:numId w:val="2"/>
        </w:numPr>
        <w:tabs>
          <w:tab w:val="left" w:pos="567"/>
        </w:tabs>
        <w:ind w:left="567" w:hanging="567"/>
        <w:rPr>
          <w:sz w:val="22"/>
          <w:szCs w:val="22"/>
          <w:lang w:val="sk-SK"/>
        </w:rPr>
      </w:pPr>
      <w:r>
        <w:rPr>
          <w:sz w:val="22"/>
          <w:szCs w:val="22"/>
          <w:lang w:val="sk-SK"/>
        </w:rPr>
        <w:t>vrodené alebo získané predĺženie QTc intervalu</w:t>
      </w:r>
    </w:p>
    <w:p w14:paraId="2991A649" w14:textId="77777777" w:rsidR="00427DF1" w:rsidRDefault="00427DF1">
      <w:pPr>
        <w:numPr>
          <w:ilvl w:val="0"/>
          <w:numId w:val="2"/>
        </w:numPr>
        <w:tabs>
          <w:tab w:val="left" w:pos="567"/>
        </w:tabs>
        <w:ind w:left="567" w:hanging="567"/>
        <w:rPr>
          <w:sz w:val="22"/>
          <w:szCs w:val="22"/>
          <w:lang w:val="sk-SK"/>
        </w:rPr>
      </w:pPr>
      <w:r>
        <w:rPr>
          <w:sz w:val="22"/>
          <w:szCs w:val="22"/>
          <w:lang w:val="sk-SK"/>
        </w:rPr>
        <w:t>kardiomyopatia, zvlášť keď je prítomné srdcové zlyhávanie</w:t>
      </w:r>
    </w:p>
    <w:p w14:paraId="53A4FB83" w14:textId="77777777" w:rsidR="00427DF1" w:rsidRDefault="00427DF1">
      <w:pPr>
        <w:numPr>
          <w:ilvl w:val="0"/>
          <w:numId w:val="2"/>
        </w:numPr>
        <w:tabs>
          <w:tab w:val="left" w:pos="567"/>
        </w:tabs>
        <w:ind w:left="567" w:hanging="567"/>
        <w:rPr>
          <w:sz w:val="22"/>
          <w:szCs w:val="22"/>
          <w:lang w:val="sk-SK"/>
        </w:rPr>
      </w:pPr>
      <w:r>
        <w:rPr>
          <w:sz w:val="22"/>
          <w:szCs w:val="22"/>
          <w:lang w:val="sk-SK"/>
        </w:rPr>
        <w:t>sínusová bradykardia</w:t>
      </w:r>
    </w:p>
    <w:p w14:paraId="7B51A4E2" w14:textId="77777777" w:rsidR="00427DF1" w:rsidRDefault="00427DF1">
      <w:pPr>
        <w:numPr>
          <w:ilvl w:val="0"/>
          <w:numId w:val="2"/>
        </w:numPr>
        <w:tabs>
          <w:tab w:val="left" w:pos="567"/>
        </w:tabs>
        <w:ind w:left="567" w:hanging="567"/>
        <w:rPr>
          <w:sz w:val="22"/>
          <w:szCs w:val="22"/>
          <w:lang w:val="sk-SK"/>
        </w:rPr>
      </w:pPr>
      <w:r>
        <w:rPr>
          <w:sz w:val="22"/>
          <w:szCs w:val="22"/>
          <w:lang w:val="sk-SK"/>
        </w:rPr>
        <w:t>prítomné symptomatické arytmie</w:t>
      </w:r>
    </w:p>
    <w:p w14:paraId="062F5935" w14:textId="77777777" w:rsidR="00427DF1" w:rsidRDefault="00427DF1">
      <w:pPr>
        <w:numPr>
          <w:ilvl w:val="0"/>
          <w:numId w:val="2"/>
        </w:numPr>
        <w:tabs>
          <w:tab w:val="left" w:pos="567"/>
        </w:tabs>
        <w:ind w:left="567" w:hanging="567"/>
        <w:rPr>
          <w:sz w:val="22"/>
          <w:szCs w:val="22"/>
          <w:lang w:val="sk-SK"/>
        </w:rPr>
      </w:pPr>
      <w:r>
        <w:rPr>
          <w:sz w:val="22"/>
          <w:szCs w:val="22"/>
          <w:lang w:val="sk-SK"/>
        </w:rPr>
        <w:t>súčasne užívané lieky, o ktorých je známe, že predlžujú QTc interval</w:t>
      </w:r>
    </w:p>
    <w:p w14:paraId="617DF755" w14:textId="77777777" w:rsidR="00427DF1" w:rsidRDefault="00427DF1">
      <w:pPr>
        <w:tabs>
          <w:tab w:val="left" w:pos="567"/>
        </w:tabs>
        <w:ind w:left="600"/>
        <w:rPr>
          <w:sz w:val="22"/>
          <w:szCs w:val="22"/>
          <w:lang w:val="sk-SK"/>
        </w:rPr>
      </w:pPr>
      <w:r>
        <w:rPr>
          <w:sz w:val="22"/>
          <w:szCs w:val="22"/>
          <w:lang w:val="sk-SK"/>
        </w:rPr>
        <w:t>Poruchy elektrolytov, ako napr. hypokaliémia, hypomagnezémia a hypokalciémia sa majú monitorovať a upravovať, ak je to potrebné, pred začatím alebo počas liečby vorikonazolom (pozri časť 4.2). U zdravých dobrovoľníkov bola vykonaná štúdia, ktorá skúmala vplyv jednotlivých dávok vorikonazolu až po 4</w:t>
      </w:r>
      <w:r>
        <w:rPr>
          <w:sz w:val="22"/>
          <w:szCs w:val="22"/>
          <w:lang w:val="sk-SK"/>
        </w:rPr>
        <w:noBreakHyphen/>
        <w:t>násobok bežnej dennej dávky na QTc interval. U žiadneho zo skúšaných subjektov nebol zistený interval presahujúci potenciálne klinicky významnú hranicu 500 ms (pozri časť 5.1).</w:t>
      </w:r>
    </w:p>
    <w:p w14:paraId="388650BF" w14:textId="77777777" w:rsidR="00427DF1" w:rsidRDefault="00427DF1">
      <w:pPr>
        <w:tabs>
          <w:tab w:val="left" w:pos="567"/>
        </w:tabs>
        <w:rPr>
          <w:sz w:val="22"/>
          <w:szCs w:val="22"/>
          <w:lang w:val="sk-SK"/>
        </w:rPr>
      </w:pPr>
    </w:p>
    <w:p w14:paraId="13D47333" w14:textId="77777777" w:rsidR="00427DF1" w:rsidRDefault="00427DF1">
      <w:pPr>
        <w:tabs>
          <w:tab w:val="left" w:pos="567"/>
        </w:tabs>
        <w:rPr>
          <w:sz w:val="22"/>
          <w:szCs w:val="22"/>
          <w:lang w:val="sk-SK"/>
        </w:rPr>
      </w:pPr>
      <w:r>
        <w:rPr>
          <w:sz w:val="22"/>
          <w:szCs w:val="22"/>
          <w:u w:val="single"/>
          <w:lang w:val="sk-SK"/>
        </w:rPr>
        <w:t>Hepatotoxicita</w:t>
      </w:r>
    </w:p>
    <w:p w14:paraId="58542DC3" w14:textId="77777777" w:rsidR="00427DF1" w:rsidRDefault="00427DF1">
      <w:pPr>
        <w:tabs>
          <w:tab w:val="left" w:pos="567"/>
        </w:tabs>
        <w:rPr>
          <w:sz w:val="22"/>
          <w:szCs w:val="22"/>
          <w:lang w:val="sk-SK"/>
        </w:rPr>
      </w:pPr>
      <w:r>
        <w:rPr>
          <w:sz w:val="22"/>
          <w:szCs w:val="22"/>
          <w:lang w:val="sk-SK"/>
        </w:rPr>
        <w:t>V klinických štúdiách sa počas liečby vorikonazolom vyskytli prípady závažnejších hepatálnych reakcií (vrátane hepatitídy, cholestázy a fulminantného hepatálneho zlyhania vrátane úmrtí pacientov). Prípady hepatálnych reakcií sa zaznamenali primárne u pacientov s ťažkým základným ochorením (prevažne hematologické malignity). Prechodné hepatálne reakcie, vrátane hepatitídy a ikteru, sa vyskytli u pacientov bez ďalších identifikovateľných rizikových faktorov. Porucha pečene bola po prerušení liečby zvyčajne reverzibilná (pozri časť 4.8).</w:t>
      </w:r>
    </w:p>
    <w:p w14:paraId="306C818F" w14:textId="77777777" w:rsidR="00427DF1" w:rsidRDefault="00427DF1">
      <w:pPr>
        <w:tabs>
          <w:tab w:val="left" w:pos="567"/>
        </w:tabs>
        <w:rPr>
          <w:sz w:val="22"/>
          <w:szCs w:val="22"/>
          <w:lang w:val="sk-SK"/>
        </w:rPr>
      </w:pPr>
    </w:p>
    <w:p w14:paraId="4DB31E1E" w14:textId="77777777" w:rsidR="00427DF1" w:rsidRDefault="00427DF1">
      <w:pPr>
        <w:tabs>
          <w:tab w:val="left" w:pos="567"/>
        </w:tabs>
        <w:rPr>
          <w:sz w:val="22"/>
          <w:szCs w:val="22"/>
          <w:lang w:val="sk-SK"/>
        </w:rPr>
      </w:pPr>
      <w:r>
        <w:rPr>
          <w:sz w:val="22"/>
          <w:szCs w:val="22"/>
          <w:u w:val="single"/>
          <w:lang w:val="sk-SK"/>
        </w:rPr>
        <w:t>Monitorovanie hepatálnych funkcií</w:t>
      </w:r>
    </w:p>
    <w:p w14:paraId="6B975690" w14:textId="77777777" w:rsidR="00427DF1" w:rsidRDefault="00427DF1">
      <w:pPr>
        <w:keepNext/>
        <w:tabs>
          <w:tab w:val="left" w:pos="567"/>
        </w:tabs>
        <w:rPr>
          <w:sz w:val="22"/>
          <w:szCs w:val="22"/>
          <w:lang w:val="sk-SK"/>
        </w:rPr>
      </w:pPr>
      <w:r>
        <w:rPr>
          <w:sz w:val="22"/>
          <w:szCs w:val="22"/>
          <w:lang w:val="sk-SK"/>
        </w:rPr>
        <w:t>U pacientov liečených Voriconazole Accordom treba dôkladne monitorovať výskyt hepatotoxicity. Klinický manažment má zahŕňať laboratórne vyhodnocovanie funkcie pečene (konkrétne AST a ALT) na začiatku liečby Voriconazole Accordom a minimálne raz týždenne počas prvého mesiaca liečby. Dĺžka liečby má byť čo najkratšia: ak však pokračuje na základe posúdenia pomeru medzi prínosom a rizikom (pozri časť 4.2), frekvenciu monitorovania možno znížiť na raz mesačne, ak nedošlo k zmenám v hepatálnych funkčných testoch.</w:t>
      </w:r>
    </w:p>
    <w:p w14:paraId="27E0C135" w14:textId="77777777" w:rsidR="00427DF1" w:rsidRDefault="00427DF1">
      <w:pPr>
        <w:tabs>
          <w:tab w:val="left" w:pos="567"/>
        </w:tabs>
        <w:rPr>
          <w:sz w:val="22"/>
          <w:szCs w:val="22"/>
          <w:lang w:val="sk-SK"/>
        </w:rPr>
      </w:pPr>
    </w:p>
    <w:p w14:paraId="7460E17F" w14:textId="77777777" w:rsidR="00427DF1" w:rsidRDefault="00427DF1">
      <w:pPr>
        <w:tabs>
          <w:tab w:val="left" w:pos="567"/>
        </w:tabs>
        <w:rPr>
          <w:sz w:val="22"/>
          <w:szCs w:val="22"/>
          <w:lang w:val="sk-SK"/>
        </w:rPr>
      </w:pPr>
      <w:r>
        <w:rPr>
          <w:sz w:val="22"/>
          <w:szCs w:val="22"/>
          <w:lang w:val="sk-SK"/>
        </w:rPr>
        <w:t>Ak sa hepatálne funkčné testy nápadne zvýšia, liečba Voriconazole Accordom sa má prerušiť, pokiaľ lekárske posúdenie pomeru prínosu a rizika neodôvodní pokračovanie liečby.</w:t>
      </w:r>
    </w:p>
    <w:p w14:paraId="43B7BDC5" w14:textId="77777777" w:rsidR="00427DF1" w:rsidRDefault="00427DF1">
      <w:pPr>
        <w:tabs>
          <w:tab w:val="left" w:pos="567"/>
        </w:tabs>
        <w:rPr>
          <w:sz w:val="22"/>
          <w:szCs w:val="22"/>
          <w:lang w:val="sk-SK"/>
        </w:rPr>
      </w:pPr>
    </w:p>
    <w:p w14:paraId="7AF8197C" w14:textId="77777777" w:rsidR="00427DF1" w:rsidRDefault="00427DF1">
      <w:pPr>
        <w:tabs>
          <w:tab w:val="left" w:pos="567"/>
        </w:tabs>
        <w:rPr>
          <w:sz w:val="22"/>
          <w:szCs w:val="22"/>
          <w:lang w:val="sk-SK"/>
        </w:rPr>
      </w:pPr>
      <w:r>
        <w:rPr>
          <w:sz w:val="22"/>
          <w:szCs w:val="22"/>
          <w:lang w:val="sk-SK"/>
        </w:rPr>
        <w:t>Monitorovanie hepatálnych funkcií sa musí vykonávať ako u detí, tak aj u dospelých.</w:t>
      </w:r>
    </w:p>
    <w:p w14:paraId="1AF6B1F8" w14:textId="77777777" w:rsidR="00427DF1" w:rsidRDefault="00427DF1">
      <w:pPr>
        <w:pStyle w:val="CM55"/>
        <w:tabs>
          <w:tab w:val="left" w:pos="567"/>
        </w:tabs>
        <w:spacing w:after="0"/>
        <w:rPr>
          <w:color w:val="000000"/>
          <w:sz w:val="22"/>
          <w:szCs w:val="22"/>
          <w:lang w:val="sk-SK"/>
        </w:rPr>
      </w:pPr>
    </w:p>
    <w:p w14:paraId="05163DC1" w14:textId="77777777" w:rsidR="00427DF1" w:rsidRDefault="00427DF1">
      <w:pPr>
        <w:tabs>
          <w:tab w:val="left" w:pos="567"/>
        </w:tabs>
        <w:rPr>
          <w:sz w:val="22"/>
          <w:szCs w:val="22"/>
          <w:lang w:val="sk-SK"/>
        </w:rPr>
      </w:pPr>
      <w:r>
        <w:rPr>
          <w:sz w:val="22"/>
          <w:szCs w:val="22"/>
          <w:u w:val="single"/>
          <w:lang w:val="sk-SK"/>
        </w:rPr>
        <w:t xml:space="preserve">Závažné kožné nežiaduce reakcie </w:t>
      </w:r>
    </w:p>
    <w:p w14:paraId="414BD39B" w14:textId="77777777" w:rsidR="00427DF1" w:rsidRDefault="00427DF1">
      <w:pPr>
        <w:tabs>
          <w:tab w:val="left" w:pos="567"/>
        </w:tabs>
        <w:rPr>
          <w:sz w:val="22"/>
          <w:szCs w:val="22"/>
          <w:lang w:val="sk-SK"/>
        </w:rPr>
      </w:pPr>
    </w:p>
    <w:p w14:paraId="1501A785" w14:textId="77777777" w:rsidR="00427DF1" w:rsidRPr="000D6583" w:rsidRDefault="00427DF1">
      <w:pPr>
        <w:numPr>
          <w:ilvl w:val="0"/>
          <w:numId w:val="33"/>
        </w:numPr>
        <w:tabs>
          <w:tab w:val="left" w:pos="567"/>
        </w:tabs>
        <w:rPr>
          <w:i/>
          <w:sz w:val="22"/>
          <w:szCs w:val="22"/>
          <w:lang w:val="sk-SK"/>
        </w:rPr>
      </w:pPr>
      <w:r w:rsidRPr="000D6583">
        <w:rPr>
          <w:i/>
          <w:sz w:val="22"/>
          <w:szCs w:val="22"/>
          <w:lang w:val="sk-SK"/>
        </w:rPr>
        <w:t>Fototoxicita</w:t>
      </w:r>
    </w:p>
    <w:p w14:paraId="7B84545B" w14:textId="20341513" w:rsidR="00427DF1" w:rsidRDefault="00427DF1">
      <w:pPr>
        <w:tabs>
          <w:tab w:val="left" w:pos="567"/>
        </w:tabs>
        <w:ind w:left="567"/>
        <w:rPr>
          <w:sz w:val="22"/>
          <w:szCs w:val="22"/>
          <w:lang w:val="sk-SK"/>
        </w:rPr>
      </w:pPr>
      <w:r>
        <w:rPr>
          <w:sz w:val="22"/>
          <w:szCs w:val="22"/>
          <w:lang w:val="sk-SK"/>
        </w:rPr>
        <w:t xml:space="preserve">Užívanie Voriconazole Accord  je spojené aj s fototoxicitou, vrátane reakcií ako sú pehy, lentigo a aktinická keratóza a pseudoporfýriou. </w:t>
      </w:r>
      <w:r w:rsidR="00BF3803">
        <w:rPr>
          <w:sz w:val="22"/>
          <w:szCs w:val="22"/>
          <w:lang w:val="sk-SK"/>
        </w:rPr>
        <w:t xml:space="preserve">Existuje možné zvýšené riziko kožných reakcií/fototoxicity pri súbežnom užívaní s fotosenzibilizujúcimi látkami (napr. metotrexát). </w:t>
      </w:r>
      <w:r>
        <w:rPr>
          <w:sz w:val="22"/>
          <w:szCs w:val="22"/>
          <w:lang w:val="sk-SK"/>
        </w:rPr>
        <w:t xml:space="preserve">Odporúča sa, aby sa všetci pacienti vrátane detí počas liečby Voriconazole Accord vyhýbaliexpozícii priamemu slnečnému svetlu a používali prostriedky ako ochranný odev a krém na opaľovanie s vysokým ochranným faktorom (SPF- sun protection factor). </w:t>
      </w:r>
    </w:p>
    <w:p w14:paraId="1EA52C5C" w14:textId="77777777" w:rsidR="00427DF1" w:rsidRDefault="00427DF1">
      <w:pPr>
        <w:tabs>
          <w:tab w:val="left" w:pos="567"/>
        </w:tabs>
        <w:rPr>
          <w:sz w:val="22"/>
          <w:szCs w:val="22"/>
          <w:lang w:val="sk-SK"/>
        </w:rPr>
      </w:pPr>
    </w:p>
    <w:p w14:paraId="41A37E4B" w14:textId="77777777" w:rsidR="00427DF1" w:rsidRPr="000D6583" w:rsidRDefault="00427DF1">
      <w:pPr>
        <w:numPr>
          <w:ilvl w:val="0"/>
          <w:numId w:val="33"/>
        </w:numPr>
        <w:tabs>
          <w:tab w:val="left" w:pos="567"/>
        </w:tabs>
        <w:rPr>
          <w:i/>
          <w:sz w:val="22"/>
          <w:szCs w:val="22"/>
          <w:lang w:val="sk-SK"/>
        </w:rPr>
      </w:pPr>
      <w:r w:rsidRPr="000D6583">
        <w:rPr>
          <w:i/>
          <w:sz w:val="22"/>
          <w:szCs w:val="22"/>
          <w:lang w:val="sk-SK"/>
        </w:rPr>
        <w:t>Skvamózny bunkový karcinóm kože (SCC - squamous cell carcinoma of the skin)</w:t>
      </w:r>
    </w:p>
    <w:p w14:paraId="3830D7EA" w14:textId="5D801E49" w:rsidR="00427DF1" w:rsidRDefault="00427DF1">
      <w:pPr>
        <w:tabs>
          <w:tab w:val="left" w:pos="567"/>
        </w:tabs>
        <w:ind w:left="567"/>
        <w:rPr>
          <w:sz w:val="22"/>
          <w:szCs w:val="22"/>
          <w:u w:val="single"/>
          <w:lang w:val="sk-SK"/>
        </w:rPr>
      </w:pPr>
      <w:r>
        <w:rPr>
          <w:sz w:val="22"/>
          <w:szCs w:val="22"/>
          <w:lang w:val="sk-SK"/>
        </w:rPr>
        <w:t>U niektorých pacientov s hlásenými fotoxickými reakciami bol počas liečby hlásený skvamózny bunkový karcinóm kože</w:t>
      </w:r>
      <w:r w:rsidR="009A4D0D">
        <w:rPr>
          <w:sz w:val="22"/>
          <w:szCs w:val="22"/>
          <w:lang w:val="sk-SK"/>
        </w:rPr>
        <w:t xml:space="preserve"> </w:t>
      </w:r>
      <w:r w:rsidR="009A4D0D" w:rsidRPr="009A4D0D">
        <w:rPr>
          <w:sz w:val="22"/>
          <w:szCs w:val="22"/>
          <w:lang w:val="sk-SK"/>
        </w:rPr>
        <w:t xml:space="preserve">(vrátane kutánneho SCC </w:t>
      </w:r>
      <w:r w:rsidR="009A4D0D" w:rsidRPr="00374999">
        <w:rPr>
          <w:i/>
          <w:iCs/>
          <w:sz w:val="22"/>
          <w:szCs w:val="22"/>
          <w:lang w:val="sk-SK"/>
        </w:rPr>
        <w:t>in situ</w:t>
      </w:r>
      <w:r w:rsidR="009A4D0D" w:rsidRPr="009A4D0D">
        <w:rPr>
          <w:sz w:val="22"/>
          <w:szCs w:val="22"/>
          <w:lang w:val="sk-SK"/>
        </w:rPr>
        <w:t xml:space="preserve"> alebo Bowenovej choroby)</w:t>
      </w:r>
      <w:r>
        <w:rPr>
          <w:sz w:val="22"/>
          <w:szCs w:val="22"/>
          <w:lang w:val="sk-SK"/>
        </w:rPr>
        <w:t>. Ak sa objaví fototoxická reakcia, má sa uskutočniť konzultácia s viacerými odborníkmi, má sa zvážiť ukončenie liečby Voriconazole Accord  a použitie alternatívnych antimykotík a pacienta treba poslať k dermatológovi. Ak sa v užívaní Voriconazole Accord pokračuje, musí sa systematicky a pravidelne vykonávať dermatologické vyhodnocovanie, aby sa umožnila včasná detekcia a manažment premalígnych lézií. Ak sa zistia premalígne kožné lézie alebo skvamózny bunkový karcinóm kože, Voriconazole Accord sa musí vysadiť (pozri nižšie časť pod Dlhodobou liečbou)</w:t>
      </w:r>
    </w:p>
    <w:p w14:paraId="44D80F96" w14:textId="77777777" w:rsidR="00427DF1" w:rsidRDefault="00427DF1">
      <w:pPr>
        <w:tabs>
          <w:tab w:val="left" w:pos="567"/>
        </w:tabs>
        <w:rPr>
          <w:sz w:val="22"/>
          <w:szCs w:val="22"/>
          <w:u w:val="single"/>
          <w:lang w:val="sk-SK"/>
        </w:rPr>
      </w:pPr>
    </w:p>
    <w:p w14:paraId="2FDAD6B1" w14:textId="77777777" w:rsidR="00427DF1" w:rsidRPr="000D6583" w:rsidRDefault="00CC639E">
      <w:pPr>
        <w:numPr>
          <w:ilvl w:val="0"/>
          <w:numId w:val="33"/>
        </w:numPr>
        <w:tabs>
          <w:tab w:val="left" w:pos="567"/>
        </w:tabs>
        <w:rPr>
          <w:i/>
          <w:sz w:val="22"/>
          <w:szCs w:val="22"/>
          <w:lang w:val="sk-SK"/>
        </w:rPr>
      </w:pPr>
      <w:r w:rsidRPr="00CC639E">
        <w:rPr>
          <w:i/>
          <w:sz w:val="22"/>
          <w:szCs w:val="22"/>
          <w:lang w:val="sk-SK"/>
        </w:rPr>
        <w:t xml:space="preserve">Závažné </w:t>
      </w:r>
      <w:r w:rsidR="00427DF1" w:rsidRPr="000D6583">
        <w:rPr>
          <w:i/>
          <w:sz w:val="22"/>
          <w:szCs w:val="22"/>
          <w:lang w:val="sk-SK"/>
        </w:rPr>
        <w:t xml:space="preserve">kožné </w:t>
      </w:r>
      <w:r w:rsidRPr="00CC639E">
        <w:rPr>
          <w:i/>
          <w:sz w:val="22"/>
          <w:szCs w:val="22"/>
          <w:lang w:val="sk-SK"/>
        </w:rPr>
        <w:t>nežiaduce</w:t>
      </w:r>
      <w:r>
        <w:rPr>
          <w:i/>
          <w:sz w:val="22"/>
          <w:szCs w:val="22"/>
          <w:lang w:val="sk-SK"/>
        </w:rPr>
        <w:t xml:space="preserve"> </w:t>
      </w:r>
      <w:r w:rsidR="00427DF1" w:rsidRPr="000D6583">
        <w:rPr>
          <w:i/>
          <w:sz w:val="22"/>
          <w:szCs w:val="22"/>
          <w:lang w:val="sk-SK"/>
        </w:rPr>
        <w:t xml:space="preserve">reakcie </w:t>
      </w:r>
    </w:p>
    <w:p w14:paraId="796B1F09" w14:textId="77777777" w:rsidR="00427DF1" w:rsidRDefault="00A84DBA" w:rsidP="00A84DBA">
      <w:pPr>
        <w:tabs>
          <w:tab w:val="left" w:pos="567"/>
        </w:tabs>
        <w:ind w:left="567"/>
        <w:rPr>
          <w:sz w:val="22"/>
          <w:szCs w:val="22"/>
          <w:lang w:val="sk-SK"/>
        </w:rPr>
      </w:pPr>
      <w:r w:rsidRPr="00A84DBA">
        <w:rPr>
          <w:sz w:val="22"/>
          <w:szCs w:val="22"/>
          <w:lang w:val="sk-SK"/>
        </w:rPr>
        <w:t>Pri použití vorikonazolu boli hlásené</w:t>
      </w:r>
      <w:r>
        <w:rPr>
          <w:sz w:val="22"/>
          <w:szCs w:val="22"/>
          <w:lang w:val="sk-SK"/>
        </w:rPr>
        <w:t xml:space="preserve"> </w:t>
      </w:r>
      <w:r w:rsidRPr="00A84DBA">
        <w:rPr>
          <w:sz w:val="22"/>
          <w:szCs w:val="22"/>
          <w:lang w:val="sk-SK"/>
        </w:rPr>
        <w:t>závažné kožné nežiaduce reakcie (severe cutaneous adverse reactions, SCAR) zahŕňajúce</w:t>
      </w:r>
      <w:r>
        <w:rPr>
          <w:sz w:val="22"/>
          <w:szCs w:val="22"/>
          <w:lang w:val="sk-SK"/>
        </w:rPr>
        <w:t xml:space="preserve"> </w:t>
      </w:r>
      <w:r w:rsidRPr="00A84DBA">
        <w:rPr>
          <w:sz w:val="22"/>
          <w:szCs w:val="22"/>
          <w:lang w:val="sk-SK"/>
        </w:rPr>
        <w:t>Stevensov-Johnsonov syndróm (SJS), toxickú epidermálnu nekrolýzu (TEN) a</w:t>
      </w:r>
      <w:r>
        <w:rPr>
          <w:sz w:val="22"/>
          <w:szCs w:val="22"/>
          <w:lang w:val="sk-SK"/>
        </w:rPr>
        <w:t> </w:t>
      </w:r>
      <w:r w:rsidRPr="00A84DBA">
        <w:rPr>
          <w:sz w:val="22"/>
          <w:szCs w:val="22"/>
          <w:lang w:val="sk-SK"/>
        </w:rPr>
        <w:t>liekovú</w:t>
      </w:r>
      <w:r>
        <w:rPr>
          <w:sz w:val="22"/>
          <w:szCs w:val="22"/>
          <w:lang w:val="sk-SK"/>
        </w:rPr>
        <w:t xml:space="preserve"> </w:t>
      </w:r>
      <w:r w:rsidRPr="00A84DBA">
        <w:rPr>
          <w:sz w:val="22"/>
          <w:szCs w:val="22"/>
          <w:lang w:val="sk-SK"/>
        </w:rPr>
        <w:t>reakciu s eozinofíliou a systémovými príznakmi (drug reaction with eosinophilia and</w:t>
      </w:r>
      <w:r>
        <w:rPr>
          <w:sz w:val="22"/>
          <w:szCs w:val="22"/>
          <w:lang w:val="sk-SK"/>
        </w:rPr>
        <w:t xml:space="preserve"> </w:t>
      </w:r>
      <w:r w:rsidRPr="00A84DBA">
        <w:rPr>
          <w:sz w:val="22"/>
          <w:szCs w:val="22"/>
          <w:lang w:val="sk-SK"/>
        </w:rPr>
        <w:t>systemic symptoms, DRESS), ktoré môžu byť život ohrozujúce alebo smrteľné.</w:t>
      </w:r>
      <w:r w:rsidRPr="00A84DBA" w:rsidDel="00A84DBA">
        <w:rPr>
          <w:sz w:val="22"/>
          <w:szCs w:val="22"/>
          <w:lang w:val="sk-SK"/>
        </w:rPr>
        <w:t xml:space="preserve"> </w:t>
      </w:r>
      <w:r w:rsidR="00427DF1">
        <w:rPr>
          <w:sz w:val="22"/>
          <w:szCs w:val="22"/>
          <w:lang w:val="sk-SK"/>
        </w:rPr>
        <w:t>V prípade objavenia sa vyrážky musí byť pacient dôsledne monitorovaný a pri progresii kožných lézií sa musí liečba Voriconazole Accord ukončiť.</w:t>
      </w:r>
    </w:p>
    <w:p w14:paraId="1D929B33" w14:textId="77777777" w:rsidR="00427DF1" w:rsidRDefault="00427DF1">
      <w:pPr>
        <w:pStyle w:val="CM55"/>
        <w:tabs>
          <w:tab w:val="left" w:pos="567"/>
        </w:tabs>
        <w:spacing w:after="0"/>
        <w:rPr>
          <w:color w:val="000000"/>
          <w:sz w:val="22"/>
          <w:szCs w:val="22"/>
          <w:lang w:val="sk-SK"/>
        </w:rPr>
      </w:pPr>
    </w:p>
    <w:p w14:paraId="1C58C1FB" w14:textId="77777777" w:rsidR="00110E4B" w:rsidRPr="00265E6D" w:rsidRDefault="00110E4B" w:rsidP="00265E6D">
      <w:pPr>
        <w:pStyle w:val="CM55"/>
        <w:tabs>
          <w:tab w:val="left" w:pos="567"/>
        </w:tabs>
        <w:spacing w:after="0"/>
        <w:rPr>
          <w:sz w:val="22"/>
          <w:szCs w:val="22"/>
          <w:u w:val="single"/>
          <w:lang w:val="sk-SK"/>
        </w:rPr>
      </w:pPr>
      <w:r w:rsidRPr="00265E6D">
        <w:rPr>
          <w:sz w:val="22"/>
          <w:szCs w:val="22"/>
          <w:u w:val="single"/>
          <w:lang w:val="sk-SK"/>
        </w:rPr>
        <w:t>Ne</w:t>
      </w:r>
      <w:r w:rsidRPr="00265E6D">
        <w:rPr>
          <w:rFonts w:hint="eastAsia"/>
          <w:sz w:val="22"/>
          <w:szCs w:val="22"/>
          <w:u w:val="single"/>
          <w:lang w:val="sk-SK"/>
        </w:rPr>
        <w:t>ž</w:t>
      </w:r>
      <w:r w:rsidRPr="00265E6D">
        <w:rPr>
          <w:sz w:val="22"/>
          <w:szCs w:val="22"/>
          <w:u w:val="single"/>
          <w:lang w:val="sk-SK"/>
        </w:rPr>
        <w:t>iaduce pr</w:t>
      </w:r>
      <w:r w:rsidRPr="00265E6D">
        <w:rPr>
          <w:rFonts w:hint="eastAsia"/>
          <w:sz w:val="22"/>
          <w:szCs w:val="22"/>
          <w:u w:val="single"/>
          <w:lang w:val="sk-SK"/>
        </w:rPr>
        <w:t>í</w:t>
      </w:r>
      <w:r w:rsidRPr="00265E6D">
        <w:rPr>
          <w:sz w:val="22"/>
          <w:szCs w:val="22"/>
          <w:u w:val="single"/>
          <w:lang w:val="sk-SK"/>
        </w:rPr>
        <w:t>hody t</w:t>
      </w:r>
      <w:r w:rsidRPr="00265E6D">
        <w:rPr>
          <w:rFonts w:hint="eastAsia"/>
          <w:sz w:val="22"/>
          <w:szCs w:val="22"/>
          <w:u w:val="single"/>
          <w:lang w:val="sk-SK"/>
        </w:rPr>
        <w:t>ý</w:t>
      </w:r>
      <w:r w:rsidRPr="00265E6D">
        <w:rPr>
          <w:sz w:val="22"/>
          <w:szCs w:val="22"/>
          <w:u w:val="single"/>
          <w:lang w:val="sk-SK"/>
        </w:rPr>
        <w:t>kaj</w:t>
      </w:r>
      <w:r w:rsidRPr="00265E6D">
        <w:rPr>
          <w:rFonts w:hint="eastAsia"/>
          <w:sz w:val="22"/>
          <w:szCs w:val="22"/>
          <w:u w:val="single"/>
          <w:lang w:val="sk-SK"/>
        </w:rPr>
        <w:t>ú</w:t>
      </w:r>
      <w:r w:rsidRPr="00265E6D">
        <w:rPr>
          <w:sz w:val="22"/>
          <w:szCs w:val="22"/>
          <w:u w:val="single"/>
          <w:lang w:val="sk-SK"/>
        </w:rPr>
        <w:t>ce sa nadobli</w:t>
      </w:r>
      <w:r w:rsidRPr="00265E6D">
        <w:rPr>
          <w:rFonts w:hint="eastAsia"/>
          <w:sz w:val="22"/>
          <w:szCs w:val="22"/>
          <w:u w:val="single"/>
          <w:lang w:val="sk-SK"/>
        </w:rPr>
        <w:t>č</w:t>
      </w:r>
      <w:r w:rsidRPr="00265E6D">
        <w:rPr>
          <w:sz w:val="22"/>
          <w:szCs w:val="22"/>
          <w:u w:val="single"/>
          <w:lang w:val="sk-SK"/>
        </w:rPr>
        <w:t>iek</w:t>
      </w:r>
    </w:p>
    <w:p w14:paraId="1416747B" w14:textId="77777777" w:rsidR="00110E4B" w:rsidRPr="00265E6D" w:rsidRDefault="00110E4B" w:rsidP="00265E6D">
      <w:pPr>
        <w:pStyle w:val="CM55"/>
        <w:tabs>
          <w:tab w:val="left" w:pos="567"/>
        </w:tabs>
        <w:spacing w:after="0"/>
        <w:rPr>
          <w:sz w:val="22"/>
          <w:szCs w:val="22"/>
          <w:u w:val="single"/>
          <w:lang w:val="sk-SK"/>
        </w:rPr>
      </w:pPr>
    </w:p>
    <w:p w14:paraId="3C7F524C" w14:textId="77777777" w:rsidR="00110E4B" w:rsidRPr="00265E6D" w:rsidRDefault="00110E4B" w:rsidP="005F0B15">
      <w:pPr>
        <w:pStyle w:val="CM55"/>
        <w:tabs>
          <w:tab w:val="left" w:pos="567"/>
        </w:tabs>
        <w:rPr>
          <w:sz w:val="22"/>
          <w:szCs w:val="22"/>
          <w:lang w:val="sk-SK"/>
        </w:rPr>
      </w:pPr>
      <w:r w:rsidRPr="00265E6D">
        <w:rPr>
          <w:sz w:val="22"/>
          <w:szCs w:val="22"/>
          <w:lang w:val="sk-SK"/>
        </w:rPr>
        <w:t>U pacientov dost</w:t>
      </w:r>
      <w:r w:rsidRPr="00265E6D">
        <w:rPr>
          <w:rFonts w:hint="eastAsia"/>
          <w:sz w:val="22"/>
          <w:szCs w:val="22"/>
          <w:lang w:val="sk-SK"/>
        </w:rPr>
        <w:t>á</w:t>
      </w:r>
      <w:r w:rsidRPr="00265E6D">
        <w:rPr>
          <w:sz w:val="22"/>
          <w:szCs w:val="22"/>
          <w:lang w:val="sk-SK"/>
        </w:rPr>
        <w:t>vaj</w:t>
      </w:r>
      <w:r w:rsidRPr="00265E6D">
        <w:rPr>
          <w:rFonts w:hint="eastAsia"/>
          <w:sz w:val="22"/>
          <w:szCs w:val="22"/>
          <w:lang w:val="sk-SK"/>
        </w:rPr>
        <w:t>ú</w:t>
      </w:r>
      <w:r w:rsidRPr="00265E6D">
        <w:rPr>
          <w:sz w:val="22"/>
          <w:szCs w:val="22"/>
          <w:lang w:val="sk-SK"/>
        </w:rPr>
        <w:t xml:space="preserve">cich </w:t>
      </w:r>
      <w:r w:rsidR="00FA7992" w:rsidRPr="00FA7992">
        <w:rPr>
          <w:sz w:val="22"/>
          <w:szCs w:val="22"/>
          <w:lang w:val="sk-SK"/>
        </w:rPr>
        <w:t>azoly vrátane</w:t>
      </w:r>
      <w:r w:rsidR="00FA7992">
        <w:rPr>
          <w:sz w:val="22"/>
          <w:szCs w:val="22"/>
          <w:lang w:val="sk-SK"/>
        </w:rPr>
        <w:t xml:space="preserve"> </w:t>
      </w:r>
      <w:r w:rsidRPr="00265E6D">
        <w:rPr>
          <w:sz w:val="22"/>
          <w:szCs w:val="22"/>
          <w:lang w:val="sk-SK"/>
        </w:rPr>
        <w:t>vorikonazol</w:t>
      </w:r>
      <w:r w:rsidR="00FA7992">
        <w:rPr>
          <w:sz w:val="22"/>
          <w:szCs w:val="22"/>
          <w:lang w:val="sk-SK"/>
        </w:rPr>
        <w:t>u</w:t>
      </w:r>
      <w:r w:rsidRPr="00265E6D">
        <w:rPr>
          <w:sz w:val="22"/>
          <w:szCs w:val="22"/>
          <w:lang w:val="sk-SK"/>
        </w:rPr>
        <w:t xml:space="preserve"> boli hl</w:t>
      </w:r>
      <w:r w:rsidRPr="00265E6D">
        <w:rPr>
          <w:rFonts w:hint="eastAsia"/>
          <w:sz w:val="22"/>
          <w:szCs w:val="22"/>
          <w:lang w:val="sk-SK"/>
        </w:rPr>
        <w:t>á</w:t>
      </w:r>
      <w:r w:rsidRPr="00265E6D">
        <w:rPr>
          <w:sz w:val="22"/>
          <w:szCs w:val="22"/>
          <w:lang w:val="sk-SK"/>
        </w:rPr>
        <w:t>sen</w:t>
      </w:r>
      <w:r w:rsidRPr="00265E6D">
        <w:rPr>
          <w:rFonts w:hint="eastAsia"/>
          <w:sz w:val="22"/>
          <w:szCs w:val="22"/>
          <w:lang w:val="sk-SK"/>
        </w:rPr>
        <w:t>é</w:t>
      </w:r>
      <w:r w:rsidRPr="00265E6D">
        <w:rPr>
          <w:sz w:val="22"/>
          <w:szCs w:val="22"/>
          <w:lang w:val="sk-SK"/>
        </w:rPr>
        <w:t xml:space="preserve"> reverzibiln</w:t>
      </w:r>
      <w:r w:rsidRPr="00265E6D">
        <w:rPr>
          <w:rFonts w:hint="eastAsia"/>
          <w:sz w:val="22"/>
          <w:szCs w:val="22"/>
          <w:lang w:val="sk-SK"/>
        </w:rPr>
        <w:t>é</w:t>
      </w:r>
      <w:r w:rsidRPr="00265E6D">
        <w:rPr>
          <w:sz w:val="22"/>
          <w:szCs w:val="22"/>
          <w:lang w:val="sk-SK"/>
        </w:rPr>
        <w:t xml:space="preserve"> pr</w:t>
      </w:r>
      <w:r w:rsidRPr="00265E6D">
        <w:rPr>
          <w:rFonts w:hint="eastAsia"/>
          <w:sz w:val="22"/>
          <w:szCs w:val="22"/>
          <w:lang w:val="sk-SK"/>
        </w:rPr>
        <w:t>í</w:t>
      </w:r>
      <w:r w:rsidRPr="00265E6D">
        <w:rPr>
          <w:sz w:val="22"/>
          <w:szCs w:val="22"/>
          <w:lang w:val="sk-SK"/>
        </w:rPr>
        <w:t>pady insuficiencie nadobli</w:t>
      </w:r>
      <w:r w:rsidRPr="00265E6D">
        <w:rPr>
          <w:rFonts w:hint="eastAsia"/>
          <w:sz w:val="22"/>
          <w:szCs w:val="22"/>
          <w:lang w:val="sk-SK"/>
        </w:rPr>
        <w:t>č</w:t>
      </w:r>
      <w:r w:rsidRPr="00265E6D">
        <w:rPr>
          <w:sz w:val="22"/>
          <w:szCs w:val="22"/>
          <w:lang w:val="sk-SK"/>
        </w:rPr>
        <w:t>iek.</w:t>
      </w:r>
      <w:r w:rsidR="00FA7992" w:rsidRPr="00CE2B88">
        <w:rPr>
          <w:lang w:val="sk-SK"/>
        </w:rPr>
        <w:t xml:space="preserve"> </w:t>
      </w:r>
      <w:r w:rsidR="00FA7992">
        <w:rPr>
          <w:sz w:val="22"/>
          <w:szCs w:val="22"/>
          <w:lang w:val="sk-SK"/>
        </w:rPr>
        <w:t>U </w:t>
      </w:r>
      <w:r w:rsidR="00FA7992" w:rsidRPr="00FA7992">
        <w:rPr>
          <w:sz w:val="22"/>
          <w:szCs w:val="22"/>
          <w:lang w:val="sk-SK"/>
        </w:rPr>
        <w:t xml:space="preserve">pacientov dostávajúcich azoly so súbežne podávanými </w:t>
      </w:r>
      <w:r w:rsidR="00FA7992">
        <w:rPr>
          <w:sz w:val="22"/>
          <w:szCs w:val="22"/>
          <w:lang w:val="sk-SK"/>
        </w:rPr>
        <w:t xml:space="preserve">kortikosteroidmi alebo bez nich </w:t>
      </w:r>
      <w:r w:rsidR="00FA7992" w:rsidRPr="00FA7992">
        <w:rPr>
          <w:sz w:val="22"/>
          <w:szCs w:val="22"/>
          <w:lang w:val="sk-SK"/>
        </w:rPr>
        <w:t xml:space="preserve">bola hlásená insuficiencia nadobličiek. U pacientov dostávajúcich azoly bez </w:t>
      </w:r>
      <w:r w:rsidR="00FA7992">
        <w:rPr>
          <w:sz w:val="22"/>
          <w:szCs w:val="22"/>
          <w:lang w:val="sk-SK"/>
        </w:rPr>
        <w:t xml:space="preserve">kortikosteroidov je </w:t>
      </w:r>
      <w:r w:rsidR="00FA7992" w:rsidRPr="00FA7992">
        <w:rPr>
          <w:sz w:val="22"/>
          <w:szCs w:val="22"/>
          <w:lang w:val="sk-SK"/>
        </w:rPr>
        <w:t>insuficiencia nadobličiek spojená s priamou inhibíciou ste</w:t>
      </w:r>
      <w:r w:rsidR="00FA7992">
        <w:rPr>
          <w:sz w:val="22"/>
          <w:szCs w:val="22"/>
          <w:lang w:val="sk-SK"/>
        </w:rPr>
        <w:t xml:space="preserve">roidogenézy azolmi. U pacientov </w:t>
      </w:r>
      <w:r w:rsidR="00FA7992" w:rsidRPr="00FA7992">
        <w:rPr>
          <w:sz w:val="22"/>
          <w:szCs w:val="22"/>
          <w:lang w:val="sk-SK"/>
        </w:rPr>
        <w:t xml:space="preserve">užívajúcich kortikosteroidy môže s vorikonazolom súvisiaca CYP3A4 </w:t>
      </w:r>
      <w:r w:rsidR="00FA7992">
        <w:rPr>
          <w:sz w:val="22"/>
          <w:szCs w:val="22"/>
          <w:lang w:val="sk-SK"/>
        </w:rPr>
        <w:t xml:space="preserve">inhibícia ich metabolizmu viesť </w:t>
      </w:r>
      <w:r w:rsidR="00FA7992" w:rsidRPr="00FA7992">
        <w:rPr>
          <w:sz w:val="22"/>
          <w:szCs w:val="22"/>
          <w:lang w:val="sk-SK"/>
        </w:rPr>
        <w:t>k nadmernému množstvu kortikosteroidov a supresii nadobličie</w:t>
      </w:r>
      <w:r w:rsidR="00FA7992">
        <w:rPr>
          <w:sz w:val="22"/>
          <w:szCs w:val="22"/>
          <w:lang w:val="sk-SK"/>
        </w:rPr>
        <w:t xml:space="preserve">k (pozri časť 4.5). U pacientov </w:t>
      </w:r>
      <w:r w:rsidR="00FA7992" w:rsidRPr="00FA7992">
        <w:rPr>
          <w:sz w:val="22"/>
          <w:szCs w:val="22"/>
          <w:lang w:val="sk-SK"/>
        </w:rPr>
        <w:t>dostávajúcich vorikonazol súbežne s kortikosteroidmi bol</w:t>
      </w:r>
      <w:r w:rsidR="00FA7992">
        <w:rPr>
          <w:sz w:val="22"/>
          <w:szCs w:val="22"/>
          <w:lang w:val="sk-SK"/>
        </w:rPr>
        <w:t xml:space="preserve"> tiež hlásený Cushingov syndróm s </w:t>
      </w:r>
      <w:r w:rsidR="00FA7992" w:rsidRPr="00FA7992">
        <w:rPr>
          <w:sz w:val="22"/>
          <w:szCs w:val="22"/>
          <w:lang w:val="sk-SK"/>
        </w:rPr>
        <w:t>následnou insuficienciou nadobličiek alebo bez nej.</w:t>
      </w:r>
      <w:r w:rsidR="00FA7992">
        <w:rPr>
          <w:sz w:val="22"/>
          <w:szCs w:val="22"/>
          <w:lang w:val="sk-SK"/>
        </w:rPr>
        <w:t xml:space="preserve"> </w:t>
      </w:r>
    </w:p>
    <w:p w14:paraId="7B850F9D" w14:textId="77777777" w:rsidR="00110E4B" w:rsidRPr="00265E6D" w:rsidRDefault="00110E4B" w:rsidP="00265E6D">
      <w:pPr>
        <w:pStyle w:val="CM55"/>
        <w:tabs>
          <w:tab w:val="left" w:pos="567"/>
        </w:tabs>
        <w:spacing w:after="0"/>
        <w:rPr>
          <w:sz w:val="22"/>
          <w:szCs w:val="22"/>
          <w:lang w:val="sk-SK"/>
        </w:rPr>
      </w:pPr>
    </w:p>
    <w:p w14:paraId="3AB4EA5A" w14:textId="77777777" w:rsidR="00110E4B" w:rsidRPr="00265E6D" w:rsidRDefault="00110E4B" w:rsidP="00265E6D">
      <w:pPr>
        <w:pStyle w:val="CM55"/>
        <w:tabs>
          <w:tab w:val="left" w:pos="567"/>
        </w:tabs>
        <w:spacing w:after="0"/>
        <w:rPr>
          <w:sz w:val="22"/>
          <w:szCs w:val="22"/>
          <w:lang w:val="sk-SK"/>
        </w:rPr>
      </w:pPr>
      <w:r w:rsidRPr="00265E6D">
        <w:rPr>
          <w:sz w:val="22"/>
          <w:szCs w:val="22"/>
          <w:lang w:val="sk-SK"/>
        </w:rPr>
        <w:t>Pacienti, ktor</w:t>
      </w:r>
      <w:r w:rsidRPr="00265E6D">
        <w:rPr>
          <w:rFonts w:hint="eastAsia"/>
          <w:sz w:val="22"/>
          <w:szCs w:val="22"/>
          <w:lang w:val="sk-SK"/>
        </w:rPr>
        <w:t>í</w:t>
      </w:r>
      <w:r w:rsidRPr="00265E6D">
        <w:rPr>
          <w:sz w:val="22"/>
          <w:szCs w:val="22"/>
          <w:lang w:val="sk-SK"/>
        </w:rPr>
        <w:t xml:space="preserve"> sa dlhodobo lie</w:t>
      </w:r>
      <w:r w:rsidRPr="00265E6D">
        <w:rPr>
          <w:rFonts w:hint="eastAsia"/>
          <w:sz w:val="22"/>
          <w:szCs w:val="22"/>
          <w:lang w:val="sk-SK"/>
        </w:rPr>
        <w:t>č</w:t>
      </w:r>
      <w:r w:rsidRPr="00265E6D">
        <w:rPr>
          <w:sz w:val="22"/>
          <w:szCs w:val="22"/>
          <w:lang w:val="sk-SK"/>
        </w:rPr>
        <w:t>ia vorikonazolom a kortikosteroidmi (vr</w:t>
      </w:r>
      <w:r w:rsidRPr="00265E6D">
        <w:rPr>
          <w:rFonts w:hint="eastAsia"/>
          <w:sz w:val="22"/>
          <w:szCs w:val="22"/>
          <w:lang w:val="sk-SK"/>
        </w:rPr>
        <w:t>á</w:t>
      </w:r>
      <w:r w:rsidRPr="00265E6D">
        <w:rPr>
          <w:sz w:val="22"/>
          <w:szCs w:val="22"/>
          <w:lang w:val="sk-SK"/>
        </w:rPr>
        <w:t>tane inhala</w:t>
      </w:r>
      <w:r w:rsidRPr="00265E6D">
        <w:rPr>
          <w:rFonts w:hint="eastAsia"/>
          <w:sz w:val="22"/>
          <w:szCs w:val="22"/>
          <w:lang w:val="sk-SK"/>
        </w:rPr>
        <w:t>č</w:t>
      </w:r>
      <w:r w:rsidRPr="00265E6D">
        <w:rPr>
          <w:sz w:val="22"/>
          <w:szCs w:val="22"/>
          <w:lang w:val="sk-SK"/>
        </w:rPr>
        <w:t>n</w:t>
      </w:r>
      <w:r w:rsidRPr="00265E6D">
        <w:rPr>
          <w:rFonts w:hint="eastAsia"/>
          <w:sz w:val="22"/>
          <w:szCs w:val="22"/>
          <w:lang w:val="sk-SK"/>
        </w:rPr>
        <w:t>ý</w:t>
      </w:r>
      <w:r w:rsidRPr="00265E6D">
        <w:rPr>
          <w:sz w:val="22"/>
          <w:szCs w:val="22"/>
          <w:lang w:val="sk-SK"/>
        </w:rPr>
        <w:t>ch</w:t>
      </w:r>
    </w:p>
    <w:p w14:paraId="498F6353" w14:textId="77777777" w:rsidR="00110E4B" w:rsidRPr="00265E6D" w:rsidRDefault="00110E4B" w:rsidP="00265E6D">
      <w:pPr>
        <w:pStyle w:val="CM55"/>
        <w:tabs>
          <w:tab w:val="left" w:pos="567"/>
        </w:tabs>
        <w:spacing w:after="0"/>
        <w:rPr>
          <w:sz w:val="22"/>
          <w:szCs w:val="22"/>
          <w:lang w:val="sk-SK"/>
        </w:rPr>
      </w:pPr>
      <w:r w:rsidRPr="00265E6D">
        <w:rPr>
          <w:sz w:val="22"/>
          <w:szCs w:val="22"/>
          <w:lang w:val="sk-SK"/>
        </w:rPr>
        <w:t>kortikosteroidov, napr. budezonidu a intranaz</w:t>
      </w:r>
      <w:r w:rsidRPr="00265E6D">
        <w:rPr>
          <w:rFonts w:hint="eastAsia"/>
          <w:sz w:val="22"/>
          <w:szCs w:val="22"/>
          <w:lang w:val="sk-SK"/>
        </w:rPr>
        <w:t>á</w:t>
      </w:r>
      <w:r w:rsidRPr="00265E6D">
        <w:rPr>
          <w:sz w:val="22"/>
          <w:szCs w:val="22"/>
          <w:lang w:val="sk-SK"/>
        </w:rPr>
        <w:t>lnych kortikosteroidov), maj</w:t>
      </w:r>
      <w:r w:rsidRPr="00265E6D">
        <w:rPr>
          <w:rFonts w:hint="eastAsia"/>
          <w:sz w:val="22"/>
          <w:szCs w:val="22"/>
          <w:lang w:val="sk-SK"/>
        </w:rPr>
        <w:t>ú</w:t>
      </w:r>
      <w:r w:rsidRPr="00265E6D">
        <w:rPr>
          <w:sz w:val="22"/>
          <w:szCs w:val="22"/>
          <w:lang w:val="sk-SK"/>
        </w:rPr>
        <w:t xml:space="preserve"> by</w:t>
      </w:r>
      <w:r w:rsidRPr="00265E6D">
        <w:rPr>
          <w:rFonts w:hint="eastAsia"/>
          <w:sz w:val="22"/>
          <w:szCs w:val="22"/>
          <w:lang w:val="sk-SK"/>
        </w:rPr>
        <w:t>ť</w:t>
      </w:r>
      <w:r w:rsidRPr="00265E6D">
        <w:rPr>
          <w:sz w:val="22"/>
          <w:szCs w:val="22"/>
          <w:lang w:val="sk-SK"/>
        </w:rPr>
        <w:t xml:space="preserve"> po</w:t>
      </w:r>
      <w:r w:rsidRPr="00265E6D">
        <w:rPr>
          <w:rFonts w:hint="eastAsia"/>
          <w:sz w:val="22"/>
          <w:szCs w:val="22"/>
          <w:lang w:val="sk-SK"/>
        </w:rPr>
        <w:t>č</w:t>
      </w:r>
      <w:r w:rsidRPr="00265E6D">
        <w:rPr>
          <w:sz w:val="22"/>
          <w:szCs w:val="22"/>
          <w:lang w:val="sk-SK"/>
        </w:rPr>
        <w:t>as aj po ukon</w:t>
      </w:r>
      <w:r w:rsidRPr="00265E6D">
        <w:rPr>
          <w:rFonts w:hint="eastAsia"/>
          <w:sz w:val="22"/>
          <w:szCs w:val="22"/>
          <w:lang w:val="sk-SK"/>
        </w:rPr>
        <w:t>č</w:t>
      </w:r>
      <w:r w:rsidRPr="00265E6D">
        <w:rPr>
          <w:sz w:val="22"/>
          <w:szCs w:val="22"/>
          <w:lang w:val="sk-SK"/>
        </w:rPr>
        <w:t>en</w:t>
      </w:r>
      <w:r w:rsidRPr="00265E6D">
        <w:rPr>
          <w:rFonts w:hint="eastAsia"/>
          <w:sz w:val="22"/>
          <w:szCs w:val="22"/>
          <w:lang w:val="sk-SK"/>
        </w:rPr>
        <w:t>í</w:t>
      </w:r>
    </w:p>
    <w:p w14:paraId="1CE23ED2" w14:textId="77777777" w:rsidR="00FA7992" w:rsidRDefault="00110E4B" w:rsidP="005F0B15">
      <w:pPr>
        <w:pStyle w:val="CM55"/>
        <w:tabs>
          <w:tab w:val="left" w:pos="567"/>
        </w:tabs>
        <w:rPr>
          <w:color w:val="000000"/>
          <w:sz w:val="22"/>
          <w:szCs w:val="22"/>
          <w:lang w:val="sk-SK"/>
        </w:rPr>
      </w:pPr>
      <w:r w:rsidRPr="00265E6D">
        <w:rPr>
          <w:color w:val="000000"/>
          <w:sz w:val="22"/>
          <w:szCs w:val="22"/>
          <w:lang w:val="sk-SK"/>
        </w:rPr>
        <w:t>lie</w:t>
      </w:r>
      <w:r w:rsidRPr="00265E6D">
        <w:rPr>
          <w:rFonts w:hint="eastAsia"/>
          <w:color w:val="000000"/>
          <w:sz w:val="22"/>
          <w:szCs w:val="22"/>
          <w:lang w:val="sk-SK"/>
        </w:rPr>
        <w:t>č</w:t>
      </w:r>
      <w:r w:rsidRPr="00265E6D">
        <w:rPr>
          <w:color w:val="000000"/>
          <w:sz w:val="22"/>
          <w:szCs w:val="22"/>
          <w:lang w:val="sk-SK"/>
        </w:rPr>
        <w:t>by vorikonazolom d</w:t>
      </w:r>
      <w:r w:rsidRPr="00265E6D">
        <w:rPr>
          <w:rFonts w:hint="eastAsia"/>
          <w:color w:val="000000"/>
          <w:sz w:val="22"/>
          <w:szCs w:val="22"/>
          <w:lang w:val="sk-SK"/>
        </w:rPr>
        <w:t>ô</w:t>
      </w:r>
      <w:r w:rsidRPr="00265E6D">
        <w:rPr>
          <w:color w:val="000000"/>
          <w:sz w:val="22"/>
          <w:szCs w:val="22"/>
          <w:lang w:val="sk-SK"/>
        </w:rPr>
        <w:t>kladne sledovan</w:t>
      </w:r>
      <w:r w:rsidRPr="00265E6D">
        <w:rPr>
          <w:rFonts w:hint="eastAsia"/>
          <w:color w:val="000000"/>
          <w:sz w:val="22"/>
          <w:szCs w:val="22"/>
          <w:lang w:val="sk-SK"/>
        </w:rPr>
        <w:t>í</w:t>
      </w:r>
      <w:r w:rsidRPr="00265E6D">
        <w:rPr>
          <w:color w:val="000000"/>
          <w:sz w:val="22"/>
          <w:szCs w:val="22"/>
          <w:lang w:val="sk-SK"/>
        </w:rPr>
        <w:t xml:space="preserve"> kv</w:t>
      </w:r>
      <w:r w:rsidRPr="00265E6D">
        <w:rPr>
          <w:rFonts w:hint="eastAsia"/>
          <w:color w:val="000000"/>
          <w:sz w:val="22"/>
          <w:szCs w:val="22"/>
          <w:lang w:val="sk-SK"/>
        </w:rPr>
        <w:t>ô</w:t>
      </w:r>
      <w:r w:rsidRPr="00265E6D">
        <w:rPr>
          <w:color w:val="000000"/>
          <w:sz w:val="22"/>
          <w:szCs w:val="22"/>
          <w:lang w:val="sk-SK"/>
        </w:rPr>
        <w:t>li dysfunkcii k</w:t>
      </w:r>
      <w:r w:rsidRPr="00265E6D">
        <w:rPr>
          <w:rFonts w:hint="eastAsia"/>
          <w:color w:val="000000"/>
          <w:sz w:val="22"/>
          <w:szCs w:val="22"/>
          <w:lang w:val="sk-SK"/>
        </w:rPr>
        <w:t>ô</w:t>
      </w:r>
      <w:r w:rsidRPr="00265E6D">
        <w:rPr>
          <w:color w:val="000000"/>
          <w:sz w:val="22"/>
          <w:szCs w:val="22"/>
          <w:lang w:val="sk-SK"/>
        </w:rPr>
        <w:t>ry nadobli</w:t>
      </w:r>
      <w:r w:rsidRPr="00265E6D">
        <w:rPr>
          <w:rFonts w:hint="eastAsia"/>
          <w:color w:val="000000"/>
          <w:sz w:val="22"/>
          <w:szCs w:val="22"/>
          <w:lang w:val="sk-SK"/>
        </w:rPr>
        <w:t>č</w:t>
      </w:r>
      <w:r w:rsidRPr="00265E6D">
        <w:rPr>
          <w:color w:val="000000"/>
          <w:sz w:val="22"/>
          <w:szCs w:val="22"/>
          <w:lang w:val="sk-SK"/>
        </w:rPr>
        <w:t xml:space="preserve">iek (pozri </w:t>
      </w:r>
      <w:r w:rsidRPr="00265E6D">
        <w:rPr>
          <w:rFonts w:hint="eastAsia"/>
          <w:color w:val="000000"/>
          <w:sz w:val="22"/>
          <w:szCs w:val="22"/>
          <w:lang w:val="sk-SK"/>
        </w:rPr>
        <w:t>č</w:t>
      </w:r>
      <w:r w:rsidRPr="00265E6D">
        <w:rPr>
          <w:color w:val="000000"/>
          <w:sz w:val="22"/>
          <w:szCs w:val="22"/>
          <w:lang w:val="sk-SK"/>
        </w:rPr>
        <w:t>as</w:t>
      </w:r>
      <w:r w:rsidRPr="00265E6D">
        <w:rPr>
          <w:rFonts w:hint="eastAsia"/>
          <w:color w:val="000000"/>
          <w:sz w:val="22"/>
          <w:szCs w:val="22"/>
          <w:lang w:val="sk-SK"/>
        </w:rPr>
        <w:t>ť</w:t>
      </w:r>
      <w:r w:rsidRPr="00265E6D">
        <w:rPr>
          <w:color w:val="000000"/>
          <w:sz w:val="22"/>
          <w:szCs w:val="22"/>
          <w:lang w:val="sk-SK"/>
        </w:rPr>
        <w:t xml:space="preserve"> 4.5).</w:t>
      </w:r>
      <w:r w:rsidR="00FA7992" w:rsidRPr="00CE2B88">
        <w:rPr>
          <w:lang w:val="sk-SK"/>
        </w:rPr>
        <w:t xml:space="preserve"> </w:t>
      </w:r>
      <w:r w:rsidR="00FA7992">
        <w:rPr>
          <w:color w:val="000000"/>
          <w:sz w:val="22"/>
          <w:szCs w:val="22"/>
          <w:lang w:val="sk-SK"/>
        </w:rPr>
        <w:t xml:space="preserve">Pacienti </w:t>
      </w:r>
      <w:r w:rsidR="00FA7992" w:rsidRPr="00FA7992">
        <w:rPr>
          <w:color w:val="000000"/>
          <w:sz w:val="22"/>
          <w:szCs w:val="22"/>
          <w:lang w:val="sk-SK"/>
        </w:rPr>
        <w:t>majú byť poučení, aby ihneď vyhľadali lekársku starostlivosť, ak sa u nich objavia príznaky a</w:t>
      </w:r>
      <w:r w:rsidR="00FA7992">
        <w:rPr>
          <w:color w:val="000000"/>
          <w:sz w:val="22"/>
          <w:szCs w:val="22"/>
          <w:lang w:val="sk-SK"/>
        </w:rPr>
        <w:t> </w:t>
      </w:r>
      <w:r w:rsidR="00FA7992" w:rsidRPr="00FA7992">
        <w:rPr>
          <w:color w:val="000000"/>
          <w:sz w:val="22"/>
          <w:szCs w:val="22"/>
          <w:lang w:val="sk-SK"/>
        </w:rPr>
        <w:t>prej</w:t>
      </w:r>
      <w:r w:rsidR="00FA7992">
        <w:rPr>
          <w:color w:val="000000"/>
          <w:sz w:val="22"/>
          <w:szCs w:val="22"/>
          <w:lang w:val="sk-SK"/>
        </w:rPr>
        <w:t xml:space="preserve">avy </w:t>
      </w:r>
      <w:r w:rsidR="00FA7992" w:rsidRPr="00FA7992">
        <w:rPr>
          <w:color w:val="000000"/>
          <w:sz w:val="22"/>
          <w:szCs w:val="22"/>
          <w:lang w:val="sk-SK"/>
        </w:rPr>
        <w:t>Cushingovho syndrómu alebo insuficiencie nadobličiek.</w:t>
      </w:r>
    </w:p>
    <w:p w14:paraId="2E90C5B2" w14:textId="77777777" w:rsidR="00110E4B" w:rsidRDefault="00110E4B">
      <w:pPr>
        <w:pStyle w:val="CM55"/>
        <w:tabs>
          <w:tab w:val="left" w:pos="567"/>
        </w:tabs>
        <w:spacing w:after="0"/>
        <w:rPr>
          <w:color w:val="000000"/>
          <w:sz w:val="22"/>
          <w:szCs w:val="22"/>
          <w:lang w:val="sk-SK"/>
        </w:rPr>
      </w:pPr>
    </w:p>
    <w:p w14:paraId="02FD1B7A" w14:textId="77777777" w:rsidR="00427DF1" w:rsidRDefault="00427DF1">
      <w:pPr>
        <w:keepNext/>
        <w:tabs>
          <w:tab w:val="left" w:pos="567"/>
        </w:tabs>
        <w:rPr>
          <w:sz w:val="22"/>
          <w:szCs w:val="22"/>
          <w:lang w:val="sk-SK"/>
        </w:rPr>
      </w:pPr>
      <w:r>
        <w:rPr>
          <w:sz w:val="22"/>
          <w:szCs w:val="22"/>
          <w:u w:val="single"/>
          <w:lang w:val="sk-SK"/>
        </w:rPr>
        <w:t>Dlhodobá liečba</w:t>
      </w:r>
    </w:p>
    <w:p w14:paraId="4313DAAE" w14:textId="77777777" w:rsidR="00427DF1" w:rsidRDefault="00427DF1" w:rsidP="00343682">
      <w:pPr>
        <w:keepNext/>
        <w:tabs>
          <w:tab w:val="left" w:pos="567"/>
        </w:tabs>
        <w:rPr>
          <w:sz w:val="22"/>
          <w:szCs w:val="22"/>
          <w:lang w:val="sk-SK"/>
        </w:rPr>
      </w:pPr>
      <w:r>
        <w:rPr>
          <w:sz w:val="22"/>
          <w:szCs w:val="22"/>
          <w:lang w:val="sk-SK"/>
        </w:rPr>
        <w:t xml:space="preserve">Pri dlhodobej expozícii (liečba alebo profylaxia) viac ako 180 dní (6 mesiacov) sa vyžaduje starostlivé zhodnotenie pomeru prínosu a rizika a lekári musia preto zvážiť potrebu obmedziť expozíciu Voriconazole Accord (pozri časti 4.2 a 5.1). </w:t>
      </w:r>
    </w:p>
    <w:p w14:paraId="6BB92A5D" w14:textId="77777777" w:rsidR="00427DF1" w:rsidRDefault="00427DF1">
      <w:pPr>
        <w:tabs>
          <w:tab w:val="left" w:pos="567"/>
        </w:tabs>
        <w:rPr>
          <w:sz w:val="22"/>
          <w:szCs w:val="22"/>
          <w:lang w:val="sk-SK"/>
        </w:rPr>
      </w:pPr>
    </w:p>
    <w:p w14:paraId="399B2ADF" w14:textId="423EEA83" w:rsidR="00427DF1" w:rsidRDefault="00427DF1" w:rsidP="00343682">
      <w:pPr>
        <w:tabs>
          <w:tab w:val="left" w:pos="567"/>
        </w:tabs>
        <w:rPr>
          <w:sz w:val="22"/>
          <w:szCs w:val="22"/>
          <w:u w:val="single"/>
          <w:lang w:val="sk-SK"/>
        </w:rPr>
      </w:pPr>
      <w:r>
        <w:rPr>
          <w:sz w:val="22"/>
          <w:szCs w:val="22"/>
          <w:lang w:val="sk-SK"/>
        </w:rPr>
        <w:t>V súvislosti s dlhodobou liečbou Voriconazole Accord bol hlásený skvamózny bunkový karcinóm kože (SCC - squamous cell carcinoma of the skin)</w:t>
      </w:r>
      <w:r w:rsidR="00176331">
        <w:rPr>
          <w:sz w:val="22"/>
          <w:szCs w:val="22"/>
          <w:lang w:val="sk-SK"/>
        </w:rPr>
        <w:t xml:space="preserve"> </w:t>
      </w:r>
      <w:r w:rsidR="00176331" w:rsidRPr="00176331">
        <w:rPr>
          <w:sz w:val="22"/>
          <w:szCs w:val="22"/>
          <w:lang w:val="sk-SK"/>
        </w:rPr>
        <w:t xml:space="preserve">(vrátane kutánneho SCC </w:t>
      </w:r>
      <w:r w:rsidR="00176331" w:rsidRPr="00374999">
        <w:rPr>
          <w:i/>
          <w:iCs/>
          <w:sz w:val="22"/>
          <w:szCs w:val="22"/>
          <w:lang w:val="sk-SK"/>
        </w:rPr>
        <w:t>in situ</w:t>
      </w:r>
      <w:r w:rsidR="00176331" w:rsidRPr="00176331">
        <w:rPr>
          <w:sz w:val="22"/>
          <w:szCs w:val="22"/>
          <w:lang w:val="sk-SK"/>
        </w:rPr>
        <w:t xml:space="preserve"> alebo Bowenovej choroby)</w:t>
      </w:r>
      <w:r w:rsidR="00B8420D">
        <w:rPr>
          <w:sz w:val="22"/>
          <w:szCs w:val="22"/>
          <w:lang w:val="sk-SK"/>
        </w:rPr>
        <w:t xml:space="preserve"> (pozri časť 4.8).</w:t>
      </w:r>
    </w:p>
    <w:p w14:paraId="10C874DF" w14:textId="77777777" w:rsidR="00427DF1" w:rsidRDefault="00427DF1">
      <w:pPr>
        <w:tabs>
          <w:tab w:val="left" w:pos="567"/>
        </w:tabs>
        <w:rPr>
          <w:sz w:val="22"/>
          <w:szCs w:val="22"/>
          <w:u w:val="single"/>
          <w:lang w:val="sk-SK"/>
        </w:rPr>
      </w:pPr>
    </w:p>
    <w:p w14:paraId="753849E7" w14:textId="02B787EC" w:rsidR="00427DF1" w:rsidRDefault="00427DF1" w:rsidP="00343682">
      <w:pPr>
        <w:tabs>
          <w:tab w:val="left" w:pos="567"/>
        </w:tabs>
        <w:rPr>
          <w:lang w:val="sk-SK"/>
        </w:rPr>
      </w:pPr>
      <w:r>
        <w:rPr>
          <w:sz w:val="22"/>
          <w:szCs w:val="22"/>
          <w:lang w:val="sk-SK"/>
        </w:rPr>
        <w:t>Neinfekčná periostitída so zvýšenými hladinami fluoridu a alkalickej fosfatázy boli hlásené u pacientov s transplantátmi. Ak sa u pacienta vyvíja bolesť kostry a rádiologické nálezy sú kompatibilné s periostitídou, treba zvážiť ukončenie liečby Voriconazole Accord po konzultácii s viacerými lekármi</w:t>
      </w:r>
      <w:r w:rsidR="00B8420D">
        <w:rPr>
          <w:sz w:val="22"/>
          <w:szCs w:val="22"/>
          <w:lang w:val="sk-SK"/>
        </w:rPr>
        <w:t xml:space="preserve"> (pozri časť 4.8).</w:t>
      </w:r>
    </w:p>
    <w:p w14:paraId="0B781A48" w14:textId="77777777" w:rsidR="00427DF1" w:rsidRDefault="00427DF1">
      <w:pPr>
        <w:rPr>
          <w:lang w:val="sk-SK"/>
        </w:rPr>
      </w:pPr>
    </w:p>
    <w:p w14:paraId="1994FD46" w14:textId="77777777" w:rsidR="00427DF1" w:rsidRDefault="00427DF1">
      <w:pPr>
        <w:tabs>
          <w:tab w:val="left" w:pos="567"/>
        </w:tabs>
        <w:rPr>
          <w:sz w:val="22"/>
          <w:szCs w:val="22"/>
          <w:lang w:val="sk-SK"/>
        </w:rPr>
      </w:pPr>
      <w:r>
        <w:rPr>
          <w:sz w:val="22"/>
          <w:szCs w:val="22"/>
          <w:u w:val="single"/>
          <w:lang w:val="sk-SK"/>
        </w:rPr>
        <w:t>Zrakové nežiaduce reakcie</w:t>
      </w:r>
    </w:p>
    <w:p w14:paraId="03C513FD" w14:textId="77777777" w:rsidR="00427DF1" w:rsidRDefault="00427DF1">
      <w:pPr>
        <w:tabs>
          <w:tab w:val="left" w:pos="567"/>
        </w:tabs>
        <w:rPr>
          <w:sz w:val="22"/>
          <w:szCs w:val="22"/>
          <w:lang w:val="sk-SK"/>
        </w:rPr>
      </w:pPr>
      <w:r>
        <w:rPr>
          <w:sz w:val="22"/>
          <w:szCs w:val="22"/>
          <w:lang w:val="sk-SK"/>
        </w:rPr>
        <w:t xml:space="preserve">Boli hlásené </w:t>
      </w:r>
      <w:r w:rsidRPr="004919B3">
        <w:rPr>
          <w:sz w:val="22"/>
          <w:szCs w:val="22"/>
          <w:lang w:val="sk-SK"/>
        </w:rPr>
        <w:t xml:space="preserve">nežiaduce reakcie </w:t>
      </w:r>
      <w:r w:rsidR="003E6C9C">
        <w:rPr>
          <w:sz w:val="22"/>
          <w:szCs w:val="22"/>
          <w:lang w:val="sk-SK"/>
        </w:rPr>
        <w:t xml:space="preserve">s predíženým trvaním </w:t>
      </w:r>
      <w:r w:rsidRPr="004919B3">
        <w:rPr>
          <w:sz w:val="22"/>
          <w:szCs w:val="22"/>
          <w:lang w:val="sk-SK"/>
        </w:rPr>
        <w:t>týkajúce</w:t>
      </w:r>
      <w:r w:rsidR="003E6C9C">
        <w:rPr>
          <w:sz w:val="22"/>
          <w:szCs w:val="22"/>
          <w:lang w:val="sk-SK"/>
        </w:rPr>
        <w:t xml:space="preserve"> zraku </w:t>
      </w:r>
      <w:r>
        <w:rPr>
          <w:sz w:val="22"/>
          <w:szCs w:val="22"/>
          <w:lang w:val="sk-SK"/>
        </w:rPr>
        <w:t>, vrátane zahmleného videnia, optickej neuritídy a papiloedému (pozri časť 4.8).</w:t>
      </w:r>
    </w:p>
    <w:p w14:paraId="3A9C952C" w14:textId="77777777" w:rsidR="00427DF1" w:rsidRDefault="00427DF1">
      <w:pPr>
        <w:tabs>
          <w:tab w:val="left" w:pos="567"/>
        </w:tabs>
        <w:rPr>
          <w:sz w:val="22"/>
          <w:szCs w:val="22"/>
          <w:lang w:val="sk-SK"/>
        </w:rPr>
      </w:pPr>
    </w:p>
    <w:p w14:paraId="24137EAB" w14:textId="77777777" w:rsidR="00427DF1" w:rsidRDefault="00427DF1">
      <w:pPr>
        <w:tabs>
          <w:tab w:val="left" w:pos="567"/>
        </w:tabs>
        <w:rPr>
          <w:sz w:val="22"/>
          <w:szCs w:val="22"/>
          <w:lang w:val="sk-SK"/>
        </w:rPr>
      </w:pPr>
      <w:r>
        <w:rPr>
          <w:sz w:val="22"/>
          <w:szCs w:val="22"/>
          <w:u w:val="single"/>
          <w:lang w:val="sk-SK"/>
        </w:rPr>
        <w:t>Renálne nežiaduce reakcie</w:t>
      </w:r>
    </w:p>
    <w:p w14:paraId="1AEF3D1E" w14:textId="77777777" w:rsidR="00427DF1" w:rsidRDefault="00427DF1">
      <w:pPr>
        <w:tabs>
          <w:tab w:val="left" w:pos="567"/>
        </w:tabs>
        <w:rPr>
          <w:sz w:val="22"/>
          <w:szCs w:val="22"/>
          <w:lang w:val="sk-SK"/>
        </w:rPr>
      </w:pPr>
      <w:r>
        <w:rPr>
          <w:sz w:val="22"/>
          <w:szCs w:val="22"/>
          <w:lang w:val="sk-SK"/>
        </w:rPr>
        <w:t>U ťažko chorých pacientov sa počas liečby vorikonazolom pozorovalo akútne renálne zlyhanie. Pacienti liečení vorikonazolom pravdepodobne súčasne užívali aj nefrotoxické lieky a zároveň trpeli ochoreniami potenciálne vedúcimi ku zníženiu renálnych funkcií (pozri časť 4.8).</w:t>
      </w:r>
    </w:p>
    <w:p w14:paraId="670856F4" w14:textId="77777777" w:rsidR="00427DF1" w:rsidRDefault="00427DF1">
      <w:pPr>
        <w:tabs>
          <w:tab w:val="left" w:pos="567"/>
        </w:tabs>
        <w:rPr>
          <w:sz w:val="22"/>
          <w:szCs w:val="22"/>
          <w:lang w:val="sk-SK"/>
        </w:rPr>
      </w:pPr>
    </w:p>
    <w:p w14:paraId="45FCAB2D" w14:textId="77777777" w:rsidR="00427DF1" w:rsidRDefault="00427DF1">
      <w:pPr>
        <w:tabs>
          <w:tab w:val="left" w:pos="567"/>
        </w:tabs>
        <w:rPr>
          <w:sz w:val="22"/>
          <w:szCs w:val="22"/>
          <w:lang w:val="sk-SK"/>
        </w:rPr>
      </w:pPr>
      <w:r>
        <w:rPr>
          <w:sz w:val="22"/>
          <w:szCs w:val="22"/>
          <w:u w:val="single"/>
          <w:lang w:val="sk-SK"/>
        </w:rPr>
        <w:t>Monitorovanie renálnych funkcií</w:t>
      </w:r>
    </w:p>
    <w:p w14:paraId="093FC3B4" w14:textId="77777777" w:rsidR="00427DF1" w:rsidRDefault="00427DF1">
      <w:pPr>
        <w:tabs>
          <w:tab w:val="left" w:pos="567"/>
        </w:tabs>
        <w:rPr>
          <w:sz w:val="22"/>
          <w:szCs w:val="22"/>
          <w:lang w:val="sk-SK"/>
        </w:rPr>
      </w:pPr>
      <w:r>
        <w:rPr>
          <w:sz w:val="22"/>
          <w:szCs w:val="22"/>
          <w:lang w:val="sk-SK"/>
        </w:rPr>
        <w:t>Pacientov treba monitorovať s cieľom odhaliť vývoj poruchy obličkových funkcií. Monitorovanie má zahŕňať posudzovanie laboratórnych parametrov, predovšetkým koncentrácie sérového kreatinínu.</w:t>
      </w:r>
    </w:p>
    <w:p w14:paraId="6E438882" w14:textId="77777777" w:rsidR="00427DF1" w:rsidRDefault="00427DF1">
      <w:pPr>
        <w:tabs>
          <w:tab w:val="left" w:pos="567"/>
        </w:tabs>
        <w:rPr>
          <w:sz w:val="22"/>
          <w:szCs w:val="22"/>
          <w:lang w:val="sk-SK"/>
        </w:rPr>
      </w:pPr>
    </w:p>
    <w:p w14:paraId="2FD8E54E" w14:textId="77777777" w:rsidR="00427DF1" w:rsidRDefault="00427DF1">
      <w:pPr>
        <w:tabs>
          <w:tab w:val="left" w:pos="567"/>
        </w:tabs>
        <w:rPr>
          <w:sz w:val="22"/>
          <w:szCs w:val="22"/>
          <w:lang w:val="sk-SK"/>
        </w:rPr>
      </w:pPr>
      <w:r>
        <w:rPr>
          <w:sz w:val="22"/>
          <w:szCs w:val="22"/>
          <w:u w:val="single"/>
          <w:lang w:val="sk-SK"/>
        </w:rPr>
        <w:t>Monitorovanie funkcií pankreasu</w:t>
      </w:r>
    </w:p>
    <w:p w14:paraId="2EE1A167" w14:textId="77777777" w:rsidR="00427DF1" w:rsidRDefault="00427DF1">
      <w:pPr>
        <w:tabs>
          <w:tab w:val="left" w:pos="567"/>
        </w:tabs>
        <w:rPr>
          <w:sz w:val="22"/>
          <w:szCs w:val="22"/>
          <w:lang w:val="sk-SK"/>
        </w:rPr>
      </w:pPr>
      <w:r>
        <w:rPr>
          <w:sz w:val="22"/>
          <w:szCs w:val="22"/>
          <w:lang w:val="sk-SK"/>
        </w:rPr>
        <w:t>Pacienti, najmä deti, s rizikovými faktormi vzniku akútnej pankreatitídy (napr. nedávna chemoterapia, transplantácia krvotvorných buniek (hematopoietic stem cell transplantation, [HSCT]) majú byť počas liečby Voriconazole Accordom dôkladne monitorovaní. V takomto klinickom prípade je vhodné zvážiť monitorovanie hladín sérovej amylázy alebo lipázy.</w:t>
      </w:r>
    </w:p>
    <w:p w14:paraId="20F9AB83" w14:textId="77777777" w:rsidR="00427DF1" w:rsidRDefault="00427DF1">
      <w:pPr>
        <w:tabs>
          <w:tab w:val="left" w:pos="567"/>
        </w:tabs>
        <w:rPr>
          <w:sz w:val="22"/>
          <w:szCs w:val="22"/>
          <w:lang w:val="sk-SK"/>
        </w:rPr>
      </w:pPr>
    </w:p>
    <w:p w14:paraId="253571D2" w14:textId="77777777" w:rsidR="00427DF1" w:rsidRDefault="00055BC6">
      <w:pPr>
        <w:keepNext/>
        <w:tabs>
          <w:tab w:val="left" w:pos="567"/>
        </w:tabs>
        <w:rPr>
          <w:sz w:val="22"/>
          <w:szCs w:val="22"/>
          <w:lang w:val="sk-SK"/>
        </w:rPr>
      </w:pPr>
      <w:r>
        <w:rPr>
          <w:sz w:val="22"/>
          <w:szCs w:val="22"/>
          <w:u w:val="single"/>
          <w:lang w:val="sk-SK"/>
        </w:rPr>
        <w:t>Pediatrická populácia</w:t>
      </w:r>
    </w:p>
    <w:p w14:paraId="0E5C45BB" w14:textId="77777777" w:rsidR="00427DF1" w:rsidRDefault="00427DF1">
      <w:pPr>
        <w:keepNext/>
        <w:tabs>
          <w:tab w:val="left" w:pos="567"/>
        </w:tabs>
        <w:rPr>
          <w:sz w:val="22"/>
          <w:szCs w:val="22"/>
          <w:lang w:val="sk-SK"/>
        </w:rPr>
      </w:pPr>
      <w:r>
        <w:rPr>
          <w:sz w:val="22"/>
          <w:szCs w:val="22"/>
          <w:lang w:val="sk-SK"/>
        </w:rPr>
        <w:t>Bezpečnosť a účinnosť u detí mladších ako 2 roky nebola stanovená (pozri časti 4.8 a 5.1). Vorikonazol je indikovaný pre pediatrických pacientov vo veku 2 roky alebo starších. V pediatrickej populácii sa pozorovala vyššia frekvencia zvýšenia hladín pečeňových enzýmov (pozri časť 4.8). Hepatálne funkcie sa musia monitorovať ako u detí, tak aj u dospelých. U pediatrických pacientov vo veku 2 </w:t>
      </w:r>
      <w:r w:rsidR="00FA7992">
        <w:rPr>
          <w:sz w:val="22"/>
          <w:szCs w:val="22"/>
          <w:lang w:val="sk-SK"/>
        </w:rPr>
        <w:t>až</w:t>
      </w:r>
      <w:r>
        <w:rPr>
          <w:sz w:val="22"/>
          <w:szCs w:val="22"/>
          <w:lang w:val="sk-SK"/>
        </w:rPr>
        <w:t> &lt; 12 rokov s malabsorpciou a veľmi nízkou telesnou hmotnosťou vzhľadom na vek môže byť biologická dostupnosť po perorálnom podaní obmedzená. V tomto prípade sa odporúča intravenózne podávanie vorikonazolu.</w:t>
      </w:r>
    </w:p>
    <w:p w14:paraId="04EBD281" w14:textId="77777777" w:rsidR="00427DF1" w:rsidRDefault="00427DF1">
      <w:pPr>
        <w:keepNext/>
        <w:tabs>
          <w:tab w:val="left" w:pos="567"/>
        </w:tabs>
        <w:rPr>
          <w:sz w:val="22"/>
          <w:szCs w:val="22"/>
          <w:lang w:val="sk-SK"/>
        </w:rPr>
      </w:pPr>
    </w:p>
    <w:p w14:paraId="65F761D9" w14:textId="77777777" w:rsidR="00427DF1" w:rsidRDefault="00427DF1" w:rsidP="00343682">
      <w:pPr>
        <w:numPr>
          <w:ilvl w:val="0"/>
          <w:numId w:val="33"/>
        </w:numPr>
        <w:tabs>
          <w:tab w:val="left" w:pos="567"/>
        </w:tabs>
        <w:ind w:left="0" w:firstLine="0"/>
        <w:rPr>
          <w:sz w:val="22"/>
          <w:szCs w:val="22"/>
          <w:lang w:val="sk-SK"/>
        </w:rPr>
      </w:pPr>
      <w:r>
        <w:rPr>
          <w:sz w:val="22"/>
          <w:szCs w:val="22"/>
          <w:u w:val="single"/>
          <w:lang w:val="sk-SK"/>
        </w:rPr>
        <w:t>Závažné kožné nežiaduce reakcie (vrátane skvamózneho bunkového karcinómu kože, SCC)</w:t>
      </w:r>
    </w:p>
    <w:p w14:paraId="5E71AA81" w14:textId="77777777" w:rsidR="00427DF1" w:rsidRDefault="00427DF1">
      <w:pPr>
        <w:tabs>
          <w:tab w:val="left" w:pos="567"/>
        </w:tabs>
        <w:rPr>
          <w:sz w:val="22"/>
          <w:szCs w:val="22"/>
          <w:lang w:val="sk-SK"/>
        </w:rPr>
      </w:pPr>
    </w:p>
    <w:p w14:paraId="49A70D8D" w14:textId="77777777" w:rsidR="00427DF1" w:rsidRDefault="00427DF1">
      <w:pPr>
        <w:tabs>
          <w:tab w:val="left" w:pos="567"/>
        </w:tabs>
        <w:rPr>
          <w:sz w:val="22"/>
          <w:szCs w:val="22"/>
          <w:lang w:val="sk-SK"/>
        </w:rPr>
      </w:pPr>
      <w:r>
        <w:rPr>
          <w:sz w:val="22"/>
          <w:szCs w:val="22"/>
          <w:lang w:val="sk-SK"/>
        </w:rPr>
        <w:t>Frekvencia výskytu reakcií fototoxicity je vyššia v pediatrickej populácii. Keďže sa hlásil vývoj smerom k SCC, v tejto populácii pacientov sa vyžadujú prísne opatrenia na fotoprotekciu. U detí, u ktorých sa objavia poškodenia spôsobené vplyvom slnečného žiarenia, ako sú napr. lentigá alebo pehy, sa odporúča vyhýbanie sa slnku a dermatologické sledovanie, dokonca aj po vysadení liečby.</w:t>
      </w:r>
    </w:p>
    <w:p w14:paraId="28BFA946" w14:textId="77777777" w:rsidR="00427DF1" w:rsidRDefault="00427DF1">
      <w:pPr>
        <w:tabs>
          <w:tab w:val="left" w:pos="567"/>
        </w:tabs>
        <w:rPr>
          <w:sz w:val="22"/>
          <w:szCs w:val="22"/>
          <w:lang w:val="sk-SK"/>
        </w:rPr>
      </w:pPr>
    </w:p>
    <w:p w14:paraId="5BCDAE1B" w14:textId="77777777" w:rsidR="00427DF1" w:rsidRDefault="00427DF1">
      <w:pPr>
        <w:tabs>
          <w:tab w:val="left" w:pos="567"/>
        </w:tabs>
        <w:rPr>
          <w:sz w:val="22"/>
          <w:szCs w:val="22"/>
          <w:lang w:val="sk-SK"/>
        </w:rPr>
      </w:pPr>
      <w:r>
        <w:rPr>
          <w:sz w:val="22"/>
          <w:szCs w:val="22"/>
          <w:u w:val="single"/>
          <w:lang w:val="sk-SK"/>
        </w:rPr>
        <w:t>Profylaxia</w:t>
      </w:r>
    </w:p>
    <w:p w14:paraId="7C9D2D2D" w14:textId="77777777" w:rsidR="00427DF1" w:rsidRDefault="00427DF1">
      <w:pPr>
        <w:tabs>
          <w:tab w:val="left" w:pos="567"/>
        </w:tabs>
        <w:rPr>
          <w:sz w:val="22"/>
          <w:szCs w:val="22"/>
          <w:lang w:val="sk-SK"/>
        </w:rPr>
      </w:pPr>
      <w:r>
        <w:rPr>
          <w:sz w:val="22"/>
          <w:szCs w:val="22"/>
          <w:lang w:val="sk-SK"/>
        </w:rPr>
        <w:t>V prípade nežiaducich udalostí súvisiacich s liečbou (hepatotoxicita, závažné kožné reakcie vrátane fototoxicity a SCC, závažné alebo dlhodobé poruchy zraku a periostitída), sa musí zvážiť vysadenie vorikonazolu a použitie alternatívnych antimykotík.</w:t>
      </w:r>
    </w:p>
    <w:p w14:paraId="34DB22B7" w14:textId="77777777" w:rsidR="00427DF1" w:rsidRDefault="00427DF1">
      <w:pPr>
        <w:keepNext/>
        <w:tabs>
          <w:tab w:val="left" w:pos="567"/>
        </w:tabs>
        <w:rPr>
          <w:sz w:val="22"/>
          <w:szCs w:val="22"/>
          <w:lang w:val="sk-SK"/>
        </w:rPr>
      </w:pPr>
    </w:p>
    <w:p w14:paraId="55CF9AA0" w14:textId="77777777" w:rsidR="00427DF1" w:rsidRDefault="00427DF1">
      <w:pPr>
        <w:tabs>
          <w:tab w:val="left" w:pos="567"/>
        </w:tabs>
        <w:rPr>
          <w:sz w:val="22"/>
          <w:szCs w:val="22"/>
          <w:lang w:val="sk-SK"/>
        </w:rPr>
      </w:pPr>
      <w:r>
        <w:rPr>
          <w:sz w:val="22"/>
          <w:szCs w:val="22"/>
          <w:u w:val="single"/>
          <w:lang w:val="sk-SK"/>
        </w:rPr>
        <w:t>Fenytoín (substrát CYP2C9 a silný induktor CYP450)</w:t>
      </w:r>
    </w:p>
    <w:p w14:paraId="186BC54B" w14:textId="77777777" w:rsidR="00427DF1" w:rsidRDefault="00427DF1">
      <w:pPr>
        <w:tabs>
          <w:tab w:val="left" w:pos="567"/>
        </w:tabs>
        <w:rPr>
          <w:sz w:val="22"/>
          <w:szCs w:val="22"/>
          <w:lang w:val="sk-SK"/>
        </w:rPr>
      </w:pPr>
      <w:r>
        <w:rPr>
          <w:sz w:val="22"/>
          <w:szCs w:val="22"/>
          <w:lang w:val="sk-SK"/>
        </w:rPr>
        <w:t>Odporúča sa starostlivé monitorovanie hladín fenytoínu pri jeho súčasnom podávaní s vorikonazolom. Súčasnému podávaniu vorikonazolu a fenytoínu sa treba vyhnúť, ak prínos neprevažuje nad rizikom (pozri časť 4.5).</w:t>
      </w:r>
    </w:p>
    <w:p w14:paraId="797C8790" w14:textId="77777777" w:rsidR="00427DF1" w:rsidRDefault="00427DF1">
      <w:pPr>
        <w:tabs>
          <w:tab w:val="left" w:pos="567"/>
        </w:tabs>
        <w:rPr>
          <w:sz w:val="22"/>
          <w:szCs w:val="22"/>
          <w:lang w:val="sk-SK"/>
        </w:rPr>
      </w:pPr>
    </w:p>
    <w:p w14:paraId="39699DCB" w14:textId="77777777" w:rsidR="00427DF1" w:rsidRDefault="00427DF1">
      <w:pPr>
        <w:tabs>
          <w:tab w:val="left" w:pos="567"/>
        </w:tabs>
        <w:rPr>
          <w:sz w:val="22"/>
          <w:szCs w:val="22"/>
          <w:lang w:val="sk-SK"/>
        </w:rPr>
      </w:pPr>
      <w:r>
        <w:rPr>
          <w:sz w:val="22"/>
          <w:szCs w:val="22"/>
          <w:u w:val="single"/>
          <w:lang w:val="sk-SK"/>
        </w:rPr>
        <w:t>Efavirenz (induktor CYP450; substrát a inhibítor CYP3A4)</w:t>
      </w:r>
    </w:p>
    <w:p w14:paraId="23D73F9A" w14:textId="77777777" w:rsidR="00427DF1" w:rsidRDefault="00427DF1">
      <w:pPr>
        <w:tabs>
          <w:tab w:val="left" w:pos="567"/>
        </w:tabs>
        <w:rPr>
          <w:sz w:val="22"/>
          <w:szCs w:val="22"/>
          <w:lang w:val="sk-SK"/>
        </w:rPr>
      </w:pPr>
      <w:r>
        <w:rPr>
          <w:sz w:val="22"/>
          <w:szCs w:val="22"/>
          <w:lang w:val="sk-SK"/>
        </w:rPr>
        <w:t>Pri súčasnom podávaní vorikonazolu s efavirenzom sa dávka vorikonazolu má zvýšiť na 400 mg každých 12 hodín a dávka efavirenzu sa má znížiť na 300 mg každých 24 hodín (pozri časti 4.2, 4.3 a 4.5).</w:t>
      </w:r>
    </w:p>
    <w:p w14:paraId="13AFBC08" w14:textId="77777777" w:rsidR="00FA7992" w:rsidRDefault="00FA7992">
      <w:pPr>
        <w:tabs>
          <w:tab w:val="left" w:pos="567"/>
        </w:tabs>
        <w:rPr>
          <w:sz w:val="22"/>
          <w:szCs w:val="22"/>
          <w:lang w:val="sk-SK"/>
        </w:rPr>
      </w:pPr>
    </w:p>
    <w:p w14:paraId="57CD4483" w14:textId="77777777" w:rsidR="00FA7992" w:rsidRPr="005F0B15" w:rsidRDefault="00FA7992" w:rsidP="00FA7992">
      <w:pPr>
        <w:tabs>
          <w:tab w:val="left" w:pos="567"/>
        </w:tabs>
        <w:rPr>
          <w:sz w:val="22"/>
          <w:szCs w:val="22"/>
          <w:u w:val="single"/>
          <w:lang w:val="sk-SK"/>
        </w:rPr>
      </w:pPr>
      <w:r w:rsidRPr="005F0B15">
        <w:rPr>
          <w:sz w:val="22"/>
          <w:szCs w:val="22"/>
          <w:u w:val="single"/>
          <w:lang w:val="sk-SK"/>
        </w:rPr>
        <w:t>Glasdegib (substrát CYP3A4)</w:t>
      </w:r>
    </w:p>
    <w:p w14:paraId="78CA4BF9" w14:textId="77777777" w:rsidR="00FA7992" w:rsidRDefault="00FA7992" w:rsidP="00FA7992">
      <w:pPr>
        <w:tabs>
          <w:tab w:val="left" w:pos="567"/>
        </w:tabs>
        <w:rPr>
          <w:sz w:val="22"/>
          <w:szCs w:val="22"/>
          <w:lang w:val="sk-SK"/>
        </w:rPr>
      </w:pPr>
      <w:r w:rsidRPr="00FA7992">
        <w:rPr>
          <w:sz w:val="22"/>
          <w:szCs w:val="22"/>
          <w:lang w:val="sk-SK"/>
        </w:rPr>
        <w:t>Pri súbežnom podávaní vorikonazolu sa očakáva zvýšenie plazma</w:t>
      </w:r>
      <w:r>
        <w:rPr>
          <w:sz w:val="22"/>
          <w:szCs w:val="22"/>
          <w:lang w:val="sk-SK"/>
        </w:rPr>
        <w:t>tických koncentrácií glasdegibu a </w:t>
      </w:r>
      <w:r w:rsidRPr="00FA7992">
        <w:rPr>
          <w:sz w:val="22"/>
          <w:szCs w:val="22"/>
          <w:lang w:val="sk-SK"/>
        </w:rPr>
        <w:t>zvýšenie rizika predĺženia QTc (pozri časť 4.5). Ak sa ne</w:t>
      </w:r>
      <w:r>
        <w:rPr>
          <w:sz w:val="22"/>
          <w:szCs w:val="22"/>
          <w:lang w:val="sk-SK"/>
        </w:rPr>
        <w:t xml:space="preserve">dá vyhnúť súbežnému používaniu, </w:t>
      </w:r>
      <w:r w:rsidRPr="00FA7992">
        <w:rPr>
          <w:sz w:val="22"/>
          <w:szCs w:val="22"/>
          <w:lang w:val="sk-SK"/>
        </w:rPr>
        <w:t>odporúča sa časté sledovanie EKG.</w:t>
      </w:r>
    </w:p>
    <w:p w14:paraId="03D18F5D" w14:textId="77777777" w:rsidR="00FA7992" w:rsidRPr="00FA7992" w:rsidRDefault="00FA7992" w:rsidP="00FA7992">
      <w:pPr>
        <w:tabs>
          <w:tab w:val="left" w:pos="567"/>
        </w:tabs>
        <w:rPr>
          <w:sz w:val="22"/>
          <w:szCs w:val="22"/>
          <w:lang w:val="sk-SK"/>
        </w:rPr>
      </w:pPr>
    </w:p>
    <w:p w14:paraId="197598A9" w14:textId="77777777" w:rsidR="00FA7992" w:rsidRPr="005F0B15" w:rsidRDefault="00FA7992" w:rsidP="00FA7992">
      <w:pPr>
        <w:tabs>
          <w:tab w:val="left" w:pos="567"/>
        </w:tabs>
        <w:rPr>
          <w:sz w:val="22"/>
          <w:szCs w:val="22"/>
          <w:u w:val="single"/>
          <w:lang w:val="sk-SK"/>
        </w:rPr>
      </w:pPr>
      <w:r w:rsidRPr="005F0B15">
        <w:rPr>
          <w:sz w:val="22"/>
          <w:szCs w:val="22"/>
          <w:u w:val="single"/>
          <w:lang w:val="sk-SK"/>
        </w:rPr>
        <w:t>Inhibítory tyrozínkinázy (substrát CYP3A4)</w:t>
      </w:r>
    </w:p>
    <w:p w14:paraId="4F6E55DF" w14:textId="77777777" w:rsidR="00FA7992" w:rsidRDefault="00FA7992" w:rsidP="00FA7992">
      <w:pPr>
        <w:tabs>
          <w:tab w:val="left" w:pos="567"/>
        </w:tabs>
        <w:rPr>
          <w:sz w:val="22"/>
          <w:szCs w:val="22"/>
          <w:lang w:val="sk-SK"/>
        </w:rPr>
      </w:pPr>
      <w:r w:rsidRPr="00FA7992">
        <w:rPr>
          <w:sz w:val="22"/>
          <w:szCs w:val="22"/>
          <w:lang w:val="sk-SK"/>
        </w:rPr>
        <w:t>Pri súbežnom podávaní vorikonazolu s inhibítormi tyrozínkinázy m</w:t>
      </w:r>
      <w:r>
        <w:rPr>
          <w:sz w:val="22"/>
          <w:szCs w:val="22"/>
          <w:lang w:val="sk-SK"/>
        </w:rPr>
        <w:t xml:space="preserve">etabolizovanými prostredníctvom </w:t>
      </w:r>
      <w:r w:rsidRPr="00FA7992">
        <w:rPr>
          <w:sz w:val="22"/>
          <w:szCs w:val="22"/>
          <w:lang w:val="sk-SK"/>
        </w:rPr>
        <w:t>CYP3A4 sa očakáva zvýšenie plazmatických koncentrácií inh</w:t>
      </w:r>
      <w:r>
        <w:rPr>
          <w:sz w:val="22"/>
          <w:szCs w:val="22"/>
          <w:lang w:val="sk-SK"/>
        </w:rPr>
        <w:t xml:space="preserve">ibítorov tyrozínkinázy a rizika </w:t>
      </w:r>
      <w:r w:rsidRPr="00FA7992">
        <w:rPr>
          <w:sz w:val="22"/>
          <w:szCs w:val="22"/>
          <w:lang w:val="sk-SK"/>
        </w:rPr>
        <w:t>nežiaducich reakcií. Ak sa nedá vyhnúť súbežnému používaniu, odpor</w:t>
      </w:r>
      <w:r>
        <w:rPr>
          <w:sz w:val="22"/>
          <w:szCs w:val="22"/>
          <w:lang w:val="sk-SK"/>
        </w:rPr>
        <w:t>úča sa znížiť dávku inhibítora tyrozínkinázy a </w:t>
      </w:r>
      <w:r w:rsidRPr="00FA7992">
        <w:rPr>
          <w:sz w:val="22"/>
          <w:szCs w:val="22"/>
          <w:lang w:val="sk-SK"/>
        </w:rPr>
        <w:t>dôkladné klinické sledovanie (pozri časť 4.5).</w:t>
      </w:r>
    </w:p>
    <w:p w14:paraId="56E13AFB" w14:textId="77777777" w:rsidR="00427DF1" w:rsidRDefault="00427DF1">
      <w:pPr>
        <w:tabs>
          <w:tab w:val="left" w:pos="567"/>
        </w:tabs>
        <w:rPr>
          <w:sz w:val="22"/>
          <w:szCs w:val="22"/>
          <w:lang w:val="sk-SK"/>
        </w:rPr>
      </w:pPr>
    </w:p>
    <w:p w14:paraId="19A08966" w14:textId="77777777" w:rsidR="00427DF1" w:rsidRDefault="00427DF1">
      <w:pPr>
        <w:tabs>
          <w:tab w:val="left" w:pos="567"/>
        </w:tabs>
        <w:rPr>
          <w:sz w:val="22"/>
          <w:szCs w:val="22"/>
          <w:lang w:val="sk-SK"/>
        </w:rPr>
      </w:pPr>
      <w:r>
        <w:rPr>
          <w:sz w:val="22"/>
          <w:szCs w:val="22"/>
          <w:u w:val="single"/>
          <w:lang w:val="sk-SK"/>
        </w:rPr>
        <w:t>Rifabutín</w:t>
      </w:r>
      <w:r>
        <w:rPr>
          <w:i/>
          <w:sz w:val="22"/>
          <w:szCs w:val="22"/>
          <w:u w:val="single"/>
          <w:lang w:val="sk-SK"/>
        </w:rPr>
        <w:t xml:space="preserve"> </w:t>
      </w:r>
      <w:r>
        <w:rPr>
          <w:sz w:val="22"/>
          <w:szCs w:val="22"/>
          <w:u w:val="single"/>
          <w:lang w:val="sk-SK"/>
        </w:rPr>
        <w:t>(silný induktor CYP450)</w:t>
      </w:r>
    </w:p>
    <w:p w14:paraId="3EC3DC35" w14:textId="77777777" w:rsidR="00427DF1" w:rsidRDefault="00427DF1">
      <w:pPr>
        <w:tabs>
          <w:tab w:val="left" w:pos="567"/>
        </w:tabs>
        <w:rPr>
          <w:sz w:val="22"/>
          <w:szCs w:val="22"/>
          <w:lang w:val="sk-SK"/>
        </w:rPr>
      </w:pPr>
      <w:r>
        <w:rPr>
          <w:sz w:val="22"/>
          <w:szCs w:val="22"/>
          <w:lang w:val="sk-SK"/>
        </w:rPr>
        <w:t>Pri súčasnom podávaní rifabutínu s vorikonazolom sa odporúča starostlivé monitorovanie kompletného krvného obrazu a nežiaducich reakcií (napr. uveitídy). Súčasnému podávaniu vorikonazolu a rifabutínu sa treba vyhnúť, ak prínos neprevažuje nad rizikom (pozri časť 4.5).</w:t>
      </w:r>
    </w:p>
    <w:p w14:paraId="7AE3A209" w14:textId="77777777" w:rsidR="00427DF1" w:rsidRDefault="00427DF1">
      <w:pPr>
        <w:tabs>
          <w:tab w:val="left" w:pos="567"/>
        </w:tabs>
        <w:rPr>
          <w:sz w:val="22"/>
          <w:szCs w:val="22"/>
          <w:lang w:val="sk-SK"/>
        </w:rPr>
      </w:pPr>
    </w:p>
    <w:p w14:paraId="09CC29BC" w14:textId="77777777" w:rsidR="00427DF1" w:rsidRDefault="00427DF1">
      <w:pPr>
        <w:tabs>
          <w:tab w:val="left" w:pos="567"/>
        </w:tabs>
        <w:rPr>
          <w:sz w:val="22"/>
          <w:szCs w:val="22"/>
          <w:lang w:val="sk-SK"/>
        </w:rPr>
      </w:pPr>
      <w:r>
        <w:rPr>
          <w:sz w:val="22"/>
          <w:szCs w:val="22"/>
          <w:u w:val="single"/>
          <w:lang w:val="sk-SK"/>
        </w:rPr>
        <w:t>Ritonavir (silný induktor CYP450; inhibítor a substrát CYP3A4)</w:t>
      </w:r>
    </w:p>
    <w:p w14:paraId="7869CB83" w14:textId="77777777" w:rsidR="00427DF1" w:rsidRDefault="00427DF1">
      <w:pPr>
        <w:tabs>
          <w:tab w:val="left" w:pos="567"/>
        </w:tabs>
        <w:rPr>
          <w:sz w:val="22"/>
          <w:szCs w:val="22"/>
          <w:lang w:val="sk-SK"/>
        </w:rPr>
      </w:pPr>
      <w:r>
        <w:rPr>
          <w:sz w:val="22"/>
          <w:szCs w:val="22"/>
          <w:lang w:val="sk-SK"/>
        </w:rPr>
        <w:t>Súčasnému podávaniu vorikonazolu s nízkou dávkou ritonaviru (100 mg dvakrát denne) sa má vyhnúť, pokiaľ zhodnotenie prínosu/rizika pre pacienta neodôvodňuje použitie vorikonazolu (pozri časti 4.3 a 4.5).</w:t>
      </w:r>
    </w:p>
    <w:p w14:paraId="0DB165F7" w14:textId="77777777" w:rsidR="00427DF1" w:rsidRDefault="00427DF1">
      <w:pPr>
        <w:tabs>
          <w:tab w:val="left" w:pos="567"/>
        </w:tabs>
        <w:rPr>
          <w:sz w:val="22"/>
          <w:szCs w:val="22"/>
          <w:lang w:val="sk-SK"/>
        </w:rPr>
      </w:pPr>
    </w:p>
    <w:p w14:paraId="69A1747E" w14:textId="77777777" w:rsidR="00427DF1" w:rsidRDefault="00427DF1">
      <w:pPr>
        <w:tabs>
          <w:tab w:val="left" w:pos="567"/>
        </w:tabs>
        <w:rPr>
          <w:sz w:val="22"/>
          <w:szCs w:val="22"/>
          <w:lang w:val="sk-SK"/>
        </w:rPr>
      </w:pPr>
      <w:r>
        <w:rPr>
          <w:sz w:val="22"/>
          <w:szCs w:val="22"/>
          <w:u w:val="single"/>
          <w:lang w:val="sk-SK"/>
        </w:rPr>
        <w:t>Everolimus (substrát CYP3A4, substrát P</w:t>
      </w:r>
      <w:r>
        <w:rPr>
          <w:sz w:val="22"/>
          <w:szCs w:val="22"/>
          <w:u w:val="single"/>
          <w:lang w:val="sk-SK"/>
        </w:rPr>
        <w:noBreakHyphen/>
        <w:t>gp)</w:t>
      </w:r>
    </w:p>
    <w:p w14:paraId="71FEF5B7" w14:textId="77777777" w:rsidR="00427DF1" w:rsidRDefault="00427DF1">
      <w:pPr>
        <w:tabs>
          <w:tab w:val="left" w:pos="567"/>
        </w:tabs>
        <w:rPr>
          <w:sz w:val="22"/>
          <w:szCs w:val="22"/>
          <w:lang w:val="sk-SK"/>
        </w:rPr>
      </w:pPr>
      <w:r>
        <w:rPr>
          <w:sz w:val="22"/>
          <w:szCs w:val="22"/>
          <w:lang w:val="sk-SK"/>
        </w:rPr>
        <w:t>Súčasné podávanie vorikonazolu s everolimusom sa neodporúča, pretože sa očakáva, že vorikonazol signifikantne zvýši koncentrácie everolimusu. V súčasnosti nie sú dostatočné údaje, ktoré by poskytovali odporúčania pre dávkovanie v takejto situácii (pozri časť 4.5).</w:t>
      </w:r>
    </w:p>
    <w:p w14:paraId="5D25558E" w14:textId="77777777" w:rsidR="00703A53" w:rsidRDefault="00703A53" w:rsidP="00703A53">
      <w:pPr>
        <w:tabs>
          <w:tab w:val="left" w:pos="567"/>
        </w:tabs>
        <w:rPr>
          <w:sz w:val="22"/>
          <w:szCs w:val="22"/>
          <w:lang w:val="sk-SK"/>
        </w:rPr>
      </w:pPr>
    </w:p>
    <w:p w14:paraId="7C500DF6" w14:textId="77777777" w:rsidR="00427DF1" w:rsidRDefault="00427DF1">
      <w:pPr>
        <w:tabs>
          <w:tab w:val="left" w:pos="567"/>
        </w:tabs>
        <w:rPr>
          <w:sz w:val="22"/>
          <w:szCs w:val="22"/>
          <w:lang w:val="sk-SK"/>
        </w:rPr>
      </w:pPr>
      <w:r>
        <w:rPr>
          <w:sz w:val="22"/>
          <w:szCs w:val="22"/>
          <w:u w:val="single"/>
          <w:lang w:val="sk-SK"/>
        </w:rPr>
        <w:t>Metadón (substrát CYP3A4)</w:t>
      </w:r>
    </w:p>
    <w:p w14:paraId="26348D5B" w14:textId="77777777" w:rsidR="00427DF1" w:rsidRDefault="00427DF1">
      <w:pPr>
        <w:tabs>
          <w:tab w:val="left" w:pos="567"/>
        </w:tabs>
        <w:rPr>
          <w:sz w:val="22"/>
          <w:szCs w:val="22"/>
          <w:lang w:val="sk-SK"/>
        </w:rPr>
      </w:pPr>
      <w:r>
        <w:rPr>
          <w:sz w:val="22"/>
          <w:szCs w:val="22"/>
          <w:lang w:val="sk-SK"/>
        </w:rPr>
        <w:t>Časté monitorovanie nežiaducich reakcií a toxicity súvisiacich s metadónom, vrátane predĺženia QTc, sa odporúča pri jeho súčasnom podávaní s vorikonazolom, keďže sa hladiny metadónu po súčasnom podaní s vorikonazolom zvýšili. Môže sa vyžadovať zníženie dávky metadónu (pozri časť 4.5).</w:t>
      </w:r>
    </w:p>
    <w:p w14:paraId="491FA09E" w14:textId="77777777" w:rsidR="00427DF1" w:rsidRDefault="00427DF1">
      <w:pPr>
        <w:tabs>
          <w:tab w:val="left" w:pos="567"/>
        </w:tabs>
        <w:rPr>
          <w:sz w:val="22"/>
          <w:szCs w:val="22"/>
          <w:lang w:val="sk-SK"/>
        </w:rPr>
      </w:pPr>
    </w:p>
    <w:p w14:paraId="5D61AEF4" w14:textId="77777777" w:rsidR="00427DF1" w:rsidRDefault="00427DF1">
      <w:pPr>
        <w:tabs>
          <w:tab w:val="left" w:pos="567"/>
        </w:tabs>
        <w:rPr>
          <w:sz w:val="22"/>
          <w:szCs w:val="22"/>
          <w:lang w:val="sk-SK"/>
        </w:rPr>
      </w:pPr>
      <w:r>
        <w:rPr>
          <w:sz w:val="22"/>
          <w:szCs w:val="22"/>
          <w:u w:val="single"/>
          <w:lang w:val="sk-SK"/>
        </w:rPr>
        <w:t>Krátkodobo účinkujúce opiáty (substrát CYP3A4)</w:t>
      </w:r>
    </w:p>
    <w:p w14:paraId="0781B384" w14:textId="77777777" w:rsidR="00427DF1" w:rsidRDefault="00427DF1">
      <w:pPr>
        <w:tabs>
          <w:tab w:val="left" w:pos="567"/>
        </w:tabs>
        <w:rPr>
          <w:sz w:val="22"/>
          <w:szCs w:val="22"/>
          <w:lang w:val="sk-SK"/>
        </w:rPr>
      </w:pPr>
      <w:r>
        <w:rPr>
          <w:sz w:val="22"/>
          <w:szCs w:val="22"/>
          <w:lang w:val="sk-SK"/>
        </w:rPr>
        <w:t>Zníženie dávky alfentanilu, fentanylu a iných krátkodobo účinkujúcich opiátov, ktoré majú podobnú štruktúru ako alfentanil a metabolizujú sa pomocou CYP3A4 (napr. sufentanil), sa má zvážiť pri ich súčasnom podávaní s vorikonazolom (pozri časť 4.5). Keďže pri súčasnom podávaní alfentanilu s vorikonazolom je polčas alfentanilu 4-násobne predĺžený a v nezávislej publikovanej štúdii viedlo súčasné použitie vorikonazolu s fentanylom k zvýšeniu priemernej hodnoty AUC</w:t>
      </w:r>
      <w:r>
        <w:rPr>
          <w:sz w:val="22"/>
          <w:szCs w:val="22"/>
          <w:vertAlign w:val="subscript"/>
          <w:lang w:val="sk-SK"/>
        </w:rPr>
        <w:t>0-∞</w:t>
      </w:r>
      <w:r>
        <w:rPr>
          <w:sz w:val="22"/>
          <w:szCs w:val="22"/>
          <w:lang w:val="sk-SK"/>
        </w:rPr>
        <w:t xml:space="preserve"> fentanylu, môže byť potrebné časté monitorovanie nežiaducich reakcií spojených s opiátmi (vrátane dlhšieho obdobia monitorovania respiračných funkcií).</w:t>
      </w:r>
    </w:p>
    <w:p w14:paraId="15D07F82" w14:textId="77777777" w:rsidR="00427DF1" w:rsidRDefault="00427DF1">
      <w:pPr>
        <w:tabs>
          <w:tab w:val="left" w:pos="567"/>
        </w:tabs>
        <w:rPr>
          <w:sz w:val="22"/>
          <w:szCs w:val="22"/>
          <w:lang w:val="sk-SK"/>
        </w:rPr>
      </w:pPr>
    </w:p>
    <w:p w14:paraId="7AB86CAC" w14:textId="77777777" w:rsidR="00427DF1" w:rsidRDefault="00427DF1">
      <w:pPr>
        <w:tabs>
          <w:tab w:val="left" w:pos="567"/>
        </w:tabs>
        <w:rPr>
          <w:sz w:val="22"/>
          <w:szCs w:val="22"/>
          <w:lang w:val="sk-SK"/>
        </w:rPr>
      </w:pPr>
      <w:r>
        <w:rPr>
          <w:sz w:val="22"/>
          <w:szCs w:val="22"/>
          <w:u w:val="single"/>
          <w:lang w:val="sk-SK"/>
        </w:rPr>
        <w:t>Dlhodobo účinkujúce opiáty (substrát CYP3A4)</w:t>
      </w:r>
    </w:p>
    <w:p w14:paraId="102E0982" w14:textId="77777777" w:rsidR="00427DF1" w:rsidRDefault="00427DF1">
      <w:pPr>
        <w:tabs>
          <w:tab w:val="left" w:pos="567"/>
        </w:tabs>
        <w:rPr>
          <w:sz w:val="22"/>
          <w:szCs w:val="22"/>
          <w:lang w:val="sk-SK"/>
        </w:rPr>
      </w:pPr>
      <w:r>
        <w:rPr>
          <w:sz w:val="22"/>
          <w:szCs w:val="22"/>
          <w:lang w:val="sk-SK"/>
        </w:rPr>
        <w:t>Zníženie dávky oxykodónu a iných dlhodobo účinkujúcich opiátov metabolizovaných pomocou CYP3A4 (napr. hydrokodónu) sa má zvážiť pri ich súčasnom podávaní s vorikonazolom. Môže byť potrebné časté monitorovanie nežiaducich reakcií spojených s opiátmi (pozri časť 4.5).</w:t>
      </w:r>
    </w:p>
    <w:p w14:paraId="512F7FFD" w14:textId="77777777" w:rsidR="00427DF1" w:rsidRDefault="00427DF1">
      <w:pPr>
        <w:tabs>
          <w:tab w:val="left" w:pos="567"/>
        </w:tabs>
        <w:rPr>
          <w:sz w:val="22"/>
          <w:szCs w:val="22"/>
          <w:lang w:val="sk-SK"/>
        </w:rPr>
      </w:pPr>
    </w:p>
    <w:p w14:paraId="264DFCDB" w14:textId="77777777" w:rsidR="00427DF1" w:rsidRDefault="00427DF1">
      <w:pPr>
        <w:tabs>
          <w:tab w:val="left" w:pos="567"/>
        </w:tabs>
        <w:rPr>
          <w:sz w:val="22"/>
          <w:szCs w:val="22"/>
          <w:lang w:val="sk-SK"/>
        </w:rPr>
      </w:pPr>
      <w:r>
        <w:rPr>
          <w:sz w:val="22"/>
          <w:szCs w:val="22"/>
          <w:u w:val="single"/>
          <w:lang w:val="sk-SK"/>
        </w:rPr>
        <w:t>Flukonazol (inhibítor CYP2C9, CYP 2C19 a CYP3A4)</w:t>
      </w:r>
    </w:p>
    <w:p w14:paraId="18EA1F46" w14:textId="77777777" w:rsidR="00427DF1" w:rsidRDefault="00427DF1">
      <w:pPr>
        <w:tabs>
          <w:tab w:val="left" w:pos="567"/>
        </w:tabs>
        <w:rPr>
          <w:sz w:val="22"/>
          <w:szCs w:val="22"/>
          <w:lang w:val="sk-SK"/>
        </w:rPr>
      </w:pPr>
      <w:r>
        <w:rPr>
          <w:sz w:val="22"/>
          <w:szCs w:val="22"/>
          <w:lang w:val="sk-SK"/>
        </w:rPr>
        <w:t>Súčasné podávanie perorálneho vorikonazolu a perorálneho flukonazolu viedlo k významnému zvýšeniu C</w:t>
      </w:r>
      <w:r>
        <w:rPr>
          <w:sz w:val="22"/>
          <w:szCs w:val="22"/>
          <w:vertAlign w:val="subscript"/>
          <w:lang w:val="sk-SK"/>
        </w:rPr>
        <w:t>max</w:t>
      </w:r>
      <w:r>
        <w:rPr>
          <w:sz w:val="22"/>
          <w:szCs w:val="22"/>
          <w:lang w:val="sk-SK"/>
        </w:rPr>
        <w:t xml:space="preserve"> a AUC</w:t>
      </w:r>
      <w:r>
        <w:rPr>
          <w:sz w:val="22"/>
          <w:szCs w:val="22"/>
          <w:vertAlign w:val="subscript"/>
          <w:lang w:val="sk-SK"/>
        </w:rPr>
        <w:t>τ</w:t>
      </w:r>
      <w:r>
        <w:rPr>
          <w:sz w:val="22"/>
          <w:szCs w:val="22"/>
          <w:lang w:val="sk-SK"/>
        </w:rPr>
        <w:t xml:space="preserve"> vorikonazolu u zdravých jedincov. Znížená dávka a/alebo frekvencia vorikonazolu a flukonazolu, ktoré by mohli eliminovať tento účinok, neboli stanovené. Monitorovanie nežiaducich reakcií spojených s vorikonazolom sa odporúča, ak sa vorikonazol používa následne po flukonazole (pozri časť 4.5).</w:t>
      </w:r>
    </w:p>
    <w:p w14:paraId="68BE7F5E" w14:textId="77777777" w:rsidR="00427DF1" w:rsidRDefault="00427DF1">
      <w:pPr>
        <w:tabs>
          <w:tab w:val="left" w:pos="567"/>
        </w:tabs>
        <w:rPr>
          <w:sz w:val="22"/>
          <w:szCs w:val="22"/>
          <w:lang w:val="sk-SK"/>
        </w:rPr>
      </w:pPr>
    </w:p>
    <w:p w14:paraId="6F29292A" w14:textId="77777777" w:rsidR="0031569F" w:rsidRDefault="0031569F">
      <w:pPr>
        <w:tabs>
          <w:tab w:val="left" w:pos="567"/>
        </w:tabs>
        <w:rPr>
          <w:sz w:val="22"/>
          <w:szCs w:val="22"/>
          <w:lang w:val="sk-SK"/>
        </w:rPr>
      </w:pPr>
    </w:p>
    <w:p w14:paraId="191D1F4E" w14:textId="77777777" w:rsidR="0031569F" w:rsidRPr="00265E6D" w:rsidRDefault="0031569F" w:rsidP="0031569F">
      <w:pPr>
        <w:tabs>
          <w:tab w:val="left" w:pos="567"/>
        </w:tabs>
        <w:rPr>
          <w:sz w:val="22"/>
          <w:szCs w:val="22"/>
          <w:u w:val="single"/>
          <w:lang w:val="sk-SK"/>
        </w:rPr>
      </w:pPr>
      <w:r w:rsidRPr="00265E6D">
        <w:rPr>
          <w:sz w:val="22"/>
          <w:szCs w:val="22"/>
          <w:u w:val="single"/>
          <w:lang w:val="sk-SK"/>
        </w:rPr>
        <w:t>Pomocn</w:t>
      </w:r>
      <w:r w:rsidRPr="00265E6D">
        <w:rPr>
          <w:rFonts w:hint="eastAsia"/>
          <w:sz w:val="22"/>
          <w:szCs w:val="22"/>
          <w:u w:val="single"/>
          <w:lang w:val="sk-SK"/>
        </w:rPr>
        <w:t>é</w:t>
      </w:r>
      <w:r w:rsidRPr="00265E6D">
        <w:rPr>
          <w:sz w:val="22"/>
          <w:szCs w:val="22"/>
          <w:u w:val="single"/>
          <w:lang w:val="sk-SK"/>
        </w:rPr>
        <w:t xml:space="preserve"> l</w:t>
      </w:r>
      <w:r w:rsidRPr="00265E6D">
        <w:rPr>
          <w:rFonts w:hint="eastAsia"/>
          <w:sz w:val="22"/>
          <w:szCs w:val="22"/>
          <w:u w:val="single"/>
          <w:lang w:val="sk-SK"/>
        </w:rPr>
        <w:t>á</w:t>
      </w:r>
      <w:r w:rsidRPr="00265E6D">
        <w:rPr>
          <w:sz w:val="22"/>
          <w:szCs w:val="22"/>
          <w:u w:val="single"/>
          <w:lang w:val="sk-SK"/>
        </w:rPr>
        <w:t>tky</w:t>
      </w:r>
    </w:p>
    <w:p w14:paraId="75FF7F92" w14:textId="77777777" w:rsidR="0088491E" w:rsidRDefault="0088491E" w:rsidP="0031569F">
      <w:pPr>
        <w:tabs>
          <w:tab w:val="left" w:pos="567"/>
        </w:tabs>
        <w:rPr>
          <w:i/>
          <w:iCs/>
          <w:sz w:val="22"/>
          <w:szCs w:val="22"/>
          <w:u w:val="single"/>
          <w:lang w:val="sk-SK"/>
        </w:rPr>
      </w:pPr>
    </w:p>
    <w:p w14:paraId="0D46AE4F" w14:textId="48C2D8AF" w:rsidR="0031569F" w:rsidRPr="00265E6D" w:rsidRDefault="0031569F" w:rsidP="0031569F">
      <w:pPr>
        <w:tabs>
          <w:tab w:val="left" w:pos="567"/>
        </w:tabs>
        <w:rPr>
          <w:i/>
          <w:iCs/>
          <w:sz w:val="22"/>
          <w:szCs w:val="22"/>
          <w:u w:val="single"/>
          <w:lang w:val="sk-SK"/>
        </w:rPr>
      </w:pPr>
      <w:r w:rsidRPr="00265E6D">
        <w:rPr>
          <w:i/>
          <w:iCs/>
          <w:sz w:val="22"/>
          <w:szCs w:val="22"/>
          <w:u w:val="single"/>
          <w:lang w:val="sk-SK"/>
        </w:rPr>
        <w:t>Lakt</w:t>
      </w:r>
      <w:r w:rsidRPr="00265E6D">
        <w:rPr>
          <w:rFonts w:hint="eastAsia"/>
          <w:i/>
          <w:iCs/>
          <w:sz w:val="22"/>
          <w:szCs w:val="22"/>
          <w:u w:val="single"/>
          <w:lang w:val="sk-SK"/>
        </w:rPr>
        <w:t>ó</w:t>
      </w:r>
      <w:r w:rsidRPr="00265E6D">
        <w:rPr>
          <w:i/>
          <w:iCs/>
          <w:sz w:val="22"/>
          <w:szCs w:val="22"/>
          <w:u w:val="single"/>
          <w:lang w:val="sk-SK"/>
        </w:rPr>
        <w:t>za</w:t>
      </w:r>
    </w:p>
    <w:p w14:paraId="52205203" w14:textId="77777777" w:rsidR="00427DF1" w:rsidRDefault="0031569F" w:rsidP="0031569F">
      <w:pPr>
        <w:tabs>
          <w:tab w:val="left" w:pos="567"/>
        </w:tabs>
        <w:rPr>
          <w:sz w:val="22"/>
          <w:szCs w:val="22"/>
          <w:lang w:val="sk-SK"/>
        </w:rPr>
      </w:pPr>
      <w:r w:rsidRPr="00265E6D">
        <w:rPr>
          <w:sz w:val="22"/>
          <w:szCs w:val="22"/>
          <w:lang w:val="sk-SK"/>
        </w:rPr>
        <w:t xml:space="preserve">Tento liek </w:t>
      </w:r>
      <w:r w:rsidR="00427DF1">
        <w:rPr>
          <w:sz w:val="22"/>
          <w:szCs w:val="22"/>
          <w:lang w:val="sk-SK"/>
        </w:rPr>
        <w:t>obsahuj</w:t>
      </w:r>
      <w:r>
        <w:rPr>
          <w:sz w:val="22"/>
          <w:szCs w:val="22"/>
          <w:lang w:val="sk-SK"/>
        </w:rPr>
        <w:t>e</w:t>
      </w:r>
      <w:r w:rsidR="00427DF1">
        <w:rPr>
          <w:sz w:val="22"/>
          <w:szCs w:val="22"/>
          <w:lang w:val="sk-SK"/>
        </w:rPr>
        <w:t xml:space="preserve"> laktózu, a preto sa nem</w:t>
      </w:r>
      <w:r>
        <w:rPr>
          <w:sz w:val="22"/>
          <w:szCs w:val="22"/>
          <w:lang w:val="sk-SK"/>
        </w:rPr>
        <w:t>á</w:t>
      </w:r>
      <w:r w:rsidR="00427DF1">
        <w:rPr>
          <w:sz w:val="22"/>
          <w:szCs w:val="22"/>
          <w:lang w:val="sk-SK"/>
        </w:rPr>
        <w:t xml:space="preserve"> podávať pacientom so vzácnymi hereditárnymi ochoreniami – galaktózovou intoleranciou, </w:t>
      </w:r>
      <w:r w:rsidR="00501689" w:rsidRPr="00501689">
        <w:rPr>
          <w:sz w:val="22"/>
          <w:szCs w:val="22"/>
          <w:lang w:val="sk-SK"/>
        </w:rPr>
        <w:t>celkovým deficitom laktázy</w:t>
      </w:r>
      <w:r w:rsidR="00427DF1">
        <w:rPr>
          <w:sz w:val="22"/>
          <w:szCs w:val="22"/>
          <w:lang w:val="sk-SK"/>
        </w:rPr>
        <w:t xml:space="preserve"> alebo glukózo</w:t>
      </w:r>
      <w:r w:rsidR="00427DF1">
        <w:rPr>
          <w:sz w:val="22"/>
          <w:szCs w:val="22"/>
          <w:lang w:val="sk-SK"/>
        </w:rPr>
        <w:noBreakHyphen/>
        <w:t>galaktózovou malabsorpciou.</w:t>
      </w:r>
    </w:p>
    <w:p w14:paraId="3CF72F48" w14:textId="77777777" w:rsidR="00A93FF4" w:rsidRDefault="00A93FF4" w:rsidP="0031569F">
      <w:pPr>
        <w:tabs>
          <w:tab w:val="left" w:pos="567"/>
        </w:tabs>
        <w:rPr>
          <w:sz w:val="22"/>
          <w:szCs w:val="22"/>
          <w:lang w:val="sk-SK"/>
        </w:rPr>
      </w:pPr>
    </w:p>
    <w:p w14:paraId="71DDB019" w14:textId="77777777" w:rsidR="00A93FF4" w:rsidRPr="00265E6D" w:rsidRDefault="00A93FF4" w:rsidP="00A93FF4">
      <w:pPr>
        <w:tabs>
          <w:tab w:val="left" w:pos="567"/>
        </w:tabs>
        <w:rPr>
          <w:i/>
          <w:iCs/>
          <w:sz w:val="22"/>
          <w:szCs w:val="22"/>
          <w:u w:val="single"/>
          <w:lang w:val="sk-SK"/>
        </w:rPr>
      </w:pPr>
      <w:r w:rsidRPr="00265E6D">
        <w:rPr>
          <w:i/>
          <w:iCs/>
          <w:sz w:val="22"/>
          <w:szCs w:val="22"/>
          <w:u w:val="single"/>
          <w:lang w:val="sk-SK"/>
        </w:rPr>
        <w:t>Sodík</w:t>
      </w:r>
    </w:p>
    <w:p w14:paraId="60B9B234" w14:textId="77777777" w:rsidR="00A93FF4" w:rsidRPr="00A93FF4" w:rsidRDefault="00A93FF4" w:rsidP="00A93FF4">
      <w:pPr>
        <w:tabs>
          <w:tab w:val="left" w:pos="567"/>
        </w:tabs>
        <w:rPr>
          <w:sz w:val="22"/>
          <w:szCs w:val="22"/>
          <w:lang w:val="sk-SK"/>
        </w:rPr>
      </w:pPr>
      <w:r w:rsidRPr="00A93FF4">
        <w:rPr>
          <w:sz w:val="22"/>
          <w:szCs w:val="22"/>
          <w:lang w:val="sk-SK"/>
        </w:rPr>
        <w:t>Tento liek obsahuje menej ako 1 mmol sodíka (23 mg) v jednej tablete. Pacientov s diétou s nízkym</w:t>
      </w:r>
    </w:p>
    <w:p w14:paraId="4EF6704C" w14:textId="77777777" w:rsidR="00427DF1" w:rsidRDefault="00A93FF4" w:rsidP="00A93FF4">
      <w:pPr>
        <w:tabs>
          <w:tab w:val="left" w:pos="567"/>
        </w:tabs>
        <w:rPr>
          <w:sz w:val="22"/>
          <w:szCs w:val="22"/>
          <w:lang w:val="sk-SK"/>
        </w:rPr>
      </w:pPr>
      <w:r w:rsidRPr="00A93FF4">
        <w:rPr>
          <w:sz w:val="22"/>
          <w:szCs w:val="22"/>
          <w:lang w:val="sk-SK"/>
        </w:rPr>
        <w:t>obsahom sodíka možno informovať, že tento liek obsahuje v podstate zanedbateľné množstvo sodíka.</w:t>
      </w:r>
    </w:p>
    <w:p w14:paraId="5F3EF3AA" w14:textId="77777777" w:rsidR="00A93FF4" w:rsidRDefault="00A93FF4" w:rsidP="00A93FF4">
      <w:pPr>
        <w:tabs>
          <w:tab w:val="left" w:pos="567"/>
        </w:tabs>
        <w:rPr>
          <w:sz w:val="22"/>
          <w:szCs w:val="22"/>
          <w:lang w:val="sk-SK"/>
        </w:rPr>
      </w:pPr>
    </w:p>
    <w:p w14:paraId="0D16BBB8" w14:textId="77777777" w:rsidR="00427DF1" w:rsidRDefault="00427DF1">
      <w:pPr>
        <w:tabs>
          <w:tab w:val="left" w:pos="567"/>
        </w:tabs>
        <w:rPr>
          <w:sz w:val="22"/>
          <w:szCs w:val="22"/>
          <w:lang w:val="sk-SK"/>
        </w:rPr>
      </w:pPr>
      <w:r>
        <w:rPr>
          <w:b/>
          <w:sz w:val="22"/>
          <w:szCs w:val="22"/>
          <w:lang w:val="sk-SK"/>
        </w:rPr>
        <w:t>4.5</w:t>
      </w:r>
      <w:r>
        <w:rPr>
          <w:b/>
          <w:sz w:val="22"/>
          <w:szCs w:val="22"/>
          <w:lang w:val="sk-SK"/>
        </w:rPr>
        <w:tab/>
        <w:t>Liekové a iné interakcie</w:t>
      </w:r>
    </w:p>
    <w:p w14:paraId="3C2C3818" w14:textId="77777777" w:rsidR="00427DF1" w:rsidRDefault="00427DF1">
      <w:pPr>
        <w:tabs>
          <w:tab w:val="left" w:pos="567"/>
        </w:tabs>
        <w:rPr>
          <w:sz w:val="22"/>
          <w:szCs w:val="22"/>
          <w:lang w:val="sk-SK"/>
        </w:rPr>
      </w:pPr>
    </w:p>
    <w:p w14:paraId="0770B7AE" w14:textId="77777777" w:rsidR="00427DF1" w:rsidRDefault="00427DF1">
      <w:pPr>
        <w:tabs>
          <w:tab w:val="left" w:pos="567"/>
        </w:tabs>
        <w:rPr>
          <w:sz w:val="22"/>
          <w:szCs w:val="22"/>
          <w:lang w:val="sk-SK"/>
        </w:rPr>
      </w:pPr>
      <w:r>
        <w:rPr>
          <w:sz w:val="22"/>
          <w:szCs w:val="22"/>
          <w:lang w:val="sk-SK"/>
        </w:rPr>
        <w:t>Vorikonazol je metabolizovaný izoenzýmami cytochrómu P450, CYP2C19, CYP2C9 a CYP3A4</w:t>
      </w:r>
    </w:p>
    <w:p w14:paraId="0A434237" w14:textId="77777777" w:rsidR="007C289A" w:rsidRPr="007C289A" w:rsidRDefault="00427DF1" w:rsidP="007C289A">
      <w:pPr>
        <w:tabs>
          <w:tab w:val="left" w:pos="567"/>
        </w:tabs>
        <w:rPr>
          <w:sz w:val="22"/>
          <w:szCs w:val="22"/>
          <w:lang w:val="sk-SK"/>
        </w:rPr>
      </w:pPr>
      <w:r>
        <w:rPr>
          <w:sz w:val="22"/>
          <w:szCs w:val="22"/>
          <w:lang w:val="sk-SK"/>
        </w:rPr>
        <w:t>a inhibuje ich aktivitu. Inhibítory alebo induktory týchto izoenzýmov môžu zvyšovať alebo znižovať plazmatické koncentrácie vorikonazolu a existuje možnosť, že vorikonazol zvyšuje plazmatické koncentrácie látok metabolizovaných týmito izoenzýmami CYP450</w:t>
      </w:r>
      <w:r w:rsidR="007C289A">
        <w:rPr>
          <w:sz w:val="22"/>
          <w:szCs w:val="22"/>
          <w:lang w:val="sk-SK"/>
        </w:rPr>
        <w:t xml:space="preserve">, </w:t>
      </w:r>
      <w:r w:rsidR="007C289A" w:rsidRPr="007C289A">
        <w:rPr>
          <w:sz w:val="22"/>
          <w:szCs w:val="22"/>
          <w:lang w:val="sk-SK"/>
        </w:rPr>
        <w:t>hlavne pri látkach</w:t>
      </w:r>
    </w:p>
    <w:p w14:paraId="514FEDB4" w14:textId="77777777" w:rsidR="007C289A" w:rsidRPr="007C289A" w:rsidRDefault="007C289A" w:rsidP="007C289A">
      <w:pPr>
        <w:tabs>
          <w:tab w:val="left" w:pos="567"/>
        </w:tabs>
        <w:rPr>
          <w:sz w:val="22"/>
          <w:szCs w:val="22"/>
          <w:lang w:val="sk-SK"/>
        </w:rPr>
      </w:pPr>
      <w:r w:rsidRPr="007C289A">
        <w:rPr>
          <w:sz w:val="22"/>
          <w:szCs w:val="22"/>
          <w:lang w:val="sk-SK"/>
        </w:rPr>
        <w:t>metabolizovaných CYP3A4, keďže vorikonazol je silným inhibítorom CYP3A4, aj keď nárast AUC je</w:t>
      </w:r>
    </w:p>
    <w:p w14:paraId="025EF54D" w14:textId="77777777" w:rsidR="00427DF1" w:rsidRDefault="007C289A" w:rsidP="007C289A">
      <w:pPr>
        <w:tabs>
          <w:tab w:val="left" w:pos="567"/>
        </w:tabs>
        <w:rPr>
          <w:sz w:val="22"/>
          <w:szCs w:val="22"/>
          <w:lang w:val="sk-SK"/>
        </w:rPr>
      </w:pPr>
      <w:r w:rsidRPr="007C289A">
        <w:rPr>
          <w:sz w:val="22"/>
          <w:szCs w:val="22"/>
          <w:lang w:val="sk-SK"/>
        </w:rPr>
        <w:t>závislý od substrátu (pozri tabuľku nižšie)</w:t>
      </w:r>
      <w:r w:rsidR="00427DF1">
        <w:rPr>
          <w:sz w:val="22"/>
          <w:szCs w:val="22"/>
          <w:lang w:val="sk-SK"/>
        </w:rPr>
        <w:t>.</w:t>
      </w:r>
    </w:p>
    <w:p w14:paraId="0FF53576" w14:textId="77777777" w:rsidR="007C289A" w:rsidRDefault="007C289A" w:rsidP="007C289A">
      <w:pPr>
        <w:tabs>
          <w:tab w:val="left" w:pos="567"/>
        </w:tabs>
        <w:rPr>
          <w:sz w:val="22"/>
          <w:szCs w:val="22"/>
          <w:lang w:val="sk-SK"/>
        </w:rPr>
      </w:pPr>
    </w:p>
    <w:p w14:paraId="4D10A2F8" w14:textId="77777777" w:rsidR="00427DF1" w:rsidRDefault="00427DF1">
      <w:pPr>
        <w:tabs>
          <w:tab w:val="left" w:pos="567"/>
        </w:tabs>
        <w:rPr>
          <w:sz w:val="22"/>
          <w:szCs w:val="22"/>
          <w:lang w:val="sk-SK"/>
        </w:rPr>
      </w:pPr>
      <w:r>
        <w:rPr>
          <w:sz w:val="22"/>
          <w:szCs w:val="22"/>
          <w:lang w:val="sk-SK"/>
        </w:rPr>
        <w:t>Ak nie je špecifikované inak, štúdie liekovej interakcie sa uskutočnili so zdravými dospelými mužmi, s opakovaným dávkovaním perorálneho vorikonazolu 200 mg dvakrát denne až do rovnovážneho stavu. Tieto výsledky sú dôležité pre iné populácie pacientov a iné cesty podania.</w:t>
      </w:r>
    </w:p>
    <w:p w14:paraId="1248F04B" w14:textId="77777777" w:rsidR="00427DF1" w:rsidRDefault="00427DF1">
      <w:pPr>
        <w:tabs>
          <w:tab w:val="left" w:pos="567"/>
        </w:tabs>
        <w:rPr>
          <w:sz w:val="22"/>
          <w:szCs w:val="22"/>
          <w:lang w:val="sk-SK"/>
        </w:rPr>
      </w:pPr>
    </w:p>
    <w:p w14:paraId="13372BD0" w14:textId="77777777" w:rsidR="00427DF1" w:rsidRDefault="00427DF1">
      <w:pPr>
        <w:tabs>
          <w:tab w:val="left" w:pos="567"/>
        </w:tabs>
        <w:rPr>
          <w:sz w:val="22"/>
          <w:szCs w:val="22"/>
          <w:lang w:val="sk-SK"/>
        </w:rPr>
      </w:pPr>
      <w:r>
        <w:rPr>
          <w:sz w:val="22"/>
          <w:szCs w:val="22"/>
          <w:lang w:val="sk-SK"/>
        </w:rPr>
        <w:t>Vorikonazol sa má opatrne podávať pacientom súčasne liečeným liekmi, o ktorých je známe, že predlžujú QTc interval. Tam, kde prichádza do úvahy tiež možnosť, že vorikonazol môže zvýšiť plazmatické koncentrácie látok metabolizovaných izoenzýmami CYP3A4 (niektoré antihistaminiká, chinidín, cisaprid, pimozid</w:t>
      </w:r>
      <w:r w:rsidR="006361A6">
        <w:rPr>
          <w:sz w:val="22"/>
          <w:szCs w:val="22"/>
          <w:lang w:val="sk-SK"/>
        </w:rPr>
        <w:t xml:space="preserve"> a </w:t>
      </w:r>
      <w:r w:rsidR="006361A6" w:rsidRPr="006361A6">
        <w:rPr>
          <w:sz w:val="22"/>
          <w:szCs w:val="22"/>
          <w:lang w:val="sk-SK"/>
        </w:rPr>
        <w:t>ivabrad</w:t>
      </w:r>
      <w:r w:rsidR="006361A6">
        <w:rPr>
          <w:sz w:val="22"/>
          <w:szCs w:val="22"/>
          <w:lang w:val="sk-SK"/>
        </w:rPr>
        <w:t>ín</w:t>
      </w:r>
      <w:r>
        <w:rPr>
          <w:sz w:val="22"/>
          <w:szCs w:val="22"/>
          <w:lang w:val="sk-SK"/>
        </w:rPr>
        <w:t>), je ich súčasné podávanie kontraindikované (pozri nižšie a časť 4.3).</w:t>
      </w:r>
    </w:p>
    <w:p w14:paraId="469897BD" w14:textId="77777777" w:rsidR="00427DF1" w:rsidRDefault="00427DF1">
      <w:pPr>
        <w:tabs>
          <w:tab w:val="left" w:pos="567"/>
        </w:tabs>
        <w:rPr>
          <w:sz w:val="22"/>
          <w:szCs w:val="22"/>
          <w:lang w:val="sk-SK"/>
        </w:rPr>
      </w:pPr>
    </w:p>
    <w:p w14:paraId="67020AF2" w14:textId="77777777" w:rsidR="00427DF1" w:rsidRDefault="00427DF1">
      <w:pPr>
        <w:tabs>
          <w:tab w:val="left" w:pos="567"/>
        </w:tabs>
        <w:rPr>
          <w:sz w:val="22"/>
          <w:szCs w:val="22"/>
          <w:lang w:val="sk-SK"/>
        </w:rPr>
      </w:pPr>
      <w:r>
        <w:rPr>
          <w:sz w:val="22"/>
          <w:szCs w:val="22"/>
          <w:u w:val="single"/>
          <w:lang w:val="sk-SK"/>
        </w:rPr>
        <w:t>Tabuľka interakcií</w:t>
      </w:r>
    </w:p>
    <w:p w14:paraId="546AC539" w14:textId="77777777" w:rsidR="00427DF1" w:rsidRDefault="00427DF1">
      <w:pPr>
        <w:tabs>
          <w:tab w:val="left" w:pos="567"/>
        </w:tabs>
        <w:rPr>
          <w:sz w:val="22"/>
          <w:szCs w:val="22"/>
          <w:lang w:val="sk-SK"/>
        </w:rPr>
      </w:pPr>
    </w:p>
    <w:p w14:paraId="1F1CF759" w14:textId="77777777" w:rsidR="00427DF1" w:rsidRDefault="00427DF1">
      <w:pPr>
        <w:tabs>
          <w:tab w:val="left" w:pos="567"/>
        </w:tabs>
        <w:rPr>
          <w:sz w:val="22"/>
          <w:szCs w:val="22"/>
          <w:lang w:val="sk-SK"/>
        </w:rPr>
      </w:pPr>
      <w:r>
        <w:rPr>
          <w:sz w:val="22"/>
          <w:szCs w:val="22"/>
          <w:lang w:val="sk-SK"/>
        </w:rPr>
        <w:t>Interakcie medzi vorikonazolom a inými liekmi sú uvedené v tabuľke nižšie (jedenkrát denne ako „QD“, dvakrát denne ako „BID“, trikrát denne ako „TID“ a neurčené ako „ND“). Smer šípky pre každý farmakokinetický parameter je založený na 90 % intervale spoľahlivosti pomeru geometrických priemerov, ktorý je v rozmedzí (↔), nižšie (↓) alebo vyššie (↑) ako interval 80 </w:t>
      </w:r>
      <w:r>
        <w:rPr>
          <w:sz w:val="22"/>
          <w:szCs w:val="22"/>
          <w:lang w:val="sk-SK"/>
        </w:rPr>
        <w:noBreakHyphen/>
        <w:t> 125 %. Hviezdička (*) naznačuje obojsmernú interakciu. AUC</w:t>
      </w:r>
      <w:r>
        <w:rPr>
          <w:sz w:val="22"/>
          <w:szCs w:val="22"/>
          <w:vertAlign w:val="subscript"/>
          <w:lang w:val="sk-SK"/>
        </w:rPr>
        <w:t></w:t>
      </w:r>
      <w:r>
        <w:rPr>
          <w:sz w:val="22"/>
          <w:szCs w:val="22"/>
          <w:lang w:val="sk-SK"/>
        </w:rPr>
        <w:t>, AUC</w:t>
      </w:r>
      <w:r>
        <w:rPr>
          <w:sz w:val="22"/>
          <w:szCs w:val="22"/>
          <w:vertAlign w:val="subscript"/>
          <w:lang w:val="sk-SK"/>
        </w:rPr>
        <w:t>t</w:t>
      </w:r>
      <w:r>
        <w:rPr>
          <w:sz w:val="22"/>
          <w:szCs w:val="22"/>
          <w:lang w:val="sk-SK"/>
        </w:rPr>
        <w:t xml:space="preserve"> a AUC</w:t>
      </w:r>
      <w:r>
        <w:rPr>
          <w:sz w:val="22"/>
          <w:szCs w:val="22"/>
          <w:vertAlign w:val="subscript"/>
          <w:lang w:val="sk-SK"/>
        </w:rPr>
        <w:t>0-</w:t>
      </w:r>
      <w:r>
        <w:rPr>
          <w:sz w:val="22"/>
          <w:szCs w:val="22"/>
          <w:vertAlign w:val="subscript"/>
          <w:lang w:val="sk-SK"/>
        </w:rPr>
        <w:t></w:t>
      </w:r>
      <w:r>
        <w:rPr>
          <w:sz w:val="22"/>
          <w:szCs w:val="22"/>
          <w:lang w:val="sk-SK"/>
        </w:rPr>
        <w:t xml:space="preserve"> predstavuje plochu pod krivkou v dávkovacom intervale, od času nula do času detekovateľného merania a od času nula do nekonečna.</w:t>
      </w:r>
    </w:p>
    <w:p w14:paraId="3549CA6E" w14:textId="77777777" w:rsidR="00427DF1" w:rsidRDefault="00427DF1">
      <w:pPr>
        <w:tabs>
          <w:tab w:val="left" w:pos="567"/>
        </w:tabs>
        <w:rPr>
          <w:sz w:val="22"/>
          <w:szCs w:val="22"/>
          <w:lang w:val="sk-SK"/>
        </w:rPr>
      </w:pPr>
    </w:p>
    <w:p w14:paraId="6AE7A12B" w14:textId="77777777" w:rsidR="00427DF1" w:rsidRDefault="00427DF1">
      <w:pPr>
        <w:tabs>
          <w:tab w:val="left" w:pos="567"/>
        </w:tabs>
        <w:rPr>
          <w:sz w:val="22"/>
          <w:szCs w:val="22"/>
          <w:lang w:val="sk-SK"/>
        </w:rPr>
      </w:pPr>
      <w:r>
        <w:rPr>
          <w:sz w:val="22"/>
          <w:szCs w:val="22"/>
          <w:lang w:val="sk-SK"/>
        </w:rPr>
        <w:t>Interakcie v tabuľke sú uvedené v nasledovnom poradí: kontraindikácie, tie ktoré vyžadujú úpravu dávky a starostlivé klinické a/alebo biologické sledovanie a nakoniec tie, ktoré nepredstavujú významnú farmakokinetickú interakciu, ale môžu byť klinicky významné v tejto terapeutickej oblasti.</w:t>
      </w:r>
    </w:p>
    <w:p w14:paraId="531EEC33" w14:textId="77777777" w:rsidR="00427DF1" w:rsidRDefault="00427DF1">
      <w:pPr>
        <w:rPr>
          <w:sz w:val="22"/>
          <w:szCs w:val="22"/>
          <w:lang w:val="sk-SK"/>
        </w:rPr>
      </w:pPr>
    </w:p>
    <w:tbl>
      <w:tblPr>
        <w:tblW w:w="9286" w:type="dxa"/>
        <w:tblLayout w:type="fixed"/>
        <w:tblLook w:val="0000" w:firstRow="0" w:lastRow="0" w:firstColumn="0" w:lastColumn="0" w:noHBand="0" w:noVBand="0"/>
        <w:tblPrChange w:id="1" w:author="MAH reviewer" w:date="2025-07-08T12:26:00Z">
          <w:tblPr>
            <w:tblW w:w="0" w:type="auto"/>
            <w:tblLayout w:type="fixed"/>
            <w:tblLook w:val="0000" w:firstRow="0" w:lastRow="0" w:firstColumn="0" w:lastColumn="0" w:noHBand="0" w:noVBand="0"/>
          </w:tblPr>
        </w:tblPrChange>
      </w:tblPr>
      <w:tblGrid>
        <w:gridCol w:w="3095"/>
        <w:gridCol w:w="3093"/>
        <w:gridCol w:w="3098"/>
        <w:tblGridChange w:id="2">
          <w:tblGrid>
            <w:gridCol w:w="3095"/>
            <w:gridCol w:w="3093"/>
            <w:gridCol w:w="3098"/>
          </w:tblGrid>
        </w:tblGridChange>
      </w:tblGrid>
      <w:tr w:rsidR="00427DF1" w:rsidRPr="00242E2A" w14:paraId="128EBC0C"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3"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4584AD9" w14:textId="77777777" w:rsidR="00427DF1" w:rsidRDefault="00427DF1" w:rsidP="00343682">
            <w:pPr>
              <w:pStyle w:val="TableText"/>
              <w:rPr>
                <w:rFonts w:cs="Times New Roman"/>
                <w:b/>
                <w:sz w:val="22"/>
                <w:szCs w:val="22"/>
                <w:lang w:val="sk-SK"/>
              </w:rPr>
            </w:pPr>
            <w:r>
              <w:rPr>
                <w:rFonts w:cs="Times New Roman"/>
                <w:b/>
                <w:sz w:val="22"/>
                <w:szCs w:val="22"/>
                <w:lang w:val="sk-SK"/>
              </w:rPr>
              <w:t>Liek</w:t>
            </w:r>
            <w:r>
              <w:rPr>
                <w:rFonts w:cs="Times New Roman"/>
                <w:b/>
                <w:sz w:val="22"/>
                <w:szCs w:val="22"/>
                <w:lang w:val="sk-SK"/>
              </w:rPr>
              <w:br/>
            </w:r>
            <w:r>
              <w:rPr>
                <w:rFonts w:cs="Times New Roman"/>
                <w:b/>
                <w:i/>
                <w:sz w:val="22"/>
                <w:szCs w:val="22"/>
                <w:lang w:val="sk-SK"/>
              </w:rPr>
              <w:t>[Mechanizmus interakcie]</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4"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A3C5D5F" w14:textId="77777777" w:rsidR="00427DF1" w:rsidRDefault="00427DF1">
            <w:pPr>
              <w:pStyle w:val="TableText"/>
              <w:keepNext/>
              <w:rPr>
                <w:rFonts w:cs="Times New Roman"/>
                <w:b/>
                <w:sz w:val="22"/>
                <w:szCs w:val="22"/>
                <w:lang w:val="sk-SK"/>
              </w:rPr>
            </w:pPr>
            <w:r>
              <w:rPr>
                <w:rFonts w:cs="Times New Roman"/>
                <w:b/>
                <w:sz w:val="22"/>
                <w:szCs w:val="22"/>
                <w:lang w:val="sk-SK"/>
              </w:rPr>
              <w:t>Interakcia</w:t>
            </w:r>
            <w:r>
              <w:rPr>
                <w:rFonts w:cs="Times New Roman"/>
                <w:b/>
                <w:sz w:val="22"/>
                <w:szCs w:val="22"/>
                <w:lang w:val="sk-SK"/>
              </w:rPr>
              <w:br/>
              <w:t>Zmeny geometrických priemerov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5"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68D6C69F" w14:textId="77777777" w:rsidR="00427DF1" w:rsidRPr="00C25BF7" w:rsidRDefault="00427DF1">
            <w:pPr>
              <w:pStyle w:val="TableText"/>
              <w:keepNext/>
              <w:rPr>
                <w:lang w:val="sk-SK"/>
              </w:rPr>
            </w:pPr>
            <w:r>
              <w:rPr>
                <w:rFonts w:cs="Times New Roman"/>
                <w:b/>
                <w:sz w:val="22"/>
                <w:szCs w:val="22"/>
                <w:lang w:val="sk-SK"/>
              </w:rPr>
              <w:t>Odporúčania týkajúce sa súbežného podania</w:t>
            </w:r>
          </w:p>
        </w:tc>
      </w:tr>
      <w:tr w:rsidR="00427DF1" w14:paraId="17485D2B"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6"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8D0DC9F"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Astemizol, cisaprid, pimozid, chinidín a terfenadín</w:t>
            </w:r>
            <w:r w:rsidR="00324932">
              <w:rPr>
                <w:rFonts w:cs="Times New Roman"/>
                <w:sz w:val="22"/>
                <w:szCs w:val="22"/>
                <w:lang w:val="sk-SK"/>
              </w:rPr>
              <w:t xml:space="preserve"> a </w:t>
            </w:r>
            <w:r w:rsidR="00324932" w:rsidRPr="00324932">
              <w:rPr>
                <w:rFonts w:cs="Times New Roman"/>
                <w:sz w:val="22"/>
                <w:szCs w:val="22"/>
                <w:lang w:val="sk-SK"/>
              </w:rPr>
              <w:t>ivabrad</w:t>
            </w:r>
            <w:r w:rsidR="00324932">
              <w:rPr>
                <w:rFonts w:cs="Times New Roman"/>
                <w:sz w:val="22"/>
                <w:szCs w:val="22"/>
                <w:lang w:val="sk-SK"/>
              </w:rPr>
              <w:t>ín</w:t>
            </w:r>
          </w:p>
          <w:p w14:paraId="4FAC8572" w14:textId="77777777" w:rsidR="00427DF1" w:rsidRDefault="00427DF1">
            <w:pPr>
              <w:pStyle w:val="TableText"/>
              <w:tabs>
                <w:tab w:val="left" w:pos="360"/>
              </w:tabs>
              <w:rPr>
                <w:rFonts w:cs="Times New Roman"/>
                <w:sz w:val="22"/>
                <w:szCs w:val="22"/>
                <w:lang w:val="sk-SK"/>
              </w:rPr>
            </w:pPr>
            <w:r>
              <w:rPr>
                <w:rFonts w:cs="Times New Roman"/>
                <w:i/>
                <w:sz w:val="22"/>
                <w:szCs w:val="22"/>
                <w:lang w:val="sk-SK"/>
              </w:rPr>
              <w:t>[substráty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7"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8883D68" w14:textId="77777777" w:rsidR="00427DF1" w:rsidRDefault="00427DF1">
            <w:pPr>
              <w:pStyle w:val="TableText"/>
              <w:tabs>
                <w:tab w:val="left" w:pos="216"/>
              </w:tabs>
              <w:rPr>
                <w:rFonts w:cs="Times New Roman"/>
                <w:b/>
                <w:sz w:val="22"/>
                <w:szCs w:val="22"/>
                <w:lang w:val="sk-SK"/>
              </w:rPr>
            </w:pPr>
            <w:r>
              <w:rPr>
                <w:rFonts w:cs="Times New Roman"/>
                <w:sz w:val="22"/>
                <w:szCs w:val="22"/>
                <w:lang w:val="sk-SK"/>
              </w:rPr>
              <w:t xml:space="preserve">Zvýšené plazmatické koncentrácie týchto liekov môžu vyvolať predĺženie QTc a zriedkavý výskyt </w:t>
            </w:r>
            <w:r>
              <w:rPr>
                <w:rFonts w:cs="Times New Roman"/>
                <w:i/>
                <w:sz w:val="22"/>
                <w:szCs w:val="22"/>
                <w:lang w:val="sk-SK"/>
              </w:rPr>
              <w:t>torsades de pointes</w:t>
            </w:r>
            <w:r>
              <w:rPr>
                <w:rFonts w:cs="Times New Roman"/>
                <w:sz w:val="22"/>
                <w:szCs w:val="22"/>
                <w:lang w:val="sk-SK"/>
              </w:rPr>
              <w:t>, hoci táto interakcia sa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8"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0DA89434" w14:textId="77777777" w:rsidR="00427DF1" w:rsidRDefault="00427DF1">
            <w:pPr>
              <w:pStyle w:val="TableText"/>
              <w:rPr>
                <w:rFonts w:cs="Times New Roman"/>
                <w:b/>
                <w:sz w:val="22"/>
                <w:szCs w:val="22"/>
                <w:lang w:val="sk-SK"/>
              </w:rPr>
            </w:pPr>
          </w:p>
          <w:p w14:paraId="174A4511" w14:textId="77777777" w:rsidR="00427DF1" w:rsidRDefault="00427DF1">
            <w:pPr>
              <w:pStyle w:val="TableText"/>
            </w:pPr>
            <w:r>
              <w:rPr>
                <w:rFonts w:cs="Times New Roman"/>
                <w:b/>
                <w:sz w:val="22"/>
                <w:szCs w:val="22"/>
                <w:lang w:val="sk-SK"/>
              </w:rPr>
              <w:t>Kontraindikované</w:t>
            </w:r>
            <w:r>
              <w:rPr>
                <w:rFonts w:cs="Times New Roman"/>
                <w:sz w:val="22"/>
                <w:szCs w:val="22"/>
                <w:lang w:val="sk-SK"/>
              </w:rPr>
              <w:t xml:space="preserve"> (pozri časť 4.3)</w:t>
            </w:r>
          </w:p>
        </w:tc>
      </w:tr>
      <w:tr w:rsidR="00427DF1" w14:paraId="79C0E8FC"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9"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4E2AF2BE" w14:textId="1648104D" w:rsidR="00427DF1" w:rsidRDefault="00427DF1">
            <w:pPr>
              <w:pStyle w:val="TableText"/>
              <w:tabs>
                <w:tab w:val="left" w:pos="360"/>
              </w:tabs>
              <w:rPr>
                <w:rFonts w:cs="Times New Roman"/>
                <w:sz w:val="22"/>
                <w:szCs w:val="22"/>
                <w:lang w:val="sk-SK"/>
              </w:rPr>
            </w:pPr>
            <w:r>
              <w:rPr>
                <w:rFonts w:cs="Times New Roman"/>
                <w:sz w:val="22"/>
                <w:szCs w:val="22"/>
                <w:lang w:val="sk-SK"/>
              </w:rPr>
              <w:t>Karbamazepín a dlhodobo pôsobiace barbituráty (</w:t>
            </w:r>
            <w:r w:rsidR="002F5EC2">
              <w:rPr>
                <w:rFonts w:cs="Times New Roman"/>
                <w:sz w:val="22"/>
                <w:szCs w:val="22"/>
                <w:lang w:val="sk-SK"/>
              </w:rPr>
              <w:t xml:space="preserve">vrátane, ale nie výlučne, </w:t>
            </w:r>
            <w:r>
              <w:rPr>
                <w:rFonts w:cs="Times New Roman"/>
                <w:sz w:val="22"/>
                <w:szCs w:val="22"/>
                <w:lang w:val="sk-SK"/>
              </w:rPr>
              <w:t xml:space="preserve">napr. fenobarbital, mefobarbital) </w:t>
            </w:r>
            <w:r>
              <w:rPr>
                <w:rFonts w:cs="Times New Roman"/>
                <w:sz w:val="22"/>
                <w:szCs w:val="22"/>
                <w:lang w:val="sk-SK"/>
              </w:rPr>
              <w:br/>
            </w:r>
            <w:r>
              <w:rPr>
                <w:rFonts w:cs="Times New Roman"/>
                <w:i/>
                <w:sz w:val="22"/>
                <w:szCs w:val="22"/>
                <w:lang w:val="sk-SK"/>
              </w:rPr>
              <w:t>[silné induktory CYP450]</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0"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0AF3EBC" w14:textId="77777777" w:rsidR="00427DF1" w:rsidRDefault="00427DF1">
            <w:pPr>
              <w:pStyle w:val="TableText"/>
              <w:tabs>
                <w:tab w:val="left" w:pos="216"/>
              </w:tabs>
              <w:rPr>
                <w:rFonts w:cs="Times New Roman"/>
                <w:b/>
                <w:sz w:val="22"/>
                <w:szCs w:val="22"/>
                <w:lang w:val="sk-SK"/>
              </w:rPr>
            </w:pPr>
            <w:r>
              <w:rPr>
                <w:rFonts w:cs="Times New Roman"/>
                <w:sz w:val="22"/>
                <w:szCs w:val="22"/>
                <w:lang w:val="sk-SK"/>
              </w:rPr>
              <w:t>Karbamazepín a dlhodobo pôsobiace barbituráty pravdepodobne významne znižujú plazmatické koncentrácie vorikonazolu, hoci táto interakcia sa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1"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3E0698B9" w14:textId="77777777" w:rsidR="00427DF1" w:rsidRDefault="00427DF1">
            <w:pPr>
              <w:pStyle w:val="TableText"/>
              <w:rPr>
                <w:rFonts w:cs="Times New Roman"/>
                <w:b/>
                <w:sz w:val="22"/>
                <w:szCs w:val="22"/>
                <w:lang w:val="sk-SK"/>
              </w:rPr>
            </w:pPr>
          </w:p>
          <w:p w14:paraId="1E1DD6AA" w14:textId="77777777" w:rsidR="00427DF1" w:rsidRDefault="00427DF1">
            <w:pPr>
              <w:pStyle w:val="TableText"/>
            </w:pPr>
            <w:r>
              <w:rPr>
                <w:rFonts w:cs="Times New Roman"/>
                <w:b/>
                <w:sz w:val="22"/>
                <w:szCs w:val="22"/>
                <w:lang w:val="sk-SK"/>
              </w:rPr>
              <w:t>Kontraindikované</w:t>
            </w:r>
            <w:r>
              <w:rPr>
                <w:rFonts w:cs="Times New Roman"/>
                <w:sz w:val="22"/>
                <w:szCs w:val="22"/>
                <w:lang w:val="sk-SK"/>
              </w:rPr>
              <w:t xml:space="preserve"> (pozri časť 4.3)</w:t>
            </w:r>
          </w:p>
        </w:tc>
      </w:tr>
      <w:tr w:rsidR="00427DF1" w:rsidRPr="00242E2A" w14:paraId="4ECD61E8"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2"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8B6F258"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 xml:space="preserve">Efavirenz (nenukleozidový inhibítor reverznej transkriptázy) </w:t>
            </w:r>
            <w:r>
              <w:rPr>
                <w:rFonts w:cs="Times New Roman"/>
                <w:i/>
                <w:sz w:val="22"/>
                <w:szCs w:val="22"/>
                <w:lang w:val="sk-SK"/>
              </w:rPr>
              <w:t>[induktor CYP450; CYP3A4 inhibítor a substrát]</w:t>
            </w:r>
          </w:p>
          <w:p w14:paraId="1D7C2244" w14:textId="77777777" w:rsidR="00427DF1" w:rsidRDefault="00427DF1">
            <w:pPr>
              <w:pStyle w:val="TableText"/>
              <w:tabs>
                <w:tab w:val="left" w:pos="360"/>
              </w:tabs>
              <w:rPr>
                <w:rFonts w:cs="Times New Roman"/>
                <w:i/>
                <w:sz w:val="22"/>
                <w:szCs w:val="22"/>
                <w:lang w:val="sk-SK"/>
              </w:rPr>
            </w:pPr>
          </w:p>
          <w:p w14:paraId="3E3B4DC4" w14:textId="77777777" w:rsidR="00427DF1" w:rsidRDefault="00427DF1">
            <w:pPr>
              <w:rPr>
                <w:sz w:val="22"/>
                <w:szCs w:val="22"/>
              </w:rPr>
            </w:pPr>
            <w:r>
              <w:rPr>
                <w:sz w:val="22"/>
                <w:szCs w:val="22"/>
              </w:rPr>
              <w:t xml:space="preserve">Efavirenz 400 mg QD, </w:t>
            </w:r>
            <w:proofErr w:type="spellStart"/>
            <w:r>
              <w:rPr>
                <w:sz w:val="22"/>
                <w:szCs w:val="22"/>
              </w:rPr>
              <w:t>coadministered</w:t>
            </w:r>
            <w:proofErr w:type="spellEnd"/>
            <w:r>
              <w:rPr>
                <w:sz w:val="22"/>
                <w:szCs w:val="22"/>
              </w:rPr>
              <w:t xml:space="preserve"> with </w:t>
            </w:r>
            <w:proofErr w:type="spellStart"/>
            <w:r>
              <w:rPr>
                <w:sz w:val="22"/>
                <w:szCs w:val="22"/>
              </w:rPr>
              <w:t>voriconazole</w:t>
            </w:r>
            <w:proofErr w:type="spellEnd"/>
            <w:r>
              <w:rPr>
                <w:sz w:val="22"/>
                <w:szCs w:val="22"/>
              </w:rPr>
              <w:t xml:space="preserve"> 200 mg BID</w:t>
            </w:r>
            <w:r>
              <w:rPr>
                <w:sz w:val="22"/>
                <w:szCs w:val="22"/>
                <w:vertAlign w:val="superscript"/>
              </w:rPr>
              <w:t>*</w:t>
            </w:r>
          </w:p>
          <w:p w14:paraId="0423217D" w14:textId="77777777" w:rsidR="00427DF1" w:rsidRDefault="00427DF1">
            <w:pPr>
              <w:rPr>
                <w:sz w:val="22"/>
                <w:szCs w:val="22"/>
              </w:rPr>
            </w:pPr>
          </w:p>
          <w:p w14:paraId="52C85E40"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en-GB"/>
              </w:rPr>
              <w:t xml:space="preserve">Efavirenz 300 mg QD, </w:t>
            </w:r>
            <w:proofErr w:type="spellStart"/>
            <w:r>
              <w:rPr>
                <w:rFonts w:cs="Times New Roman"/>
                <w:sz w:val="22"/>
                <w:szCs w:val="22"/>
                <w:lang w:val="en-GB"/>
              </w:rPr>
              <w:t>coadministered</w:t>
            </w:r>
            <w:proofErr w:type="spellEnd"/>
            <w:r>
              <w:rPr>
                <w:rFonts w:cs="Times New Roman"/>
                <w:sz w:val="22"/>
                <w:szCs w:val="22"/>
                <w:lang w:val="en-GB"/>
              </w:rPr>
              <w:t xml:space="preserve"> with </w:t>
            </w:r>
            <w:proofErr w:type="spellStart"/>
            <w:r>
              <w:rPr>
                <w:rFonts w:cs="Times New Roman"/>
                <w:sz w:val="22"/>
                <w:szCs w:val="22"/>
                <w:lang w:val="en-GB"/>
              </w:rPr>
              <w:t>voriconazole</w:t>
            </w:r>
            <w:proofErr w:type="spellEnd"/>
            <w:r>
              <w:rPr>
                <w:rFonts w:cs="Times New Roman"/>
                <w:sz w:val="22"/>
                <w:szCs w:val="22"/>
                <w:lang w:val="en-GB"/>
              </w:rPr>
              <w:t xml:space="preserve"> 400 mg BID</w:t>
            </w:r>
            <w:r>
              <w:rPr>
                <w:rFonts w:cs="Times New Roman"/>
                <w:sz w:val="22"/>
                <w:szCs w:val="22"/>
                <w:vertAlign w:val="superscript"/>
                <w:lang w:val="en-GB"/>
              </w:rPr>
              <w:t>*</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3"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BD48CAC" w14:textId="77777777" w:rsidR="00427DF1" w:rsidRDefault="00427DF1">
            <w:pPr>
              <w:pStyle w:val="TableText"/>
              <w:tabs>
                <w:tab w:val="left" w:pos="216"/>
              </w:tabs>
              <w:rPr>
                <w:rFonts w:cs="Times New Roman"/>
                <w:sz w:val="22"/>
                <w:szCs w:val="22"/>
                <w:lang w:val="sk-SK"/>
              </w:rPr>
            </w:pPr>
          </w:p>
          <w:p w14:paraId="54259101" w14:textId="77777777" w:rsidR="00427DF1" w:rsidRDefault="00427DF1">
            <w:pPr>
              <w:pStyle w:val="TableText"/>
              <w:tabs>
                <w:tab w:val="left" w:pos="216"/>
              </w:tabs>
              <w:rPr>
                <w:rFonts w:cs="Times New Roman"/>
                <w:sz w:val="22"/>
                <w:szCs w:val="22"/>
                <w:lang w:val="sk-SK"/>
              </w:rPr>
            </w:pPr>
          </w:p>
          <w:p w14:paraId="4038AA35" w14:textId="77777777" w:rsidR="00427DF1" w:rsidRDefault="00427DF1">
            <w:pPr>
              <w:pStyle w:val="TableText"/>
              <w:tabs>
                <w:tab w:val="left" w:pos="216"/>
              </w:tabs>
              <w:rPr>
                <w:rFonts w:cs="Times New Roman"/>
                <w:sz w:val="22"/>
                <w:szCs w:val="22"/>
                <w:lang w:val="sk-SK"/>
              </w:rPr>
            </w:pPr>
          </w:p>
          <w:p w14:paraId="58E67ABC" w14:textId="77777777" w:rsidR="00427DF1" w:rsidRDefault="00427DF1">
            <w:pPr>
              <w:pStyle w:val="TableText"/>
              <w:tabs>
                <w:tab w:val="left" w:pos="216"/>
              </w:tabs>
              <w:rPr>
                <w:rFonts w:cs="Times New Roman"/>
                <w:sz w:val="22"/>
                <w:szCs w:val="22"/>
                <w:lang w:val="sk-SK"/>
              </w:rPr>
            </w:pPr>
          </w:p>
          <w:p w14:paraId="1CFF6314" w14:textId="77777777" w:rsidR="00427DF1" w:rsidRDefault="00427DF1">
            <w:pPr>
              <w:pStyle w:val="TableText"/>
              <w:tabs>
                <w:tab w:val="left" w:pos="216"/>
              </w:tabs>
              <w:rPr>
                <w:rFonts w:cs="Times New Roman"/>
                <w:sz w:val="22"/>
                <w:szCs w:val="22"/>
                <w:lang w:val="sk-SK"/>
              </w:rPr>
            </w:pPr>
          </w:p>
          <w:p w14:paraId="0C88B582" w14:textId="77777777" w:rsidR="00427DF1" w:rsidRDefault="00427DF1">
            <w:pPr>
              <w:pStyle w:val="TableText"/>
              <w:tabs>
                <w:tab w:val="left" w:pos="216"/>
              </w:tabs>
              <w:rPr>
                <w:rFonts w:cs="Times New Roman"/>
                <w:sz w:val="22"/>
                <w:szCs w:val="22"/>
                <w:lang w:val="sk-SK"/>
              </w:rPr>
            </w:pPr>
            <w:r>
              <w:rPr>
                <w:rFonts w:cs="Times New Roman"/>
                <w:sz w:val="22"/>
                <w:szCs w:val="22"/>
                <w:lang w:val="sk-SK"/>
              </w:rPr>
              <w:t>Efavirenz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Pr>
                <w:rFonts w:cs="Times New Roman"/>
                <w:sz w:val="22"/>
                <w:szCs w:val="22"/>
                <w:lang w:val="sk-SK"/>
              </w:rPr>
              <w:t xml:space="preserve"> 38 %</w:t>
            </w:r>
            <w:r>
              <w:rPr>
                <w:rFonts w:cs="Times New Roman"/>
                <w:sz w:val="22"/>
                <w:szCs w:val="22"/>
                <w:lang w:val="sk-SK"/>
              </w:rPr>
              <w:br/>
              <w:t>Efavirenz AUC</w:t>
            </w:r>
            <w:r>
              <w:rPr>
                <w:rFonts w:cs="Times New Roman"/>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Pr>
                <w:rFonts w:cs="Times New Roman"/>
                <w:sz w:val="22"/>
                <w:szCs w:val="22"/>
                <w:lang w:val="sk-SK"/>
              </w:rPr>
              <w:t xml:space="preserve"> 44 %</w:t>
            </w:r>
          </w:p>
          <w:p w14:paraId="73A7FB63"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F"/>
            </w:r>
            <w:r>
              <w:rPr>
                <w:rFonts w:cs="Times New Roman"/>
                <w:sz w:val="22"/>
                <w:szCs w:val="22"/>
                <w:lang w:val="sk-SK"/>
              </w:rPr>
              <w:t>61 %</w:t>
            </w:r>
            <w:r>
              <w:rPr>
                <w:rFonts w:cs="Times New Roman"/>
                <w:sz w:val="22"/>
                <w:szCs w:val="22"/>
                <w:lang w:val="sk-SK"/>
              </w:rPr>
              <w:br/>
              <w:t>Vorikonazol AUC</w:t>
            </w:r>
            <w:r>
              <w:rPr>
                <w:rFonts w:cs="Times New Roman"/>
                <w:sz w:val="22"/>
                <w:szCs w:val="22"/>
              </w:rPr>
              <w:t>τ</w:t>
            </w:r>
            <w:r>
              <w:rPr>
                <w:rFonts w:cs="Times New Roman"/>
                <w:sz w:val="22"/>
                <w:szCs w:val="22"/>
                <w:lang w:val="sk-SK"/>
              </w:rPr>
              <w:t xml:space="preserve"> </w:t>
            </w:r>
            <w:r w:rsidR="008C4144" w:rsidRPr="001345ED">
              <w:rPr>
                <w:rFonts w:ascii="Symbol" w:hAnsi="Symbol"/>
                <w:sz w:val="22"/>
                <w:szCs w:val="22"/>
              </w:rPr>
              <w:sym w:font="Symbol" w:char="F0AF"/>
            </w:r>
            <w:r>
              <w:rPr>
                <w:rFonts w:cs="Times New Roman"/>
                <w:sz w:val="22"/>
                <w:szCs w:val="22"/>
                <w:lang w:val="sk-SK"/>
              </w:rPr>
              <w:t xml:space="preserve"> 77 %</w:t>
            </w:r>
          </w:p>
          <w:p w14:paraId="0E6409E4" w14:textId="77777777" w:rsidR="00427DF1" w:rsidRDefault="00427DF1">
            <w:pPr>
              <w:pStyle w:val="TableText"/>
              <w:tabs>
                <w:tab w:val="left" w:pos="216"/>
                <w:tab w:val="left" w:pos="360"/>
              </w:tabs>
              <w:rPr>
                <w:rFonts w:cs="Times New Roman"/>
                <w:sz w:val="22"/>
                <w:szCs w:val="22"/>
                <w:lang w:val="sk-SK"/>
              </w:rPr>
            </w:pPr>
          </w:p>
          <w:p w14:paraId="2EDC2C4C" w14:textId="77777777" w:rsidR="00427DF1" w:rsidRDefault="00427DF1">
            <w:pPr>
              <w:pStyle w:val="TableText"/>
              <w:tabs>
                <w:tab w:val="left" w:pos="216"/>
                <w:tab w:val="left" w:pos="360"/>
              </w:tabs>
              <w:rPr>
                <w:rFonts w:cs="Times New Roman"/>
                <w:sz w:val="22"/>
                <w:szCs w:val="22"/>
                <w:lang w:val="sk-SK"/>
              </w:rPr>
            </w:pPr>
          </w:p>
          <w:p w14:paraId="4F9C297D"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V porovnaní s efavirenzom 600 mg QD,</w:t>
            </w:r>
          </w:p>
          <w:p w14:paraId="34F07DFF"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Efavirenz C</w:t>
            </w:r>
            <w:r>
              <w:rPr>
                <w:rFonts w:cs="Times New Roman"/>
                <w:sz w:val="22"/>
                <w:szCs w:val="22"/>
                <w:vertAlign w:val="subscript"/>
                <w:lang w:val="sk-SK"/>
              </w:rPr>
              <w:t>max</w:t>
            </w:r>
            <w:r>
              <w:rPr>
                <w:rFonts w:cs="Times New Roman"/>
                <w:sz w:val="22"/>
                <w:szCs w:val="22"/>
                <w:lang w:val="sk-SK"/>
              </w:rPr>
              <w:t xml:space="preserve"> ↔</w:t>
            </w:r>
            <w:r>
              <w:rPr>
                <w:rFonts w:cs="Times New Roman"/>
                <w:sz w:val="22"/>
                <w:szCs w:val="22"/>
                <w:lang w:val="sk-SK"/>
              </w:rPr>
              <w:br/>
              <w:t>Efavirenz AUC</w:t>
            </w:r>
            <w:r>
              <w:rPr>
                <w:rFonts w:cs="Times New Roman"/>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 xml:space="preserve"> 17 %</w:t>
            </w:r>
            <w:r>
              <w:rPr>
                <w:rFonts w:cs="Times New Roman"/>
                <w:sz w:val="22"/>
                <w:szCs w:val="22"/>
                <w:lang w:val="sk-SK"/>
              </w:rPr>
              <w:br/>
            </w:r>
          </w:p>
          <w:p w14:paraId="091E7476"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V porovnaní s vorikonazolom 200 mg BID,</w:t>
            </w:r>
          </w:p>
          <w:p w14:paraId="706677A8"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 xml:space="preserve"> 23 %</w:t>
            </w:r>
            <w:r>
              <w:rPr>
                <w:rFonts w:cs="Times New Roman"/>
                <w:sz w:val="22"/>
                <w:szCs w:val="22"/>
                <w:lang w:val="sk-SK"/>
              </w:rPr>
              <w:br/>
              <w:t xml:space="preserve">Vorikonazol </w:t>
            </w:r>
            <w:proofErr w:type="spellStart"/>
            <w:r>
              <w:rPr>
                <w:rFonts w:cs="Times New Roman"/>
                <w:sz w:val="22"/>
                <w:szCs w:val="22"/>
              </w:rPr>
              <w:t>AUCτ</w:t>
            </w:r>
            <w:proofErr w:type="spellEnd"/>
            <w:r>
              <w:rPr>
                <w:rFonts w:cs="Times New Roman"/>
                <w:sz w:val="22"/>
                <w:szCs w:val="22"/>
              </w:rPr>
              <w:t xml:space="preserve"> </w:t>
            </w:r>
            <w:r w:rsidR="008C4144" w:rsidRPr="001345ED">
              <w:rPr>
                <w:rFonts w:ascii="Symbol" w:hAnsi="Symbol"/>
                <w:sz w:val="22"/>
                <w:szCs w:val="22"/>
              </w:rPr>
              <w:sym w:font="Symbol" w:char="F0AF"/>
            </w:r>
            <w:r>
              <w:rPr>
                <w:rFonts w:cs="Times New Roman"/>
                <w:sz w:val="22"/>
                <w:szCs w:val="22"/>
                <w:lang w:val="sk-SK"/>
              </w:rPr>
              <w:t>7 %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4"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60948FE" w14:textId="77777777" w:rsidR="00427DF1" w:rsidRDefault="00427DF1">
            <w:pPr>
              <w:pStyle w:val="TableText"/>
              <w:rPr>
                <w:rFonts w:cs="Times New Roman"/>
                <w:sz w:val="22"/>
                <w:szCs w:val="22"/>
                <w:lang w:val="sk-SK"/>
              </w:rPr>
            </w:pPr>
          </w:p>
          <w:p w14:paraId="4D41ED8C" w14:textId="77777777" w:rsidR="00427DF1" w:rsidRDefault="00427DF1">
            <w:pPr>
              <w:pStyle w:val="TableText"/>
              <w:rPr>
                <w:rFonts w:cs="Times New Roman"/>
                <w:sz w:val="22"/>
                <w:szCs w:val="22"/>
                <w:lang w:val="sk-SK"/>
              </w:rPr>
            </w:pPr>
          </w:p>
          <w:p w14:paraId="7542F351" w14:textId="77777777" w:rsidR="00427DF1" w:rsidRDefault="00427DF1">
            <w:pPr>
              <w:pStyle w:val="TableText"/>
              <w:rPr>
                <w:rFonts w:cs="Times New Roman"/>
                <w:sz w:val="22"/>
                <w:szCs w:val="22"/>
                <w:lang w:val="sk-SK"/>
              </w:rPr>
            </w:pPr>
          </w:p>
          <w:p w14:paraId="247D5400" w14:textId="77777777" w:rsidR="00427DF1" w:rsidRDefault="00427DF1">
            <w:pPr>
              <w:pStyle w:val="TableText"/>
              <w:rPr>
                <w:rFonts w:cs="Times New Roman"/>
                <w:sz w:val="22"/>
                <w:szCs w:val="22"/>
                <w:lang w:val="sk-SK"/>
              </w:rPr>
            </w:pPr>
            <w:r>
              <w:rPr>
                <w:rFonts w:cs="Times New Roman"/>
                <w:sz w:val="22"/>
                <w:szCs w:val="22"/>
                <w:lang w:val="sk-SK"/>
              </w:rPr>
              <w:t xml:space="preserve">Použitie štandardných dávok vorikonazolu  so 400 mg QD alebo vyššími dávkami efavirenzu je </w:t>
            </w:r>
            <w:r>
              <w:rPr>
                <w:rFonts w:cs="Times New Roman"/>
                <w:b/>
                <w:sz w:val="22"/>
                <w:szCs w:val="22"/>
                <w:lang w:val="sk-SK"/>
              </w:rPr>
              <w:t>kontraindikované</w:t>
            </w:r>
            <w:r>
              <w:rPr>
                <w:rFonts w:cs="Times New Roman"/>
                <w:sz w:val="22"/>
                <w:szCs w:val="22"/>
                <w:lang w:val="sk-SK"/>
              </w:rPr>
              <w:t xml:space="preserve"> (pozri časť 4.3).</w:t>
            </w:r>
          </w:p>
          <w:p w14:paraId="770C5B4A" w14:textId="77777777" w:rsidR="00427DF1" w:rsidRDefault="00427DF1">
            <w:pPr>
              <w:pStyle w:val="TableText"/>
              <w:rPr>
                <w:rFonts w:cs="Times New Roman"/>
                <w:sz w:val="22"/>
                <w:szCs w:val="22"/>
                <w:lang w:val="sk-SK"/>
              </w:rPr>
            </w:pPr>
          </w:p>
          <w:p w14:paraId="3017172D" w14:textId="77777777" w:rsidR="00427DF1" w:rsidRDefault="00427DF1">
            <w:pPr>
              <w:pStyle w:val="TableText"/>
              <w:rPr>
                <w:rFonts w:cs="Times New Roman"/>
                <w:sz w:val="22"/>
                <w:szCs w:val="22"/>
                <w:lang w:val="sk-SK"/>
              </w:rPr>
            </w:pPr>
          </w:p>
          <w:p w14:paraId="00E0E567" w14:textId="55E62487" w:rsidR="00427DF1" w:rsidRPr="00C25BF7" w:rsidRDefault="00427DF1">
            <w:pPr>
              <w:pStyle w:val="TableText"/>
              <w:rPr>
                <w:lang w:val="sk-SK"/>
              </w:rPr>
            </w:pPr>
            <w:r>
              <w:rPr>
                <w:rFonts w:cs="Times New Roman"/>
                <w:sz w:val="22"/>
                <w:szCs w:val="22"/>
                <w:lang w:val="sk-SK"/>
              </w:rPr>
              <w:t>Vorikonazol môže byť súbežne podávaný s efavirenzom, ak udržiavacia dávka vorikonazolu je zvýšená na 400 mg BID a dávka efavirenzu znížená na 300 mg QD. Keď sa ukončí liečba vorikonazolom, úvodná dávka efavirenzu sa má obnoviť (pozri čas</w:t>
            </w:r>
            <w:r w:rsidR="002F5EC2">
              <w:rPr>
                <w:rFonts w:cs="Times New Roman"/>
                <w:sz w:val="22"/>
                <w:szCs w:val="22"/>
                <w:lang w:val="sk-SK"/>
              </w:rPr>
              <w:t>ti</w:t>
            </w:r>
            <w:r>
              <w:rPr>
                <w:rFonts w:cs="Times New Roman"/>
                <w:sz w:val="22"/>
                <w:szCs w:val="22"/>
                <w:lang w:val="sk-SK"/>
              </w:rPr>
              <w:t xml:space="preserve"> 4.2 a 4.4).</w:t>
            </w:r>
          </w:p>
        </w:tc>
      </w:tr>
      <w:tr w:rsidR="00427DF1" w14:paraId="21039A8A"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5"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3831D1AE" w14:textId="7F87C2D7" w:rsidR="00427DF1" w:rsidRDefault="00427DF1">
            <w:pPr>
              <w:pStyle w:val="TableText"/>
              <w:tabs>
                <w:tab w:val="left" w:pos="360"/>
              </w:tabs>
              <w:rPr>
                <w:rFonts w:cs="Times New Roman"/>
                <w:sz w:val="22"/>
                <w:szCs w:val="22"/>
                <w:lang w:val="sk-SK"/>
              </w:rPr>
            </w:pPr>
            <w:r>
              <w:rPr>
                <w:rFonts w:cs="Times New Roman"/>
                <w:sz w:val="22"/>
                <w:szCs w:val="22"/>
                <w:lang w:val="sk-SK"/>
              </w:rPr>
              <w:t>Námeľové alkaloidy (</w:t>
            </w:r>
            <w:r w:rsidR="002F5EC2">
              <w:rPr>
                <w:rFonts w:cs="Times New Roman"/>
                <w:sz w:val="22"/>
                <w:szCs w:val="22"/>
                <w:lang w:val="sk-SK"/>
              </w:rPr>
              <w:t xml:space="preserve">vrátane, ale nie výlučne, </w:t>
            </w:r>
            <w:r>
              <w:rPr>
                <w:rFonts w:cs="Times New Roman"/>
                <w:sz w:val="22"/>
                <w:szCs w:val="22"/>
                <w:lang w:val="sk-SK"/>
              </w:rPr>
              <w:t>napr. ergotamín a dihydroergotamín)</w:t>
            </w:r>
            <w:r>
              <w:rPr>
                <w:rFonts w:cs="Times New Roman"/>
                <w:sz w:val="22"/>
                <w:szCs w:val="22"/>
                <w:lang w:val="sk-SK"/>
              </w:rPr>
              <w:br/>
            </w:r>
            <w:r>
              <w:rPr>
                <w:rFonts w:cs="Times New Roman"/>
                <w:i/>
                <w:sz w:val="22"/>
                <w:szCs w:val="22"/>
                <w:lang w:val="sk-SK"/>
              </w:rPr>
              <w:t>[substráty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6"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A45E1B1" w14:textId="77777777" w:rsidR="00427DF1" w:rsidRDefault="00427DF1">
            <w:pPr>
              <w:pStyle w:val="TableText"/>
              <w:tabs>
                <w:tab w:val="left" w:pos="216"/>
              </w:tabs>
              <w:rPr>
                <w:rFonts w:cs="Times New Roman"/>
                <w:b/>
                <w:sz w:val="22"/>
                <w:szCs w:val="22"/>
                <w:lang w:val="sk-SK"/>
              </w:rPr>
            </w:pPr>
            <w:r>
              <w:rPr>
                <w:rFonts w:cs="Times New Roman"/>
                <w:sz w:val="22"/>
                <w:szCs w:val="22"/>
                <w:lang w:val="sk-SK"/>
              </w:rPr>
              <w:t>Vorikonazol pravdepodobne zvyšuje plazmatické koncentrácie námeľových alkaloidov a vedie k ergotizmu, hoci táto interakcia sa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7"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5F02935" w14:textId="77777777" w:rsidR="00427DF1" w:rsidRDefault="00427DF1">
            <w:pPr>
              <w:pStyle w:val="TableText"/>
              <w:rPr>
                <w:rFonts w:cs="Times New Roman"/>
                <w:b/>
                <w:sz w:val="22"/>
                <w:szCs w:val="22"/>
                <w:lang w:val="sk-SK"/>
              </w:rPr>
            </w:pPr>
          </w:p>
          <w:p w14:paraId="39698AEE" w14:textId="77777777" w:rsidR="00427DF1" w:rsidRDefault="00427DF1">
            <w:pPr>
              <w:pStyle w:val="TableText"/>
            </w:pPr>
            <w:r>
              <w:rPr>
                <w:rFonts w:cs="Times New Roman"/>
                <w:b/>
                <w:sz w:val="22"/>
                <w:szCs w:val="22"/>
                <w:lang w:val="sk-SK"/>
              </w:rPr>
              <w:t>Kontraindikované</w:t>
            </w:r>
            <w:r>
              <w:rPr>
                <w:rFonts w:cs="Times New Roman"/>
                <w:sz w:val="22"/>
                <w:szCs w:val="22"/>
                <w:lang w:val="sk-SK"/>
              </w:rPr>
              <w:t xml:space="preserve"> (pozri časť 4.3)</w:t>
            </w:r>
          </w:p>
        </w:tc>
      </w:tr>
      <w:tr w:rsidR="007E7662" w:rsidRPr="00C25BF7" w14:paraId="2299BD42"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8"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224C5DF3" w14:textId="77777777" w:rsidR="007E7662" w:rsidRPr="007E7662" w:rsidRDefault="007E7662" w:rsidP="007E7662">
            <w:pPr>
              <w:pStyle w:val="TableText"/>
              <w:tabs>
                <w:tab w:val="left" w:pos="360"/>
              </w:tabs>
              <w:rPr>
                <w:rFonts w:cs="Times New Roman"/>
                <w:sz w:val="22"/>
                <w:szCs w:val="22"/>
                <w:lang w:val="sk-SK"/>
              </w:rPr>
            </w:pPr>
            <w:r w:rsidRPr="007E7662">
              <w:rPr>
                <w:rFonts w:cs="Times New Roman"/>
                <w:sz w:val="22"/>
                <w:szCs w:val="22"/>
                <w:lang w:val="sk-SK"/>
              </w:rPr>
              <w:t>Lurazidón</w:t>
            </w:r>
          </w:p>
          <w:p w14:paraId="66BD077F" w14:textId="77777777" w:rsidR="007E7662" w:rsidRPr="005F0B15" w:rsidRDefault="007E7662" w:rsidP="007E7662">
            <w:pPr>
              <w:pStyle w:val="TableText"/>
              <w:tabs>
                <w:tab w:val="left" w:pos="360"/>
              </w:tabs>
              <w:rPr>
                <w:rFonts w:cs="Times New Roman"/>
                <w:i/>
                <w:sz w:val="22"/>
                <w:szCs w:val="22"/>
                <w:lang w:val="sk-SK"/>
              </w:rPr>
            </w:pPr>
            <w:r w:rsidRPr="005F0B15">
              <w:rPr>
                <w:rFonts w:cs="Times New Roman"/>
                <w:i/>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9"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7CD57344" w14:textId="77777777" w:rsidR="007E7662" w:rsidRDefault="007E7662" w:rsidP="007E7662">
            <w:pPr>
              <w:pStyle w:val="TableText"/>
              <w:tabs>
                <w:tab w:val="left" w:pos="216"/>
              </w:tabs>
              <w:rPr>
                <w:rFonts w:cs="Times New Roman"/>
                <w:sz w:val="22"/>
                <w:szCs w:val="22"/>
                <w:lang w:val="sk-SK"/>
              </w:rPr>
            </w:pPr>
            <w:r>
              <w:rPr>
                <w:rFonts w:cs="Times New Roman"/>
                <w:sz w:val="22"/>
                <w:szCs w:val="22"/>
                <w:lang w:val="sk-SK"/>
              </w:rPr>
              <w:t xml:space="preserve">Vorikonazol pravdepodobne </w:t>
            </w:r>
            <w:r w:rsidRPr="007E7662">
              <w:rPr>
                <w:rFonts w:cs="Times New Roman"/>
                <w:sz w:val="22"/>
                <w:szCs w:val="22"/>
                <w:lang w:val="sk-SK"/>
              </w:rPr>
              <w:t>z</w:t>
            </w:r>
            <w:r>
              <w:rPr>
                <w:rFonts w:cs="Times New Roman"/>
                <w:sz w:val="22"/>
                <w:szCs w:val="22"/>
                <w:lang w:val="sk-SK"/>
              </w:rPr>
              <w:t xml:space="preserve">vyšuje plazmatické koncentrácie </w:t>
            </w:r>
            <w:r w:rsidRPr="007E7662">
              <w:rPr>
                <w:rFonts w:cs="Times New Roman"/>
                <w:sz w:val="22"/>
                <w:szCs w:val="22"/>
                <w:lang w:val="sk-SK"/>
              </w:rPr>
              <w:t>lurazidónu, hoci táto intera</w:t>
            </w:r>
            <w:r>
              <w:rPr>
                <w:rFonts w:cs="Times New Roman"/>
                <w:sz w:val="22"/>
                <w:szCs w:val="22"/>
                <w:lang w:val="sk-SK"/>
              </w:rPr>
              <w:t xml:space="preserve">kcia sa </w:t>
            </w:r>
            <w:r w:rsidRPr="007E7662">
              <w:rPr>
                <w:rFonts w:cs="Times New Roman"/>
                <w:sz w:val="22"/>
                <w:szCs w:val="22"/>
                <w:lang w:val="sk-SK"/>
              </w:rPr>
              <w:t>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20"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3B3F9A1" w14:textId="77777777" w:rsidR="007E7662" w:rsidRPr="007E7662" w:rsidRDefault="007E7662" w:rsidP="007E7662">
            <w:pPr>
              <w:pStyle w:val="TableText"/>
              <w:rPr>
                <w:rFonts w:cs="Times New Roman"/>
                <w:sz w:val="22"/>
                <w:szCs w:val="22"/>
                <w:lang w:val="sk-SK"/>
              </w:rPr>
            </w:pPr>
            <w:r w:rsidRPr="005F0B15">
              <w:rPr>
                <w:rFonts w:cs="Times New Roman"/>
                <w:b/>
                <w:sz w:val="22"/>
                <w:szCs w:val="22"/>
                <w:lang w:val="sk-SK"/>
              </w:rPr>
              <w:t xml:space="preserve">Kontraindikované </w:t>
            </w:r>
            <w:r w:rsidRPr="007E7662">
              <w:rPr>
                <w:rFonts w:cs="Times New Roman"/>
                <w:sz w:val="22"/>
                <w:szCs w:val="22"/>
                <w:lang w:val="sk-SK"/>
              </w:rPr>
              <w:t>(pozri</w:t>
            </w:r>
          </w:p>
          <w:p w14:paraId="4A7C6E21" w14:textId="77777777" w:rsidR="007E7662" w:rsidRDefault="007E7662" w:rsidP="007E7662">
            <w:pPr>
              <w:pStyle w:val="TableText"/>
              <w:rPr>
                <w:rFonts w:cs="Times New Roman"/>
                <w:sz w:val="22"/>
                <w:szCs w:val="22"/>
                <w:lang w:val="sk-SK"/>
              </w:rPr>
            </w:pPr>
            <w:r w:rsidRPr="007E7662">
              <w:rPr>
                <w:rFonts w:cs="Times New Roman"/>
                <w:sz w:val="22"/>
                <w:szCs w:val="22"/>
                <w:lang w:val="sk-SK"/>
              </w:rPr>
              <w:t>časť 4.3)</w:t>
            </w:r>
          </w:p>
        </w:tc>
      </w:tr>
      <w:tr w:rsidR="007E7662" w:rsidRPr="00C25BF7" w14:paraId="37CBD66B"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21"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EFE5B93" w14:textId="77777777" w:rsidR="007E7662" w:rsidRPr="007E7662" w:rsidRDefault="007E7662" w:rsidP="007E7662">
            <w:pPr>
              <w:pStyle w:val="TableText"/>
              <w:tabs>
                <w:tab w:val="left" w:pos="360"/>
              </w:tabs>
              <w:rPr>
                <w:rFonts w:cs="Times New Roman"/>
                <w:sz w:val="22"/>
                <w:szCs w:val="22"/>
                <w:lang w:val="sk-SK"/>
              </w:rPr>
            </w:pPr>
            <w:r w:rsidRPr="007E7662">
              <w:rPr>
                <w:rFonts w:cs="Times New Roman"/>
                <w:sz w:val="22"/>
                <w:szCs w:val="22"/>
                <w:lang w:val="sk-SK"/>
              </w:rPr>
              <w:t>Naloxegol</w:t>
            </w:r>
          </w:p>
          <w:p w14:paraId="7F0C04FE" w14:textId="77777777" w:rsidR="007E7662" w:rsidRPr="005F0B15" w:rsidRDefault="007E7662" w:rsidP="007E7662">
            <w:pPr>
              <w:pStyle w:val="TableText"/>
              <w:tabs>
                <w:tab w:val="left" w:pos="360"/>
              </w:tabs>
              <w:rPr>
                <w:rFonts w:cs="Times New Roman"/>
                <w:i/>
                <w:sz w:val="22"/>
                <w:szCs w:val="22"/>
                <w:lang w:val="sk-SK"/>
              </w:rPr>
            </w:pPr>
            <w:r w:rsidRPr="005F0B15">
              <w:rPr>
                <w:rFonts w:cs="Times New Roman"/>
                <w:i/>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22"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B288860" w14:textId="77777777" w:rsidR="007E7662" w:rsidRDefault="007E7662" w:rsidP="007E7662">
            <w:pPr>
              <w:pStyle w:val="TableText"/>
              <w:tabs>
                <w:tab w:val="left" w:pos="216"/>
              </w:tabs>
              <w:rPr>
                <w:rFonts w:cs="Times New Roman"/>
                <w:sz w:val="22"/>
                <w:szCs w:val="22"/>
                <w:lang w:val="sk-SK"/>
              </w:rPr>
            </w:pPr>
            <w:r>
              <w:rPr>
                <w:rFonts w:cs="Times New Roman"/>
                <w:sz w:val="22"/>
                <w:szCs w:val="22"/>
                <w:lang w:val="sk-SK"/>
              </w:rPr>
              <w:t xml:space="preserve">Vorikonazol pravdepodobne </w:t>
            </w:r>
            <w:r w:rsidRPr="007E7662">
              <w:rPr>
                <w:rFonts w:cs="Times New Roman"/>
                <w:sz w:val="22"/>
                <w:szCs w:val="22"/>
                <w:lang w:val="sk-SK"/>
              </w:rPr>
              <w:t>z</w:t>
            </w:r>
            <w:r>
              <w:rPr>
                <w:rFonts w:cs="Times New Roman"/>
                <w:sz w:val="22"/>
                <w:szCs w:val="22"/>
                <w:lang w:val="sk-SK"/>
              </w:rPr>
              <w:t xml:space="preserve">vyšuje plazmatické koncentrácie </w:t>
            </w:r>
            <w:r w:rsidRPr="007E7662">
              <w:rPr>
                <w:rFonts w:cs="Times New Roman"/>
                <w:sz w:val="22"/>
                <w:szCs w:val="22"/>
                <w:lang w:val="sk-SK"/>
              </w:rPr>
              <w:t>nalo</w:t>
            </w:r>
            <w:r>
              <w:rPr>
                <w:rFonts w:cs="Times New Roman"/>
                <w:sz w:val="22"/>
                <w:szCs w:val="22"/>
                <w:lang w:val="sk-SK"/>
              </w:rPr>
              <w:t xml:space="preserve">xegolu, hoci táto interakcia sa </w:t>
            </w:r>
            <w:r w:rsidRPr="007E7662">
              <w:rPr>
                <w:rFonts w:cs="Times New Roman"/>
                <w:sz w:val="22"/>
                <w:szCs w:val="22"/>
                <w:lang w:val="sk-SK"/>
              </w:rPr>
              <w:t>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23"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D048758" w14:textId="77777777" w:rsidR="007E7662" w:rsidRPr="007E7662" w:rsidRDefault="007E7662" w:rsidP="007E7662">
            <w:pPr>
              <w:pStyle w:val="TableText"/>
              <w:rPr>
                <w:rFonts w:cs="Times New Roman"/>
                <w:sz w:val="22"/>
                <w:szCs w:val="22"/>
                <w:lang w:val="sk-SK"/>
              </w:rPr>
            </w:pPr>
            <w:r w:rsidRPr="004E7AD5">
              <w:rPr>
                <w:rFonts w:cs="Times New Roman"/>
                <w:b/>
                <w:sz w:val="22"/>
                <w:szCs w:val="22"/>
                <w:lang w:val="sk-SK"/>
              </w:rPr>
              <w:t xml:space="preserve">Kontraindikované </w:t>
            </w:r>
            <w:r w:rsidRPr="007E7662">
              <w:rPr>
                <w:rFonts w:cs="Times New Roman"/>
                <w:sz w:val="22"/>
                <w:szCs w:val="22"/>
                <w:lang w:val="sk-SK"/>
              </w:rPr>
              <w:t>(pozri</w:t>
            </w:r>
          </w:p>
          <w:p w14:paraId="21C904DA" w14:textId="77777777" w:rsidR="007E7662" w:rsidRDefault="007E7662" w:rsidP="007E7662">
            <w:pPr>
              <w:pStyle w:val="TableText"/>
              <w:rPr>
                <w:rFonts w:cs="Times New Roman"/>
                <w:sz w:val="22"/>
                <w:szCs w:val="22"/>
                <w:lang w:val="sk-SK"/>
              </w:rPr>
            </w:pPr>
            <w:r w:rsidRPr="007E7662">
              <w:rPr>
                <w:rFonts w:cs="Times New Roman"/>
                <w:sz w:val="22"/>
                <w:szCs w:val="22"/>
                <w:lang w:val="sk-SK"/>
              </w:rPr>
              <w:t>časť 4.3)</w:t>
            </w:r>
          </w:p>
        </w:tc>
      </w:tr>
      <w:tr w:rsidR="00427DF1" w:rsidRPr="00242E2A" w14:paraId="7807FE6A"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24"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21ED9BB1"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Rifabutín</w:t>
            </w:r>
          </w:p>
          <w:p w14:paraId="337AA074" w14:textId="77777777" w:rsidR="00427DF1" w:rsidRDefault="00427DF1">
            <w:pPr>
              <w:pStyle w:val="TableText"/>
              <w:tabs>
                <w:tab w:val="left" w:pos="360"/>
              </w:tabs>
              <w:rPr>
                <w:rFonts w:cs="Times New Roman"/>
                <w:sz w:val="22"/>
                <w:szCs w:val="22"/>
                <w:lang w:val="sk-SK"/>
              </w:rPr>
            </w:pPr>
            <w:r>
              <w:rPr>
                <w:rFonts w:cs="Times New Roman"/>
                <w:i/>
                <w:sz w:val="22"/>
                <w:szCs w:val="22"/>
                <w:lang w:val="sk-SK"/>
              </w:rPr>
              <w:t>[silný induktor CYP450]</w:t>
            </w:r>
          </w:p>
          <w:p w14:paraId="026A631A" w14:textId="77777777" w:rsidR="00427DF1" w:rsidRDefault="00427DF1">
            <w:pPr>
              <w:pStyle w:val="TableText"/>
              <w:tabs>
                <w:tab w:val="left" w:pos="360"/>
              </w:tabs>
              <w:ind w:left="144"/>
              <w:rPr>
                <w:rFonts w:cs="Times New Roman"/>
                <w:sz w:val="22"/>
                <w:szCs w:val="22"/>
                <w:lang w:val="sk-SK"/>
              </w:rPr>
            </w:pPr>
          </w:p>
          <w:p w14:paraId="46689192"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300 mg QD</w:t>
            </w:r>
          </w:p>
          <w:p w14:paraId="34A55F90" w14:textId="77777777" w:rsidR="00427DF1" w:rsidRDefault="00427DF1">
            <w:pPr>
              <w:pStyle w:val="TableText"/>
              <w:tabs>
                <w:tab w:val="left" w:pos="360"/>
              </w:tabs>
              <w:rPr>
                <w:rFonts w:cs="Times New Roman"/>
                <w:sz w:val="22"/>
                <w:szCs w:val="22"/>
                <w:lang w:val="sk-SK"/>
              </w:rPr>
            </w:pPr>
          </w:p>
          <w:p w14:paraId="474FF9C5" w14:textId="77777777" w:rsidR="00427DF1" w:rsidRDefault="00427DF1">
            <w:pPr>
              <w:pStyle w:val="TableText"/>
              <w:tabs>
                <w:tab w:val="left" w:pos="360"/>
              </w:tabs>
              <w:rPr>
                <w:rFonts w:cs="Times New Roman"/>
                <w:sz w:val="22"/>
                <w:szCs w:val="22"/>
                <w:lang w:val="sk-SK"/>
              </w:rPr>
            </w:pPr>
          </w:p>
          <w:p w14:paraId="622DC7F7"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300 mg QD (súbežne podávaný s vorikonazolom 350 mg BID)</w:t>
            </w:r>
            <w:r>
              <w:rPr>
                <w:rFonts w:cs="Times New Roman"/>
                <w:sz w:val="22"/>
                <w:szCs w:val="22"/>
                <w:vertAlign w:val="superscript"/>
                <w:lang w:val="sk-SK"/>
              </w:rPr>
              <w:t>*</w:t>
            </w:r>
          </w:p>
          <w:p w14:paraId="115D40ED" w14:textId="77777777" w:rsidR="00427DF1" w:rsidRDefault="00427DF1">
            <w:pPr>
              <w:pStyle w:val="TableText"/>
              <w:tabs>
                <w:tab w:val="left" w:pos="360"/>
              </w:tabs>
              <w:ind w:left="144"/>
              <w:rPr>
                <w:rFonts w:cs="Times New Roman"/>
                <w:sz w:val="22"/>
                <w:szCs w:val="22"/>
                <w:lang w:val="sk-SK"/>
              </w:rPr>
            </w:pPr>
          </w:p>
          <w:p w14:paraId="419070AE" w14:textId="77777777" w:rsidR="00427DF1" w:rsidRDefault="00427DF1">
            <w:pPr>
              <w:pStyle w:val="TableText"/>
              <w:tabs>
                <w:tab w:val="left" w:pos="360"/>
              </w:tabs>
              <w:ind w:left="144"/>
              <w:rPr>
                <w:rFonts w:cs="Times New Roman"/>
                <w:sz w:val="22"/>
                <w:szCs w:val="22"/>
                <w:lang w:val="sk-SK"/>
              </w:rPr>
            </w:pPr>
          </w:p>
          <w:p w14:paraId="5D3F9FF9" w14:textId="77777777" w:rsidR="00427DF1" w:rsidRDefault="00427DF1">
            <w:pPr>
              <w:pStyle w:val="TableText"/>
              <w:tabs>
                <w:tab w:val="left" w:pos="360"/>
              </w:tabs>
              <w:ind w:left="144"/>
              <w:rPr>
                <w:rFonts w:cs="Times New Roman"/>
                <w:sz w:val="22"/>
                <w:szCs w:val="22"/>
                <w:lang w:val="sk-SK"/>
              </w:rPr>
            </w:pPr>
          </w:p>
          <w:p w14:paraId="6CE8E859" w14:textId="77777777" w:rsidR="00427DF1" w:rsidRDefault="00427DF1">
            <w:pPr>
              <w:pStyle w:val="TableText"/>
              <w:tabs>
                <w:tab w:val="left" w:pos="360"/>
              </w:tabs>
              <w:ind w:left="144"/>
              <w:rPr>
                <w:rFonts w:cs="Times New Roman"/>
                <w:sz w:val="22"/>
                <w:szCs w:val="22"/>
                <w:lang w:val="sk-SK"/>
              </w:rPr>
            </w:pPr>
          </w:p>
          <w:p w14:paraId="3E2696D1"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300 mg QD (súbežne podávaný s vorikonazolom 400 mg BID)</w:t>
            </w:r>
            <w:r>
              <w:rPr>
                <w:rFonts w:cs="Times New Roman"/>
                <w:sz w:val="22"/>
                <w:szCs w:val="22"/>
                <w:vertAlign w:val="superscript"/>
                <w:lang w:val="sk-SK"/>
              </w:rPr>
              <w:t>*</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25"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974ACC2" w14:textId="77777777" w:rsidR="00427DF1" w:rsidRDefault="00427DF1">
            <w:pPr>
              <w:pStyle w:val="TableText"/>
              <w:tabs>
                <w:tab w:val="left" w:pos="216"/>
              </w:tabs>
              <w:rPr>
                <w:rFonts w:cs="Times New Roman"/>
                <w:sz w:val="22"/>
                <w:szCs w:val="22"/>
                <w:lang w:val="sk-SK"/>
              </w:rPr>
            </w:pPr>
          </w:p>
          <w:p w14:paraId="3C1490B4" w14:textId="77777777" w:rsidR="00427DF1" w:rsidRDefault="00427DF1">
            <w:pPr>
              <w:pStyle w:val="TableText"/>
              <w:tabs>
                <w:tab w:val="left" w:pos="216"/>
              </w:tabs>
              <w:rPr>
                <w:rFonts w:cs="Times New Roman"/>
                <w:sz w:val="22"/>
                <w:szCs w:val="22"/>
                <w:lang w:val="sk-SK"/>
              </w:rPr>
            </w:pPr>
          </w:p>
          <w:p w14:paraId="7C001763" w14:textId="77777777" w:rsidR="00427DF1" w:rsidRDefault="00427DF1">
            <w:pPr>
              <w:pStyle w:val="TableText"/>
              <w:tabs>
                <w:tab w:val="left" w:pos="216"/>
              </w:tabs>
              <w:rPr>
                <w:rFonts w:cs="Times New Roman"/>
                <w:sz w:val="22"/>
                <w:szCs w:val="22"/>
                <w:lang w:val="sk-SK"/>
              </w:rPr>
            </w:pPr>
          </w:p>
          <w:p w14:paraId="2A8E348A"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F"/>
            </w:r>
            <w:r>
              <w:rPr>
                <w:rFonts w:cs="Times New Roman"/>
                <w:sz w:val="22"/>
                <w:szCs w:val="22"/>
                <w:lang w:val="sk-SK"/>
              </w:rPr>
              <w:t>69 %</w:t>
            </w:r>
            <w:r>
              <w:rPr>
                <w:rFonts w:cs="Times New Roman"/>
                <w:sz w:val="22"/>
                <w:szCs w:val="22"/>
                <w:lang w:val="sk-SK"/>
              </w:rPr>
              <w:br/>
              <w:t>Vorikonazol AUC</w:t>
            </w:r>
            <w:r w:rsidR="008C4144" w:rsidRPr="001345ED">
              <w:rPr>
                <w:sz w:val="22"/>
                <w:szCs w:val="22"/>
              </w:rPr>
              <w:t>τ</w:t>
            </w:r>
            <w:r w:rsidR="008C4144" w:rsidRPr="001345ED">
              <w:rPr>
                <w:rFonts w:ascii="Symbol" w:hAnsi="Symbol"/>
                <w:sz w:val="22"/>
                <w:szCs w:val="22"/>
              </w:rPr>
              <w:sym w:font="Symbol" w:char="F0AF"/>
            </w:r>
            <w:r>
              <w:rPr>
                <w:rFonts w:cs="Times New Roman"/>
                <w:sz w:val="22"/>
                <w:szCs w:val="22"/>
                <w:lang w:val="sk-SK"/>
              </w:rPr>
              <w:t xml:space="preserve"> 78 %</w:t>
            </w:r>
          </w:p>
          <w:p w14:paraId="2C826A7A" w14:textId="77777777" w:rsidR="00427DF1" w:rsidRDefault="00427DF1">
            <w:pPr>
              <w:pStyle w:val="TableText"/>
              <w:tabs>
                <w:tab w:val="left" w:pos="216"/>
              </w:tabs>
              <w:rPr>
                <w:rFonts w:cs="Times New Roman"/>
                <w:sz w:val="22"/>
                <w:szCs w:val="22"/>
                <w:lang w:val="sk-SK"/>
              </w:rPr>
            </w:pPr>
          </w:p>
          <w:p w14:paraId="223B83B8"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 porovnaní s vorikonazolom 200 mg BID,</w:t>
            </w:r>
          </w:p>
          <w:p w14:paraId="6038E290"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Pr>
                <w:rFonts w:cs="Times New Roman"/>
                <w:sz w:val="22"/>
                <w:szCs w:val="22"/>
                <w:lang w:val="sk-SK"/>
              </w:rPr>
              <w:t xml:space="preserve"> </w:t>
            </w:r>
            <w:r w:rsidR="008C4144" w:rsidRPr="001345ED">
              <w:rPr>
                <w:rFonts w:ascii="Symbol" w:hAnsi="Symbol"/>
                <w:sz w:val="22"/>
                <w:szCs w:val="22"/>
              </w:rPr>
              <w:sym w:font="Symbol" w:char="F0AF"/>
            </w:r>
            <w:r w:rsidR="008C4144">
              <w:rPr>
                <w:rFonts w:cs="Times New Roman"/>
                <w:sz w:val="22"/>
                <w:szCs w:val="22"/>
                <w:lang w:val="sk-SK"/>
              </w:rPr>
              <w:t xml:space="preserve"> </w:t>
            </w:r>
            <w:r>
              <w:rPr>
                <w:rFonts w:cs="Times New Roman"/>
                <w:sz w:val="22"/>
                <w:szCs w:val="22"/>
                <w:lang w:val="sk-SK"/>
              </w:rPr>
              <w:t>4 %</w:t>
            </w:r>
            <w:r>
              <w:rPr>
                <w:rFonts w:cs="Times New Roman"/>
                <w:sz w:val="22"/>
                <w:szCs w:val="22"/>
                <w:lang w:val="sk-SK"/>
              </w:rPr>
              <w:br/>
              <w:t>Vorikonazol AUC</w:t>
            </w:r>
            <w:r w:rsidR="008C4144" w:rsidRPr="001345ED">
              <w:rPr>
                <w:sz w:val="22"/>
                <w:szCs w:val="22"/>
              </w:rPr>
              <w:t>τ</w:t>
            </w:r>
            <w:r w:rsidR="008C4144" w:rsidRPr="00C25BF7">
              <w:rPr>
                <w:sz w:val="22"/>
                <w:szCs w:val="22"/>
                <w:lang w:val="sk-SK"/>
              </w:rPr>
              <w:t xml:space="preserve"> </w:t>
            </w:r>
            <w:r w:rsidR="008C4144" w:rsidRPr="001345ED">
              <w:rPr>
                <w:rFonts w:ascii="Symbol" w:hAnsi="Symbol"/>
                <w:sz w:val="22"/>
                <w:szCs w:val="22"/>
              </w:rPr>
              <w:sym w:font="Symbol" w:char="F0AF"/>
            </w:r>
            <w:r>
              <w:rPr>
                <w:rFonts w:cs="Times New Roman"/>
                <w:sz w:val="22"/>
                <w:szCs w:val="22"/>
                <w:lang w:val="sk-SK"/>
              </w:rPr>
              <w:t>32 %</w:t>
            </w:r>
          </w:p>
          <w:p w14:paraId="01589B6A" w14:textId="77777777" w:rsidR="00427DF1" w:rsidRDefault="00427DF1">
            <w:pPr>
              <w:pStyle w:val="TableText"/>
              <w:tabs>
                <w:tab w:val="left" w:pos="216"/>
              </w:tabs>
              <w:rPr>
                <w:rFonts w:cs="Times New Roman"/>
                <w:sz w:val="22"/>
                <w:szCs w:val="22"/>
                <w:lang w:val="sk-SK"/>
              </w:rPr>
            </w:pPr>
          </w:p>
          <w:p w14:paraId="3F4ED09A" w14:textId="77777777" w:rsidR="00427DF1" w:rsidRDefault="00427DF1">
            <w:pPr>
              <w:pStyle w:val="TableText"/>
              <w:tabs>
                <w:tab w:val="left" w:pos="216"/>
              </w:tabs>
              <w:rPr>
                <w:rFonts w:cs="Times New Roman"/>
                <w:sz w:val="22"/>
                <w:szCs w:val="22"/>
                <w:lang w:val="sk-SK"/>
              </w:rPr>
            </w:pPr>
          </w:p>
          <w:p w14:paraId="4DA58C65" w14:textId="77777777" w:rsidR="00427DF1" w:rsidRDefault="00427DF1">
            <w:pPr>
              <w:pStyle w:val="TableText"/>
              <w:tabs>
                <w:tab w:val="left" w:pos="216"/>
              </w:tabs>
              <w:rPr>
                <w:rFonts w:cs="Times New Roman"/>
                <w:sz w:val="22"/>
                <w:szCs w:val="22"/>
                <w:lang w:val="sk-SK"/>
              </w:rPr>
            </w:pPr>
          </w:p>
          <w:p w14:paraId="6307EBEF" w14:textId="77777777" w:rsidR="00427DF1" w:rsidRDefault="00427DF1">
            <w:pPr>
              <w:pStyle w:val="TableText"/>
              <w:tabs>
                <w:tab w:val="left" w:pos="216"/>
              </w:tabs>
              <w:rPr>
                <w:rFonts w:cs="Times New Roman"/>
                <w:sz w:val="22"/>
                <w:szCs w:val="22"/>
                <w:lang w:val="sk-SK"/>
              </w:rPr>
            </w:pPr>
            <w:r>
              <w:rPr>
                <w:rFonts w:cs="Times New Roman"/>
                <w:sz w:val="22"/>
                <w:szCs w:val="22"/>
                <w:lang w:val="sk-SK"/>
              </w:rPr>
              <w:t>Rifabutín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 xml:space="preserve"> 195 %</w:t>
            </w:r>
            <w:r>
              <w:rPr>
                <w:rFonts w:cs="Times New Roman"/>
                <w:sz w:val="22"/>
                <w:szCs w:val="22"/>
                <w:lang w:val="sk-SK"/>
              </w:rPr>
              <w:br/>
              <w:t>Rifabutín AUC</w:t>
            </w:r>
            <w:r w:rsidR="008C4144" w:rsidRPr="001345ED">
              <w:rPr>
                <w:sz w:val="22"/>
                <w:szCs w:val="22"/>
              </w:rPr>
              <w:t>τ</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 xml:space="preserve"> 331 %</w:t>
            </w:r>
          </w:p>
          <w:p w14:paraId="41F32995"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V porovnaní s vorikonazolom 200 mg BID,</w:t>
            </w:r>
          </w:p>
          <w:p w14:paraId="288F1957"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104 %</w:t>
            </w:r>
            <w:r>
              <w:rPr>
                <w:rFonts w:cs="Times New Roman"/>
                <w:sz w:val="22"/>
                <w:szCs w:val="22"/>
                <w:lang w:val="sk-SK"/>
              </w:rPr>
              <w:br/>
              <w:t>Vorikonazol AUC</w:t>
            </w:r>
            <w:r w:rsidR="008C4144" w:rsidRPr="001345ED">
              <w:rPr>
                <w:sz w:val="22"/>
                <w:szCs w:val="22"/>
              </w:rPr>
              <w:t>τ</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 xml:space="preserve">87 % </w:t>
            </w:r>
          </w:p>
          <w:p w14:paraId="14CBDAC7" w14:textId="77777777" w:rsidR="00427DF1" w:rsidRDefault="00427DF1">
            <w:pPr>
              <w:pStyle w:val="TableText"/>
              <w:tabs>
                <w:tab w:val="left" w:pos="216"/>
              </w:tabs>
              <w:rPr>
                <w:rFonts w:cs="Times New Roman"/>
                <w:sz w:val="22"/>
                <w:szCs w:val="22"/>
                <w:lang w:val="sk-SK"/>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26"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6B94B24C" w14:textId="77777777" w:rsidR="00427DF1" w:rsidRDefault="00427DF1">
            <w:pPr>
              <w:pStyle w:val="TableText"/>
              <w:rPr>
                <w:rFonts w:cs="Times New Roman"/>
                <w:sz w:val="22"/>
                <w:szCs w:val="22"/>
                <w:lang w:val="sk-SK"/>
              </w:rPr>
            </w:pPr>
          </w:p>
          <w:p w14:paraId="4288FBAE" w14:textId="77777777" w:rsidR="00427DF1" w:rsidRDefault="00427DF1">
            <w:pPr>
              <w:rPr>
                <w:sz w:val="22"/>
                <w:szCs w:val="22"/>
                <w:lang w:val="sk-SK"/>
              </w:rPr>
            </w:pPr>
          </w:p>
          <w:p w14:paraId="1C2C159C" w14:textId="77777777" w:rsidR="00427DF1" w:rsidRDefault="00427DF1">
            <w:pPr>
              <w:rPr>
                <w:sz w:val="22"/>
                <w:szCs w:val="22"/>
                <w:lang w:val="sk-SK"/>
              </w:rPr>
            </w:pPr>
            <w:r>
              <w:rPr>
                <w:sz w:val="22"/>
                <w:szCs w:val="22"/>
                <w:lang w:val="sk-SK"/>
              </w:rPr>
              <w:t>Súbežnému používaniu vorikonazolu a rifabutínu sa treba vyhýbať, pokiaľ prínos nepreváži riziko.</w:t>
            </w:r>
          </w:p>
          <w:p w14:paraId="6245BB84" w14:textId="77777777" w:rsidR="00427DF1" w:rsidRDefault="00427DF1">
            <w:pPr>
              <w:rPr>
                <w:sz w:val="22"/>
                <w:szCs w:val="22"/>
                <w:lang w:val="sk-SK"/>
              </w:rPr>
            </w:pPr>
            <w:r>
              <w:rPr>
                <w:sz w:val="22"/>
                <w:szCs w:val="22"/>
                <w:lang w:val="sk-SK"/>
              </w:rPr>
              <w:t>Udržiavacia dávka vorikonazolu sa môže zvýšiť na 5 mg/kg intravenózne BID alebo z 200 mg na 350 mg perorálne BID (100 mg na 200 mg perorálne BID u pacientov s hmotnosťou menej ako 40 kg) (pozri časť 4.2).</w:t>
            </w:r>
          </w:p>
          <w:p w14:paraId="2837997C" w14:textId="77777777" w:rsidR="00427DF1" w:rsidRPr="00C25BF7" w:rsidRDefault="00427DF1">
            <w:pPr>
              <w:pStyle w:val="TableText"/>
              <w:rPr>
                <w:lang w:val="sk-SK"/>
              </w:rPr>
            </w:pPr>
            <w:r>
              <w:rPr>
                <w:rFonts w:cs="Times New Roman"/>
                <w:sz w:val="22"/>
                <w:szCs w:val="22"/>
                <w:lang w:val="sk-SK"/>
              </w:rPr>
              <w:t>Pri súbežnom podávaní s vorikonazolom sa odporúča starostlivé sledovanie kompletného krvného obrazu a nežiaducich reakcií rifabutínu (napr. uveitída).</w:t>
            </w:r>
          </w:p>
        </w:tc>
      </w:tr>
      <w:tr w:rsidR="00427DF1" w14:paraId="18B8CFFB"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27"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5B81693" w14:textId="77777777" w:rsidR="00427DF1" w:rsidRDefault="00427DF1">
            <w:pPr>
              <w:pStyle w:val="TableText"/>
              <w:rPr>
                <w:rFonts w:cs="Times New Roman"/>
                <w:sz w:val="22"/>
                <w:szCs w:val="22"/>
                <w:lang w:val="sk-SK"/>
              </w:rPr>
            </w:pPr>
            <w:r>
              <w:rPr>
                <w:rFonts w:cs="Times New Roman"/>
                <w:sz w:val="22"/>
                <w:szCs w:val="22"/>
                <w:lang w:val="sk-SK"/>
              </w:rPr>
              <w:t>Rifampicín (600 mg QD)</w:t>
            </w:r>
            <w:r>
              <w:rPr>
                <w:rFonts w:cs="Times New Roman"/>
                <w:sz w:val="22"/>
                <w:szCs w:val="22"/>
                <w:lang w:val="sk-SK"/>
              </w:rPr>
              <w:br/>
            </w:r>
            <w:r>
              <w:rPr>
                <w:rFonts w:cs="Times New Roman"/>
                <w:i/>
                <w:sz w:val="22"/>
                <w:szCs w:val="22"/>
                <w:lang w:val="sk-SK"/>
              </w:rPr>
              <w:t>[silný induktor CYP450]</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28"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246FF29" w14:textId="77777777" w:rsidR="00427DF1" w:rsidRDefault="00427DF1">
            <w:pPr>
              <w:pStyle w:val="TableText"/>
              <w:rPr>
                <w:rFonts w:cs="Times New Roman"/>
                <w:b/>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F"/>
            </w:r>
            <w:r>
              <w:rPr>
                <w:rFonts w:cs="Times New Roman"/>
                <w:sz w:val="22"/>
                <w:szCs w:val="22"/>
                <w:lang w:val="sk-SK"/>
              </w:rPr>
              <w:t>93 %</w:t>
            </w:r>
            <w:r>
              <w:rPr>
                <w:rFonts w:cs="Times New Roman"/>
                <w:sz w:val="22"/>
                <w:szCs w:val="22"/>
                <w:lang w:val="sk-SK"/>
              </w:rPr>
              <w:br/>
              <w:t>Vorikonazol AUC</w:t>
            </w:r>
            <w:r w:rsidR="008C4144" w:rsidRPr="001345ED">
              <w:rPr>
                <w:sz w:val="22"/>
                <w:szCs w:val="22"/>
              </w:rPr>
              <w:t>τ</w:t>
            </w:r>
            <w:r w:rsidR="000D6583">
              <w:rPr>
                <w:sz w:val="22"/>
                <w:szCs w:val="22"/>
              </w:rPr>
              <w:t xml:space="preserve"> </w:t>
            </w:r>
            <w:r w:rsidR="008C4144" w:rsidRPr="001345ED">
              <w:rPr>
                <w:rFonts w:ascii="Symbol" w:hAnsi="Symbol"/>
                <w:sz w:val="22"/>
                <w:szCs w:val="22"/>
              </w:rPr>
              <w:sym w:font="Symbol" w:char="F0AF"/>
            </w:r>
            <w:r>
              <w:rPr>
                <w:rFonts w:cs="Times New Roman"/>
                <w:sz w:val="22"/>
                <w:szCs w:val="22"/>
                <w:lang w:val="sk-SK"/>
              </w:rPr>
              <w:t>96 %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29"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58B7A81A" w14:textId="77777777" w:rsidR="00427DF1" w:rsidRDefault="00427DF1">
            <w:pPr>
              <w:pStyle w:val="TableText"/>
            </w:pPr>
            <w:r>
              <w:rPr>
                <w:rFonts w:cs="Times New Roman"/>
                <w:b/>
                <w:sz w:val="22"/>
                <w:szCs w:val="22"/>
                <w:lang w:val="sk-SK"/>
              </w:rPr>
              <w:t>Kontraindikované</w:t>
            </w:r>
            <w:r>
              <w:rPr>
                <w:rFonts w:cs="Times New Roman"/>
                <w:sz w:val="22"/>
                <w:szCs w:val="22"/>
                <w:lang w:val="sk-SK"/>
              </w:rPr>
              <w:t xml:space="preserve"> (pozri časť 4.3)</w:t>
            </w:r>
          </w:p>
        </w:tc>
      </w:tr>
      <w:tr w:rsidR="00427DF1" w:rsidRPr="00242E2A" w14:paraId="152E4241"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30"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50F7E32" w14:textId="77777777" w:rsidR="00427DF1" w:rsidRDefault="00427DF1">
            <w:pPr>
              <w:pStyle w:val="TableText"/>
              <w:rPr>
                <w:rFonts w:cs="Times New Roman"/>
                <w:sz w:val="22"/>
                <w:szCs w:val="22"/>
                <w:lang w:val="sk-SK"/>
              </w:rPr>
            </w:pPr>
            <w:r>
              <w:rPr>
                <w:rFonts w:cs="Times New Roman"/>
                <w:sz w:val="22"/>
                <w:szCs w:val="22"/>
                <w:lang w:val="sk-SK"/>
              </w:rPr>
              <w:t xml:space="preserve">Ritonavir (inhibítor proteázy) </w:t>
            </w:r>
            <w:r>
              <w:rPr>
                <w:rFonts w:cs="Times New Roman"/>
                <w:sz w:val="22"/>
                <w:szCs w:val="22"/>
                <w:lang w:val="sk-SK"/>
              </w:rPr>
              <w:br/>
            </w:r>
            <w:r>
              <w:rPr>
                <w:rFonts w:cs="Times New Roman"/>
                <w:i/>
                <w:sz w:val="22"/>
                <w:szCs w:val="22"/>
                <w:lang w:val="sk-SK"/>
              </w:rPr>
              <w:t>[silný induktor CYP450; inhibítor a substrát CYP3A4]</w:t>
            </w:r>
            <w:r>
              <w:rPr>
                <w:rFonts w:cs="Times New Roman"/>
                <w:sz w:val="22"/>
                <w:szCs w:val="22"/>
                <w:lang w:val="sk-SK"/>
              </w:rPr>
              <w:br/>
            </w:r>
          </w:p>
          <w:p w14:paraId="3E68E582" w14:textId="77777777" w:rsidR="00427DF1" w:rsidRDefault="00427DF1">
            <w:pPr>
              <w:pStyle w:val="TableText"/>
              <w:ind w:left="144"/>
              <w:rPr>
                <w:rFonts w:cs="Times New Roman"/>
                <w:sz w:val="22"/>
                <w:szCs w:val="22"/>
                <w:lang w:val="sk-SK"/>
              </w:rPr>
            </w:pPr>
            <w:r>
              <w:rPr>
                <w:rFonts w:cs="Times New Roman"/>
                <w:sz w:val="22"/>
                <w:szCs w:val="22"/>
                <w:lang w:val="sk-SK"/>
              </w:rPr>
              <w:t>Vysoká dávka (400 mg BID)</w:t>
            </w:r>
          </w:p>
          <w:p w14:paraId="59397F8C" w14:textId="77777777" w:rsidR="00427DF1" w:rsidRDefault="00427DF1">
            <w:pPr>
              <w:pStyle w:val="TableText"/>
              <w:ind w:left="144"/>
              <w:rPr>
                <w:rFonts w:cs="Times New Roman"/>
                <w:sz w:val="22"/>
                <w:szCs w:val="22"/>
                <w:lang w:val="sk-SK"/>
              </w:rPr>
            </w:pPr>
          </w:p>
          <w:p w14:paraId="0DDEF71A" w14:textId="77777777" w:rsidR="00427DF1" w:rsidRDefault="00427DF1">
            <w:pPr>
              <w:pStyle w:val="TableText"/>
              <w:ind w:left="144"/>
              <w:rPr>
                <w:rFonts w:cs="Times New Roman"/>
                <w:sz w:val="22"/>
                <w:szCs w:val="22"/>
                <w:lang w:val="sk-SK"/>
              </w:rPr>
            </w:pPr>
          </w:p>
          <w:p w14:paraId="3DBA60BC" w14:textId="77777777" w:rsidR="00427DF1" w:rsidRDefault="00427DF1">
            <w:pPr>
              <w:pStyle w:val="TableText"/>
              <w:ind w:left="144"/>
              <w:rPr>
                <w:rFonts w:cs="Times New Roman"/>
                <w:sz w:val="22"/>
                <w:szCs w:val="22"/>
                <w:lang w:val="sk-SK"/>
              </w:rPr>
            </w:pPr>
          </w:p>
          <w:p w14:paraId="321DE04B" w14:textId="77777777" w:rsidR="00427DF1" w:rsidRDefault="00427DF1">
            <w:pPr>
              <w:pStyle w:val="TableText"/>
              <w:ind w:left="144"/>
              <w:rPr>
                <w:rFonts w:cs="Times New Roman"/>
                <w:sz w:val="22"/>
                <w:szCs w:val="22"/>
                <w:lang w:val="sk-SK"/>
              </w:rPr>
            </w:pPr>
          </w:p>
          <w:p w14:paraId="3F326879" w14:textId="77777777" w:rsidR="00427DF1" w:rsidRDefault="00427DF1">
            <w:pPr>
              <w:pStyle w:val="TableText"/>
              <w:ind w:left="144"/>
              <w:rPr>
                <w:rFonts w:cs="Times New Roman"/>
                <w:sz w:val="22"/>
                <w:szCs w:val="22"/>
                <w:lang w:val="sk-SK"/>
              </w:rPr>
            </w:pPr>
            <w:r>
              <w:rPr>
                <w:rFonts w:cs="Times New Roman"/>
                <w:sz w:val="22"/>
                <w:szCs w:val="22"/>
                <w:lang w:val="sk-SK"/>
              </w:rPr>
              <w:t>Nízka dávka (100 mg BID)</w:t>
            </w:r>
            <w:r>
              <w:rPr>
                <w:rFonts w:cs="Times New Roman"/>
                <w:sz w:val="22"/>
                <w:szCs w:val="22"/>
                <w:vertAlign w:val="superscript"/>
                <w:lang w:val="sk-SK"/>
              </w:rPr>
              <w:t>*</w:t>
            </w:r>
            <w:r>
              <w:rPr>
                <w:rFonts w:cs="Times New Roman"/>
                <w:sz w:val="22"/>
                <w:szCs w:val="22"/>
                <w:lang w:val="sk-SK"/>
              </w:rPr>
              <w:br/>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31"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BDED1E3" w14:textId="77777777" w:rsidR="00427DF1" w:rsidRDefault="00427DF1">
            <w:pPr>
              <w:pStyle w:val="TableText"/>
              <w:rPr>
                <w:rFonts w:cs="Times New Roman"/>
                <w:sz w:val="22"/>
                <w:szCs w:val="22"/>
                <w:lang w:val="sk-SK"/>
              </w:rPr>
            </w:pPr>
          </w:p>
          <w:p w14:paraId="7E26A277" w14:textId="77777777" w:rsidR="00427DF1" w:rsidRDefault="00427DF1">
            <w:pPr>
              <w:pStyle w:val="TableText"/>
              <w:rPr>
                <w:rFonts w:cs="Times New Roman"/>
                <w:sz w:val="22"/>
                <w:szCs w:val="22"/>
                <w:lang w:val="sk-SK"/>
              </w:rPr>
            </w:pPr>
          </w:p>
          <w:p w14:paraId="2B33A77E" w14:textId="77777777" w:rsidR="00427DF1" w:rsidRDefault="00427DF1">
            <w:pPr>
              <w:pStyle w:val="TableText"/>
              <w:rPr>
                <w:rFonts w:cs="Times New Roman"/>
                <w:sz w:val="22"/>
                <w:szCs w:val="22"/>
                <w:lang w:val="sk-SK"/>
              </w:rPr>
            </w:pPr>
          </w:p>
          <w:p w14:paraId="77AD54C7" w14:textId="77777777" w:rsidR="00427DF1" w:rsidRDefault="00427DF1">
            <w:pPr>
              <w:pStyle w:val="TableText"/>
              <w:rPr>
                <w:rFonts w:cs="Times New Roman"/>
                <w:sz w:val="22"/>
                <w:szCs w:val="22"/>
                <w:lang w:val="sk-SK"/>
              </w:rPr>
            </w:pPr>
          </w:p>
          <w:p w14:paraId="4F9A457C" w14:textId="77777777" w:rsidR="00427DF1" w:rsidRDefault="00427DF1">
            <w:pPr>
              <w:pStyle w:val="TableText"/>
              <w:rPr>
                <w:rFonts w:cs="Times New Roman"/>
                <w:sz w:val="22"/>
                <w:szCs w:val="22"/>
                <w:lang w:val="sk-SK"/>
              </w:rPr>
            </w:pPr>
            <w:r>
              <w:rPr>
                <w:rFonts w:cs="Times New Roman"/>
                <w:sz w:val="22"/>
                <w:szCs w:val="22"/>
                <w:lang w:val="sk-SK"/>
              </w:rPr>
              <w:t>Ritonavir C</w:t>
            </w:r>
            <w:r>
              <w:rPr>
                <w:rFonts w:cs="Times New Roman"/>
                <w:sz w:val="22"/>
                <w:szCs w:val="22"/>
                <w:vertAlign w:val="subscript"/>
                <w:lang w:val="sk-SK"/>
              </w:rPr>
              <w:t>max</w:t>
            </w:r>
            <w:r>
              <w:rPr>
                <w:rFonts w:cs="Times New Roman"/>
                <w:sz w:val="22"/>
                <w:szCs w:val="22"/>
                <w:lang w:val="sk-SK"/>
              </w:rPr>
              <w:t xml:space="preserve"> a AUC</w:t>
            </w:r>
            <w:r w:rsidR="000D6583" w:rsidRPr="001345ED">
              <w:rPr>
                <w:sz w:val="22"/>
                <w:szCs w:val="22"/>
              </w:rPr>
              <w:t>τ</w:t>
            </w:r>
            <w:r>
              <w:rPr>
                <w:rFonts w:cs="Times New Roman"/>
                <w:sz w:val="22"/>
                <w:szCs w:val="22"/>
                <w:lang w:val="sk-SK"/>
              </w:rPr>
              <w:t xml:space="preserve"> ↔</w:t>
            </w:r>
            <w:r>
              <w:rPr>
                <w:rFonts w:cs="Times New Roman"/>
                <w:sz w:val="22"/>
                <w:szCs w:val="22"/>
                <w:lang w:val="sk-SK"/>
              </w:rPr>
              <w:br/>
              <w:t>Vorikonazol C</w:t>
            </w:r>
            <w:r>
              <w:rPr>
                <w:rFonts w:cs="Times New Roman"/>
                <w:sz w:val="22"/>
                <w:szCs w:val="22"/>
                <w:vertAlign w:val="subscript"/>
                <w:lang w:val="sk-SK"/>
              </w:rPr>
              <w:t>max</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66 %</w:t>
            </w:r>
            <w:r>
              <w:rPr>
                <w:rFonts w:cs="Times New Roman"/>
                <w:sz w:val="22"/>
                <w:szCs w:val="22"/>
                <w:lang w:val="sk-SK"/>
              </w:rPr>
              <w:br/>
              <w:t>Vorikonazol AUC</w:t>
            </w:r>
            <w:r w:rsidR="000D6583" w:rsidRPr="001345ED">
              <w:rPr>
                <w:sz w:val="22"/>
                <w:szCs w:val="22"/>
              </w:rPr>
              <w:t>τ</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82 %</w:t>
            </w:r>
            <w:r>
              <w:rPr>
                <w:rFonts w:cs="Times New Roman"/>
                <w:sz w:val="22"/>
                <w:szCs w:val="22"/>
                <w:lang w:val="sk-SK"/>
              </w:rPr>
              <w:br/>
            </w:r>
          </w:p>
          <w:p w14:paraId="6C68952A" w14:textId="77777777" w:rsidR="00427DF1" w:rsidRDefault="00427DF1">
            <w:pPr>
              <w:pStyle w:val="TableText"/>
              <w:rPr>
                <w:rFonts w:cs="Times New Roman"/>
                <w:sz w:val="22"/>
                <w:szCs w:val="22"/>
                <w:lang w:val="sk-SK"/>
              </w:rPr>
            </w:pPr>
          </w:p>
          <w:p w14:paraId="032F546A" w14:textId="77777777" w:rsidR="00427DF1" w:rsidRDefault="00427DF1">
            <w:pPr>
              <w:pStyle w:val="TableText"/>
              <w:rPr>
                <w:rFonts w:cs="Times New Roman"/>
                <w:sz w:val="22"/>
                <w:szCs w:val="22"/>
                <w:lang w:val="sk-SK"/>
              </w:rPr>
            </w:pPr>
            <w:r>
              <w:rPr>
                <w:rFonts w:cs="Times New Roman"/>
                <w:sz w:val="22"/>
                <w:szCs w:val="22"/>
                <w:lang w:val="sk-SK"/>
              </w:rPr>
              <w:t>Ritonavir C</w:t>
            </w:r>
            <w:r>
              <w:rPr>
                <w:rFonts w:cs="Times New Roman"/>
                <w:sz w:val="22"/>
                <w:szCs w:val="22"/>
                <w:vertAlign w:val="subscript"/>
                <w:lang w:val="sk-SK"/>
              </w:rPr>
              <w:t>max</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25 %</w:t>
            </w:r>
            <w:r>
              <w:rPr>
                <w:rFonts w:cs="Times New Roman"/>
                <w:sz w:val="22"/>
                <w:szCs w:val="22"/>
                <w:lang w:val="sk-SK"/>
              </w:rPr>
              <w:br/>
              <w:t>Ritonavir AUC</w:t>
            </w:r>
            <w:r w:rsidR="008C4144" w:rsidRPr="001345ED">
              <w:rPr>
                <w:sz w:val="22"/>
                <w:szCs w:val="22"/>
              </w:rPr>
              <w:t>τ</w:t>
            </w:r>
            <w:r w:rsidR="000D6583" w:rsidRPr="00C25BF7">
              <w:rPr>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13 %</w:t>
            </w:r>
            <w:r>
              <w:rPr>
                <w:rFonts w:cs="Times New Roman"/>
                <w:sz w:val="22"/>
                <w:szCs w:val="22"/>
                <w:lang w:val="sk-SK"/>
              </w:rPr>
              <w:br/>
              <w:t>Vorikonazol C</w:t>
            </w:r>
            <w:r>
              <w:rPr>
                <w:rFonts w:cs="Times New Roman"/>
                <w:sz w:val="22"/>
                <w:szCs w:val="22"/>
                <w:vertAlign w:val="subscript"/>
                <w:lang w:val="sk-SK"/>
              </w:rPr>
              <w:t>max</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24 %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39 %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32"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49C60634" w14:textId="77777777" w:rsidR="00427DF1" w:rsidRDefault="00427DF1">
            <w:pPr>
              <w:pStyle w:val="TableText"/>
              <w:rPr>
                <w:rFonts w:cs="Times New Roman"/>
                <w:sz w:val="22"/>
                <w:szCs w:val="22"/>
                <w:lang w:val="sk-SK"/>
              </w:rPr>
            </w:pPr>
          </w:p>
          <w:p w14:paraId="4CE8CC5D" w14:textId="77777777" w:rsidR="00427DF1" w:rsidRDefault="00427DF1">
            <w:pPr>
              <w:pStyle w:val="TableText"/>
              <w:rPr>
                <w:rFonts w:cs="Times New Roman"/>
                <w:sz w:val="22"/>
                <w:szCs w:val="22"/>
                <w:lang w:val="sk-SK"/>
              </w:rPr>
            </w:pPr>
          </w:p>
          <w:p w14:paraId="19F4E39B" w14:textId="77777777" w:rsidR="00427DF1" w:rsidRDefault="00427DF1">
            <w:pPr>
              <w:pStyle w:val="TableText"/>
              <w:rPr>
                <w:rFonts w:cs="Times New Roman"/>
                <w:sz w:val="22"/>
                <w:szCs w:val="22"/>
                <w:lang w:val="sk-SK"/>
              </w:rPr>
            </w:pPr>
            <w:r>
              <w:rPr>
                <w:rFonts w:cs="Times New Roman"/>
                <w:sz w:val="22"/>
                <w:szCs w:val="22"/>
                <w:lang w:val="sk-SK"/>
              </w:rPr>
              <w:t xml:space="preserve">Súbežné podávanie vorikonazolu a vysokých dávok ritonaviru (400 mg a vyššie BID) je </w:t>
            </w:r>
            <w:r>
              <w:rPr>
                <w:rFonts w:cs="Times New Roman"/>
                <w:b/>
                <w:sz w:val="22"/>
                <w:szCs w:val="22"/>
                <w:lang w:val="sk-SK"/>
              </w:rPr>
              <w:t>kontraindikované</w:t>
            </w:r>
            <w:r>
              <w:rPr>
                <w:rFonts w:cs="Times New Roman"/>
                <w:sz w:val="22"/>
                <w:szCs w:val="22"/>
                <w:lang w:val="sk-SK"/>
              </w:rPr>
              <w:t xml:space="preserve"> (pozri časť 4.3).</w:t>
            </w:r>
          </w:p>
          <w:p w14:paraId="62CC6049" w14:textId="77777777" w:rsidR="00427DF1" w:rsidRDefault="00427DF1">
            <w:pPr>
              <w:pStyle w:val="TableText"/>
              <w:rPr>
                <w:rFonts w:cs="Times New Roman"/>
                <w:sz w:val="22"/>
                <w:szCs w:val="22"/>
                <w:lang w:val="sk-SK"/>
              </w:rPr>
            </w:pPr>
          </w:p>
          <w:p w14:paraId="5596CC73" w14:textId="77777777" w:rsidR="00427DF1" w:rsidRPr="00C25BF7" w:rsidRDefault="00427DF1">
            <w:pPr>
              <w:pStyle w:val="TableText"/>
              <w:rPr>
                <w:lang w:val="sk-SK"/>
              </w:rPr>
            </w:pPr>
            <w:r>
              <w:rPr>
                <w:rFonts w:cs="Times New Roman"/>
                <w:sz w:val="22"/>
                <w:szCs w:val="22"/>
                <w:lang w:val="sk-SK"/>
              </w:rPr>
              <w:t>Súbežnému podávaniu vorikonazolu a nízkej dávky ritonaviru (100 mg BID) sa treba vyhýbať, pokiaľ zhodnotenie prínosu/rizika pre pacienta odôvodní použitie vorikonazolu.</w:t>
            </w:r>
          </w:p>
        </w:tc>
      </w:tr>
      <w:tr w:rsidR="00427DF1" w14:paraId="31288EFB"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33"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2AB06F5D" w14:textId="77777777" w:rsidR="00427DF1" w:rsidRDefault="00427DF1">
            <w:pPr>
              <w:pStyle w:val="TableText"/>
              <w:rPr>
                <w:rFonts w:cs="Times New Roman"/>
                <w:i/>
                <w:sz w:val="22"/>
                <w:szCs w:val="22"/>
                <w:lang w:val="sk-SK"/>
              </w:rPr>
            </w:pPr>
            <w:r>
              <w:rPr>
                <w:rFonts w:cs="Times New Roman"/>
                <w:sz w:val="22"/>
                <w:szCs w:val="22"/>
                <w:lang w:val="sk-SK"/>
              </w:rPr>
              <w:t>Ľubovník bodkovaný</w:t>
            </w:r>
          </w:p>
          <w:p w14:paraId="4DACFBA8" w14:textId="77777777" w:rsidR="00427DF1" w:rsidRDefault="00427DF1">
            <w:pPr>
              <w:pStyle w:val="TableText"/>
              <w:rPr>
                <w:rFonts w:cs="Times New Roman"/>
                <w:sz w:val="22"/>
                <w:szCs w:val="22"/>
                <w:lang w:val="sk-SK"/>
              </w:rPr>
            </w:pPr>
            <w:r>
              <w:rPr>
                <w:rFonts w:cs="Times New Roman"/>
                <w:i/>
                <w:sz w:val="22"/>
                <w:szCs w:val="22"/>
                <w:lang w:val="sk-SK"/>
              </w:rPr>
              <w:t>[induktor CYP450; induktor P</w:t>
            </w:r>
            <w:r>
              <w:rPr>
                <w:rFonts w:cs="Times New Roman"/>
                <w:i/>
                <w:sz w:val="22"/>
                <w:szCs w:val="22"/>
                <w:lang w:val="sk-SK"/>
              </w:rPr>
              <w:noBreakHyphen/>
              <w:t>gp]</w:t>
            </w:r>
          </w:p>
          <w:p w14:paraId="003F30B4" w14:textId="77777777" w:rsidR="00427DF1" w:rsidRDefault="00427DF1">
            <w:pPr>
              <w:pStyle w:val="TableText"/>
              <w:ind w:left="144"/>
              <w:rPr>
                <w:rFonts w:cs="Times New Roman"/>
                <w:sz w:val="22"/>
                <w:szCs w:val="22"/>
                <w:lang w:val="sk-SK"/>
              </w:rPr>
            </w:pPr>
            <w:r>
              <w:rPr>
                <w:rFonts w:cs="Times New Roman"/>
                <w:sz w:val="22"/>
                <w:szCs w:val="22"/>
                <w:lang w:val="sk-SK"/>
              </w:rPr>
              <w:t>300 mg TID (súbežne podávaný s vorikonazolom 400 mg jednorazová dávka)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34"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133C269C" w14:textId="77777777" w:rsidR="00427DF1" w:rsidRDefault="00427DF1">
            <w:pPr>
              <w:pStyle w:val="TableText"/>
              <w:rPr>
                <w:rFonts w:cs="Times New Roman"/>
                <w:sz w:val="22"/>
                <w:szCs w:val="22"/>
                <w:lang w:val="sk-SK"/>
              </w:rPr>
            </w:pPr>
          </w:p>
          <w:p w14:paraId="05A1F183" w14:textId="77777777" w:rsidR="00427DF1" w:rsidRDefault="00427DF1">
            <w:pPr>
              <w:pStyle w:val="TableText"/>
              <w:rPr>
                <w:rFonts w:cs="Times New Roman"/>
                <w:sz w:val="22"/>
                <w:szCs w:val="22"/>
                <w:lang w:val="sk-SK"/>
              </w:rPr>
            </w:pPr>
          </w:p>
          <w:p w14:paraId="30BAF155" w14:textId="77777777" w:rsidR="00427DF1" w:rsidRDefault="00427DF1">
            <w:pPr>
              <w:pStyle w:val="TableText"/>
              <w:rPr>
                <w:rFonts w:cs="Times New Roman"/>
                <w:sz w:val="22"/>
                <w:szCs w:val="22"/>
                <w:lang w:val="sk-SK"/>
              </w:rPr>
            </w:pPr>
            <w:r>
              <w:rPr>
                <w:rFonts w:cs="Times New Roman"/>
                <w:sz w:val="22"/>
                <w:szCs w:val="22"/>
                <w:lang w:val="sk-SK"/>
              </w:rPr>
              <w:t xml:space="preserve">V nezávislej publikovanej štúdii, </w:t>
            </w:r>
          </w:p>
          <w:p w14:paraId="0EC92580" w14:textId="77777777" w:rsidR="00427DF1" w:rsidRDefault="00427DF1">
            <w:pPr>
              <w:pStyle w:val="TableText"/>
              <w:rPr>
                <w:rFonts w:cs="Times New Roman"/>
                <w:b/>
                <w:sz w:val="22"/>
                <w:szCs w:val="22"/>
                <w:lang w:val="sk-SK"/>
              </w:rPr>
            </w:pPr>
            <w:r>
              <w:rPr>
                <w:rFonts w:cs="Times New Roman"/>
                <w:sz w:val="22"/>
                <w:szCs w:val="22"/>
                <w:lang w:val="sk-SK"/>
              </w:rPr>
              <w:t>Vorikonazol AUC</w:t>
            </w:r>
            <w:r w:rsidR="00787018" w:rsidRPr="00CD5831">
              <w:rPr>
                <w:sz w:val="22"/>
                <w:szCs w:val="22"/>
                <w:vertAlign w:val="subscript"/>
                <w:lang w:val="sv-SE"/>
              </w:rPr>
              <w:t>0-</w:t>
            </w:r>
            <w:r w:rsidR="00787018" w:rsidRPr="00CD5831">
              <w:rPr>
                <w:sz w:val="22"/>
                <w:szCs w:val="22"/>
                <w:vertAlign w:val="subscript"/>
                <w:lang w:val="sv-SE"/>
              </w:rPr>
              <w:sym w:font="Symbol" w:char="F0A5"/>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59 %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35"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55B06076" w14:textId="77777777" w:rsidR="00427DF1" w:rsidRDefault="00427DF1">
            <w:pPr>
              <w:pStyle w:val="TableText"/>
              <w:rPr>
                <w:rFonts w:cs="Times New Roman"/>
                <w:b/>
                <w:sz w:val="22"/>
                <w:szCs w:val="22"/>
                <w:lang w:val="sk-SK"/>
              </w:rPr>
            </w:pPr>
          </w:p>
          <w:p w14:paraId="6A717B36" w14:textId="77777777" w:rsidR="00427DF1" w:rsidRDefault="00427DF1">
            <w:pPr>
              <w:pStyle w:val="TableText"/>
              <w:rPr>
                <w:rFonts w:cs="Times New Roman"/>
                <w:b/>
                <w:sz w:val="22"/>
                <w:szCs w:val="22"/>
                <w:lang w:val="sk-SK"/>
              </w:rPr>
            </w:pPr>
          </w:p>
          <w:p w14:paraId="1E90B97C" w14:textId="77777777" w:rsidR="00427DF1" w:rsidRDefault="00427DF1">
            <w:pPr>
              <w:pStyle w:val="TableText"/>
            </w:pPr>
            <w:r>
              <w:rPr>
                <w:rFonts w:cs="Times New Roman"/>
                <w:b/>
                <w:sz w:val="22"/>
                <w:szCs w:val="22"/>
                <w:lang w:val="sk-SK"/>
              </w:rPr>
              <w:t>Kontraindikované</w:t>
            </w:r>
            <w:r>
              <w:rPr>
                <w:rFonts w:cs="Times New Roman"/>
                <w:sz w:val="22"/>
                <w:szCs w:val="22"/>
                <w:lang w:val="sk-SK"/>
              </w:rPr>
              <w:t xml:space="preserve"> (pozri časť 4.3)</w:t>
            </w:r>
          </w:p>
        </w:tc>
      </w:tr>
      <w:tr w:rsidR="007E7662" w14:paraId="5824189D"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36"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C021137" w14:textId="77777777" w:rsidR="007E7662" w:rsidRPr="007E7662" w:rsidRDefault="007E7662" w:rsidP="007E7662">
            <w:pPr>
              <w:pStyle w:val="TableText"/>
              <w:rPr>
                <w:rFonts w:cs="Times New Roman"/>
                <w:sz w:val="22"/>
                <w:szCs w:val="22"/>
                <w:lang w:val="sk-SK"/>
              </w:rPr>
            </w:pPr>
            <w:r w:rsidRPr="007E7662">
              <w:rPr>
                <w:rFonts w:cs="Times New Roman"/>
                <w:sz w:val="22"/>
                <w:szCs w:val="22"/>
                <w:lang w:val="sk-SK"/>
              </w:rPr>
              <w:t>Tolvaptán</w:t>
            </w:r>
          </w:p>
          <w:p w14:paraId="765B699B" w14:textId="77777777" w:rsidR="007E7662" w:rsidRDefault="007E7662" w:rsidP="007E7662">
            <w:pPr>
              <w:pStyle w:val="TableText"/>
              <w:rPr>
                <w:rFonts w:cs="Times New Roman"/>
                <w:sz w:val="22"/>
                <w:szCs w:val="22"/>
                <w:lang w:val="sk-SK"/>
              </w:rPr>
            </w:pPr>
            <w:r w:rsidRPr="005F0B15">
              <w:rPr>
                <w:rFonts w:cs="Times New Roman"/>
                <w:i/>
                <w:sz w:val="22"/>
                <w:szCs w:val="22"/>
                <w:lang w:val="sk-SK"/>
              </w:rPr>
              <w:t>[substrát CYP3A</w:t>
            </w:r>
            <w:r w:rsidRPr="007E7662">
              <w:rPr>
                <w:rFonts w:cs="Times New Roman"/>
                <w:sz w:val="22"/>
                <w:szCs w:val="22"/>
                <w:lang w:val="sk-SK"/>
              </w:rPr>
              <w:t>]</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37"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BEF5E9D" w14:textId="77777777" w:rsidR="007E7662" w:rsidRDefault="007E7662" w:rsidP="007E7662">
            <w:pPr>
              <w:pStyle w:val="TableText"/>
              <w:rPr>
                <w:rFonts w:cs="Times New Roman"/>
                <w:sz w:val="22"/>
                <w:szCs w:val="22"/>
                <w:lang w:val="sk-SK"/>
              </w:rPr>
            </w:pPr>
            <w:r>
              <w:rPr>
                <w:rFonts w:cs="Times New Roman"/>
                <w:sz w:val="22"/>
                <w:szCs w:val="22"/>
                <w:lang w:val="sk-SK"/>
              </w:rPr>
              <w:t xml:space="preserve">Vorikonazol pravdepodobne </w:t>
            </w:r>
            <w:r w:rsidRPr="007E7662">
              <w:rPr>
                <w:rFonts w:cs="Times New Roman"/>
                <w:sz w:val="22"/>
                <w:szCs w:val="22"/>
                <w:lang w:val="sk-SK"/>
              </w:rPr>
              <w:t>zvyšuje plazmatické koncentrácie</w:t>
            </w:r>
            <w:r>
              <w:rPr>
                <w:rFonts w:cs="Times New Roman"/>
                <w:sz w:val="22"/>
                <w:szCs w:val="22"/>
                <w:lang w:val="sk-SK"/>
              </w:rPr>
              <w:t xml:space="preserve"> </w:t>
            </w:r>
            <w:r w:rsidRPr="007E7662">
              <w:rPr>
                <w:rFonts w:cs="Times New Roman"/>
                <w:sz w:val="22"/>
                <w:szCs w:val="22"/>
                <w:lang w:val="sk-SK"/>
              </w:rPr>
              <w:t xml:space="preserve">tolvaptánu, hoci </w:t>
            </w:r>
            <w:r>
              <w:rPr>
                <w:rFonts w:cs="Times New Roman"/>
                <w:sz w:val="22"/>
                <w:szCs w:val="22"/>
                <w:lang w:val="sk-SK"/>
              </w:rPr>
              <w:t xml:space="preserve">táto interakcia sa </w:t>
            </w:r>
            <w:r w:rsidRPr="007E7662">
              <w:rPr>
                <w:rFonts w:cs="Times New Roman"/>
                <w:sz w:val="22"/>
                <w:szCs w:val="22"/>
                <w:lang w:val="sk-SK"/>
              </w:rPr>
              <w:t>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38"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90D77E4" w14:textId="77777777" w:rsidR="007E7662" w:rsidRPr="005F0B15" w:rsidRDefault="007E7662" w:rsidP="007E7662">
            <w:pPr>
              <w:pStyle w:val="TableText"/>
              <w:rPr>
                <w:rFonts w:cs="Times New Roman"/>
                <w:sz w:val="22"/>
                <w:szCs w:val="22"/>
                <w:lang w:val="sk-SK"/>
              </w:rPr>
            </w:pPr>
            <w:r w:rsidRPr="007E7662">
              <w:rPr>
                <w:rFonts w:cs="Times New Roman"/>
                <w:b/>
                <w:sz w:val="22"/>
                <w:szCs w:val="22"/>
                <w:lang w:val="sk-SK"/>
              </w:rPr>
              <w:t xml:space="preserve">Kontraindikované </w:t>
            </w:r>
            <w:r w:rsidRPr="005F0B15">
              <w:rPr>
                <w:rFonts w:cs="Times New Roman"/>
                <w:sz w:val="22"/>
                <w:szCs w:val="22"/>
                <w:lang w:val="sk-SK"/>
              </w:rPr>
              <w:t>(pozri</w:t>
            </w:r>
          </w:p>
          <w:p w14:paraId="34BD2AEA" w14:textId="77777777" w:rsidR="007E7662" w:rsidRDefault="007E7662" w:rsidP="007E7662">
            <w:pPr>
              <w:pStyle w:val="TableText"/>
              <w:rPr>
                <w:rFonts w:cs="Times New Roman"/>
                <w:b/>
                <w:sz w:val="22"/>
                <w:szCs w:val="22"/>
                <w:lang w:val="sk-SK"/>
              </w:rPr>
            </w:pPr>
            <w:r w:rsidRPr="005F0B15">
              <w:rPr>
                <w:rFonts w:cs="Times New Roman"/>
                <w:sz w:val="22"/>
                <w:szCs w:val="22"/>
                <w:lang w:val="sk-SK"/>
              </w:rPr>
              <w:t>časť 4.3)</w:t>
            </w:r>
          </w:p>
        </w:tc>
      </w:tr>
      <w:tr w:rsidR="00B72E65" w14:paraId="6571E6FF"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39"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BD1356B" w14:textId="77777777" w:rsidR="00B72E65" w:rsidRPr="00B72E65" w:rsidRDefault="00B72E65" w:rsidP="00B72E65">
            <w:pPr>
              <w:pStyle w:val="TableText"/>
              <w:rPr>
                <w:rFonts w:cs="Times New Roman"/>
                <w:sz w:val="22"/>
                <w:szCs w:val="22"/>
                <w:lang w:val="sk-SK"/>
              </w:rPr>
            </w:pPr>
            <w:r w:rsidRPr="00B72E65">
              <w:rPr>
                <w:rFonts w:cs="Times New Roman"/>
                <w:sz w:val="22"/>
                <w:szCs w:val="22"/>
                <w:lang w:val="sk-SK"/>
              </w:rPr>
              <w:t>Venetoklax</w:t>
            </w:r>
          </w:p>
          <w:p w14:paraId="23FB49C7" w14:textId="77777777" w:rsidR="00B72E65" w:rsidRPr="00265E6D" w:rsidRDefault="00B72E65" w:rsidP="00B72E65">
            <w:pPr>
              <w:pStyle w:val="TableText"/>
              <w:rPr>
                <w:rFonts w:cs="Times New Roman"/>
                <w:i/>
                <w:iCs/>
                <w:sz w:val="22"/>
                <w:szCs w:val="22"/>
                <w:lang w:val="sk-SK"/>
              </w:rPr>
            </w:pPr>
            <w:r w:rsidRPr="00265E6D">
              <w:rPr>
                <w:rFonts w:cs="Times New Roman"/>
                <w:i/>
                <w:iCs/>
                <w:sz w:val="22"/>
                <w:szCs w:val="22"/>
                <w:lang w:val="sk-SK"/>
              </w:rPr>
              <w:t>[substrát CYP3A]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40"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7A4A0D2A" w14:textId="77777777" w:rsidR="00B72E65" w:rsidRPr="00B72E65" w:rsidRDefault="00B72E65" w:rsidP="00B72E65">
            <w:pPr>
              <w:pStyle w:val="TableText"/>
              <w:rPr>
                <w:rFonts w:cs="Times New Roman"/>
                <w:sz w:val="22"/>
                <w:szCs w:val="22"/>
                <w:lang w:val="sk-SK"/>
              </w:rPr>
            </w:pPr>
            <w:r w:rsidRPr="00B72E65">
              <w:rPr>
                <w:rFonts w:cs="Times New Roman"/>
                <w:sz w:val="22"/>
                <w:szCs w:val="22"/>
                <w:lang w:val="sk-SK"/>
              </w:rPr>
              <w:t>Vorikonazol pravdepodobne</w:t>
            </w:r>
          </w:p>
          <w:p w14:paraId="05E7F51B" w14:textId="77777777" w:rsidR="00B72E65" w:rsidRPr="00B72E65" w:rsidRDefault="00B72E65" w:rsidP="00B72E65">
            <w:pPr>
              <w:pStyle w:val="TableText"/>
              <w:rPr>
                <w:rFonts w:cs="Times New Roman"/>
                <w:sz w:val="22"/>
                <w:szCs w:val="22"/>
                <w:lang w:val="sk-SK"/>
              </w:rPr>
            </w:pPr>
            <w:r w:rsidRPr="00B72E65">
              <w:rPr>
                <w:rFonts w:cs="Times New Roman"/>
                <w:sz w:val="22"/>
                <w:szCs w:val="22"/>
                <w:lang w:val="sk-SK"/>
              </w:rPr>
              <w:t>významne zvyšuje plazmatické</w:t>
            </w:r>
          </w:p>
          <w:p w14:paraId="2EB2AF34" w14:textId="77777777" w:rsidR="00B72E65" w:rsidRDefault="00B72E65" w:rsidP="00B72E65">
            <w:pPr>
              <w:pStyle w:val="TableText"/>
              <w:rPr>
                <w:rFonts w:cs="Times New Roman"/>
                <w:sz w:val="22"/>
                <w:szCs w:val="22"/>
                <w:lang w:val="sk-SK"/>
              </w:rPr>
            </w:pPr>
            <w:r w:rsidRPr="00B72E65">
              <w:rPr>
                <w:rFonts w:cs="Times New Roman"/>
                <w:sz w:val="22"/>
                <w:szCs w:val="22"/>
                <w:lang w:val="sk-SK"/>
              </w:rPr>
              <w:t>koncentrácie venetoklaxu, hoci sa</w:t>
            </w:r>
            <w:r>
              <w:rPr>
                <w:rFonts w:cs="Times New Roman"/>
                <w:sz w:val="22"/>
                <w:szCs w:val="22"/>
                <w:lang w:val="sk-SK"/>
              </w:rPr>
              <w:t xml:space="preserve"> </w:t>
            </w:r>
            <w:r w:rsidRPr="00B72E65">
              <w:rPr>
                <w:rFonts w:cs="Times New Roman"/>
                <w:sz w:val="22"/>
                <w:szCs w:val="22"/>
                <w:lang w:val="sk-SK"/>
              </w:rPr>
              <w:t>táto interakcia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41"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7F81FAE" w14:textId="77777777" w:rsidR="00B72E65" w:rsidRPr="00265E6D" w:rsidRDefault="00B72E65" w:rsidP="00B72E65">
            <w:pPr>
              <w:pStyle w:val="TableText"/>
              <w:rPr>
                <w:bCs/>
                <w:sz w:val="22"/>
                <w:szCs w:val="22"/>
                <w:lang w:val="sk-SK"/>
              </w:rPr>
            </w:pPr>
            <w:r w:rsidRPr="00265E6D">
              <w:rPr>
                <w:bCs/>
                <w:sz w:val="22"/>
                <w:szCs w:val="22"/>
                <w:lang w:val="sk-SK"/>
              </w:rPr>
              <w:t>S</w:t>
            </w:r>
            <w:r w:rsidRPr="00265E6D">
              <w:rPr>
                <w:rFonts w:hint="eastAsia"/>
                <w:bCs/>
                <w:sz w:val="22"/>
                <w:szCs w:val="22"/>
                <w:lang w:val="sk-SK"/>
              </w:rPr>
              <w:t>ú</w:t>
            </w:r>
            <w:r w:rsidRPr="00265E6D">
              <w:rPr>
                <w:bCs/>
                <w:sz w:val="22"/>
                <w:szCs w:val="22"/>
                <w:lang w:val="sk-SK"/>
              </w:rPr>
              <w:t>be</w:t>
            </w:r>
            <w:r w:rsidRPr="00265E6D">
              <w:rPr>
                <w:rFonts w:hint="eastAsia"/>
                <w:bCs/>
                <w:sz w:val="22"/>
                <w:szCs w:val="22"/>
                <w:lang w:val="sk-SK"/>
              </w:rPr>
              <w:t>ž</w:t>
            </w:r>
            <w:r w:rsidRPr="00265E6D">
              <w:rPr>
                <w:bCs/>
                <w:sz w:val="22"/>
                <w:szCs w:val="22"/>
                <w:lang w:val="sk-SK"/>
              </w:rPr>
              <w:t>n</w:t>
            </w:r>
            <w:r w:rsidRPr="00265E6D">
              <w:rPr>
                <w:rFonts w:hint="eastAsia"/>
                <w:bCs/>
                <w:sz w:val="22"/>
                <w:szCs w:val="22"/>
                <w:lang w:val="sk-SK"/>
              </w:rPr>
              <w:t>é</w:t>
            </w:r>
            <w:r w:rsidRPr="00265E6D">
              <w:rPr>
                <w:bCs/>
                <w:sz w:val="22"/>
                <w:szCs w:val="22"/>
                <w:lang w:val="sk-SK"/>
              </w:rPr>
              <w:t xml:space="preserve"> pod</w:t>
            </w:r>
            <w:r w:rsidRPr="00265E6D">
              <w:rPr>
                <w:rFonts w:hint="eastAsia"/>
                <w:bCs/>
                <w:sz w:val="22"/>
                <w:szCs w:val="22"/>
                <w:lang w:val="sk-SK"/>
              </w:rPr>
              <w:t>á</w:t>
            </w:r>
            <w:r w:rsidRPr="00265E6D">
              <w:rPr>
                <w:bCs/>
                <w:sz w:val="22"/>
                <w:szCs w:val="22"/>
                <w:lang w:val="sk-SK"/>
              </w:rPr>
              <w:t>vanie</w:t>
            </w:r>
          </w:p>
          <w:p w14:paraId="24E41C1F" w14:textId="77777777" w:rsidR="00B72E65" w:rsidRPr="00265E6D" w:rsidRDefault="00B72E65" w:rsidP="00B72E65">
            <w:pPr>
              <w:pStyle w:val="TableText"/>
              <w:rPr>
                <w:bCs/>
                <w:sz w:val="22"/>
                <w:szCs w:val="22"/>
                <w:lang w:val="sk-SK"/>
              </w:rPr>
            </w:pPr>
            <w:r w:rsidRPr="00265E6D">
              <w:rPr>
                <w:bCs/>
                <w:sz w:val="22"/>
                <w:szCs w:val="22"/>
                <w:lang w:val="sk-SK"/>
              </w:rPr>
              <w:t>vorikonazolu je</w:t>
            </w:r>
          </w:p>
          <w:p w14:paraId="5E1796CB" w14:textId="77777777" w:rsidR="00B72E65" w:rsidRPr="00265E6D" w:rsidRDefault="00B72E65" w:rsidP="00B72E65">
            <w:pPr>
              <w:pStyle w:val="TableText"/>
              <w:rPr>
                <w:bCs/>
                <w:sz w:val="22"/>
                <w:szCs w:val="22"/>
                <w:lang w:val="sk-SK"/>
              </w:rPr>
            </w:pPr>
            <w:r w:rsidRPr="00265E6D">
              <w:rPr>
                <w:b/>
                <w:sz w:val="22"/>
                <w:szCs w:val="22"/>
                <w:lang w:val="sk-SK"/>
              </w:rPr>
              <w:t>kontraindikovan</w:t>
            </w:r>
            <w:r w:rsidRPr="00265E6D">
              <w:rPr>
                <w:rFonts w:hint="eastAsia"/>
                <w:b/>
                <w:sz w:val="22"/>
                <w:szCs w:val="22"/>
                <w:lang w:val="sk-SK"/>
              </w:rPr>
              <w:t>é</w:t>
            </w:r>
            <w:r w:rsidRPr="00265E6D">
              <w:rPr>
                <w:bCs/>
                <w:sz w:val="22"/>
                <w:szCs w:val="22"/>
                <w:lang w:val="sk-SK"/>
              </w:rPr>
              <w:t xml:space="preserve"> na</w:t>
            </w:r>
          </w:p>
          <w:p w14:paraId="4A00D92A" w14:textId="77777777" w:rsidR="00B72E65" w:rsidRPr="00265E6D" w:rsidRDefault="00B72E65" w:rsidP="00B72E65">
            <w:pPr>
              <w:pStyle w:val="TableText"/>
              <w:rPr>
                <w:bCs/>
                <w:sz w:val="22"/>
                <w:szCs w:val="22"/>
                <w:lang w:val="sk-SK"/>
              </w:rPr>
            </w:pPr>
            <w:r w:rsidRPr="00265E6D">
              <w:rPr>
                <w:bCs/>
                <w:sz w:val="22"/>
                <w:szCs w:val="22"/>
                <w:lang w:val="sk-SK"/>
              </w:rPr>
              <w:t>za</w:t>
            </w:r>
            <w:r w:rsidRPr="00265E6D">
              <w:rPr>
                <w:rFonts w:hint="eastAsia"/>
                <w:bCs/>
                <w:sz w:val="22"/>
                <w:szCs w:val="22"/>
                <w:lang w:val="sk-SK"/>
              </w:rPr>
              <w:t>č</w:t>
            </w:r>
            <w:r w:rsidRPr="00265E6D">
              <w:rPr>
                <w:bCs/>
                <w:sz w:val="22"/>
                <w:szCs w:val="22"/>
                <w:lang w:val="sk-SK"/>
              </w:rPr>
              <w:t>iatku a po</w:t>
            </w:r>
            <w:r w:rsidRPr="00265E6D">
              <w:rPr>
                <w:rFonts w:hint="eastAsia"/>
                <w:bCs/>
                <w:sz w:val="22"/>
                <w:szCs w:val="22"/>
                <w:lang w:val="sk-SK"/>
              </w:rPr>
              <w:t>č</w:t>
            </w:r>
            <w:r w:rsidRPr="00265E6D">
              <w:rPr>
                <w:bCs/>
                <w:sz w:val="22"/>
                <w:szCs w:val="22"/>
                <w:lang w:val="sk-SK"/>
              </w:rPr>
              <w:t>as f</w:t>
            </w:r>
            <w:r w:rsidRPr="00265E6D">
              <w:rPr>
                <w:rFonts w:hint="eastAsia"/>
                <w:bCs/>
                <w:sz w:val="22"/>
                <w:szCs w:val="22"/>
                <w:lang w:val="sk-SK"/>
              </w:rPr>
              <w:t>á</w:t>
            </w:r>
            <w:r w:rsidRPr="00265E6D">
              <w:rPr>
                <w:bCs/>
                <w:sz w:val="22"/>
                <w:szCs w:val="22"/>
                <w:lang w:val="sk-SK"/>
              </w:rPr>
              <w:t>zy titr</w:t>
            </w:r>
            <w:r w:rsidRPr="00265E6D">
              <w:rPr>
                <w:rFonts w:hint="eastAsia"/>
                <w:bCs/>
                <w:sz w:val="22"/>
                <w:szCs w:val="22"/>
                <w:lang w:val="sk-SK"/>
              </w:rPr>
              <w:t>á</w:t>
            </w:r>
            <w:r w:rsidRPr="00265E6D">
              <w:rPr>
                <w:bCs/>
                <w:sz w:val="22"/>
                <w:szCs w:val="22"/>
                <w:lang w:val="sk-SK"/>
              </w:rPr>
              <w:t>cie</w:t>
            </w:r>
          </w:p>
          <w:p w14:paraId="1D97FDEC" w14:textId="77777777" w:rsidR="00B72E65" w:rsidRPr="00265E6D" w:rsidRDefault="00B72E65" w:rsidP="00B72E65">
            <w:pPr>
              <w:pStyle w:val="TableText"/>
              <w:rPr>
                <w:bCs/>
                <w:sz w:val="22"/>
                <w:szCs w:val="22"/>
                <w:lang w:val="sk-SK"/>
              </w:rPr>
            </w:pPr>
            <w:r w:rsidRPr="00265E6D">
              <w:rPr>
                <w:bCs/>
                <w:sz w:val="22"/>
                <w:szCs w:val="22"/>
                <w:lang w:val="sk-SK"/>
              </w:rPr>
              <w:t>d</w:t>
            </w:r>
            <w:r w:rsidRPr="00265E6D">
              <w:rPr>
                <w:rFonts w:hint="eastAsia"/>
                <w:bCs/>
                <w:sz w:val="22"/>
                <w:szCs w:val="22"/>
                <w:lang w:val="sk-SK"/>
              </w:rPr>
              <w:t>á</w:t>
            </w:r>
            <w:r w:rsidRPr="00265E6D">
              <w:rPr>
                <w:bCs/>
                <w:sz w:val="22"/>
                <w:szCs w:val="22"/>
                <w:lang w:val="sk-SK"/>
              </w:rPr>
              <w:t>vky venetoklaxu (pozri</w:t>
            </w:r>
          </w:p>
          <w:p w14:paraId="6AF4FC28" w14:textId="77777777" w:rsidR="00B72E65" w:rsidRPr="00265E6D" w:rsidRDefault="00B72E65" w:rsidP="00B72E65">
            <w:pPr>
              <w:pStyle w:val="TableText"/>
              <w:rPr>
                <w:bCs/>
                <w:sz w:val="22"/>
                <w:szCs w:val="22"/>
                <w:lang w:val="sk-SK"/>
              </w:rPr>
            </w:pPr>
            <w:r w:rsidRPr="00265E6D">
              <w:rPr>
                <w:rFonts w:hint="eastAsia"/>
                <w:bCs/>
                <w:sz w:val="22"/>
                <w:szCs w:val="22"/>
                <w:lang w:val="sk-SK"/>
              </w:rPr>
              <w:t>č</w:t>
            </w:r>
            <w:r w:rsidRPr="00265E6D">
              <w:rPr>
                <w:bCs/>
                <w:sz w:val="22"/>
                <w:szCs w:val="22"/>
                <w:lang w:val="sk-SK"/>
              </w:rPr>
              <w:t>as</w:t>
            </w:r>
            <w:r w:rsidRPr="00265E6D">
              <w:rPr>
                <w:rFonts w:hint="eastAsia"/>
                <w:bCs/>
                <w:sz w:val="22"/>
                <w:szCs w:val="22"/>
                <w:lang w:val="sk-SK"/>
              </w:rPr>
              <w:t>ť</w:t>
            </w:r>
            <w:r w:rsidRPr="00265E6D">
              <w:rPr>
                <w:bCs/>
                <w:sz w:val="22"/>
                <w:szCs w:val="22"/>
                <w:lang w:val="sk-SK"/>
              </w:rPr>
              <w:t xml:space="preserve"> 4.3). Po</w:t>
            </w:r>
            <w:r w:rsidRPr="00265E6D">
              <w:rPr>
                <w:rFonts w:hint="eastAsia"/>
                <w:bCs/>
                <w:sz w:val="22"/>
                <w:szCs w:val="22"/>
                <w:lang w:val="sk-SK"/>
              </w:rPr>
              <w:t>č</w:t>
            </w:r>
            <w:r w:rsidRPr="00265E6D">
              <w:rPr>
                <w:bCs/>
                <w:sz w:val="22"/>
                <w:szCs w:val="22"/>
                <w:lang w:val="sk-SK"/>
              </w:rPr>
              <w:t>as st</w:t>
            </w:r>
            <w:r w:rsidRPr="00265E6D">
              <w:rPr>
                <w:rFonts w:hint="eastAsia"/>
                <w:bCs/>
                <w:sz w:val="22"/>
                <w:szCs w:val="22"/>
                <w:lang w:val="sk-SK"/>
              </w:rPr>
              <w:t>á</w:t>
            </w:r>
            <w:r w:rsidRPr="00265E6D">
              <w:rPr>
                <w:bCs/>
                <w:sz w:val="22"/>
                <w:szCs w:val="22"/>
                <w:lang w:val="sk-SK"/>
              </w:rPr>
              <w:t>leho</w:t>
            </w:r>
          </w:p>
          <w:p w14:paraId="537A77ED" w14:textId="77777777" w:rsidR="00B72E65" w:rsidRPr="00265E6D" w:rsidRDefault="00B72E65" w:rsidP="00B72E65">
            <w:pPr>
              <w:pStyle w:val="TableText"/>
              <w:rPr>
                <w:bCs/>
                <w:sz w:val="22"/>
                <w:szCs w:val="22"/>
                <w:lang w:val="sk-SK"/>
              </w:rPr>
            </w:pPr>
            <w:r w:rsidRPr="00265E6D">
              <w:rPr>
                <w:bCs/>
                <w:sz w:val="22"/>
                <w:szCs w:val="22"/>
                <w:lang w:val="sk-SK"/>
              </w:rPr>
              <w:t>denn</w:t>
            </w:r>
            <w:r w:rsidRPr="00265E6D">
              <w:rPr>
                <w:rFonts w:hint="eastAsia"/>
                <w:bCs/>
                <w:sz w:val="22"/>
                <w:szCs w:val="22"/>
                <w:lang w:val="sk-SK"/>
              </w:rPr>
              <w:t>é</w:t>
            </w:r>
            <w:r w:rsidRPr="00265E6D">
              <w:rPr>
                <w:bCs/>
                <w:sz w:val="22"/>
                <w:szCs w:val="22"/>
                <w:lang w:val="sk-SK"/>
              </w:rPr>
              <w:t>ho d</w:t>
            </w:r>
            <w:r w:rsidRPr="00265E6D">
              <w:rPr>
                <w:rFonts w:hint="eastAsia"/>
                <w:bCs/>
                <w:sz w:val="22"/>
                <w:szCs w:val="22"/>
                <w:lang w:val="sk-SK"/>
              </w:rPr>
              <w:t>á</w:t>
            </w:r>
            <w:r w:rsidRPr="00265E6D">
              <w:rPr>
                <w:bCs/>
                <w:sz w:val="22"/>
                <w:szCs w:val="22"/>
                <w:lang w:val="sk-SK"/>
              </w:rPr>
              <w:t>vkovania</w:t>
            </w:r>
          </w:p>
          <w:p w14:paraId="1C57A06F" w14:textId="77777777" w:rsidR="00B72E65" w:rsidRPr="00265E6D" w:rsidRDefault="00B72E65" w:rsidP="00B72E65">
            <w:pPr>
              <w:pStyle w:val="TableText"/>
              <w:rPr>
                <w:bCs/>
                <w:sz w:val="22"/>
                <w:szCs w:val="22"/>
                <w:lang w:val="sk-SK"/>
              </w:rPr>
            </w:pPr>
            <w:r w:rsidRPr="00265E6D">
              <w:rPr>
                <w:bCs/>
                <w:sz w:val="22"/>
                <w:szCs w:val="22"/>
                <w:lang w:val="sk-SK"/>
              </w:rPr>
              <w:t>venetoklaxu je potrebn</w:t>
            </w:r>
            <w:r w:rsidRPr="00265E6D">
              <w:rPr>
                <w:rFonts w:hint="eastAsia"/>
                <w:bCs/>
                <w:sz w:val="22"/>
                <w:szCs w:val="22"/>
                <w:lang w:val="sk-SK"/>
              </w:rPr>
              <w:t>é</w:t>
            </w:r>
          </w:p>
          <w:p w14:paraId="68B273ED" w14:textId="77777777" w:rsidR="00B72E65" w:rsidRPr="00265E6D" w:rsidRDefault="00B72E65" w:rsidP="00B72E65">
            <w:pPr>
              <w:pStyle w:val="TableText"/>
              <w:rPr>
                <w:bCs/>
                <w:sz w:val="22"/>
                <w:szCs w:val="22"/>
                <w:lang w:val="sk-SK"/>
              </w:rPr>
            </w:pPr>
            <w:r w:rsidRPr="00265E6D">
              <w:rPr>
                <w:bCs/>
                <w:sz w:val="22"/>
                <w:szCs w:val="22"/>
                <w:lang w:val="sk-SK"/>
              </w:rPr>
              <w:t>zn</w:t>
            </w:r>
            <w:r w:rsidRPr="00265E6D">
              <w:rPr>
                <w:rFonts w:hint="eastAsia"/>
                <w:bCs/>
                <w:sz w:val="22"/>
                <w:szCs w:val="22"/>
                <w:lang w:val="sk-SK"/>
              </w:rPr>
              <w:t>íž</w:t>
            </w:r>
            <w:r w:rsidRPr="00265E6D">
              <w:rPr>
                <w:bCs/>
                <w:sz w:val="22"/>
                <w:szCs w:val="22"/>
                <w:lang w:val="sk-SK"/>
              </w:rPr>
              <w:t>i</w:t>
            </w:r>
            <w:r w:rsidRPr="00265E6D">
              <w:rPr>
                <w:rFonts w:hint="eastAsia"/>
                <w:bCs/>
                <w:sz w:val="22"/>
                <w:szCs w:val="22"/>
                <w:lang w:val="sk-SK"/>
              </w:rPr>
              <w:t>ť</w:t>
            </w:r>
            <w:r w:rsidRPr="00265E6D">
              <w:rPr>
                <w:bCs/>
                <w:sz w:val="22"/>
                <w:szCs w:val="22"/>
                <w:lang w:val="sk-SK"/>
              </w:rPr>
              <w:t xml:space="preserve"> d</w:t>
            </w:r>
            <w:r w:rsidRPr="00265E6D">
              <w:rPr>
                <w:rFonts w:hint="eastAsia"/>
                <w:bCs/>
                <w:sz w:val="22"/>
                <w:szCs w:val="22"/>
                <w:lang w:val="sk-SK"/>
              </w:rPr>
              <w:t>á</w:t>
            </w:r>
            <w:r w:rsidRPr="00265E6D">
              <w:rPr>
                <w:bCs/>
                <w:sz w:val="22"/>
                <w:szCs w:val="22"/>
                <w:lang w:val="sk-SK"/>
              </w:rPr>
              <w:t>vku venetoklaxu</w:t>
            </w:r>
          </w:p>
          <w:p w14:paraId="21162E61" w14:textId="77777777" w:rsidR="00B72E65" w:rsidRPr="00265E6D" w:rsidRDefault="00B72E65" w:rsidP="00B72E65">
            <w:pPr>
              <w:pStyle w:val="TableText"/>
              <w:rPr>
                <w:bCs/>
                <w:sz w:val="22"/>
                <w:szCs w:val="22"/>
                <w:lang w:val="sk-SK"/>
              </w:rPr>
            </w:pPr>
            <w:r w:rsidRPr="00265E6D">
              <w:rPr>
                <w:bCs/>
                <w:sz w:val="22"/>
                <w:szCs w:val="22"/>
                <w:lang w:val="sk-SK"/>
              </w:rPr>
              <w:t>pod</w:t>
            </w:r>
            <w:r w:rsidRPr="00265E6D">
              <w:rPr>
                <w:rFonts w:hint="eastAsia"/>
                <w:bCs/>
                <w:sz w:val="22"/>
                <w:szCs w:val="22"/>
                <w:lang w:val="sk-SK"/>
              </w:rPr>
              <w:t>ľ</w:t>
            </w:r>
            <w:r w:rsidRPr="00265E6D">
              <w:rPr>
                <w:bCs/>
                <w:sz w:val="22"/>
                <w:szCs w:val="22"/>
                <w:lang w:val="sk-SK"/>
              </w:rPr>
              <w:t>a pokynov v s</w:t>
            </w:r>
            <w:r w:rsidRPr="00265E6D">
              <w:rPr>
                <w:rFonts w:hint="eastAsia"/>
                <w:bCs/>
                <w:sz w:val="22"/>
                <w:szCs w:val="22"/>
                <w:lang w:val="sk-SK"/>
              </w:rPr>
              <w:t>ú</w:t>
            </w:r>
            <w:r w:rsidRPr="00265E6D">
              <w:rPr>
                <w:bCs/>
                <w:sz w:val="22"/>
                <w:szCs w:val="22"/>
                <w:lang w:val="sk-SK"/>
              </w:rPr>
              <w:t>hrne</w:t>
            </w:r>
          </w:p>
          <w:p w14:paraId="6AFE0C90" w14:textId="77777777" w:rsidR="00B72E65" w:rsidRPr="00265E6D" w:rsidRDefault="00B72E65" w:rsidP="00B72E65">
            <w:pPr>
              <w:pStyle w:val="TableText"/>
              <w:rPr>
                <w:bCs/>
                <w:sz w:val="22"/>
                <w:szCs w:val="22"/>
                <w:lang w:val="sk-SK"/>
              </w:rPr>
            </w:pPr>
            <w:r w:rsidRPr="00265E6D">
              <w:rPr>
                <w:bCs/>
                <w:sz w:val="22"/>
                <w:szCs w:val="22"/>
                <w:lang w:val="sk-SK"/>
              </w:rPr>
              <w:t>charakteristick</w:t>
            </w:r>
            <w:r w:rsidRPr="00265E6D">
              <w:rPr>
                <w:rFonts w:hint="eastAsia"/>
                <w:bCs/>
                <w:sz w:val="22"/>
                <w:szCs w:val="22"/>
                <w:lang w:val="sk-SK"/>
              </w:rPr>
              <w:t>ý</w:t>
            </w:r>
            <w:r w:rsidRPr="00265E6D">
              <w:rPr>
                <w:bCs/>
                <w:sz w:val="22"/>
                <w:szCs w:val="22"/>
                <w:lang w:val="sk-SK"/>
              </w:rPr>
              <w:t>ch vlastnost</w:t>
            </w:r>
            <w:r w:rsidRPr="00265E6D">
              <w:rPr>
                <w:rFonts w:hint="eastAsia"/>
                <w:bCs/>
                <w:sz w:val="22"/>
                <w:szCs w:val="22"/>
                <w:lang w:val="sk-SK"/>
              </w:rPr>
              <w:t>í</w:t>
            </w:r>
          </w:p>
          <w:p w14:paraId="2F34DB89" w14:textId="77777777" w:rsidR="00B72E65" w:rsidRPr="00265E6D" w:rsidRDefault="00B72E65" w:rsidP="00B72E65">
            <w:pPr>
              <w:pStyle w:val="TableText"/>
              <w:rPr>
                <w:bCs/>
                <w:sz w:val="22"/>
                <w:szCs w:val="22"/>
                <w:lang w:val="sk-SK"/>
              </w:rPr>
            </w:pPr>
            <w:r w:rsidRPr="00265E6D">
              <w:rPr>
                <w:bCs/>
                <w:sz w:val="22"/>
                <w:szCs w:val="22"/>
                <w:lang w:val="sk-SK"/>
              </w:rPr>
              <w:t>lieku. Odpor</w:t>
            </w:r>
            <w:r w:rsidRPr="00265E6D">
              <w:rPr>
                <w:rFonts w:hint="eastAsia"/>
                <w:bCs/>
                <w:sz w:val="22"/>
                <w:szCs w:val="22"/>
                <w:lang w:val="sk-SK"/>
              </w:rPr>
              <w:t>úč</w:t>
            </w:r>
            <w:r w:rsidRPr="00265E6D">
              <w:rPr>
                <w:bCs/>
                <w:sz w:val="22"/>
                <w:szCs w:val="22"/>
                <w:lang w:val="sk-SK"/>
              </w:rPr>
              <w:t>a sa d</w:t>
            </w:r>
            <w:r w:rsidRPr="00265E6D">
              <w:rPr>
                <w:rFonts w:hint="eastAsia"/>
                <w:bCs/>
                <w:sz w:val="22"/>
                <w:szCs w:val="22"/>
                <w:lang w:val="sk-SK"/>
              </w:rPr>
              <w:t>ô</w:t>
            </w:r>
            <w:r w:rsidRPr="00265E6D">
              <w:rPr>
                <w:bCs/>
                <w:sz w:val="22"/>
                <w:szCs w:val="22"/>
                <w:lang w:val="sk-SK"/>
              </w:rPr>
              <w:t>kladn</w:t>
            </w:r>
            <w:r w:rsidRPr="00265E6D">
              <w:rPr>
                <w:rFonts w:hint="eastAsia"/>
                <w:bCs/>
                <w:sz w:val="22"/>
                <w:szCs w:val="22"/>
                <w:lang w:val="sk-SK"/>
              </w:rPr>
              <w:t>é</w:t>
            </w:r>
          </w:p>
          <w:p w14:paraId="19D6EDEA" w14:textId="77777777" w:rsidR="00B72E65" w:rsidRPr="00265E6D" w:rsidRDefault="00B72E65" w:rsidP="00B72E65">
            <w:pPr>
              <w:pStyle w:val="TableText"/>
              <w:rPr>
                <w:rFonts w:cs="Times New Roman"/>
                <w:bCs/>
                <w:sz w:val="22"/>
                <w:szCs w:val="22"/>
                <w:lang w:val="sk-SK"/>
              </w:rPr>
            </w:pPr>
            <w:proofErr w:type="spellStart"/>
            <w:r w:rsidRPr="00265E6D">
              <w:rPr>
                <w:rFonts w:cs="Times New Roman"/>
                <w:bCs/>
                <w:sz w:val="22"/>
                <w:szCs w:val="22"/>
                <w:lang w:val="en-GB"/>
              </w:rPr>
              <w:t>sledovanie</w:t>
            </w:r>
            <w:proofErr w:type="spellEnd"/>
            <w:r w:rsidRPr="00265E6D">
              <w:rPr>
                <w:rFonts w:cs="Times New Roman"/>
                <w:bCs/>
                <w:sz w:val="22"/>
                <w:szCs w:val="22"/>
                <w:lang w:val="en-GB"/>
              </w:rPr>
              <w:t xml:space="preserve"> </w:t>
            </w:r>
            <w:proofErr w:type="spellStart"/>
            <w:r w:rsidRPr="00265E6D">
              <w:rPr>
                <w:rFonts w:cs="Times New Roman"/>
                <w:bCs/>
                <w:sz w:val="22"/>
                <w:szCs w:val="22"/>
                <w:lang w:val="en-GB"/>
              </w:rPr>
              <w:t>prejavov</w:t>
            </w:r>
            <w:proofErr w:type="spellEnd"/>
            <w:r w:rsidRPr="00265E6D">
              <w:rPr>
                <w:rFonts w:cs="Times New Roman"/>
                <w:bCs/>
                <w:sz w:val="22"/>
                <w:szCs w:val="22"/>
                <w:lang w:val="en-GB"/>
              </w:rPr>
              <w:t xml:space="preserve"> toxicity.</w:t>
            </w:r>
          </w:p>
        </w:tc>
      </w:tr>
      <w:tr w:rsidR="00427DF1" w:rsidRPr="00242E2A" w14:paraId="29B3B604"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42"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5DB7BF4B" w14:textId="77777777" w:rsidR="00427DF1" w:rsidRDefault="00427DF1">
            <w:pPr>
              <w:pStyle w:val="TableText"/>
              <w:tabs>
                <w:tab w:val="left" w:pos="360"/>
              </w:tabs>
              <w:rPr>
                <w:rFonts w:cs="Times New Roman"/>
                <w:sz w:val="22"/>
                <w:szCs w:val="22"/>
                <w:lang w:val="sk-SK"/>
              </w:rPr>
            </w:pPr>
            <w:r>
              <w:rPr>
                <w:rFonts w:cs="Times New Roman"/>
                <w:sz w:val="22"/>
                <w:szCs w:val="22"/>
                <w:lang w:val="sk-SK"/>
              </w:rPr>
              <w:t>Flukonazol (200 mg QD)</w:t>
            </w:r>
            <w:r>
              <w:rPr>
                <w:rFonts w:cs="Times New Roman"/>
                <w:sz w:val="22"/>
                <w:szCs w:val="22"/>
                <w:lang w:val="sk-SK"/>
              </w:rPr>
              <w:br/>
            </w:r>
            <w:r>
              <w:rPr>
                <w:rFonts w:cs="Times New Roman"/>
                <w:i/>
                <w:sz w:val="22"/>
                <w:szCs w:val="22"/>
                <w:lang w:val="sk-SK"/>
              </w:rPr>
              <w:t>[inhibítor CYP2C9, CYP2C19 a CYP3A4]</w:t>
            </w:r>
          </w:p>
          <w:p w14:paraId="6D328758" w14:textId="77777777" w:rsidR="00427DF1" w:rsidRDefault="00427DF1">
            <w:pPr>
              <w:pStyle w:val="TableText"/>
              <w:tabs>
                <w:tab w:val="left" w:pos="360"/>
              </w:tabs>
              <w:ind w:left="216" w:hanging="216"/>
              <w:rPr>
                <w:rFonts w:cs="Times New Roman"/>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43"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467F38C6"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57 %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 xml:space="preserve"> 79 %</w:t>
            </w:r>
          </w:p>
          <w:p w14:paraId="19B1DCDF" w14:textId="77777777" w:rsidR="00427DF1" w:rsidRDefault="00427DF1">
            <w:pPr>
              <w:pStyle w:val="TableText"/>
              <w:tabs>
                <w:tab w:val="left" w:pos="216"/>
              </w:tabs>
              <w:rPr>
                <w:rFonts w:cs="Times New Roman"/>
                <w:sz w:val="22"/>
                <w:szCs w:val="22"/>
                <w:lang w:val="sk-SK"/>
              </w:rPr>
            </w:pPr>
            <w:r>
              <w:rPr>
                <w:rFonts w:cs="Times New Roman"/>
                <w:sz w:val="22"/>
                <w:szCs w:val="22"/>
                <w:lang w:val="sk-SK"/>
              </w:rPr>
              <w:t>Flukonazol C</w:t>
            </w:r>
            <w:r>
              <w:rPr>
                <w:rFonts w:cs="Times New Roman"/>
                <w:sz w:val="22"/>
                <w:szCs w:val="22"/>
                <w:vertAlign w:val="subscript"/>
                <w:lang w:val="sk-SK"/>
              </w:rPr>
              <w:t>max</w:t>
            </w:r>
            <w:r>
              <w:rPr>
                <w:rFonts w:cs="Times New Roman"/>
                <w:sz w:val="22"/>
                <w:szCs w:val="22"/>
                <w:lang w:val="sk-SK"/>
              </w:rPr>
              <w:t xml:space="preserve">  ND</w:t>
            </w:r>
            <w:r>
              <w:rPr>
                <w:rFonts w:cs="Times New Roman"/>
                <w:sz w:val="22"/>
                <w:szCs w:val="22"/>
                <w:lang w:val="sk-SK"/>
              </w:rPr>
              <w:br/>
              <w:t>Flukonazol AUC</w:t>
            </w:r>
            <w:r w:rsidR="008C4144" w:rsidRPr="001345ED">
              <w:rPr>
                <w:sz w:val="22"/>
                <w:szCs w:val="22"/>
              </w:rPr>
              <w:t>τ</w:t>
            </w:r>
            <w:r>
              <w:rPr>
                <w:rFonts w:cs="Times New Roman"/>
                <w:sz w:val="22"/>
                <w:szCs w:val="22"/>
                <w:lang w:val="sk-SK"/>
              </w:rPr>
              <w:t xml:space="preserve">  ND</w:t>
            </w:r>
          </w:p>
          <w:p w14:paraId="577321CA"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br/>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44"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76E426DC" w14:textId="77777777" w:rsidR="00427DF1" w:rsidRPr="00C25BF7" w:rsidRDefault="00427DF1">
            <w:pPr>
              <w:pStyle w:val="TableText"/>
              <w:rPr>
                <w:lang w:val="sk-SK"/>
              </w:rPr>
            </w:pPr>
            <w:r>
              <w:rPr>
                <w:rFonts w:cs="Times New Roman"/>
                <w:sz w:val="22"/>
                <w:szCs w:val="22"/>
                <w:lang w:val="sk-SK"/>
              </w:rPr>
              <w:t>Znížená dávka a/alebo frekvencia vorikonazolu a flukonazolu, ktoré by odstránili tento účinok, sa nestanovili. Ak sa vorikonazol používa následne po flukonazole, odporúča sa sledovanie nežiaducich reakcií súvisiacich s vorikonazolom.</w:t>
            </w:r>
          </w:p>
        </w:tc>
      </w:tr>
      <w:tr w:rsidR="00427DF1" w:rsidRPr="00242E2A" w14:paraId="289F71EF"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45"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E5A8719"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 xml:space="preserve">Fenytoín </w:t>
            </w:r>
            <w:r>
              <w:rPr>
                <w:rFonts w:cs="Times New Roman"/>
                <w:sz w:val="22"/>
                <w:szCs w:val="22"/>
                <w:lang w:val="sk-SK"/>
              </w:rPr>
              <w:br/>
            </w:r>
            <w:r>
              <w:rPr>
                <w:rFonts w:cs="Times New Roman"/>
                <w:i/>
                <w:sz w:val="22"/>
                <w:szCs w:val="22"/>
                <w:lang w:val="sk-SK"/>
              </w:rPr>
              <w:t>[substrát CYP2C9 a silný induktor CYP450]</w:t>
            </w:r>
          </w:p>
          <w:p w14:paraId="21FDCD82" w14:textId="77777777" w:rsidR="00427DF1" w:rsidRDefault="00427DF1">
            <w:pPr>
              <w:pStyle w:val="TableText"/>
              <w:tabs>
                <w:tab w:val="left" w:pos="360"/>
              </w:tabs>
              <w:rPr>
                <w:rFonts w:cs="Times New Roman"/>
                <w:i/>
                <w:sz w:val="22"/>
                <w:szCs w:val="22"/>
                <w:lang w:val="sk-SK"/>
              </w:rPr>
            </w:pPr>
          </w:p>
          <w:p w14:paraId="20C1BEC8"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300 mg QD</w:t>
            </w:r>
          </w:p>
          <w:p w14:paraId="43C0CE3B" w14:textId="77777777" w:rsidR="00427DF1" w:rsidRDefault="00427DF1">
            <w:pPr>
              <w:pStyle w:val="TableText"/>
              <w:tabs>
                <w:tab w:val="left" w:pos="360"/>
              </w:tabs>
              <w:ind w:left="144"/>
              <w:rPr>
                <w:rFonts w:cs="Times New Roman"/>
                <w:sz w:val="22"/>
                <w:szCs w:val="22"/>
                <w:lang w:val="sk-SK"/>
              </w:rPr>
            </w:pPr>
          </w:p>
          <w:p w14:paraId="56B48386" w14:textId="77777777" w:rsidR="00427DF1" w:rsidRDefault="00427DF1">
            <w:pPr>
              <w:pStyle w:val="TableText"/>
              <w:tabs>
                <w:tab w:val="left" w:pos="360"/>
              </w:tabs>
              <w:ind w:left="144"/>
              <w:rPr>
                <w:rFonts w:cs="Times New Roman"/>
                <w:sz w:val="22"/>
                <w:szCs w:val="22"/>
                <w:lang w:val="sk-SK"/>
              </w:rPr>
            </w:pPr>
          </w:p>
          <w:p w14:paraId="6626A091" w14:textId="77777777" w:rsidR="00427DF1" w:rsidRDefault="00427DF1">
            <w:pPr>
              <w:pStyle w:val="TableText"/>
              <w:tabs>
                <w:tab w:val="left" w:pos="360"/>
              </w:tabs>
              <w:ind w:left="144"/>
              <w:rPr>
                <w:rFonts w:cs="Times New Roman"/>
                <w:sz w:val="22"/>
                <w:szCs w:val="22"/>
                <w:lang w:val="sk-SK"/>
              </w:rPr>
            </w:pPr>
          </w:p>
          <w:p w14:paraId="72EAC24C"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300 mg QD (súbežne podávaný s vorikonazolom 400 mg BID)</w:t>
            </w:r>
            <w:r>
              <w:rPr>
                <w:rFonts w:cs="Times New Roman"/>
                <w:sz w:val="22"/>
                <w:szCs w:val="22"/>
                <w:vertAlign w:val="superscript"/>
                <w:lang w:val="sk-SK"/>
              </w:rPr>
              <w:t>*</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46"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332CE5D5" w14:textId="77777777" w:rsidR="00427DF1" w:rsidRDefault="00427DF1">
            <w:pPr>
              <w:pStyle w:val="TableText"/>
              <w:tabs>
                <w:tab w:val="left" w:pos="216"/>
              </w:tabs>
              <w:rPr>
                <w:rFonts w:cs="Times New Roman"/>
                <w:sz w:val="22"/>
                <w:szCs w:val="22"/>
                <w:lang w:val="sk-SK"/>
              </w:rPr>
            </w:pPr>
          </w:p>
          <w:p w14:paraId="5C79D88B" w14:textId="77777777" w:rsidR="00427DF1" w:rsidRDefault="00427DF1">
            <w:pPr>
              <w:pStyle w:val="TableText"/>
              <w:tabs>
                <w:tab w:val="left" w:pos="216"/>
              </w:tabs>
              <w:rPr>
                <w:rFonts w:cs="Times New Roman"/>
                <w:sz w:val="22"/>
                <w:szCs w:val="22"/>
                <w:lang w:val="sk-SK"/>
              </w:rPr>
            </w:pPr>
          </w:p>
          <w:p w14:paraId="4975473A" w14:textId="77777777" w:rsidR="00427DF1" w:rsidRDefault="00427DF1">
            <w:pPr>
              <w:pStyle w:val="TableText"/>
              <w:tabs>
                <w:tab w:val="left" w:pos="216"/>
              </w:tabs>
              <w:rPr>
                <w:rFonts w:cs="Times New Roman"/>
                <w:sz w:val="22"/>
                <w:szCs w:val="22"/>
                <w:lang w:val="sk-SK"/>
              </w:rPr>
            </w:pPr>
          </w:p>
          <w:p w14:paraId="333A6A24" w14:textId="77777777" w:rsidR="00427DF1" w:rsidRDefault="00427DF1">
            <w:pPr>
              <w:pStyle w:val="TableText"/>
              <w:tabs>
                <w:tab w:val="left" w:pos="216"/>
              </w:tabs>
              <w:rPr>
                <w:rFonts w:cs="Times New Roman"/>
                <w:sz w:val="22"/>
                <w:szCs w:val="22"/>
                <w:lang w:val="sk-SK"/>
              </w:rPr>
            </w:pPr>
          </w:p>
          <w:p w14:paraId="6306BA66"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49 %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0D6583" w:rsidRPr="001345ED">
              <w:rPr>
                <w:rFonts w:ascii="Symbol" w:hAnsi="Symbol"/>
                <w:sz w:val="22"/>
                <w:szCs w:val="22"/>
              </w:rPr>
              <w:sym w:font="Symbol" w:char="F0AF"/>
            </w:r>
            <w:r>
              <w:rPr>
                <w:rFonts w:cs="Times New Roman"/>
                <w:sz w:val="22"/>
                <w:szCs w:val="22"/>
                <w:lang w:val="sk-SK"/>
              </w:rPr>
              <w:t>69 %</w:t>
            </w:r>
          </w:p>
          <w:p w14:paraId="1429B44C" w14:textId="77777777" w:rsidR="00427DF1" w:rsidRDefault="00427DF1">
            <w:pPr>
              <w:pStyle w:val="TableText"/>
              <w:tabs>
                <w:tab w:val="left" w:pos="216"/>
              </w:tabs>
              <w:rPr>
                <w:rFonts w:cs="Times New Roman"/>
                <w:sz w:val="22"/>
                <w:szCs w:val="22"/>
                <w:lang w:val="sk-SK"/>
              </w:rPr>
            </w:pPr>
          </w:p>
          <w:p w14:paraId="1EF687E6" w14:textId="77777777" w:rsidR="00427DF1" w:rsidRDefault="00427DF1">
            <w:pPr>
              <w:pStyle w:val="TableText"/>
              <w:tabs>
                <w:tab w:val="left" w:pos="216"/>
              </w:tabs>
              <w:rPr>
                <w:rFonts w:cs="Times New Roman"/>
                <w:sz w:val="22"/>
                <w:szCs w:val="22"/>
                <w:lang w:val="sk-SK"/>
              </w:rPr>
            </w:pPr>
          </w:p>
          <w:p w14:paraId="72C8568C" w14:textId="77777777" w:rsidR="00427DF1" w:rsidRDefault="00427DF1">
            <w:pPr>
              <w:pStyle w:val="TableText"/>
              <w:tabs>
                <w:tab w:val="left" w:pos="216"/>
              </w:tabs>
              <w:rPr>
                <w:rFonts w:cs="Times New Roman"/>
                <w:sz w:val="22"/>
                <w:szCs w:val="22"/>
                <w:lang w:val="sk-SK"/>
              </w:rPr>
            </w:pPr>
            <w:r>
              <w:rPr>
                <w:rFonts w:cs="Times New Roman"/>
                <w:sz w:val="22"/>
                <w:szCs w:val="22"/>
                <w:lang w:val="sk-SK"/>
              </w:rPr>
              <w:t>Fenytoín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67 %</w:t>
            </w:r>
            <w:r>
              <w:rPr>
                <w:rFonts w:cs="Times New Roman"/>
                <w:sz w:val="22"/>
                <w:szCs w:val="22"/>
                <w:lang w:val="sk-SK"/>
              </w:rPr>
              <w:br/>
              <w:t>Fenytoín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81 %</w:t>
            </w:r>
          </w:p>
          <w:p w14:paraId="0AAD2A74"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V porovnaní s vorikonazolom 200 mg BID,</w:t>
            </w:r>
          </w:p>
          <w:p w14:paraId="304265B4"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34 %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39 %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47"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7E4481C1" w14:textId="77777777" w:rsidR="00427DF1" w:rsidRDefault="00427DF1">
            <w:pPr>
              <w:pStyle w:val="TableText"/>
              <w:rPr>
                <w:rFonts w:cs="Times New Roman"/>
                <w:sz w:val="22"/>
                <w:szCs w:val="22"/>
                <w:lang w:val="sk-SK"/>
              </w:rPr>
            </w:pPr>
            <w:r>
              <w:rPr>
                <w:rFonts w:cs="Times New Roman"/>
                <w:sz w:val="22"/>
                <w:szCs w:val="22"/>
                <w:lang w:val="sk-SK"/>
              </w:rPr>
              <w:t>Súčasnému používaniu vorikonazolu a fenytoínu sa treba vyhýbať, pokiaľ prínos prevýši riziko. Odporúča sa starostlivé sledovanie plazmatických hladín fenytoínu.</w:t>
            </w:r>
          </w:p>
          <w:p w14:paraId="2532C160" w14:textId="77777777" w:rsidR="00427DF1" w:rsidRDefault="00427DF1">
            <w:pPr>
              <w:pStyle w:val="TableText"/>
              <w:rPr>
                <w:rFonts w:cs="Times New Roman"/>
                <w:sz w:val="22"/>
                <w:szCs w:val="22"/>
                <w:lang w:val="sk-SK"/>
              </w:rPr>
            </w:pPr>
          </w:p>
          <w:p w14:paraId="273147E2" w14:textId="77777777" w:rsidR="00427DF1" w:rsidRPr="00C25BF7" w:rsidRDefault="00427DF1">
            <w:pPr>
              <w:pStyle w:val="TableText"/>
              <w:rPr>
                <w:lang w:val="sk-SK"/>
              </w:rPr>
            </w:pPr>
            <w:r>
              <w:rPr>
                <w:rFonts w:cs="Times New Roman"/>
                <w:sz w:val="22"/>
                <w:szCs w:val="22"/>
                <w:lang w:val="sk-SK"/>
              </w:rPr>
              <w:t xml:space="preserve">Fenytoín sa môže podávať súbežne s vorikonazolom, ak sa udržiavacia dávka vorikonazolu zvýši na 5 mg/kg IV BID alebo z 200 mg na 400 mg perorálne BID, (100 mg na 200 mg perorálne BID u pacientov s hmotnosťou menej ako 40 kg) (pozri časť 4.2). </w:t>
            </w:r>
          </w:p>
        </w:tc>
      </w:tr>
      <w:tr w:rsidR="00665B35" w:rsidRPr="00C25BF7" w14:paraId="762BB84F"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48"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7E2A695" w14:textId="77777777" w:rsidR="00665B35" w:rsidRPr="00665B35" w:rsidRDefault="00665B35" w:rsidP="00665B35">
            <w:pPr>
              <w:pStyle w:val="TableText"/>
              <w:tabs>
                <w:tab w:val="left" w:pos="360"/>
              </w:tabs>
              <w:rPr>
                <w:rFonts w:cs="Times New Roman"/>
                <w:sz w:val="22"/>
                <w:szCs w:val="22"/>
                <w:lang w:val="sk-SK"/>
              </w:rPr>
            </w:pPr>
            <w:r w:rsidRPr="00665B35">
              <w:rPr>
                <w:rFonts w:cs="Times New Roman"/>
                <w:sz w:val="22"/>
                <w:szCs w:val="22"/>
                <w:lang w:val="sk-SK"/>
              </w:rPr>
              <w:t>Letermovir</w:t>
            </w:r>
          </w:p>
          <w:p w14:paraId="1D1D63EB" w14:textId="77777777" w:rsidR="00665B35" w:rsidRPr="00265E6D" w:rsidRDefault="00665B35" w:rsidP="00665B35">
            <w:pPr>
              <w:pStyle w:val="TableText"/>
              <w:tabs>
                <w:tab w:val="left" w:pos="360"/>
              </w:tabs>
              <w:rPr>
                <w:rFonts w:cs="Times New Roman"/>
                <w:i/>
                <w:iCs/>
                <w:sz w:val="22"/>
                <w:szCs w:val="22"/>
                <w:lang w:val="sk-SK"/>
              </w:rPr>
            </w:pPr>
            <w:r w:rsidRPr="00265E6D">
              <w:rPr>
                <w:rFonts w:cs="Times New Roman"/>
                <w:i/>
                <w:iCs/>
                <w:sz w:val="22"/>
                <w:szCs w:val="22"/>
                <w:lang w:val="sk-SK"/>
              </w:rPr>
              <w:t>[induktor CYP2C9 a CYP2C19]</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49"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B8EF448" w14:textId="77777777" w:rsidR="00665B35" w:rsidRPr="00665B35" w:rsidRDefault="00665B35" w:rsidP="00665B35">
            <w:pPr>
              <w:pStyle w:val="TableText"/>
              <w:tabs>
                <w:tab w:val="left" w:pos="216"/>
              </w:tabs>
              <w:rPr>
                <w:rFonts w:cs="Times New Roman"/>
                <w:sz w:val="22"/>
                <w:szCs w:val="22"/>
                <w:lang w:val="sk-SK"/>
              </w:rPr>
            </w:pPr>
            <w:r w:rsidRPr="00665B35">
              <w:rPr>
                <w:rFonts w:cs="Times New Roman"/>
                <w:sz w:val="22"/>
                <w:szCs w:val="22"/>
                <w:lang w:val="sk-SK"/>
              </w:rPr>
              <w:t>Vorikonazol C</w:t>
            </w:r>
            <w:r w:rsidRPr="00265E6D">
              <w:rPr>
                <w:rFonts w:cs="Times New Roman"/>
                <w:sz w:val="22"/>
                <w:szCs w:val="22"/>
                <w:vertAlign w:val="subscript"/>
                <w:lang w:val="sk-SK"/>
              </w:rPr>
              <w:t>max</w:t>
            </w:r>
            <w:r w:rsidRPr="00665B35">
              <w:rPr>
                <w:rFonts w:cs="Times New Roman"/>
                <w:sz w:val="22"/>
                <w:szCs w:val="22"/>
                <w:lang w:val="sk-SK"/>
              </w:rPr>
              <w:t xml:space="preserve"> ↓ 39 %</w:t>
            </w:r>
          </w:p>
          <w:p w14:paraId="063E33B2" w14:textId="77777777" w:rsidR="00665B35" w:rsidRPr="00665B35" w:rsidRDefault="00665B35" w:rsidP="00665B35">
            <w:pPr>
              <w:pStyle w:val="TableText"/>
              <w:tabs>
                <w:tab w:val="left" w:pos="216"/>
              </w:tabs>
              <w:rPr>
                <w:rFonts w:cs="Times New Roman"/>
                <w:sz w:val="22"/>
                <w:szCs w:val="22"/>
                <w:lang w:val="sk-SK"/>
              </w:rPr>
            </w:pPr>
            <w:r w:rsidRPr="00665B35">
              <w:rPr>
                <w:rFonts w:cs="Times New Roman"/>
                <w:sz w:val="22"/>
                <w:szCs w:val="22"/>
                <w:lang w:val="sk-SK"/>
              </w:rPr>
              <w:t>Vorikonazol AUC</w:t>
            </w:r>
            <w:r w:rsidRPr="00265E6D">
              <w:rPr>
                <w:rFonts w:cs="Times New Roman"/>
                <w:sz w:val="22"/>
                <w:szCs w:val="22"/>
                <w:vertAlign w:val="subscript"/>
                <w:lang w:val="sk-SK"/>
              </w:rPr>
              <w:t xml:space="preserve">0-12 </w:t>
            </w:r>
            <w:r w:rsidRPr="00665B35">
              <w:rPr>
                <w:rFonts w:cs="Times New Roman"/>
                <w:sz w:val="22"/>
                <w:szCs w:val="22"/>
                <w:lang w:val="sk-SK"/>
              </w:rPr>
              <w:t>↓ 44 %</w:t>
            </w:r>
          </w:p>
          <w:p w14:paraId="1B51D65C" w14:textId="77777777" w:rsidR="00665B35" w:rsidRDefault="00665B35" w:rsidP="00665B35">
            <w:pPr>
              <w:pStyle w:val="TableText"/>
              <w:tabs>
                <w:tab w:val="left" w:pos="216"/>
              </w:tabs>
              <w:rPr>
                <w:rFonts w:cs="Times New Roman"/>
                <w:sz w:val="22"/>
                <w:szCs w:val="22"/>
                <w:lang w:val="sk-SK"/>
              </w:rPr>
            </w:pPr>
            <w:r w:rsidRPr="00665B35">
              <w:rPr>
                <w:rFonts w:cs="Times New Roman"/>
                <w:sz w:val="22"/>
                <w:szCs w:val="22"/>
                <w:lang w:val="sk-SK"/>
              </w:rPr>
              <w:t>Vorikonazol C</w:t>
            </w:r>
            <w:r w:rsidRPr="00265E6D">
              <w:rPr>
                <w:rFonts w:cs="Times New Roman"/>
                <w:sz w:val="22"/>
                <w:szCs w:val="22"/>
                <w:vertAlign w:val="subscript"/>
                <w:lang w:val="sk-SK"/>
              </w:rPr>
              <w:t>12</w:t>
            </w:r>
            <w:r w:rsidRPr="00665B35">
              <w:rPr>
                <w:rFonts w:cs="Times New Roman"/>
                <w:sz w:val="22"/>
                <w:szCs w:val="22"/>
                <w:lang w:val="sk-SK"/>
              </w:rPr>
              <w:t xml:space="preserve"> ↓ 51 %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50"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D993EB8" w14:textId="77777777" w:rsidR="00665B35" w:rsidRPr="00665B35" w:rsidRDefault="00665B35" w:rsidP="00665B35">
            <w:pPr>
              <w:pStyle w:val="TableText"/>
              <w:rPr>
                <w:rFonts w:cs="Times New Roman"/>
                <w:sz w:val="22"/>
                <w:szCs w:val="22"/>
                <w:lang w:val="sk-SK"/>
              </w:rPr>
            </w:pPr>
            <w:r w:rsidRPr="00665B35">
              <w:rPr>
                <w:rFonts w:cs="Times New Roman"/>
                <w:sz w:val="22"/>
                <w:szCs w:val="22"/>
                <w:lang w:val="sk-SK"/>
              </w:rPr>
              <w:t>Ak sa nedá vyhnúť súbežnému</w:t>
            </w:r>
          </w:p>
          <w:p w14:paraId="6B07F4A1" w14:textId="77777777" w:rsidR="00665B35" w:rsidRPr="00665B35" w:rsidRDefault="00665B35" w:rsidP="00665B35">
            <w:pPr>
              <w:pStyle w:val="TableText"/>
              <w:rPr>
                <w:rFonts w:cs="Times New Roman"/>
                <w:sz w:val="22"/>
                <w:szCs w:val="22"/>
                <w:lang w:val="sk-SK"/>
              </w:rPr>
            </w:pPr>
            <w:r w:rsidRPr="00665B35">
              <w:rPr>
                <w:rFonts w:cs="Times New Roman"/>
                <w:sz w:val="22"/>
                <w:szCs w:val="22"/>
                <w:lang w:val="sk-SK"/>
              </w:rPr>
              <w:t>podávaniu vorikonazolu</w:t>
            </w:r>
          </w:p>
          <w:p w14:paraId="2B40B1E3" w14:textId="77777777" w:rsidR="00665B35" w:rsidRPr="00665B35" w:rsidRDefault="00665B35" w:rsidP="00665B35">
            <w:pPr>
              <w:pStyle w:val="TableText"/>
              <w:rPr>
                <w:rFonts w:cs="Times New Roman"/>
                <w:sz w:val="22"/>
                <w:szCs w:val="22"/>
                <w:lang w:val="sk-SK"/>
              </w:rPr>
            </w:pPr>
            <w:r w:rsidRPr="00665B35">
              <w:rPr>
                <w:rFonts w:cs="Times New Roman"/>
                <w:sz w:val="22"/>
                <w:szCs w:val="22"/>
                <w:lang w:val="sk-SK"/>
              </w:rPr>
              <w:t>s letermovirom, sledujte, či</w:t>
            </w:r>
          </w:p>
          <w:p w14:paraId="6BF50C6E" w14:textId="77777777" w:rsidR="00665B35" w:rsidRPr="00665B35" w:rsidRDefault="00665B35" w:rsidP="00665B35">
            <w:pPr>
              <w:pStyle w:val="TableText"/>
              <w:rPr>
                <w:rFonts w:cs="Times New Roman"/>
                <w:sz w:val="22"/>
                <w:szCs w:val="22"/>
                <w:lang w:val="sk-SK"/>
              </w:rPr>
            </w:pPr>
            <w:r w:rsidRPr="00665B35">
              <w:rPr>
                <w:rFonts w:cs="Times New Roman"/>
                <w:sz w:val="22"/>
                <w:szCs w:val="22"/>
                <w:lang w:val="sk-SK"/>
              </w:rPr>
              <w:t>nedochádza k strate účinnosti</w:t>
            </w:r>
          </w:p>
          <w:p w14:paraId="32EAD64B" w14:textId="77777777" w:rsidR="00665B35" w:rsidRDefault="00665B35" w:rsidP="00665B35">
            <w:pPr>
              <w:pStyle w:val="TableText"/>
              <w:rPr>
                <w:rFonts w:cs="Times New Roman"/>
                <w:sz w:val="22"/>
                <w:szCs w:val="22"/>
                <w:lang w:val="sk-SK"/>
              </w:rPr>
            </w:pPr>
            <w:r w:rsidRPr="00665B35">
              <w:rPr>
                <w:rFonts w:cs="Times New Roman"/>
                <w:sz w:val="22"/>
                <w:szCs w:val="22"/>
                <w:lang w:val="sk-SK"/>
              </w:rPr>
              <w:t>vorikonazolu.</w:t>
            </w:r>
          </w:p>
        </w:tc>
      </w:tr>
      <w:tr w:rsidR="007E7662" w:rsidRPr="00242E2A" w14:paraId="4C9A6672"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51"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64AB054" w14:textId="77777777" w:rsidR="007E7662" w:rsidRPr="007E7662" w:rsidRDefault="007E7662" w:rsidP="007E7662">
            <w:pPr>
              <w:pStyle w:val="TableText"/>
              <w:tabs>
                <w:tab w:val="left" w:pos="360"/>
              </w:tabs>
              <w:rPr>
                <w:rFonts w:cs="Times New Roman"/>
                <w:sz w:val="22"/>
                <w:szCs w:val="22"/>
                <w:lang w:val="sk-SK"/>
              </w:rPr>
            </w:pPr>
            <w:r w:rsidRPr="007E7662">
              <w:rPr>
                <w:rFonts w:cs="Times New Roman"/>
                <w:sz w:val="22"/>
                <w:szCs w:val="22"/>
                <w:lang w:val="sk-SK"/>
              </w:rPr>
              <w:t>Glasdegib</w:t>
            </w:r>
          </w:p>
          <w:p w14:paraId="7A5B4347" w14:textId="77777777" w:rsidR="007E7662" w:rsidRPr="005F0B15" w:rsidRDefault="007E7662" w:rsidP="007E7662">
            <w:pPr>
              <w:pStyle w:val="TableText"/>
              <w:tabs>
                <w:tab w:val="left" w:pos="360"/>
              </w:tabs>
              <w:rPr>
                <w:rFonts w:cs="Times New Roman"/>
                <w:i/>
                <w:sz w:val="22"/>
                <w:szCs w:val="22"/>
                <w:lang w:val="sk-SK"/>
              </w:rPr>
            </w:pPr>
            <w:r w:rsidRPr="005F0B15">
              <w:rPr>
                <w:rFonts w:cs="Times New Roman"/>
                <w:i/>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52"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1A3106E9" w14:textId="77777777" w:rsidR="007E7662" w:rsidRDefault="007E7662" w:rsidP="007E7662">
            <w:pPr>
              <w:pStyle w:val="TableText"/>
              <w:tabs>
                <w:tab w:val="left" w:pos="216"/>
              </w:tabs>
              <w:rPr>
                <w:rFonts w:cs="Times New Roman"/>
                <w:sz w:val="22"/>
                <w:szCs w:val="22"/>
                <w:lang w:val="sk-SK"/>
              </w:rPr>
            </w:pPr>
            <w:r>
              <w:rPr>
                <w:rFonts w:cs="Times New Roman"/>
                <w:sz w:val="22"/>
                <w:szCs w:val="22"/>
                <w:lang w:val="sk-SK"/>
              </w:rPr>
              <w:t xml:space="preserve">Vorikonazol pravdepodobne </w:t>
            </w:r>
            <w:r w:rsidRPr="007E7662">
              <w:rPr>
                <w:rFonts w:cs="Times New Roman"/>
                <w:sz w:val="22"/>
                <w:szCs w:val="22"/>
                <w:lang w:val="sk-SK"/>
              </w:rPr>
              <w:t>zvyšuje plazm</w:t>
            </w:r>
            <w:r>
              <w:rPr>
                <w:rFonts w:cs="Times New Roman"/>
                <w:sz w:val="22"/>
                <w:szCs w:val="22"/>
                <w:lang w:val="sk-SK"/>
              </w:rPr>
              <w:t xml:space="preserve">atické koncentrácie glasdegibu a zvyšuje riziko predĺženia QTc, hoci sa táto </w:t>
            </w:r>
            <w:r w:rsidRPr="007E7662">
              <w:rPr>
                <w:rFonts w:cs="Times New Roman"/>
                <w:sz w:val="22"/>
                <w:szCs w:val="22"/>
                <w:lang w:val="sk-SK"/>
              </w:rPr>
              <w:t>interakcia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53"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65E2E5E5" w14:textId="77777777" w:rsidR="007E7662" w:rsidRDefault="007E7662" w:rsidP="007E7662">
            <w:pPr>
              <w:pStyle w:val="TableText"/>
              <w:rPr>
                <w:rFonts w:cs="Times New Roman"/>
                <w:sz w:val="22"/>
                <w:szCs w:val="22"/>
                <w:lang w:val="sk-SK"/>
              </w:rPr>
            </w:pPr>
            <w:r>
              <w:rPr>
                <w:rFonts w:cs="Times New Roman"/>
                <w:sz w:val="22"/>
                <w:szCs w:val="22"/>
                <w:lang w:val="sk-SK"/>
              </w:rPr>
              <w:t xml:space="preserve">Ak sa nedá vyhnúť súbežnému používaniu, odporúča sa časté sledovanie EKG (pozri </w:t>
            </w:r>
            <w:r w:rsidRPr="007E7662">
              <w:rPr>
                <w:rFonts w:cs="Times New Roman"/>
                <w:sz w:val="22"/>
                <w:szCs w:val="22"/>
                <w:lang w:val="sk-SK"/>
              </w:rPr>
              <w:t>časť 4.4).</w:t>
            </w:r>
          </w:p>
        </w:tc>
      </w:tr>
      <w:tr w:rsidR="007E7662" w:rsidRPr="00242E2A" w14:paraId="08CF5C8F"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54"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5A58FE9A" w14:textId="4AAAA86A" w:rsidR="007E7662" w:rsidRDefault="007E7662" w:rsidP="007E7662">
            <w:pPr>
              <w:pStyle w:val="TableText"/>
              <w:tabs>
                <w:tab w:val="left" w:pos="360"/>
              </w:tabs>
              <w:rPr>
                <w:rFonts w:cs="Times New Roman"/>
                <w:sz w:val="22"/>
                <w:szCs w:val="22"/>
                <w:lang w:val="sk-SK"/>
              </w:rPr>
            </w:pPr>
            <w:r>
              <w:rPr>
                <w:rFonts w:cs="Times New Roman"/>
                <w:sz w:val="22"/>
                <w:szCs w:val="22"/>
                <w:lang w:val="sk-SK"/>
              </w:rPr>
              <w:t>Inhibítory tyrozínkinázy (</w:t>
            </w:r>
            <w:r w:rsidR="002F5EC2">
              <w:rPr>
                <w:rFonts w:cs="Times New Roman"/>
                <w:sz w:val="22"/>
                <w:szCs w:val="22"/>
                <w:lang w:val="sk-SK"/>
              </w:rPr>
              <w:t xml:space="preserve">vrátane, ale nie výlučne, </w:t>
            </w:r>
            <w:r>
              <w:rPr>
                <w:rFonts w:cs="Times New Roman"/>
                <w:sz w:val="22"/>
                <w:szCs w:val="22"/>
                <w:lang w:val="sk-SK"/>
              </w:rPr>
              <w:t xml:space="preserve">napr. axitinib, bosutinib, kabozantinib, ceritinib, kobimetinib, dabrafenib, </w:t>
            </w:r>
            <w:r w:rsidRPr="007E7662">
              <w:rPr>
                <w:rFonts w:cs="Times New Roman"/>
                <w:sz w:val="22"/>
                <w:szCs w:val="22"/>
                <w:lang w:val="sk-SK"/>
              </w:rPr>
              <w:t>d</w:t>
            </w:r>
            <w:r>
              <w:rPr>
                <w:rFonts w:cs="Times New Roman"/>
                <w:sz w:val="22"/>
                <w:szCs w:val="22"/>
                <w:lang w:val="sk-SK"/>
              </w:rPr>
              <w:t>azatinib, nilotinib, sunitinib, ibrutinib, ribociklib)</w:t>
            </w:r>
          </w:p>
          <w:p w14:paraId="232C35F6" w14:textId="77777777" w:rsidR="007E7662" w:rsidRPr="005F0B15" w:rsidRDefault="007E7662" w:rsidP="007E7662">
            <w:pPr>
              <w:pStyle w:val="TableText"/>
              <w:tabs>
                <w:tab w:val="left" w:pos="360"/>
              </w:tabs>
              <w:rPr>
                <w:rFonts w:cs="Times New Roman"/>
                <w:i/>
                <w:sz w:val="22"/>
                <w:szCs w:val="22"/>
                <w:lang w:val="sk-SK"/>
              </w:rPr>
            </w:pPr>
            <w:r w:rsidRPr="005F0B15">
              <w:rPr>
                <w:rFonts w:cs="Times New Roman"/>
                <w:i/>
                <w:sz w:val="22"/>
                <w:szCs w:val="22"/>
                <w:lang w:val="sk-SK"/>
              </w:rPr>
              <w:t>[substráty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55"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721ED3F0" w14:textId="77777777" w:rsidR="007E7662" w:rsidRDefault="007E7662" w:rsidP="007E7662">
            <w:pPr>
              <w:pStyle w:val="TableText"/>
              <w:tabs>
                <w:tab w:val="left" w:pos="216"/>
              </w:tabs>
              <w:rPr>
                <w:rFonts w:cs="Times New Roman"/>
                <w:sz w:val="22"/>
                <w:szCs w:val="22"/>
                <w:lang w:val="sk-SK"/>
              </w:rPr>
            </w:pPr>
            <w:r>
              <w:rPr>
                <w:rFonts w:cs="Times New Roman"/>
                <w:sz w:val="22"/>
                <w:szCs w:val="22"/>
                <w:lang w:val="sk-SK"/>
              </w:rPr>
              <w:t xml:space="preserve">Vorikonazol môže zvyšovať plazmatické koncentrácie inhibítorov tyrozínkinázy </w:t>
            </w:r>
            <w:r w:rsidRPr="007E7662">
              <w:rPr>
                <w:rFonts w:cs="Times New Roman"/>
                <w:sz w:val="22"/>
                <w:szCs w:val="22"/>
                <w:lang w:val="sk-SK"/>
              </w:rPr>
              <w:t>m</w:t>
            </w:r>
            <w:r>
              <w:rPr>
                <w:rFonts w:cs="Times New Roman"/>
                <w:sz w:val="22"/>
                <w:szCs w:val="22"/>
                <w:lang w:val="sk-SK"/>
              </w:rPr>
              <w:t xml:space="preserve">etabolizovaných prostredníctvom </w:t>
            </w:r>
            <w:r w:rsidRPr="007E7662">
              <w:rPr>
                <w:rFonts w:cs="Times New Roman"/>
                <w:sz w:val="22"/>
                <w:szCs w:val="22"/>
                <w:lang w:val="sk-SK"/>
              </w:rPr>
              <w:t>C</w:t>
            </w:r>
            <w:r>
              <w:rPr>
                <w:rFonts w:cs="Times New Roman"/>
                <w:sz w:val="22"/>
                <w:szCs w:val="22"/>
                <w:lang w:val="sk-SK"/>
              </w:rPr>
              <w:t xml:space="preserve">YP3A4, hoci sa táto interakcia </w:t>
            </w:r>
            <w:r w:rsidRPr="007E7662">
              <w:rPr>
                <w:rFonts w:cs="Times New Roman"/>
                <w:sz w:val="22"/>
                <w:szCs w:val="22"/>
                <w:lang w:val="sk-SK"/>
              </w:rPr>
              <w:t>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56"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3B59986" w14:textId="4B33F1CB" w:rsidR="007E7662" w:rsidRDefault="007E7662" w:rsidP="007E7662">
            <w:pPr>
              <w:pStyle w:val="TableText"/>
              <w:rPr>
                <w:rFonts w:cs="Times New Roman"/>
                <w:sz w:val="22"/>
                <w:szCs w:val="22"/>
                <w:lang w:val="sk-SK"/>
              </w:rPr>
            </w:pPr>
            <w:r>
              <w:rPr>
                <w:rFonts w:cs="Times New Roman"/>
                <w:sz w:val="22"/>
                <w:szCs w:val="22"/>
                <w:lang w:val="sk-SK"/>
              </w:rPr>
              <w:t xml:space="preserve">Ak sa nedá vyhnúť súbežnému </w:t>
            </w:r>
            <w:r w:rsidRPr="007E7662">
              <w:rPr>
                <w:rFonts w:cs="Times New Roman"/>
                <w:sz w:val="22"/>
                <w:szCs w:val="22"/>
                <w:lang w:val="sk-SK"/>
              </w:rPr>
              <w:t>používani</w:t>
            </w:r>
            <w:r>
              <w:rPr>
                <w:rFonts w:cs="Times New Roman"/>
                <w:sz w:val="22"/>
                <w:szCs w:val="22"/>
                <w:lang w:val="sk-SK"/>
              </w:rPr>
              <w:t>u, odporúča</w:t>
            </w:r>
            <w:r w:rsidR="002F5EC2">
              <w:rPr>
                <w:rFonts w:cs="Times New Roman"/>
                <w:sz w:val="22"/>
                <w:szCs w:val="22"/>
                <w:lang w:val="sk-SK"/>
              </w:rPr>
              <w:t>jú</w:t>
            </w:r>
            <w:r>
              <w:rPr>
                <w:rFonts w:cs="Times New Roman"/>
                <w:sz w:val="22"/>
                <w:szCs w:val="22"/>
                <w:lang w:val="sk-SK"/>
              </w:rPr>
              <w:t xml:space="preserve"> sa redukcia dávky inhibítora </w:t>
            </w:r>
            <w:r w:rsidRPr="007E7662">
              <w:rPr>
                <w:rFonts w:cs="Times New Roman"/>
                <w:sz w:val="22"/>
                <w:szCs w:val="22"/>
                <w:lang w:val="sk-SK"/>
              </w:rPr>
              <w:t>tyrozínkinázy</w:t>
            </w:r>
            <w:r w:rsidR="002F5EC2">
              <w:rPr>
                <w:rFonts w:cs="Times New Roman"/>
                <w:sz w:val="22"/>
                <w:szCs w:val="22"/>
                <w:lang w:val="sk-SK"/>
              </w:rPr>
              <w:t xml:space="preserve"> a dôkladné klinické monitorovanie</w:t>
            </w:r>
            <w:r w:rsidRPr="007E7662">
              <w:rPr>
                <w:rFonts w:cs="Times New Roman"/>
                <w:sz w:val="22"/>
                <w:szCs w:val="22"/>
                <w:lang w:val="sk-SK"/>
              </w:rPr>
              <w:t xml:space="preserve"> (pozri časť 4.4).</w:t>
            </w:r>
          </w:p>
        </w:tc>
      </w:tr>
      <w:tr w:rsidR="00427DF1" w:rsidRPr="00242E2A" w14:paraId="7B337C59"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57"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161E9A3E" w14:textId="77777777" w:rsidR="00427DF1" w:rsidRDefault="00427DF1">
            <w:pPr>
              <w:pStyle w:val="TableText"/>
              <w:tabs>
                <w:tab w:val="left" w:pos="360"/>
              </w:tabs>
              <w:rPr>
                <w:rFonts w:cs="Times New Roman"/>
                <w:sz w:val="22"/>
                <w:szCs w:val="22"/>
                <w:lang w:val="sk-SK"/>
              </w:rPr>
            </w:pPr>
            <w:r>
              <w:rPr>
                <w:rFonts w:cs="Times New Roman"/>
                <w:sz w:val="22"/>
                <w:szCs w:val="22"/>
                <w:lang w:val="sk-SK"/>
              </w:rPr>
              <w:t>Antikoagulanciá</w:t>
            </w:r>
          </w:p>
          <w:p w14:paraId="2F0FEA28" w14:textId="77777777" w:rsidR="00427DF1" w:rsidRDefault="00427DF1">
            <w:pPr>
              <w:pStyle w:val="TableText"/>
              <w:tabs>
                <w:tab w:val="left" w:pos="360"/>
              </w:tabs>
              <w:rPr>
                <w:rFonts w:cs="Times New Roman"/>
                <w:sz w:val="22"/>
                <w:szCs w:val="22"/>
                <w:lang w:val="sk-SK"/>
              </w:rPr>
            </w:pPr>
          </w:p>
          <w:p w14:paraId="1096CBC3" w14:textId="77777777" w:rsidR="00427DF1" w:rsidRDefault="00427DF1">
            <w:pPr>
              <w:pStyle w:val="TableText"/>
              <w:tabs>
                <w:tab w:val="left" w:pos="360"/>
              </w:tabs>
              <w:ind w:left="144"/>
              <w:rPr>
                <w:rFonts w:cs="Times New Roman"/>
                <w:i/>
                <w:sz w:val="22"/>
                <w:szCs w:val="22"/>
                <w:lang w:val="sk-SK"/>
              </w:rPr>
            </w:pPr>
            <w:r>
              <w:rPr>
                <w:rFonts w:cs="Times New Roman"/>
                <w:sz w:val="22"/>
                <w:szCs w:val="22"/>
                <w:lang w:val="sk-SK"/>
              </w:rPr>
              <w:t>Warfarín (30 mg jednorazová dávka, súbežne podávaný s vorikonazolom 300 mg BID)</w:t>
            </w:r>
          </w:p>
          <w:p w14:paraId="0413B968" w14:textId="77777777" w:rsidR="00427DF1" w:rsidRDefault="00427DF1">
            <w:pPr>
              <w:pStyle w:val="TableText"/>
              <w:tabs>
                <w:tab w:val="left" w:pos="360"/>
              </w:tabs>
              <w:ind w:left="144"/>
              <w:rPr>
                <w:rFonts w:cs="Times New Roman"/>
                <w:i/>
                <w:sz w:val="22"/>
                <w:szCs w:val="22"/>
                <w:lang w:val="sk-SK"/>
              </w:rPr>
            </w:pPr>
            <w:r>
              <w:rPr>
                <w:rFonts w:cs="Times New Roman"/>
                <w:i/>
                <w:sz w:val="22"/>
                <w:szCs w:val="22"/>
                <w:lang w:val="sk-SK"/>
              </w:rPr>
              <w:t>[substrát CYP2C9]</w:t>
            </w:r>
          </w:p>
          <w:p w14:paraId="03BC7BCA" w14:textId="77777777" w:rsidR="00427DF1" w:rsidRDefault="00427DF1">
            <w:pPr>
              <w:pStyle w:val="TableText"/>
              <w:tabs>
                <w:tab w:val="left" w:pos="360"/>
              </w:tabs>
              <w:ind w:left="144"/>
              <w:rPr>
                <w:rFonts w:cs="Times New Roman"/>
                <w:i/>
                <w:sz w:val="22"/>
                <w:szCs w:val="22"/>
                <w:lang w:val="sk-SK"/>
              </w:rPr>
            </w:pPr>
          </w:p>
          <w:p w14:paraId="70E59FEA" w14:textId="4043BD76" w:rsidR="00427DF1" w:rsidRDefault="00427DF1">
            <w:pPr>
              <w:pStyle w:val="TableText"/>
              <w:tabs>
                <w:tab w:val="left" w:pos="360"/>
              </w:tabs>
              <w:ind w:left="144"/>
              <w:rPr>
                <w:rFonts w:cs="Times New Roman"/>
                <w:sz w:val="22"/>
                <w:szCs w:val="22"/>
                <w:lang w:val="sk-SK"/>
              </w:rPr>
            </w:pPr>
            <w:r>
              <w:rPr>
                <w:rFonts w:cs="Times New Roman"/>
                <w:sz w:val="22"/>
                <w:szCs w:val="22"/>
                <w:lang w:val="sk-SK"/>
              </w:rPr>
              <w:t>Iné perorálne kumaríny</w:t>
            </w:r>
            <w:r>
              <w:rPr>
                <w:rFonts w:cs="Times New Roman"/>
                <w:sz w:val="22"/>
                <w:szCs w:val="22"/>
                <w:lang w:val="sk-SK"/>
              </w:rPr>
              <w:br/>
              <w:t>(</w:t>
            </w:r>
            <w:r w:rsidR="00F56E8D">
              <w:rPr>
                <w:rFonts w:cs="Times New Roman"/>
                <w:sz w:val="22"/>
                <w:szCs w:val="22"/>
                <w:lang w:val="sk-SK"/>
              </w:rPr>
              <w:t xml:space="preserve">vrátane, ale nie výlučne, </w:t>
            </w:r>
            <w:r>
              <w:rPr>
                <w:rFonts w:cs="Times New Roman"/>
                <w:sz w:val="22"/>
                <w:szCs w:val="22"/>
                <w:lang w:val="sk-SK"/>
              </w:rPr>
              <w:t>napr. fenprokumon, acenokumarol)</w:t>
            </w:r>
          </w:p>
          <w:p w14:paraId="3434C24E" w14:textId="77777777" w:rsidR="00427DF1" w:rsidRDefault="00427DF1">
            <w:pPr>
              <w:pStyle w:val="TableText"/>
              <w:tabs>
                <w:tab w:val="left" w:pos="360"/>
              </w:tabs>
              <w:ind w:left="144" w:hanging="216"/>
              <w:rPr>
                <w:rFonts w:cs="Times New Roman"/>
                <w:sz w:val="22"/>
                <w:szCs w:val="22"/>
                <w:lang w:val="sk-SK"/>
              </w:rPr>
            </w:pPr>
            <w:r>
              <w:rPr>
                <w:rFonts w:cs="Times New Roman"/>
                <w:sz w:val="22"/>
                <w:szCs w:val="22"/>
                <w:lang w:val="sk-SK"/>
              </w:rPr>
              <w:t xml:space="preserve"> </w:t>
            </w:r>
            <w:r>
              <w:rPr>
                <w:rFonts w:cs="Times New Roman"/>
                <w:sz w:val="22"/>
                <w:szCs w:val="22"/>
                <w:lang w:val="sk-SK"/>
              </w:rPr>
              <w:tab/>
            </w:r>
            <w:r>
              <w:rPr>
                <w:rFonts w:cs="Times New Roman"/>
                <w:i/>
                <w:sz w:val="22"/>
                <w:szCs w:val="22"/>
                <w:lang w:val="sk-SK"/>
              </w:rPr>
              <w:t>[substráty CYP2C9 a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58"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70EEC32" w14:textId="77777777" w:rsidR="00427DF1" w:rsidRDefault="00427DF1">
            <w:pPr>
              <w:pStyle w:val="TableText"/>
              <w:tabs>
                <w:tab w:val="left" w:pos="216"/>
              </w:tabs>
              <w:rPr>
                <w:rFonts w:cs="Times New Roman"/>
                <w:sz w:val="22"/>
                <w:szCs w:val="22"/>
                <w:lang w:val="sk-SK"/>
              </w:rPr>
            </w:pPr>
          </w:p>
          <w:p w14:paraId="42882D67" w14:textId="77777777" w:rsidR="00427DF1" w:rsidRDefault="00427DF1">
            <w:pPr>
              <w:pStyle w:val="TableText"/>
              <w:tabs>
                <w:tab w:val="left" w:pos="216"/>
              </w:tabs>
              <w:rPr>
                <w:rFonts w:cs="Times New Roman"/>
                <w:sz w:val="22"/>
                <w:szCs w:val="22"/>
                <w:lang w:val="sk-SK"/>
              </w:rPr>
            </w:pPr>
          </w:p>
          <w:p w14:paraId="7D42B031" w14:textId="77777777" w:rsidR="00427DF1" w:rsidRDefault="00427DF1">
            <w:pPr>
              <w:pStyle w:val="TableText"/>
              <w:tabs>
                <w:tab w:val="left" w:pos="216"/>
              </w:tabs>
              <w:rPr>
                <w:rFonts w:cs="Times New Roman"/>
                <w:sz w:val="22"/>
                <w:szCs w:val="22"/>
                <w:lang w:val="sk-SK"/>
              </w:rPr>
            </w:pPr>
            <w:r>
              <w:rPr>
                <w:rFonts w:cs="Times New Roman"/>
                <w:sz w:val="22"/>
                <w:szCs w:val="22"/>
                <w:lang w:val="sk-SK"/>
              </w:rPr>
              <w:t>Maximálne zvýšenie protrombínového času bolo približne 2-násobné</w:t>
            </w:r>
          </w:p>
          <w:p w14:paraId="026E3799" w14:textId="77777777" w:rsidR="00427DF1" w:rsidRDefault="00427DF1">
            <w:pPr>
              <w:pStyle w:val="TableText"/>
              <w:tabs>
                <w:tab w:val="left" w:pos="216"/>
              </w:tabs>
              <w:rPr>
                <w:rFonts w:cs="Times New Roman"/>
                <w:sz w:val="22"/>
                <w:szCs w:val="22"/>
                <w:lang w:val="sk-SK"/>
              </w:rPr>
            </w:pPr>
          </w:p>
          <w:p w14:paraId="59579C5B" w14:textId="77777777" w:rsidR="00427DF1" w:rsidRDefault="00427DF1">
            <w:pPr>
              <w:pStyle w:val="TableText"/>
              <w:tabs>
                <w:tab w:val="left" w:pos="216"/>
                <w:tab w:val="left" w:pos="360"/>
              </w:tabs>
              <w:rPr>
                <w:rFonts w:cs="Times New Roman"/>
                <w:sz w:val="22"/>
                <w:szCs w:val="22"/>
                <w:lang w:val="sk-SK"/>
              </w:rPr>
            </w:pPr>
          </w:p>
          <w:p w14:paraId="11163C9C" w14:textId="77777777" w:rsidR="00427DF1" w:rsidRDefault="00427DF1">
            <w:pPr>
              <w:pStyle w:val="TableText"/>
              <w:tabs>
                <w:tab w:val="left" w:pos="216"/>
                <w:tab w:val="left" w:pos="360"/>
              </w:tabs>
              <w:rPr>
                <w:rFonts w:cs="Times New Roman"/>
                <w:sz w:val="22"/>
                <w:szCs w:val="22"/>
                <w:lang w:val="sk-SK"/>
              </w:rPr>
            </w:pPr>
            <w:r>
              <w:rPr>
                <w:rFonts w:cs="Times New Roman"/>
                <w:sz w:val="22"/>
                <w:szCs w:val="22"/>
                <w:lang w:val="sk-SK"/>
              </w:rPr>
              <w:t>Vorikonazol môže zvyšovať plazmatické koncentrácie kumarínov, ktoré môžu vyvolať zvýšenie protrombínového času, hoci táto interakcia sa neskúmala táto interakcia sa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59"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D1FE638" w14:textId="77777777" w:rsidR="00427DF1" w:rsidRDefault="00427DF1">
            <w:pPr>
              <w:pStyle w:val="TableText"/>
              <w:rPr>
                <w:rFonts w:cs="Times New Roman"/>
                <w:sz w:val="22"/>
                <w:szCs w:val="22"/>
                <w:lang w:val="sk-SK"/>
              </w:rPr>
            </w:pPr>
          </w:p>
          <w:p w14:paraId="6BCFB900" w14:textId="77777777" w:rsidR="00427DF1" w:rsidRDefault="00427DF1">
            <w:pPr>
              <w:pStyle w:val="TableText"/>
              <w:rPr>
                <w:rFonts w:cs="Times New Roman"/>
                <w:sz w:val="22"/>
                <w:szCs w:val="22"/>
                <w:lang w:val="sk-SK"/>
              </w:rPr>
            </w:pPr>
          </w:p>
          <w:p w14:paraId="1AF919DB" w14:textId="77777777" w:rsidR="00427DF1" w:rsidRDefault="00427DF1">
            <w:pPr>
              <w:pStyle w:val="TableText"/>
              <w:rPr>
                <w:rFonts w:cs="Times New Roman"/>
                <w:sz w:val="22"/>
                <w:szCs w:val="22"/>
                <w:lang w:val="sk-SK"/>
              </w:rPr>
            </w:pPr>
            <w:r>
              <w:rPr>
                <w:rFonts w:cs="Times New Roman"/>
                <w:sz w:val="22"/>
                <w:szCs w:val="22"/>
                <w:lang w:val="sk-SK"/>
              </w:rPr>
              <w:t>Odporúča sa starostlivé sledovanie protrombínového času alebo iných vhodných antikoagulačných testov</w:t>
            </w:r>
            <w:r>
              <w:rPr>
                <w:rFonts w:cs="Times New Roman"/>
                <w:color w:val="000000"/>
                <w:sz w:val="22"/>
                <w:szCs w:val="22"/>
                <w:lang w:val="sk-SK"/>
              </w:rPr>
              <w:t xml:space="preserve"> a dávka antikoagulancií sa má podľa toho upraviť</w:t>
            </w:r>
            <w:r>
              <w:rPr>
                <w:rFonts w:cs="Times New Roman"/>
                <w:sz w:val="22"/>
                <w:szCs w:val="22"/>
                <w:lang w:val="sk-SK"/>
              </w:rPr>
              <w:t>.</w:t>
            </w:r>
          </w:p>
          <w:p w14:paraId="6161ACEA" w14:textId="77777777" w:rsidR="00427DF1" w:rsidRDefault="00427DF1">
            <w:pPr>
              <w:pStyle w:val="TableText"/>
              <w:rPr>
                <w:rFonts w:cs="Times New Roman"/>
                <w:sz w:val="22"/>
                <w:szCs w:val="22"/>
                <w:lang w:val="sk-SK"/>
              </w:rPr>
            </w:pPr>
          </w:p>
        </w:tc>
      </w:tr>
      <w:tr w:rsidR="007F642A" w:rsidRPr="00242E2A" w14:paraId="289E5B3C"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60"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1365F64" w14:textId="77777777" w:rsidR="007F642A" w:rsidRPr="007F642A" w:rsidRDefault="007F642A" w:rsidP="007F642A">
            <w:pPr>
              <w:pStyle w:val="TableText"/>
              <w:tabs>
                <w:tab w:val="left" w:pos="360"/>
              </w:tabs>
              <w:rPr>
                <w:rFonts w:cs="Times New Roman"/>
                <w:sz w:val="22"/>
                <w:szCs w:val="22"/>
                <w:lang w:val="sk-SK"/>
              </w:rPr>
            </w:pPr>
            <w:r w:rsidRPr="007F642A">
              <w:rPr>
                <w:rFonts w:cs="Times New Roman"/>
                <w:sz w:val="22"/>
                <w:szCs w:val="22"/>
                <w:lang w:val="sk-SK"/>
              </w:rPr>
              <w:t>Ivakaftor</w:t>
            </w:r>
          </w:p>
          <w:p w14:paraId="1DF638F3" w14:textId="77777777" w:rsidR="007F642A" w:rsidRPr="00265E6D" w:rsidRDefault="007F642A" w:rsidP="007F642A">
            <w:pPr>
              <w:pStyle w:val="TableText"/>
              <w:tabs>
                <w:tab w:val="left" w:pos="360"/>
              </w:tabs>
              <w:rPr>
                <w:rFonts w:cs="Times New Roman"/>
                <w:i/>
                <w:iCs/>
                <w:sz w:val="22"/>
                <w:szCs w:val="22"/>
                <w:lang w:val="sk-SK"/>
              </w:rPr>
            </w:pPr>
            <w:r w:rsidRPr="00265E6D">
              <w:rPr>
                <w:rFonts w:cs="Times New Roman"/>
                <w:i/>
                <w:iCs/>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61"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9F38FE8" w14:textId="77777777" w:rsidR="007F642A" w:rsidRPr="007F642A" w:rsidRDefault="007F642A" w:rsidP="007F642A">
            <w:pPr>
              <w:pStyle w:val="TableText"/>
              <w:tabs>
                <w:tab w:val="left" w:pos="216"/>
              </w:tabs>
              <w:rPr>
                <w:rFonts w:cs="Times New Roman"/>
                <w:sz w:val="22"/>
                <w:szCs w:val="22"/>
                <w:lang w:val="sk-SK"/>
              </w:rPr>
            </w:pPr>
            <w:r w:rsidRPr="007F642A">
              <w:rPr>
                <w:rFonts w:cs="Times New Roman"/>
                <w:sz w:val="22"/>
                <w:szCs w:val="22"/>
                <w:lang w:val="sk-SK"/>
              </w:rPr>
              <w:t>Vorikonazol pravdepodobne</w:t>
            </w:r>
          </w:p>
          <w:p w14:paraId="5FE47D26" w14:textId="77777777" w:rsidR="007F642A" w:rsidRDefault="007F642A" w:rsidP="007F642A">
            <w:pPr>
              <w:pStyle w:val="TableText"/>
              <w:tabs>
                <w:tab w:val="left" w:pos="216"/>
              </w:tabs>
              <w:rPr>
                <w:rFonts w:cs="Times New Roman"/>
                <w:sz w:val="22"/>
                <w:szCs w:val="22"/>
                <w:lang w:val="sk-SK"/>
              </w:rPr>
            </w:pPr>
            <w:r w:rsidRPr="007F642A">
              <w:rPr>
                <w:rFonts w:cs="Times New Roman"/>
                <w:sz w:val="22"/>
                <w:szCs w:val="22"/>
                <w:lang w:val="sk-SK"/>
              </w:rPr>
              <w:t>zvyšuje plazmatické koncentrácie</w:t>
            </w:r>
            <w:r>
              <w:rPr>
                <w:rFonts w:cs="Times New Roman"/>
                <w:sz w:val="22"/>
                <w:szCs w:val="22"/>
                <w:lang w:val="sk-SK"/>
              </w:rPr>
              <w:t xml:space="preserve"> </w:t>
            </w:r>
            <w:r w:rsidRPr="007F642A">
              <w:rPr>
                <w:rFonts w:cs="Times New Roman"/>
                <w:sz w:val="22"/>
                <w:szCs w:val="22"/>
                <w:lang w:val="sk-SK"/>
              </w:rPr>
              <w:t>ivakaftoru a tak aj riziko</w:t>
            </w:r>
            <w:r>
              <w:rPr>
                <w:rFonts w:cs="Times New Roman"/>
                <w:sz w:val="22"/>
                <w:szCs w:val="22"/>
                <w:lang w:val="sk-SK"/>
              </w:rPr>
              <w:t xml:space="preserve"> </w:t>
            </w:r>
            <w:r w:rsidRPr="007F642A">
              <w:rPr>
                <w:rFonts w:cs="Times New Roman"/>
                <w:sz w:val="22"/>
                <w:szCs w:val="22"/>
                <w:lang w:val="sk-SK"/>
              </w:rPr>
              <w:t>zvýšených nežiaducich účinkov,</w:t>
            </w:r>
            <w:r>
              <w:rPr>
                <w:rFonts w:cs="Times New Roman"/>
                <w:sz w:val="22"/>
                <w:szCs w:val="22"/>
                <w:lang w:val="sk-SK"/>
              </w:rPr>
              <w:t xml:space="preserve"> </w:t>
            </w:r>
            <w:r w:rsidRPr="007F642A">
              <w:rPr>
                <w:rFonts w:cs="Times New Roman"/>
                <w:sz w:val="22"/>
                <w:szCs w:val="22"/>
                <w:lang w:val="sk-SK"/>
              </w:rPr>
              <w:t>hoci sa táto interakcia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62"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5BA21666" w14:textId="77777777" w:rsidR="007F642A" w:rsidRPr="007F642A" w:rsidRDefault="007F642A" w:rsidP="007F642A">
            <w:pPr>
              <w:pStyle w:val="TableText"/>
              <w:rPr>
                <w:rFonts w:cs="Times New Roman"/>
                <w:sz w:val="22"/>
                <w:szCs w:val="22"/>
                <w:lang w:val="sk-SK"/>
              </w:rPr>
            </w:pPr>
            <w:r w:rsidRPr="007F642A">
              <w:rPr>
                <w:rFonts w:cs="Times New Roman"/>
                <w:sz w:val="22"/>
                <w:szCs w:val="22"/>
                <w:lang w:val="sk-SK"/>
              </w:rPr>
              <w:t>Odporúča sa zníženie dávky</w:t>
            </w:r>
          </w:p>
          <w:p w14:paraId="74422550" w14:textId="77777777" w:rsidR="007F642A" w:rsidRDefault="007F642A" w:rsidP="007F642A">
            <w:pPr>
              <w:pStyle w:val="TableText"/>
              <w:rPr>
                <w:rFonts w:cs="Times New Roman"/>
                <w:sz w:val="22"/>
                <w:szCs w:val="22"/>
                <w:lang w:val="sk-SK"/>
              </w:rPr>
            </w:pPr>
            <w:r w:rsidRPr="007F642A">
              <w:rPr>
                <w:rFonts w:cs="Times New Roman"/>
                <w:sz w:val="22"/>
                <w:szCs w:val="22"/>
                <w:lang w:val="sk-SK"/>
              </w:rPr>
              <w:t>ivakaftoru.</w:t>
            </w:r>
          </w:p>
        </w:tc>
      </w:tr>
      <w:tr w:rsidR="00427DF1" w:rsidRPr="00242E2A" w14:paraId="6C42C85C"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63"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5E1ED94C"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 xml:space="preserve">Benzodiazepíny </w:t>
            </w:r>
          </w:p>
          <w:p w14:paraId="608323E8" w14:textId="77777777" w:rsidR="00427DF1" w:rsidRDefault="00427DF1">
            <w:pPr>
              <w:pStyle w:val="TableText"/>
              <w:tabs>
                <w:tab w:val="left" w:pos="360"/>
              </w:tabs>
              <w:rPr>
                <w:rFonts w:cs="Times New Roman"/>
                <w:i/>
                <w:sz w:val="22"/>
                <w:szCs w:val="22"/>
                <w:lang w:val="sk-SK"/>
              </w:rPr>
            </w:pPr>
            <w:r>
              <w:rPr>
                <w:rFonts w:cs="Times New Roman"/>
                <w:i/>
                <w:sz w:val="22"/>
                <w:szCs w:val="22"/>
                <w:lang w:val="sk-SK"/>
              </w:rPr>
              <w:t>[substráty CYP3A4]</w:t>
            </w:r>
          </w:p>
          <w:p w14:paraId="22055952" w14:textId="77777777" w:rsidR="00E520F5" w:rsidRDefault="00E520F5">
            <w:pPr>
              <w:pStyle w:val="TableText"/>
              <w:tabs>
                <w:tab w:val="left" w:pos="360"/>
              </w:tabs>
              <w:rPr>
                <w:rFonts w:cs="Times New Roman"/>
                <w:i/>
                <w:sz w:val="22"/>
                <w:szCs w:val="22"/>
                <w:lang w:val="sk-SK"/>
              </w:rPr>
            </w:pPr>
          </w:p>
          <w:p w14:paraId="424050B1" w14:textId="77777777" w:rsidR="00E520F5" w:rsidRDefault="00E520F5" w:rsidP="005F0B15">
            <w:pPr>
              <w:pStyle w:val="TableText"/>
              <w:tabs>
                <w:tab w:val="left" w:pos="360"/>
              </w:tabs>
              <w:ind w:left="360"/>
              <w:rPr>
                <w:rFonts w:cs="Times New Roman"/>
                <w:sz w:val="22"/>
                <w:szCs w:val="22"/>
                <w:lang w:val="sk-SK"/>
              </w:rPr>
            </w:pPr>
            <w:r>
              <w:rPr>
                <w:rFonts w:cs="Times New Roman"/>
                <w:sz w:val="22"/>
                <w:szCs w:val="22"/>
                <w:lang w:val="sk-SK"/>
              </w:rPr>
              <w:t xml:space="preserve">Midazolam (0,05 mg/kg </w:t>
            </w:r>
            <w:r w:rsidRPr="00E520F5">
              <w:rPr>
                <w:rFonts w:cs="Times New Roman"/>
                <w:sz w:val="22"/>
                <w:szCs w:val="22"/>
                <w:lang w:val="sk-SK"/>
              </w:rPr>
              <w:t>i.v., jednorazová dávka)</w:t>
            </w:r>
          </w:p>
          <w:p w14:paraId="38646F17" w14:textId="77777777" w:rsidR="00E520F5" w:rsidRPr="00E520F5" w:rsidRDefault="00E520F5" w:rsidP="005F0B15">
            <w:pPr>
              <w:pStyle w:val="TableText"/>
              <w:tabs>
                <w:tab w:val="left" w:pos="360"/>
              </w:tabs>
              <w:ind w:left="360"/>
              <w:rPr>
                <w:rFonts w:cs="Times New Roman"/>
                <w:sz w:val="22"/>
                <w:szCs w:val="22"/>
                <w:lang w:val="sk-SK"/>
              </w:rPr>
            </w:pPr>
          </w:p>
          <w:p w14:paraId="0006A891" w14:textId="77777777" w:rsidR="00E520F5" w:rsidRDefault="00E520F5" w:rsidP="005F0B15">
            <w:pPr>
              <w:pStyle w:val="TableText"/>
              <w:tabs>
                <w:tab w:val="left" w:pos="360"/>
              </w:tabs>
              <w:ind w:left="360"/>
              <w:rPr>
                <w:rFonts w:cs="Times New Roman"/>
                <w:sz w:val="22"/>
                <w:szCs w:val="22"/>
                <w:lang w:val="sk-SK"/>
              </w:rPr>
            </w:pPr>
            <w:r>
              <w:rPr>
                <w:rFonts w:cs="Times New Roman"/>
                <w:sz w:val="22"/>
                <w:szCs w:val="22"/>
                <w:lang w:val="sk-SK"/>
              </w:rPr>
              <w:t xml:space="preserve">Midazolam (7,5 mg perorálne, jednorazová </w:t>
            </w:r>
            <w:r w:rsidRPr="00E520F5">
              <w:rPr>
                <w:rFonts w:cs="Times New Roman"/>
                <w:sz w:val="22"/>
                <w:szCs w:val="22"/>
                <w:lang w:val="sk-SK"/>
              </w:rPr>
              <w:t>dávka)</w:t>
            </w:r>
          </w:p>
          <w:p w14:paraId="1A7D62AC" w14:textId="77777777" w:rsidR="00E520F5" w:rsidRDefault="00E520F5" w:rsidP="005F0B15">
            <w:pPr>
              <w:pStyle w:val="TableText"/>
              <w:tabs>
                <w:tab w:val="left" w:pos="360"/>
              </w:tabs>
              <w:ind w:left="360"/>
              <w:rPr>
                <w:rFonts w:cs="Times New Roman"/>
                <w:sz w:val="22"/>
                <w:szCs w:val="22"/>
                <w:lang w:val="sk-SK"/>
              </w:rPr>
            </w:pPr>
          </w:p>
          <w:p w14:paraId="573F2977" w14:textId="77777777" w:rsidR="00E520F5" w:rsidRPr="00E520F5" w:rsidRDefault="00E520F5" w:rsidP="005F0B15">
            <w:pPr>
              <w:pStyle w:val="TableText"/>
              <w:tabs>
                <w:tab w:val="left" w:pos="360"/>
              </w:tabs>
              <w:ind w:left="360"/>
              <w:rPr>
                <w:rFonts w:cs="Times New Roman"/>
                <w:sz w:val="22"/>
                <w:szCs w:val="22"/>
                <w:lang w:val="sk-SK"/>
              </w:rPr>
            </w:pPr>
          </w:p>
          <w:p w14:paraId="2D269E94" w14:textId="6D0229DF" w:rsidR="00E520F5" w:rsidRPr="00E520F5" w:rsidRDefault="00E520F5" w:rsidP="005F0B15">
            <w:pPr>
              <w:pStyle w:val="TableText"/>
              <w:tabs>
                <w:tab w:val="left" w:pos="360"/>
              </w:tabs>
              <w:ind w:left="360"/>
              <w:rPr>
                <w:rFonts w:cs="Times New Roman"/>
                <w:sz w:val="22"/>
                <w:szCs w:val="22"/>
                <w:lang w:val="sk-SK"/>
              </w:rPr>
            </w:pPr>
            <w:r w:rsidRPr="00E520F5">
              <w:rPr>
                <w:rFonts w:cs="Times New Roman"/>
                <w:sz w:val="22"/>
                <w:szCs w:val="22"/>
                <w:lang w:val="sk-SK"/>
              </w:rPr>
              <w:t>Iné benzodiazepíny (</w:t>
            </w:r>
            <w:r w:rsidR="000B1824">
              <w:rPr>
                <w:rFonts w:cs="Times New Roman"/>
                <w:sz w:val="22"/>
                <w:szCs w:val="22"/>
                <w:lang w:val="sk-SK"/>
              </w:rPr>
              <w:t xml:space="preserve">vrátane, ale nie výlučne, </w:t>
            </w:r>
            <w:r w:rsidRPr="00E520F5">
              <w:rPr>
                <w:rFonts w:cs="Times New Roman"/>
                <w:sz w:val="22"/>
                <w:szCs w:val="22"/>
                <w:lang w:val="sk-SK"/>
              </w:rPr>
              <w:t>napr.</w:t>
            </w:r>
          </w:p>
          <w:p w14:paraId="3D9E6E0E" w14:textId="77777777" w:rsidR="00E520F5" w:rsidRDefault="00E520F5" w:rsidP="005F0B15">
            <w:pPr>
              <w:pStyle w:val="TableText"/>
              <w:tabs>
                <w:tab w:val="left" w:pos="360"/>
              </w:tabs>
              <w:ind w:left="360"/>
              <w:rPr>
                <w:rFonts w:cs="Times New Roman"/>
                <w:sz w:val="22"/>
                <w:szCs w:val="22"/>
                <w:lang w:val="sk-SK"/>
              </w:rPr>
            </w:pPr>
            <w:r w:rsidRPr="00E520F5">
              <w:rPr>
                <w:rFonts w:cs="Times New Roman"/>
                <w:sz w:val="22"/>
                <w:szCs w:val="22"/>
                <w:lang w:val="sk-SK"/>
              </w:rPr>
              <w:t>triazolam, alprazolam)</w:t>
            </w:r>
          </w:p>
          <w:p w14:paraId="01F0E435" w14:textId="77777777" w:rsidR="00E520F5" w:rsidRDefault="00E520F5" w:rsidP="00E520F5">
            <w:pPr>
              <w:pStyle w:val="TableText"/>
              <w:tabs>
                <w:tab w:val="left" w:pos="360"/>
              </w:tabs>
              <w:rPr>
                <w:rFonts w:cs="Times New Roman"/>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64"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116F85EC" w14:textId="77777777" w:rsidR="00E520F5" w:rsidRDefault="00E520F5" w:rsidP="00E520F5">
            <w:pPr>
              <w:pStyle w:val="TableText"/>
              <w:tabs>
                <w:tab w:val="left" w:pos="216"/>
              </w:tabs>
              <w:rPr>
                <w:rFonts w:cs="Times New Roman"/>
                <w:sz w:val="22"/>
                <w:szCs w:val="22"/>
                <w:lang w:val="sk-SK"/>
              </w:rPr>
            </w:pPr>
            <w:r w:rsidRPr="00E520F5">
              <w:rPr>
                <w:rFonts w:cs="Times New Roman"/>
                <w:sz w:val="22"/>
                <w:szCs w:val="22"/>
                <w:lang w:val="sk-SK"/>
              </w:rPr>
              <w:t xml:space="preserve">V </w:t>
            </w:r>
            <w:r>
              <w:rPr>
                <w:rFonts w:cs="Times New Roman"/>
                <w:sz w:val="22"/>
                <w:szCs w:val="22"/>
                <w:lang w:val="sk-SK"/>
              </w:rPr>
              <w:t xml:space="preserve">nezávislej publikovanej štúdii, </w:t>
            </w:r>
            <w:r w:rsidRPr="00CE2B88">
              <w:rPr>
                <w:sz w:val="22"/>
                <w:szCs w:val="22"/>
                <w:lang w:val="sk-SK"/>
              </w:rPr>
              <w:t>AUC</w:t>
            </w:r>
            <w:r w:rsidRPr="00CE2B88">
              <w:rPr>
                <w:sz w:val="22"/>
                <w:szCs w:val="22"/>
                <w:vertAlign w:val="subscript"/>
                <w:lang w:val="sk-SK"/>
              </w:rPr>
              <w:t>0-</w:t>
            </w:r>
            <w:r w:rsidRPr="00444962">
              <w:rPr>
                <w:sz w:val="22"/>
                <w:szCs w:val="22"/>
                <w:vertAlign w:val="subscript"/>
              </w:rPr>
              <w:sym w:font="Symbol" w:char="F0A5"/>
            </w:r>
            <w:r>
              <w:rPr>
                <w:rFonts w:cs="Times New Roman"/>
                <w:sz w:val="22"/>
                <w:szCs w:val="22"/>
                <w:lang w:val="sk-SK"/>
              </w:rPr>
              <w:t xml:space="preserve"> midazolamu </w:t>
            </w:r>
            <w:r w:rsidRPr="00444962">
              <w:rPr>
                <w:sz w:val="22"/>
                <w:szCs w:val="22"/>
              </w:rPr>
              <w:sym w:font="Symbol" w:char="F0AD"/>
            </w:r>
            <w:r>
              <w:rPr>
                <w:rFonts w:cs="Times New Roman"/>
                <w:sz w:val="22"/>
                <w:szCs w:val="22"/>
                <w:lang w:val="sk-SK"/>
              </w:rPr>
              <w:t xml:space="preserve"> 3,7- </w:t>
            </w:r>
            <w:r w:rsidRPr="00E520F5">
              <w:rPr>
                <w:rFonts w:cs="Times New Roman"/>
                <w:sz w:val="22"/>
                <w:szCs w:val="22"/>
                <w:lang w:val="sk-SK"/>
              </w:rPr>
              <w:t>násobne.</w:t>
            </w:r>
          </w:p>
          <w:p w14:paraId="7E7158D8" w14:textId="77777777" w:rsidR="00E520F5" w:rsidRPr="00E520F5" w:rsidRDefault="00E520F5" w:rsidP="00E520F5">
            <w:pPr>
              <w:pStyle w:val="TableText"/>
              <w:tabs>
                <w:tab w:val="left" w:pos="216"/>
              </w:tabs>
              <w:rPr>
                <w:rFonts w:cs="Times New Roman"/>
                <w:sz w:val="22"/>
                <w:szCs w:val="22"/>
                <w:lang w:val="sk-SK"/>
              </w:rPr>
            </w:pPr>
          </w:p>
          <w:p w14:paraId="5D6A4A75" w14:textId="77777777" w:rsidR="00E520F5" w:rsidRPr="00E520F5" w:rsidRDefault="00E520F5" w:rsidP="00E520F5">
            <w:pPr>
              <w:pStyle w:val="TableText"/>
              <w:tabs>
                <w:tab w:val="left" w:pos="216"/>
              </w:tabs>
              <w:rPr>
                <w:rFonts w:cs="Times New Roman"/>
                <w:sz w:val="22"/>
                <w:szCs w:val="22"/>
                <w:lang w:val="sk-SK"/>
              </w:rPr>
            </w:pPr>
            <w:r w:rsidRPr="00E520F5">
              <w:rPr>
                <w:rFonts w:cs="Times New Roman"/>
                <w:sz w:val="22"/>
                <w:szCs w:val="22"/>
                <w:lang w:val="sk-SK"/>
              </w:rPr>
              <w:t xml:space="preserve">V </w:t>
            </w:r>
            <w:r>
              <w:rPr>
                <w:rFonts w:cs="Times New Roman"/>
                <w:sz w:val="22"/>
                <w:szCs w:val="22"/>
                <w:lang w:val="sk-SK"/>
              </w:rPr>
              <w:t xml:space="preserve">nezávislej publikovanej štúdii, Cmax midazolamu </w:t>
            </w:r>
            <w:r w:rsidRPr="00444962">
              <w:rPr>
                <w:sz w:val="22"/>
                <w:szCs w:val="22"/>
              </w:rPr>
              <w:sym w:font="Symbol" w:char="F0AD"/>
            </w:r>
            <w:r w:rsidRPr="00E520F5">
              <w:rPr>
                <w:rFonts w:cs="Times New Roman"/>
                <w:sz w:val="22"/>
                <w:szCs w:val="22"/>
                <w:lang w:val="sk-SK"/>
              </w:rPr>
              <w:t xml:space="preserve"> 3,8-násobne</w:t>
            </w:r>
          </w:p>
          <w:p w14:paraId="51B74B3C" w14:textId="77777777" w:rsidR="00E520F5" w:rsidRDefault="00E520F5" w:rsidP="00E520F5">
            <w:pPr>
              <w:pStyle w:val="TableText"/>
              <w:tabs>
                <w:tab w:val="left" w:pos="216"/>
              </w:tabs>
              <w:rPr>
                <w:rFonts w:cs="Times New Roman"/>
                <w:sz w:val="22"/>
                <w:szCs w:val="22"/>
                <w:lang w:val="sk-SK"/>
              </w:rPr>
            </w:pPr>
            <w:r>
              <w:rPr>
                <w:rFonts w:cs="Times New Roman"/>
                <w:sz w:val="22"/>
                <w:szCs w:val="22"/>
                <w:lang w:val="sk-SK"/>
              </w:rPr>
              <w:t>AUC0</w:t>
            </w:r>
            <w:r w:rsidRPr="00CE2B88">
              <w:rPr>
                <w:sz w:val="22"/>
                <w:szCs w:val="22"/>
                <w:vertAlign w:val="subscript"/>
                <w:lang w:val="sk-SK"/>
              </w:rPr>
              <w:t>0-</w:t>
            </w:r>
            <w:r w:rsidRPr="00444962">
              <w:rPr>
                <w:sz w:val="22"/>
                <w:szCs w:val="22"/>
                <w:vertAlign w:val="subscript"/>
              </w:rPr>
              <w:sym w:font="Symbol" w:char="F0A5"/>
            </w:r>
            <w:r>
              <w:rPr>
                <w:rFonts w:cs="Times New Roman"/>
                <w:sz w:val="22"/>
                <w:szCs w:val="22"/>
                <w:lang w:val="sk-SK"/>
              </w:rPr>
              <w:t xml:space="preserve"> midazolamu </w:t>
            </w:r>
            <w:r w:rsidRPr="00444962">
              <w:rPr>
                <w:sz w:val="22"/>
                <w:szCs w:val="22"/>
              </w:rPr>
              <w:sym w:font="Symbol" w:char="F0AD"/>
            </w:r>
            <w:r>
              <w:rPr>
                <w:rFonts w:cs="Times New Roman"/>
                <w:sz w:val="22"/>
                <w:szCs w:val="22"/>
                <w:lang w:val="sk-SK"/>
              </w:rPr>
              <w:t xml:space="preserve"> 10,3-</w:t>
            </w:r>
            <w:r w:rsidRPr="00E520F5">
              <w:rPr>
                <w:rFonts w:cs="Times New Roman"/>
                <w:sz w:val="22"/>
                <w:szCs w:val="22"/>
                <w:lang w:val="sk-SK"/>
              </w:rPr>
              <w:t>násobne.</w:t>
            </w:r>
          </w:p>
          <w:p w14:paraId="7FCE29BD" w14:textId="77777777" w:rsidR="00E520F5" w:rsidRDefault="00E520F5">
            <w:pPr>
              <w:pStyle w:val="TableText"/>
              <w:tabs>
                <w:tab w:val="left" w:pos="216"/>
              </w:tabs>
              <w:rPr>
                <w:rFonts w:cs="Times New Roman"/>
                <w:sz w:val="22"/>
                <w:szCs w:val="22"/>
                <w:lang w:val="sk-SK"/>
              </w:rPr>
            </w:pPr>
          </w:p>
          <w:p w14:paraId="23243BE9" w14:textId="77777777" w:rsidR="00427DF1" w:rsidRDefault="00427DF1">
            <w:pPr>
              <w:pStyle w:val="TableText"/>
              <w:tabs>
                <w:tab w:val="left" w:pos="216"/>
              </w:tabs>
              <w:rPr>
                <w:rFonts w:cs="Times New Roman"/>
                <w:sz w:val="22"/>
                <w:szCs w:val="22"/>
                <w:lang w:val="sk-SK"/>
              </w:rPr>
            </w:pPr>
            <w:r>
              <w:rPr>
                <w:rFonts w:cs="Times New Roman"/>
                <w:sz w:val="22"/>
                <w:szCs w:val="22"/>
                <w:lang w:val="sk-SK"/>
              </w:rPr>
              <w:t xml:space="preserve">Vorikonazol pravdepodobne zvyšuje plazmatické koncentrácie </w:t>
            </w:r>
            <w:r w:rsidR="00E520F5">
              <w:rPr>
                <w:rFonts w:cs="Times New Roman"/>
                <w:sz w:val="22"/>
                <w:szCs w:val="22"/>
                <w:lang w:val="sk-SK"/>
              </w:rPr>
              <w:t xml:space="preserve">iných </w:t>
            </w:r>
            <w:r>
              <w:rPr>
                <w:rFonts w:cs="Times New Roman"/>
                <w:sz w:val="22"/>
                <w:szCs w:val="22"/>
                <w:lang w:val="sk-SK"/>
              </w:rPr>
              <w:t>benzodiazepínov, ktoré sú metabolizované CYP3A4 a spôsobuje predĺžený sedatívny účinok, hoci táto interakcia sa klinicky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65"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401B240C" w14:textId="77777777" w:rsidR="00427DF1" w:rsidRPr="00C25BF7" w:rsidRDefault="00427DF1">
            <w:pPr>
              <w:pStyle w:val="TableText"/>
              <w:rPr>
                <w:lang w:val="sk-SK"/>
              </w:rPr>
            </w:pPr>
            <w:r>
              <w:rPr>
                <w:rFonts w:cs="Times New Roman"/>
                <w:sz w:val="22"/>
                <w:szCs w:val="22"/>
                <w:lang w:val="sk-SK"/>
              </w:rPr>
              <w:t>Je potrebné zvážiť zníženie dávky benzodiazepínov.</w:t>
            </w:r>
          </w:p>
        </w:tc>
      </w:tr>
      <w:tr w:rsidR="001130D1" w:rsidRPr="00242E2A" w:rsidDel="00C8061A" w14:paraId="569E421D" w14:textId="23CD3BAA" w:rsidTr="00C8061A">
        <w:trPr>
          <w:del w:id="66" w:author="MAH reviewer" w:date="2025-07-08T12:26:00Z"/>
        </w:trPr>
        <w:tc>
          <w:tcPr>
            <w:tcW w:w="3095" w:type="dxa"/>
            <w:tcBorders>
              <w:top w:val="single" w:sz="4" w:space="0" w:color="000000"/>
              <w:left w:val="single" w:sz="4" w:space="0" w:color="000000"/>
              <w:bottom w:val="single" w:sz="4" w:space="0" w:color="000000"/>
              <w:right w:val="single" w:sz="4" w:space="0" w:color="000000"/>
            </w:tcBorders>
            <w:shd w:val="clear" w:color="auto" w:fill="auto"/>
            <w:tcPrChange w:id="67"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590D4FC1" w14:textId="7AC32B25" w:rsidR="001130D1" w:rsidRPr="00265E6D" w:rsidDel="00C8061A" w:rsidRDefault="001130D1" w:rsidP="001130D1">
            <w:pPr>
              <w:pStyle w:val="TableText"/>
              <w:tabs>
                <w:tab w:val="left" w:pos="360"/>
              </w:tabs>
              <w:rPr>
                <w:del w:id="68" w:author="MAH reviewer" w:date="2025-07-08T12:26:00Z"/>
                <w:rFonts w:cs="Times New Roman"/>
                <w:i/>
                <w:iCs/>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69"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EB99353" w14:textId="2C5B1E0F" w:rsidR="001130D1" w:rsidDel="00C8061A" w:rsidRDefault="001130D1" w:rsidP="001130D1">
            <w:pPr>
              <w:pStyle w:val="TableText"/>
              <w:tabs>
                <w:tab w:val="left" w:pos="216"/>
              </w:tabs>
              <w:rPr>
                <w:del w:id="70" w:author="MAH reviewer" w:date="2025-07-08T12:26:00Z"/>
                <w:rFonts w:cs="Times New Roman"/>
                <w:sz w:val="22"/>
                <w:szCs w:val="22"/>
                <w:lang w:val="sk-SK"/>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71"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6055CCCA" w14:textId="3E9CE36A" w:rsidR="001130D1" w:rsidDel="00C8061A" w:rsidRDefault="001130D1" w:rsidP="001130D1">
            <w:pPr>
              <w:pStyle w:val="TableText"/>
              <w:rPr>
                <w:del w:id="72" w:author="MAH reviewer" w:date="2025-07-08T12:26:00Z"/>
                <w:rFonts w:cs="Times New Roman"/>
                <w:sz w:val="22"/>
                <w:szCs w:val="22"/>
                <w:lang w:val="sk-SK"/>
              </w:rPr>
            </w:pPr>
          </w:p>
        </w:tc>
      </w:tr>
      <w:tr w:rsidR="00427DF1" w:rsidRPr="00242E2A" w14:paraId="10304C88"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73"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105B3F7C"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Imunosupresíva</w:t>
            </w:r>
          </w:p>
          <w:p w14:paraId="179F2F92" w14:textId="77777777" w:rsidR="00427DF1" w:rsidRDefault="00427DF1">
            <w:pPr>
              <w:pStyle w:val="TableText"/>
              <w:tabs>
                <w:tab w:val="left" w:pos="360"/>
              </w:tabs>
              <w:rPr>
                <w:rFonts w:cs="Times New Roman"/>
                <w:i/>
                <w:sz w:val="22"/>
                <w:szCs w:val="22"/>
                <w:lang w:val="sk-SK"/>
              </w:rPr>
            </w:pPr>
            <w:r>
              <w:rPr>
                <w:rFonts w:cs="Times New Roman"/>
                <w:i/>
                <w:sz w:val="22"/>
                <w:szCs w:val="22"/>
                <w:lang w:val="sk-SK"/>
              </w:rPr>
              <w:t>[substráty CYP3A4]</w:t>
            </w:r>
          </w:p>
          <w:p w14:paraId="50F0BE5E" w14:textId="77777777" w:rsidR="00427DF1" w:rsidRDefault="00427DF1">
            <w:pPr>
              <w:pStyle w:val="TableText"/>
              <w:tabs>
                <w:tab w:val="left" w:pos="360"/>
              </w:tabs>
              <w:ind w:left="216" w:hanging="216"/>
              <w:rPr>
                <w:rFonts w:cs="Times New Roman"/>
                <w:i/>
                <w:sz w:val="22"/>
                <w:szCs w:val="22"/>
                <w:lang w:val="sk-SK"/>
              </w:rPr>
            </w:pPr>
          </w:p>
          <w:p w14:paraId="3EC3FD2E" w14:textId="77777777" w:rsidR="00427DF1" w:rsidRDefault="00427DF1">
            <w:pPr>
              <w:pStyle w:val="TableText"/>
              <w:tabs>
                <w:tab w:val="left" w:pos="360"/>
              </w:tabs>
              <w:ind w:left="144" w:hanging="216"/>
              <w:rPr>
                <w:rFonts w:cs="Times New Roman"/>
                <w:i/>
                <w:sz w:val="22"/>
                <w:szCs w:val="22"/>
                <w:lang w:val="sk-SK"/>
              </w:rPr>
            </w:pPr>
            <w:r>
              <w:rPr>
                <w:rFonts w:cs="Times New Roman"/>
                <w:sz w:val="22"/>
                <w:szCs w:val="22"/>
                <w:lang w:val="sk-SK"/>
              </w:rPr>
              <w:tab/>
              <w:t>Sirolimus (2 mg jednorazová dávka)</w:t>
            </w:r>
          </w:p>
          <w:p w14:paraId="7FD4B02A" w14:textId="77777777" w:rsidR="00427DF1" w:rsidRDefault="00427DF1">
            <w:pPr>
              <w:pStyle w:val="TableText"/>
              <w:tabs>
                <w:tab w:val="left" w:pos="360"/>
              </w:tabs>
              <w:ind w:left="216" w:hanging="216"/>
              <w:rPr>
                <w:rFonts w:cs="Times New Roman"/>
                <w:i/>
                <w:sz w:val="22"/>
                <w:szCs w:val="22"/>
                <w:lang w:val="sk-SK"/>
              </w:rPr>
            </w:pPr>
          </w:p>
          <w:p w14:paraId="1D772F06" w14:textId="77777777" w:rsidR="00427DF1" w:rsidRDefault="00427DF1">
            <w:pPr>
              <w:pStyle w:val="TableText"/>
              <w:tabs>
                <w:tab w:val="left" w:pos="360"/>
              </w:tabs>
              <w:ind w:left="216" w:hanging="216"/>
              <w:rPr>
                <w:rFonts w:cs="Times New Roman"/>
                <w:i/>
                <w:sz w:val="22"/>
                <w:szCs w:val="22"/>
                <w:lang w:val="sk-SK"/>
              </w:rPr>
            </w:pPr>
          </w:p>
          <w:p w14:paraId="0053C516" w14:textId="77777777" w:rsidR="00E520F5" w:rsidRPr="00E520F5" w:rsidRDefault="00E520F5" w:rsidP="00E520F5">
            <w:pPr>
              <w:pStyle w:val="TableText"/>
              <w:tabs>
                <w:tab w:val="left" w:pos="360"/>
              </w:tabs>
              <w:ind w:left="144"/>
              <w:rPr>
                <w:rFonts w:cs="Times New Roman"/>
                <w:sz w:val="22"/>
                <w:szCs w:val="22"/>
                <w:lang w:val="sk-SK"/>
              </w:rPr>
            </w:pPr>
            <w:r w:rsidRPr="00E520F5">
              <w:rPr>
                <w:rFonts w:cs="Times New Roman"/>
                <w:sz w:val="22"/>
                <w:szCs w:val="22"/>
                <w:lang w:val="sk-SK"/>
              </w:rPr>
              <w:t>Everolimus</w:t>
            </w:r>
          </w:p>
          <w:p w14:paraId="28BC908B" w14:textId="77777777" w:rsidR="00E520F5" w:rsidRPr="005F0B15" w:rsidRDefault="00E520F5" w:rsidP="00E520F5">
            <w:pPr>
              <w:pStyle w:val="TableText"/>
              <w:tabs>
                <w:tab w:val="left" w:pos="360"/>
              </w:tabs>
              <w:ind w:left="144"/>
              <w:rPr>
                <w:rFonts w:cs="Times New Roman"/>
                <w:i/>
                <w:sz w:val="22"/>
                <w:szCs w:val="22"/>
                <w:lang w:val="sk-SK"/>
              </w:rPr>
            </w:pPr>
            <w:r w:rsidRPr="005F0B15">
              <w:rPr>
                <w:rFonts w:cs="Times New Roman"/>
                <w:i/>
                <w:sz w:val="22"/>
                <w:szCs w:val="22"/>
                <w:lang w:val="sk-SK"/>
              </w:rPr>
              <w:t>[tiež substrát P-gp]</w:t>
            </w:r>
          </w:p>
          <w:p w14:paraId="6501FD23" w14:textId="77777777" w:rsidR="00E520F5" w:rsidRDefault="00E520F5" w:rsidP="00E520F5">
            <w:pPr>
              <w:pStyle w:val="TableText"/>
              <w:tabs>
                <w:tab w:val="left" w:pos="360"/>
              </w:tabs>
              <w:ind w:left="144"/>
              <w:rPr>
                <w:rFonts w:cs="Times New Roman"/>
                <w:sz w:val="22"/>
                <w:szCs w:val="22"/>
                <w:lang w:val="sk-SK"/>
              </w:rPr>
            </w:pPr>
          </w:p>
          <w:p w14:paraId="18590B5F" w14:textId="77777777" w:rsidR="00427DF1" w:rsidRDefault="00427DF1">
            <w:pPr>
              <w:pStyle w:val="TableText"/>
              <w:tabs>
                <w:tab w:val="left" w:pos="360"/>
              </w:tabs>
              <w:ind w:left="144"/>
              <w:rPr>
                <w:rFonts w:cs="Times New Roman"/>
                <w:i/>
                <w:sz w:val="22"/>
                <w:szCs w:val="22"/>
                <w:lang w:val="sk-SK"/>
              </w:rPr>
            </w:pPr>
            <w:r>
              <w:rPr>
                <w:rFonts w:cs="Times New Roman"/>
                <w:sz w:val="22"/>
                <w:szCs w:val="22"/>
                <w:lang w:val="sk-SK"/>
              </w:rPr>
              <w:t>Cyklosporín (u stabilizovaných príjemcov transplantovanej obličky užívajúcich chronickú cyklosporínovú liečbu)</w:t>
            </w:r>
            <w:r>
              <w:rPr>
                <w:rFonts w:cs="Times New Roman"/>
                <w:sz w:val="22"/>
                <w:szCs w:val="22"/>
                <w:lang w:val="sk-SK"/>
              </w:rPr>
              <w:br/>
            </w:r>
          </w:p>
          <w:p w14:paraId="2B160551" w14:textId="77777777" w:rsidR="00427DF1" w:rsidRDefault="00427DF1">
            <w:pPr>
              <w:pStyle w:val="TableText"/>
              <w:tabs>
                <w:tab w:val="left" w:pos="360"/>
              </w:tabs>
              <w:ind w:left="144"/>
              <w:rPr>
                <w:rFonts w:cs="Times New Roman"/>
                <w:i/>
                <w:sz w:val="22"/>
                <w:szCs w:val="22"/>
                <w:lang w:val="sk-SK"/>
              </w:rPr>
            </w:pPr>
          </w:p>
          <w:p w14:paraId="06D6CB0C" w14:textId="77777777" w:rsidR="00427DF1" w:rsidRDefault="00427DF1">
            <w:pPr>
              <w:pStyle w:val="TableText"/>
              <w:tabs>
                <w:tab w:val="left" w:pos="360"/>
              </w:tabs>
              <w:ind w:left="144"/>
              <w:rPr>
                <w:rFonts w:cs="Times New Roman"/>
                <w:i/>
                <w:sz w:val="22"/>
                <w:szCs w:val="22"/>
                <w:lang w:val="sk-SK"/>
              </w:rPr>
            </w:pPr>
          </w:p>
          <w:p w14:paraId="79383DEF" w14:textId="77777777" w:rsidR="00427DF1" w:rsidRDefault="00427DF1">
            <w:pPr>
              <w:pStyle w:val="TableText"/>
              <w:tabs>
                <w:tab w:val="left" w:pos="360"/>
              </w:tabs>
              <w:ind w:left="144"/>
              <w:rPr>
                <w:rFonts w:cs="Times New Roman"/>
                <w:sz w:val="22"/>
                <w:szCs w:val="22"/>
                <w:lang w:val="sk-SK"/>
              </w:rPr>
            </w:pPr>
          </w:p>
          <w:p w14:paraId="7DACEAF6" w14:textId="77777777" w:rsidR="00427DF1" w:rsidRDefault="00427DF1">
            <w:pPr>
              <w:pStyle w:val="TableText"/>
              <w:tabs>
                <w:tab w:val="left" w:pos="360"/>
              </w:tabs>
              <w:ind w:left="144"/>
              <w:rPr>
                <w:rFonts w:cs="Times New Roman"/>
                <w:sz w:val="22"/>
                <w:szCs w:val="22"/>
                <w:lang w:val="sk-SK"/>
              </w:rPr>
            </w:pPr>
          </w:p>
          <w:p w14:paraId="6DBEEA5B" w14:textId="77777777" w:rsidR="00427DF1" w:rsidRDefault="00427DF1">
            <w:pPr>
              <w:pStyle w:val="TableText"/>
              <w:tabs>
                <w:tab w:val="left" w:pos="360"/>
              </w:tabs>
              <w:ind w:left="144"/>
              <w:rPr>
                <w:rFonts w:cs="Times New Roman"/>
                <w:sz w:val="22"/>
                <w:szCs w:val="22"/>
                <w:lang w:val="sk-SK"/>
              </w:rPr>
            </w:pPr>
          </w:p>
          <w:p w14:paraId="5031A32A" w14:textId="77777777" w:rsidR="00427DF1" w:rsidRDefault="00427DF1">
            <w:pPr>
              <w:pStyle w:val="TableText"/>
              <w:tabs>
                <w:tab w:val="left" w:pos="360"/>
              </w:tabs>
              <w:ind w:left="144"/>
              <w:rPr>
                <w:rFonts w:cs="Times New Roman"/>
                <w:sz w:val="22"/>
                <w:szCs w:val="22"/>
                <w:lang w:val="sk-SK"/>
              </w:rPr>
            </w:pPr>
          </w:p>
          <w:p w14:paraId="1B4D50B6" w14:textId="77777777" w:rsidR="00427DF1" w:rsidRDefault="00427DF1">
            <w:pPr>
              <w:pStyle w:val="TableText"/>
              <w:tabs>
                <w:tab w:val="left" w:pos="360"/>
              </w:tabs>
              <w:ind w:left="144"/>
              <w:rPr>
                <w:rFonts w:cs="Times New Roman"/>
                <w:sz w:val="22"/>
                <w:szCs w:val="22"/>
                <w:lang w:val="sk-SK"/>
              </w:rPr>
            </w:pPr>
          </w:p>
          <w:p w14:paraId="001E106A" w14:textId="77777777" w:rsidR="00427DF1" w:rsidRDefault="00427DF1">
            <w:pPr>
              <w:pStyle w:val="TableText"/>
              <w:tabs>
                <w:tab w:val="left" w:pos="360"/>
              </w:tabs>
              <w:ind w:left="144"/>
              <w:rPr>
                <w:rFonts w:cs="Times New Roman"/>
                <w:sz w:val="22"/>
                <w:szCs w:val="22"/>
                <w:lang w:val="sk-SK"/>
              </w:rPr>
            </w:pPr>
          </w:p>
          <w:p w14:paraId="1C687220"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Takrolimus (0,1 mg/kg jednorazová dávka)</w:t>
            </w:r>
            <w:r>
              <w:rPr>
                <w:rFonts w:cs="Times New Roman"/>
                <w:sz w:val="22"/>
                <w:szCs w:val="22"/>
                <w:lang w:val="sk-SK"/>
              </w:rPr>
              <w:br/>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74"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DEEF144" w14:textId="77777777" w:rsidR="00427DF1" w:rsidRDefault="00427DF1">
            <w:pPr>
              <w:pStyle w:val="TableText"/>
              <w:rPr>
                <w:rFonts w:cs="Times New Roman"/>
                <w:sz w:val="22"/>
                <w:szCs w:val="22"/>
                <w:lang w:val="sk-SK"/>
              </w:rPr>
            </w:pPr>
          </w:p>
          <w:p w14:paraId="02AABC69" w14:textId="77777777" w:rsidR="00427DF1" w:rsidRDefault="00427DF1">
            <w:pPr>
              <w:pStyle w:val="TableText"/>
              <w:rPr>
                <w:rFonts w:cs="Times New Roman"/>
                <w:sz w:val="22"/>
                <w:szCs w:val="22"/>
                <w:lang w:val="sk-SK"/>
              </w:rPr>
            </w:pPr>
          </w:p>
          <w:p w14:paraId="6B0AC19D" w14:textId="77777777" w:rsidR="00427DF1" w:rsidRDefault="00427DF1">
            <w:pPr>
              <w:pStyle w:val="TableText"/>
              <w:rPr>
                <w:rFonts w:cs="Times New Roman"/>
                <w:sz w:val="22"/>
                <w:szCs w:val="22"/>
                <w:lang w:val="sk-SK"/>
              </w:rPr>
            </w:pPr>
            <w:r>
              <w:rPr>
                <w:rFonts w:cs="Times New Roman"/>
                <w:sz w:val="22"/>
                <w:szCs w:val="22"/>
                <w:lang w:val="sk-SK"/>
              </w:rPr>
              <w:t>V nezávislej publikovanej štúdii, Sirolimus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6,6-krát</w:t>
            </w:r>
            <w:r>
              <w:rPr>
                <w:rFonts w:cs="Times New Roman"/>
                <w:sz w:val="22"/>
                <w:szCs w:val="22"/>
                <w:lang w:val="sk-SK"/>
              </w:rPr>
              <w:br/>
              <w:t>Sirolimus AUC</w:t>
            </w:r>
            <w:r w:rsidR="00787018" w:rsidRPr="00CD5831">
              <w:rPr>
                <w:sz w:val="22"/>
                <w:szCs w:val="22"/>
                <w:vertAlign w:val="subscript"/>
                <w:lang w:val="sv-SE"/>
              </w:rPr>
              <w:t>0-</w:t>
            </w:r>
            <w:r w:rsidR="00787018" w:rsidRPr="00CD5831">
              <w:rPr>
                <w:sz w:val="22"/>
                <w:szCs w:val="22"/>
                <w:vertAlign w:val="subscript"/>
                <w:lang w:val="sv-SE"/>
              </w:rPr>
              <w:sym w:font="Symbol" w:char="F0A5"/>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11-krát</w:t>
            </w:r>
          </w:p>
          <w:p w14:paraId="16B28A18" w14:textId="77777777" w:rsidR="00427DF1" w:rsidRDefault="00427DF1">
            <w:pPr>
              <w:pStyle w:val="TableText"/>
              <w:rPr>
                <w:rFonts w:cs="Times New Roman"/>
                <w:sz w:val="22"/>
                <w:szCs w:val="22"/>
                <w:lang w:val="sk-SK"/>
              </w:rPr>
            </w:pPr>
          </w:p>
          <w:p w14:paraId="5A686E0B" w14:textId="77777777" w:rsidR="00427DF1" w:rsidRDefault="00427DF1">
            <w:pPr>
              <w:pStyle w:val="TableText"/>
              <w:rPr>
                <w:rFonts w:cs="Times New Roman"/>
                <w:sz w:val="22"/>
                <w:szCs w:val="22"/>
                <w:lang w:val="sk-SK"/>
              </w:rPr>
            </w:pPr>
          </w:p>
          <w:p w14:paraId="73528617" w14:textId="77777777" w:rsidR="00E520F5" w:rsidRDefault="00E520F5" w:rsidP="00E520F5">
            <w:pPr>
              <w:pStyle w:val="TableText"/>
              <w:rPr>
                <w:rFonts w:cs="Times New Roman"/>
                <w:sz w:val="22"/>
                <w:szCs w:val="22"/>
                <w:lang w:val="sk-SK"/>
              </w:rPr>
            </w:pPr>
            <w:r>
              <w:rPr>
                <w:rFonts w:cs="Times New Roman"/>
                <w:sz w:val="22"/>
                <w:szCs w:val="22"/>
                <w:lang w:val="sk-SK"/>
              </w:rPr>
              <w:t xml:space="preserve">Vorikonazol pravdepodobne významne zvyšuje plazmatické </w:t>
            </w:r>
            <w:r w:rsidRPr="00E520F5">
              <w:rPr>
                <w:rFonts w:cs="Times New Roman"/>
                <w:sz w:val="22"/>
                <w:szCs w:val="22"/>
                <w:lang w:val="sk-SK"/>
              </w:rPr>
              <w:t>ko</w:t>
            </w:r>
            <w:r>
              <w:rPr>
                <w:rFonts w:cs="Times New Roman"/>
                <w:sz w:val="22"/>
                <w:szCs w:val="22"/>
                <w:lang w:val="sk-SK"/>
              </w:rPr>
              <w:t xml:space="preserve">ncentrácie everolimu, hoci táto </w:t>
            </w:r>
            <w:r w:rsidRPr="00E520F5">
              <w:rPr>
                <w:rFonts w:cs="Times New Roman"/>
                <w:sz w:val="22"/>
                <w:szCs w:val="22"/>
                <w:lang w:val="sk-SK"/>
              </w:rPr>
              <w:t>interakcia sa neskúmala.</w:t>
            </w:r>
          </w:p>
          <w:p w14:paraId="3FEF285A" w14:textId="77777777" w:rsidR="00E520F5" w:rsidRDefault="00E520F5" w:rsidP="00E520F5">
            <w:pPr>
              <w:pStyle w:val="TableText"/>
              <w:rPr>
                <w:rFonts w:cs="Times New Roman"/>
                <w:sz w:val="22"/>
                <w:szCs w:val="22"/>
                <w:lang w:val="sk-SK"/>
              </w:rPr>
            </w:pPr>
          </w:p>
          <w:p w14:paraId="54EBD23F" w14:textId="77777777" w:rsidR="00E520F5" w:rsidRDefault="00E520F5" w:rsidP="00E520F5">
            <w:pPr>
              <w:pStyle w:val="TableText"/>
              <w:rPr>
                <w:rFonts w:cs="Times New Roman"/>
                <w:sz w:val="22"/>
                <w:szCs w:val="22"/>
                <w:lang w:val="sk-SK"/>
              </w:rPr>
            </w:pPr>
          </w:p>
          <w:p w14:paraId="75ED94A6" w14:textId="77777777" w:rsidR="00E520F5" w:rsidRDefault="00E520F5" w:rsidP="00E520F5">
            <w:pPr>
              <w:pStyle w:val="TableText"/>
              <w:rPr>
                <w:rFonts w:cs="Times New Roman"/>
                <w:sz w:val="22"/>
                <w:szCs w:val="22"/>
                <w:lang w:val="sk-SK"/>
              </w:rPr>
            </w:pPr>
          </w:p>
          <w:p w14:paraId="366C955F" w14:textId="77777777" w:rsidR="00E520F5" w:rsidRDefault="00E520F5" w:rsidP="00E520F5">
            <w:pPr>
              <w:pStyle w:val="TableText"/>
              <w:rPr>
                <w:rFonts w:cs="Times New Roman"/>
                <w:sz w:val="22"/>
                <w:szCs w:val="22"/>
                <w:lang w:val="sk-SK"/>
              </w:rPr>
            </w:pPr>
          </w:p>
          <w:p w14:paraId="7EAB3B18" w14:textId="77777777" w:rsidR="00427DF1" w:rsidRDefault="00427DF1">
            <w:pPr>
              <w:pStyle w:val="TableText"/>
              <w:rPr>
                <w:rFonts w:cs="Times New Roman"/>
                <w:sz w:val="22"/>
                <w:szCs w:val="22"/>
                <w:lang w:val="sk-SK"/>
              </w:rPr>
            </w:pPr>
            <w:r>
              <w:rPr>
                <w:rFonts w:cs="Times New Roman"/>
                <w:sz w:val="22"/>
                <w:szCs w:val="22"/>
                <w:lang w:val="sk-SK"/>
              </w:rPr>
              <w:t>Cyklosporín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13 %</w:t>
            </w:r>
            <w:r>
              <w:rPr>
                <w:rFonts w:cs="Times New Roman"/>
                <w:sz w:val="22"/>
                <w:szCs w:val="22"/>
                <w:lang w:val="sk-SK"/>
              </w:rPr>
              <w:br/>
              <w:t>Cyklosporín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70 %</w:t>
            </w:r>
          </w:p>
          <w:p w14:paraId="0A0702E8" w14:textId="77777777" w:rsidR="00427DF1" w:rsidRDefault="00427DF1">
            <w:pPr>
              <w:pStyle w:val="TableText"/>
              <w:rPr>
                <w:rFonts w:cs="Times New Roman"/>
                <w:sz w:val="22"/>
                <w:szCs w:val="22"/>
                <w:lang w:val="sk-SK"/>
              </w:rPr>
            </w:pPr>
          </w:p>
          <w:p w14:paraId="4A072312" w14:textId="77777777" w:rsidR="00427DF1" w:rsidRDefault="00427DF1">
            <w:pPr>
              <w:pStyle w:val="TableText"/>
              <w:rPr>
                <w:rFonts w:cs="Times New Roman"/>
                <w:sz w:val="22"/>
                <w:szCs w:val="22"/>
                <w:lang w:val="sk-SK"/>
              </w:rPr>
            </w:pPr>
          </w:p>
          <w:p w14:paraId="0ED94A80" w14:textId="77777777" w:rsidR="00427DF1" w:rsidRDefault="00427DF1">
            <w:pPr>
              <w:pStyle w:val="TableText"/>
              <w:rPr>
                <w:rFonts w:cs="Times New Roman"/>
                <w:sz w:val="22"/>
                <w:szCs w:val="22"/>
                <w:lang w:val="sk-SK"/>
              </w:rPr>
            </w:pPr>
          </w:p>
          <w:p w14:paraId="410BC5A0" w14:textId="77777777" w:rsidR="00427DF1" w:rsidRDefault="00427DF1">
            <w:pPr>
              <w:pStyle w:val="TableText"/>
              <w:rPr>
                <w:rFonts w:cs="Times New Roman"/>
                <w:sz w:val="22"/>
                <w:szCs w:val="22"/>
                <w:lang w:val="sk-SK"/>
              </w:rPr>
            </w:pPr>
          </w:p>
          <w:p w14:paraId="7BA95CA5" w14:textId="77777777" w:rsidR="00427DF1" w:rsidRDefault="00427DF1">
            <w:pPr>
              <w:pStyle w:val="TableText"/>
              <w:rPr>
                <w:rFonts w:cs="Times New Roman"/>
                <w:sz w:val="22"/>
                <w:szCs w:val="22"/>
                <w:lang w:val="sk-SK"/>
              </w:rPr>
            </w:pPr>
          </w:p>
          <w:p w14:paraId="2B5417C2" w14:textId="77777777" w:rsidR="00427DF1" w:rsidRDefault="00427DF1">
            <w:pPr>
              <w:pStyle w:val="TableText"/>
              <w:rPr>
                <w:rFonts w:cs="Times New Roman"/>
                <w:sz w:val="22"/>
                <w:szCs w:val="22"/>
                <w:lang w:val="sk-SK"/>
              </w:rPr>
            </w:pPr>
          </w:p>
          <w:p w14:paraId="54204405" w14:textId="77777777" w:rsidR="00427DF1" w:rsidRDefault="00427DF1">
            <w:pPr>
              <w:pStyle w:val="TableText"/>
              <w:rPr>
                <w:rFonts w:cs="Times New Roman"/>
                <w:sz w:val="22"/>
                <w:szCs w:val="22"/>
                <w:lang w:val="sk-SK"/>
              </w:rPr>
            </w:pPr>
          </w:p>
          <w:p w14:paraId="74DE45C9" w14:textId="77777777" w:rsidR="00427DF1" w:rsidRDefault="00427DF1">
            <w:pPr>
              <w:pStyle w:val="TableText"/>
              <w:rPr>
                <w:rFonts w:cs="Times New Roman"/>
                <w:sz w:val="22"/>
                <w:szCs w:val="22"/>
                <w:lang w:val="sk-SK"/>
              </w:rPr>
            </w:pPr>
          </w:p>
          <w:p w14:paraId="0E282549" w14:textId="77777777" w:rsidR="00427DF1" w:rsidRDefault="00427DF1">
            <w:pPr>
              <w:pStyle w:val="TableText"/>
              <w:rPr>
                <w:rFonts w:cs="Times New Roman"/>
                <w:sz w:val="22"/>
                <w:szCs w:val="22"/>
                <w:lang w:val="sk-SK"/>
              </w:rPr>
            </w:pPr>
          </w:p>
          <w:p w14:paraId="352B1F56" w14:textId="77777777" w:rsidR="00427DF1" w:rsidRDefault="00427DF1">
            <w:pPr>
              <w:pStyle w:val="TableText"/>
              <w:rPr>
                <w:rFonts w:cs="Times New Roman"/>
                <w:sz w:val="22"/>
                <w:szCs w:val="22"/>
                <w:lang w:val="sk-SK"/>
              </w:rPr>
            </w:pPr>
          </w:p>
          <w:p w14:paraId="525DFA76" w14:textId="77777777" w:rsidR="00427DF1" w:rsidRDefault="00427DF1">
            <w:pPr>
              <w:pStyle w:val="TableText"/>
              <w:rPr>
                <w:rFonts w:cs="Times New Roman"/>
                <w:sz w:val="22"/>
                <w:szCs w:val="22"/>
                <w:lang w:val="sk-SK"/>
              </w:rPr>
            </w:pPr>
          </w:p>
          <w:p w14:paraId="7A5E60FF" w14:textId="77777777" w:rsidR="00427DF1" w:rsidRDefault="00427DF1">
            <w:pPr>
              <w:pStyle w:val="TableText"/>
              <w:rPr>
                <w:rFonts w:cs="Times New Roman"/>
                <w:sz w:val="22"/>
                <w:szCs w:val="22"/>
                <w:lang w:val="sk-SK"/>
              </w:rPr>
            </w:pPr>
          </w:p>
          <w:p w14:paraId="11BC1891" w14:textId="77777777" w:rsidR="00427DF1" w:rsidRDefault="00427DF1">
            <w:pPr>
              <w:pStyle w:val="TableText"/>
              <w:tabs>
                <w:tab w:val="left" w:pos="216"/>
              </w:tabs>
              <w:rPr>
                <w:rFonts w:cs="Times New Roman"/>
                <w:sz w:val="22"/>
                <w:szCs w:val="22"/>
                <w:lang w:val="sk-SK"/>
              </w:rPr>
            </w:pPr>
            <w:r>
              <w:rPr>
                <w:rFonts w:cs="Times New Roman"/>
                <w:sz w:val="22"/>
                <w:szCs w:val="22"/>
                <w:lang w:val="sk-SK"/>
              </w:rPr>
              <w:t>Takrolimus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117 %</w:t>
            </w:r>
            <w:r>
              <w:rPr>
                <w:rFonts w:cs="Times New Roman"/>
                <w:sz w:val="22"/>
                <w:szCs w:val="22"/>
                <w:lang w:val="sk-SK"/>
              </w:rPr>
              <w:br/>
              <w:t>Takrolimus AUC</w:t>
            </w:r>
            <w:r>
              <w:rPr>
                <w:rFonts w:cs="Times New Roman"/>
                <w:sz w:val="22"/>
                <w:szCs w:val="22"/>
                <w:vertAlign w:val="subscript"/>
                <w:lang w:val="sk-SK"/>
              </w:rPr>
              <w:t>t</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221 %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75"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780724F3" w14:textId="77777777" w:rsidR="00427DF1" w:rsidRDefault="00427DF1">
            <w:pPr>
              <w:pStyle w:val="TableText"/>
              <w:rPr>
                <w:rFonts w:cs="Times New Roman"/>
                <w:sz w:val="22"/>
                <w:szCs w:val="22"/>
                <w:lang w:val="sk-SK"/>
              </w:rPr>
            </w:pPr>
          </w:p>
          <w:p w14:paraId="452179E9" w14:textId="77777777" w:rsidR="00427DF1" w:rsidRDefault="00427DF1">
            <w:pPr>
              <w:pStyle w:val="TableText"/>
              <w:rPr>
                <w:rFonts w:cs="Times New Roman"/>
                <w:sz w:val="22"/>
                <w:szCs w:val="22"/>
                <w:lang w:val="sk-SK"/>
              </w:rPr>
            </w:pPr>
          </w:p>
          <w:p w14:paraId="304EAE65" w14:textId="77777777" w:rsidR="00427DF1" w:rsidRDefault="00427DF1">
            <w:pPr>
              <w:pStyle w:val="TableText"/>
              <w:rPr>
                <w:rFonts w:cs="Times New Roman"/>
                <w:sz w:val="22"/>
                <w:szCs w:val="22"/>
                <w:lang w:val="sk-SK"/>
              </w:rPr>
            </w:pPr>
            <w:r>
              <w:rPr>
                <w:rFonts w:cs="Times New Roman"/>
                <w:sz w:val="22"/>
                <w:szCs w:val="22"/>
                <w:lang w:val="sk-SK"/>
              </w:rPr>
              <w:t xml:space="preserve">Súbežné podávanie vorikonazolu a sirolimusu je </w:t>
            </w:r>
            <w:r>
              <w:rPr>
                <w:rFonts w:cs="Times New Roman"/>
                <w:b/>
                <w:sz w:val="22"/>
                <w:szCs w:val="22"/>
                <w:lang w:val="sk-SK"/>
              </w:rPr>
              <w:t>kontraindikované</w:t>
            </w:r>
            <w:r>
              <w:rPr>
                <w:rFonts w:cs="Times New Roman"/>
                <w:sz w:val="22"/>
                <w:szCs w:val="22"/>
                <w:lang w:val="sk-SK"/>
              </w:rPr>
              <w:t xml:space="preserve"> (pozri časť 4.3).</w:t>
            </w:r>
          </w:p>
          <w:p w14:paraId="55852EDC" w14:textId="77777777" w:rsidR="00427DF1" w:rsidRDefault="00427DF1">
            <w:pPr>
              <w:pStyle w:val="TableText"/>
              <w:rPr>
                <w:rFonts w:cs="Times New Roman"/>
                <w:sz w:val="22"/>
                <w:szCs w:val="22"/>
                <w:lang w:val="sk-SK"/>
              </w:rPr>
            </w:pPr>
          </w:p>
          <w:p w14:paraId="7163836A" w14:textId="77777777" w:rsidR="00E520F5" w:rsidRDefault="00E520F5">
            <w:pPr>
              <w:pStyle w:val="TableText"/>
              <w:rPr>
                <w:rFonts w:cs="Times New Roman"/>
                <w:sz w:val="22"/>
                <w:szCs w:val="22"/>
                <w:lang w:val="sk-SK"/>
              </w:rPr>
            </w:pPr>
          </w:p>
          <w:p w14:paraId="11B55D04" w14:textId="77777777" w:rsidR="00E520F5" w:rsidRDefault="00E520F5" w:rsidP="00E520F5">
            <w:pPr>
              <w:pStyle w:val="TableText"/>
              <w:rPr>
                <w:rFonts w:cs="Times New Roman"/>
                <w:sz w:val="22"/>
                <w:szCs w:val="22"/>
                <w:lang w:val="sk-SK"/>
              </w:rPr>
            </w:pPr>
            <w:r>
              <w:rPr>
                <w:rFonts w:cs="Times New Roman"/>
                <w:sz w:val="22"/>
                <w:szCs w:val="22"/>
                <w:lang w:val="sk-SK"/>
              </w:rPr>
              <w:t xml:space="preserve">Súbežné podávanie vorikonazolu s everolimom sa neodporúča, keďže sa predpokladá, že vorikonazol významne zvyšuje koncentrácie everolimu </w:t>
            </w:r>
            <w:r w:rsidRPr="00E520F5">
              <w:rPr>
                <w:rFonts w:cs="Times New Roman"/>
                <w:sz w:val="22"/>
                <w:szCs w:val="22"/>
                <w:lang w:val="sk-SK"/>
              </w:rPr>
              <w:t>(pozri časť 4.4).</w:t>
            </w:r>
          </w:p>
          <w:p w14:paraId="75BE1E51" w14:textId="77777777" w:rsidR="00E520F5" w:rsidRDefault="00E520F5" w:rsidP="00E520F5">
            <w:pPr>
              <w:pStyle w:val="TableText"/>
              <w:rPr>
                <w:rFonts w:cs="Times New Roman"/>
                <w:sz w:val="22"/>
                <w:szCs w:val="22"/>
                <w:lang w:val="sk-SK"/>
              </w:rPr>
            </w:pPr>
          </w:p>
          <w:p w14:paraId="199E0EA7" w14:textId="77777777" w:rsidR="00E520F5" w:rsidRDefault="00E520F5" w:rsidP="00E520F5">
            <w:pPr>
              <w:pStyle w:val="TableText"/>
              <w:rPr>
                <w:rFonts w:cs="Times New Roman"/>
                <w:sz w:val="22"/>
                <w:szCs w:val="22"/>
                <w:lang w:val="sk-SK"/>
              </w:rPr>
            </w:pPr>
          </w:p>
          <w:p w14:paraId="5FA4CEA5" w14:textId="77777777" w:rsidR="00E520F5" w:rsidRDefault="00E520F5" w:rsidP="00E520F5">
            <w:pPr>
              <w:pStyle w:val="TableText"/>
              <w:rPr>
                <w:rFonts w:cs="Times New Roman"/>
                <w:sz w:val="22"/>
                <w:szCs w:val="22"/>
                <w:lang w:val="sk-SK"/>
              </w:rPr>
            </w:pPr>
          </w:p>
          <w:p w14:paraId="50986FB3" w14:textId="77777777" w:rsidR="00427DF1" w:rsidRDefault="00427DF1" w:rsidP="00E520F5">
            <w:pPr>
              <w:pStyle w:val="TableText"/>
              <w:rPr>
                <w:rFonts w:cs="Times New Roman"/>
                <w:sz w:val="22"/>
                <w:szCs w:val="22"/>
                <w:lang w:val="sk-SK"/>
              </w:rPr>
            </w:pPr>
            <w:r>
              <w:rPr>
                <w:rFonts w:cs="Times New Roman"/>
                <w:sz w:val="22"/>
                <w:szCs w:val="22"/>
                <w:lang w:val="sk-SK"/>
              </w:rPr>
              <w:t xml:space="preserve">Na začiatku liečby vorikonazolom u pacientov už liečených cyklosporínom sa odporúča, aby sa dávka cyklosporínu znížila na polovicu a hladina cyklosporínu sa dôkladne sledovala. Zvýšené hladiny cyklosporínu boli spojené s nefrotoxicitou. </w:t>
            </w:r>
            <w:r>
              <w:rPr>
                <w:rFonts w:cs="Times New Roman"/>
                <w:sz w:val="22"/>
                <w:szCs w:val="22"/>
                <w:u w:val="single"/>
                <w:lang w:val="sk-SK"/>
              </w:rPr>
              <w:t>Pri vysadení vorikonazolu sa musia starostlivo sledovať hladiny cyklosporínu a dávka sa musí zvýšiť podľa potreby.</w:t>
            </w:r>
          </w:p>
          <w:p w14:paraId="0302051E" w14:textId="77777777" w:rsidR="00427DF1" w:rsidRDefault="00427DF1">
            <w:pPr>
              <w:pStyle w:val="TableText"/>
              <w:rPr>
                <w:rFonts w:cs="Times New Roman"/>
                <w:sz w:val="22"/>
                <w:szCs w:val="22"/>
                <w:lang w:val="sk-SK"/>
              </w:rPr>
            </w:pPr>
          </w:p>
          <w:p w14:paraId="7F8AF044" w14:textId="77777777" w:rsidR="00427DF1" w:rsidRPr="00C25BF7" w:rsidRDefault="00427DF1">
            <w:pPr>
              <w:pStyle w:val="TableText"/>
              <w:rPr>
                <w:lang w:val="sk-SK"/>
              </w:rPr>
            </w:pPr>
            <w:r>
              <w:rPr>
                <w:rFonts w:cs="Times New Roman"/>
                <w:sz w:val="22"/>
                <w:szCs w:val="22"/>
                <w:lang w:val="sk-SK"/>
              </w:rPr>
              <w:t xml:space="preserve">Na začiatku liečby vorikonazolom u pacientov už liečených takrolimusom sa odporúča, aby sa dávka takrolimusu znížila na tretinu pôvodnej dávky a hladina takrolimusu sa dôkladne sledovala. Zvýšené hladiny takrolimusu boli spojené s nefrotoxicitou. </w:t>
            </w:r>
            <w:r>
              <w:rPr>
                <w:rFonts w:cs="Times New Roman"/>
                <w:sz w:val="22"/>
                <w:szCs w:val="22"/>
                <w:u w:val="single"/>
                <w:lang w:val="sk-SK"/>
              </w:rPr>
              <w:t>Pri vysadení vorikonazolu sa musia starostlivo sledovať hladiny takrolimusu a dávka sa musí zvýšiť podľa potreby.</w:t>
            </w:r>
          </w:p>
        </w:tc>
      </w:tr>
      <w:tr w:rsidR="00427DF1" w:rsidRPr="00242E2A" w14:paraId="3C24D2DB"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76"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27F4B022" w14:textId="77777777" w:rsidR="00427DF1" w:rsidRDefault="00427DF1">
            <w:pPr>
              <w:pStyle w:val="TableText"/>
              <w:tabs>
                <w:tab w:val="left" w:pos="360"/>
              </w:tabs>
              <w:ind w:left="216" w:hanging="216"/>
              <w:rPr>
                <w:rFonts w:cs="Times New Roman"/>
                <w:i/>
                <w:sz w:val="22"/>
                <w:szCs w:val="22"/>
                <w:lang w:val="sk-SK"/>
              </w:rPr>
            </w:pPr>
            <w:r>
              <w:rPr>
                <w:rFonts w:cs="Times New Roman"/>
                <w:sz w:val="22"/>
                <w:szCs w:val="22"/>
                <w:lang w:val="sk-SK"/>
              </w:rPr>
              <w:t>Dlhodobo pôsobiace opiáty</w:t>
            </w:r>
          </w:p>
          <w:p w14:paraId="7115E110" w14:textId="77777777" w:rsidR="00427DF1" w:rsidRDefault="00427DF1">
            <w:pPr>
              <w:pStyle w:val="TableText"/>
              <w:tabs>
                <w:tab w:val="left" w:pos="360"/>
              </w:tabs>
              <w:ind w:left="216" w:hanging="216"/>
              <w:rPr>
                <w:rFonts w:cs="Times New Roman"/>
                <w:sz w:val="22"/>
                <w:szCs w:val="22"/>
                <w:lang w:val="sk-SK"/>
              </w:rPr>
            </w:pPr>
            <w:r>
              <w:rPr>
                <w:rFonts w:cs="Times New Roman"/>
                <w:i/>
                <w:sz w:val="22"/>
                <w:szCs w:val="22"/>
                <w:lang w:val="sk-SK"/>
              </w:rPr>
              <w:t>[substráty CYP3A4]</w:t>
            </w:r>
            <w:r>
              <w:rPr>
                <w:rFonts w:cs="Times New Roman"/>
                <w:sz w:val="22"/>
                <w:szCs w:val="22"/>
                <w:lang w:val="sk-SK"/>
              </w:rPr>
              <w:br/>
            </w:r>
          </w:p>
          <w:p w14:paraId="6F682569"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Oxykodón (10 mg jednorazová dávka)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77"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9701E11" w14:textId="77777777" w:rsidR="00427DF1" w:rsidRDefault="00427DF1">
            <w:pPr>
              <w:pStyle w:val="TableText"/>
              <w:tabs>
                <w:tab w:val="left" w:pos="216"/>
              </w:tabs>
              <w:rPr>
                <w:rFonts w:cs="Times New Roman"/>
                <w:sz w:val="22"/>
                <w:szCs w:val="22"/>
                <w:lang w:val="sk-SK"/>
              </w:rPr>
            </w:pPr>
          </w:p>
          <w:p w14:paraId="2D3E1B76" w14:textId="77777777" w:rsidR="00427DF1" w:rsidRDefault="00427DF1">
            <w:pPr>
              <w:pStyle w:val="TableText"/>
              <w:tabs>
                <w:tab w:val="left" w:pos="216"/>
              </w:tabs>
              <w:rPr>
                <w:rFonts w:cs="Times New Roman"/>
                <w:sz w:val="22"/>
                <w:szCs w:val="22"/>
                <w:lang w:val="sk-SK"/>
              </w:rPr>
            </w:pPr>
          </w:p>
          <w:p w14:paraId="42B05AEE" w14:textId="77777777" w:rsidR="00427DF1" w:rsidRDefault="00427DF1">
            <w:pPr>
              <w:pStyle w:val="TableText"/>
              <w:rPr>
                <w:rFonts w:cs="Times New Roman"/>
                <w:sz w:val="22"/>
                <w:szCs w:val="22"/>
                <w:lang w:val="sk-SK"/>
              </w:rPr>
            </w:pPr>
            <w:r>
              <w:rPr>
                <w:rFonts w:cs="Times New Roman"/>
                <w:sz w:val="22"/>
                <w:szCs w:val="22"/>
                <w:lang w:val="sk-SK"/>
              </w:rPr>
              <w:t>V nezávislej publikovanej štúdii,</w:t>
            </w:r>
          </w:p>
          <w:p w14:paraId="029D26DE" w14:textId="77777777" w:rsidR="00427DF1" w:rsidRDefault="00427DF1">
            <w:pPr>
              <w:pStyle w:val="TableText"/>
              <w:rPr>
                <w:rFonts w:cs="Times New Roman"/>
                <w:sz w:val="22"/>
                <w:szCs w:val="22"/>
                <w:lang w:val="sk-SK"/>
              </w:rPr>
            </w:pPr>
            <w:r>
              <w:rPr>
                <w:rFonts w:cs="Times New Roman"/>
                <w:sz w:val="22"/>
                <w:szCs w:val="22"/>
                <w:lang w:val="sk-SK"/>
              </w:rPr>
              <w:t>Oxykodón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1,7-krát</w:t>
            </w:r>
            <w:r>
              <w:rPr>
                <w:rFonts w:cs="Times New Roman"/>
                <w:sz w:val="22"/>
                <w:szCs w:val="22"/>
                <w:lang w:val="sk-SK"/>
              </w:rPr>
              <w:br/>
              <w:t>Oxykodón AUC</w:t>
            </w:r>
            <w:r w:rsidR="00787018" w:rsidRPr="00CD5831">
              <w:rPr>
                <w:sz w:val="22"/>
                <w:szCs w:val="22"/>
                <w:vertAlign w:val="subscript"/>
                <w:lang w:val="sv-SE"/>
              </w:rPr>
              <w:t>0-</w:t>
            </w:r>
            <w:r w:rsidR="00787018" w:rsidRPr="00CD5831">
              <w:rPr>
                <w:sz w:val="22"/>
                <w:szCs w:val="22"/>
                <w:vertAlign w:val="subscript"/>
                <w:lang w:val="sv-SE"/>
              </w:rPr>
              <w:sym w:font="Symbol" w:char="F0A5"/>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 xml:space="preserve"> 3,6-krát</w:t>
            </w:r>
            <w:r>
              <w:rPr>
                <w:rFonts w:cs="Times New Roman"/>
                <w:sz w:val="22"/>
                <w:szCs w:val="22"/>
                <w:lang w:val="sk-SK"/>
              </w:rPr>
              <w:br/>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78"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61E8D449" w14:textId="77777777" w:rsidR="00427DF1" w:rsidRPr="00C25BF7" w:rsidRDefault="00427DF1">
            <w:pPr>
              <w:pStyle w:val="TableText"/>
              <w:rPr>
                <w:lang w:val="sk-SK"/>
              </w:rPr>
            </w:pPr>
            <w:r>
              <w:rPr>
                <w:rFonts w:cs="Times New Roman"/>
                <w:sz w:val="22"/>
                <w:szCs w:val="22"/>
                <w:lang w:val="sk-SK"/>
              </w:rPr>
              <w:t>Je potrebné zvážiť zníženie dávky oxykodónu a iných dlhodobo pôsobiacich opiátov metabolizovaných CYP3A4 (napr. hydrokodón). Môže byť nevyhnutné časté sledovanie nežiaducich reakcií spojených s opiátmi.</w:t>
            </w:r>
          </w:p>
        </w:tc>
      </w:tr>
      <w:tr w:rsidR="00427DF1" w14:paraId="1C5C84D9"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79"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BBA0056" w14:textId="77777777" w:rsidR="00427DF1" w:rsidRDefault="00427DF1">
            <w:pPr>
              <w:pStyle w:val="TableText"/>
              <w:tabs>
                <w:tab w:val="left" w:pos="360"/>
              </w:tabs>
              <w:ind w:left="216" w:hanging="216"/>
              <w:rPr>
                <w:rFonts w:cs="Times New Roman"/>
                <w:i/>
                <w:sz w:val="22"/>
                <w:szCs w:val="22"/>
                <w:lang w:val="sk-SK"/>
              </w:rPr>
            </w:pPr>
            <w:r>
              <w:rPr>
                <w:rFonts w:cs="Times New Roman"/>
                <w:sz w:val="22"/>
                <w:szCs w:val="22"/>
                <w:lang w:val="sk-SK"/>
              </w:rPr>
              <w:t>Metadón (32 </w:t>
            </w:r>
            <w:r>
              <w:rPr>
                <w:rFonts w:cs="Times New Roman"/>
                <w:sz w:val="22"/>
                <w:szCs w:val="22"/>
                <w:lang w:val="sk-SK"/>
              </w:rPr>
              <w:noBreakHyphen/>
              <w:t> 100 mg QD)</w:t>
            </w:r>
          </w:p>
          <w:p w14:paraId="59ABC8D8" w14:textId="77777777" w:rsidR="00427DF1" w:rsidRDefault="00427DF1">
            <w:pPr>
              <w:pStyle w:val="TableText"/>
              <w:tabs>
                <w:tab w:val="left" w:pos="360"/>
              </w:tabs>
              <w:ind w:left="216" w:hanging="216"/>
              <w:rPr>
                <w:rFonts w:cs="Times New Roman"/>
                <w:sz w:val="22"/>
                <w:szCs w:val="22"/>
                <w:lang w:val="sk-SK"/>
              </w:rPr>
            </w:pPr>
            <w:r>
              <w:rPr>
                <w:rFonts w:cs="Times New Roman"/>
                <w:i/>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80"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E44EBFF" w14:textId="77777777" w:rsidR="00427DF1" w:rsidRDefault="00427DF1">
            <w:pPr>
              <w:pStyle w:val="TableText"/>
              <w:rPr>
                <w:rFonts w:cs="Times New Roman"/>
                <w:sz w:val="22"/>
                <w:szCs w:val="22"/>
                <w:lang w:val="sk-SK"/>
              </w:rPr>
            </w:pPr>
            <w:r>
              <w:rPr>
                <w:rFonts w:cs="Times New Roman"/>
                <w:sz w:val="22"/>
                <w:szCs w:val="22"/>
                <w:lang w:val="sk-SK"/>
              </w:rPr>
              <w:t>R-metadón (aktívny)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31 %</w:t>
            </w:r>
            <w:r>
              <w:rPr>
                <w:rFonts w:cs="Times New Roman"/>
                <w:sz w:val="22"/>
                <w:szCs w:val="22"/>
                <w:lang w:val="sk-SK"/>
              </w:rPr>
              <w:br/>
              <w:t>R-metadón (aktívny)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47 %</w:t>
            </w:r>
            <w:r>
              <w:rPr>
                <w:rFonts w:cs="Times New Roman"/>
                <w:sz w:val="22"/>
                <w:szCs w:val="22"/>
                <w:lang w:val="sk-SK"/>
              </w:rPr>
              <w:br/>
              <w:t>S-metadón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65 %</w:t>
            </w:r>
            <w:r>
              <w:rPr>
                <w:rFonts w:cs="Times New Roman"/>
                <w:sz w:val="22"/>
                <w:szCs w:val="22"/>
                <w:lang w:val="sk-SK"/>
              </w:rPr>
              <w:br/>
              <w:t>S-metadón AUC</w:t>
            </w:r>
            <w:r w:rsidR="008C4144" w:rsidRPr="001345ED">
              <w:rPr>
                <w:sz w:val="22"/>
                <w:szCs w:val="22"/>
              </w:rPr>
              <w:t>τ</w:t>
            </w:r>
            <w:r w:rsidR="008C4144">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 xml:space="preserve"> 103 %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81"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51E7433" w14:textId="77777777" w:rsidR="00427DF1" w:rsidRDefault="00427DF1">
            <w:pPr>
              <w:pStyle w:val="TableText"/>
            </w:pPr>
            <w:r>
              <w:rPr>
                <w:rFonts w:cs="Times New Roman"/>
                <w:sz w:val="22"/>
                <w:szCs w:val="22"/>
                <w:lang w:val="sk-SK"/>
              </w:rPr>
              <w:t>Odporúča sa časté sledovanie nežiaducich reakcií a toxicity spojených s metadónom, vrátane predĺženia QT. Môže byť potrebné zníženie dávky metadónu.</w:t>
            </w:r>
          </w:p>
        </w:tc>
      </w:tr>
      <w:tr w:rsidR="00427DF1" w14:paraId="0407A3D1"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82"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246134C7"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 xml:space="preserve">Nesteroidné antiflogistiká (NSA) </w:t>
            </w:r>
            <w:r>
              <w:rPr>
                <w:rFonts w:cs="Times New Roman"/>
                <w:i/>
                <w:sz w:val="22"/>
                <w:szCs w:val="22"/>
                <w:lang w:val="sk-SK"/>
              </w:rPr>
              <w:t>[substráty CYP2C9]</w:t>
            </w:r>
          </w:p>
          <w:p w14:paraId="403275C2" w14:textId="77777777" w:rsidR="00427DF1" w:rsidRDefault="00427DF1">
            <w:pPr>
              <w:pStyle w:val="TableText"/>
              <w:tabs>
                <w:tab w:val="left" w:pos="360"/>
              </w:tabs>
              <w:rPr>
                <w:rFonts w:cs="Times New Roman"/>
                <w:i/>
                <w:sz w:val="22"/>
                <w:szCs w:val="22"/>
                <w:lang w:val="sk-SK"/>
              </w:rPr>
            </w:pPr>
          </w:p>
          <w:p w14:paraId="6ADC678B"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Ibuprofén (400 mg jednorazová dávka)</w:t>
            </w:r>
          </w:p>
          <w:p w14:paraId="247D380F" w14:textId="77777777" w:rsidR="00427DF1" w:rsidRDefault="00427DF1">
            <w:pPr>
              <w:pStyle w:val="TableText"/>
              <w:tabs>
                <w:tab w:val="left" w:pos="360"/>
              </w:tabs>
              <w:ind w:left="144"/>
              <w:rPr>
                <w:rFonts w:cs="Times New Roman"/>
                <w:sz w:val="22"/>
                <w:szCs w:val="22"/>
                <w:lang w:val="sk-SK"/>
              </w:rPr>
            </w:pPr>
          </w:p>
          <w:p w14:paraId="72DC54F6"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 xml:space="preserve">Diklofenak </w:t>
            </w:r>
            <w:r>
              <w:rPr>
                <w:rFonts w:cs="Times New Roman"/>
                <w:color w:val="000000"/>
                <w:sz w:val="22"/>
                <w:szCs w:val="22"/>
                <w:lang w:val="sk-SK"/>
              </w:rPr>
              <w:t>(50 mg jednorazová dávka)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83"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9B46672" w14:textId="77777777" w:rsidR="00427DF1" w:rsidRDefault="00427DF1">
            <w:pPr>
              <w:pStyle w:val="TableText"/>
              <w:tabs>
                <w:tab w:val="left" w:pos="216"/>
              </w:tabs>
              <w:rPr>
                <w:rFonts w:cs="Times New Roman"/>
                <w:sz w:val="22"/>
                <w:szCs w:val="22"/>
                <w:lang w:val="sk-SK"/>
              </w:rPr>
            </w:pPr>
          </w:p>
          <w:p w14:paraId="68CAC74D" w14:textId="77777777" w:rsidR="00427DF1" w:rsidRDefault="00427DF1">
            <w:pPr>
              <w:pStyle w:val="TableText"/>
              <w:tabs>
                <w:tab w:val="left" w:pos="216"/>
              </w:tabs>
              <w:rPr>
                <w:rFonts w:cs="Times New Roman"/>
                <w:sz w:val="22"/>
                <w:szCs w:val="22"/>
                <w:lang w:val="sk-SK"/>
              </w:rPr>
            </w:pPr>
          </w:p>
          <w:p w14:paraId="464CD566" w14:textId="77777777" w:rsidR="00427DF1" w:rsidRDefault="00427DF1">
            <w:pPr>
              <w:pStyle w:val="TableText"/>
              <w:tabs>
                <w:tab w:val="left" w:pos="216"/>
              </w:tabs>
              <w:rPr>
                <w:rFonts w:cs="Times New Roman"/>
                <w:sz w:val="22"/>
                <w:szCs w:val="22"/>
                <w:lang w:val="sk-SK"/>
              </w:rPr>
            </w:pPr>
          </w:p>
          <w:p w14:paraId="0CA390A3" w14:textId="77777777" w:rsidR="00427DF1" w:rsidRDefault="00427DF1">
            <w:pPr>
              <w:pStyle w:val="TableText"/>
              <w:tabs>
                <w:tab w:val="left" w:pos="216"/>
              </w:tabs>
              <w:rPr>
                <w:rFonts w:cs="Times New Roman"/>
                <w:sz w:val="22"/>
                <w:szCs w:val="22"/>
                <w:lang w:val="sk-SK"/>
              </w:rPr>
            </w:pPr>
            <w:r>
              <w:rPr>
                <w:rFonts w:cs="Times New Roman"/>
                <w:sz w:val="22"/>
                <w:szCs w:val="22"/>
                <w:lang w:val="sk-SK"/>
              </w:rPr>
              <w:t>S-Ibuprofén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E2B88">
              <w:rPr>
                <w:sz w:val="22"/>
                <w:szCs w:val="22"/>
                <w:lang w:val="nl-NL"/>
              </w:rPr>
              <w:t xml:space="preserve"> </w:t>
            </w:r>
            <w:r>
              <w:rPr>
                <w:rFonts w:cs="Times New Roman"/>
                <w:sz w:val="22"/>
                <w:szCs w:val="22"/>
                <w:lang w:val="sk-SK"/>
              </w:rPr>
              <w:t>20 %</w:t>
            </w:r>
            <w:r>
              <w:rPr>
                <w:rFonts w:cs="Times New Roman"/>
                <w:sz w:val="22"/>
                <w:szCs w:val="22"/>
                <w:lang w:val="sk-SK"/>
              </w:rPr>
              <w:br/>
              <w:t>S-Ibuprofén AUC</w:t>
            </w:r>
            <w:r w:rsidR="00787018" w:rsidRPr="00CD5831">
              <w:rPr>
                <w:sz w:val="22"/>
                <w:szCs w:val="22"/>
                <w:vertAlign w:val="subscript"/>
                <w:lang w:val="sv-SE"/>
              </w:rPr>
              <w:t>0-</w:t>
            </w:r>
            <w:r w:rsidR="00787018" w:rsidRPr="00CD5831">
              <w:rPr>
                <w:sz w:val="22"/>
                <w:szCs w:val="22"/>
                <w:vertAlign w:val="subscript"/>
                <w:lang w:val="sv-SE"/>
              </w:rPr>
              <w:sym w:font="Symbol" w:char="F0A5"/>
            </w:r>
            <w:r>
              <w:rPr>
                <w:rFonts w:cs="Times New Roman"/>
                <w:sz w:val="22"/>
                <w:szCs w:val="22"/>
                <w:lang w:val="sk-SK"/>
              </w:rPr>
              <w:t xml:space="preserve"> </w:t>
            </w:r>
            <w:r w:rsidR="008C4144" w:rsidRPr="001345ED">
              <w:rPr>
                <w:rFonts w:ascii="Symbol" w:hAnsi="Symbol"/>
                <w:sz w:val="22"/>
                <w:szCs w:val="22"/>
              </w:rPr>
              <w:sym w:font="Symbol" w:char="F0AD"/>
            </w:r>
            <w:r w:rsidR="008C4144" w:rsidRPr="00CE2B88">
              <w:rPr>
                <w:sz w:val="22"/>
                <w:szCs w:val="22"/>
                <w:lang w:val="nl-NL"/>
              </w:rPr>
              <w:t xml:space="preserve"> </w:t>
            </w:r>
            <w:r>
              <w:rPr>
                <w:rFonts w:cs="Times New Roman"/>
                <w:sz w:val="22"/>
                <w:szCs w:val="22"/>
                <w:lang w:val="sk-SK"/>
              </w:rPr>
              <w:t>100 %</w:t>
            </w:r>
          </w:p>
          <w:p w14:paraId="79F063E0" w14:textId="77777777" w:rsidR="00427DF1" w:rsidRDefault="00427DF1">
            <w:pPr>
              <w:pStyle w:val="TableText"/>
              <w:tabs>
                <w:tab w:val="left" w:pos="216"/>
              </w:tabs>
              <w:rPr>
                <w:rFonts w:cs="Times New Roman"/>
                <w:sz w:val="22"/>
                <w:szCs w:val="22"/>
                <w:lang w:val="sk-SK"/>
              </w:rPr>
            </w:pPr>
          </w:p>
          <w:p w14:paraId="16347E17" w14:textId="77777777" w:rsidR="00427DF1" w:rsidRDefault="00427DF1">
            <w:pPr>
              <w:pStyle w:val="TableText"/>
              <w:rPr>
                <w:rFonts w:cs="Times New Roman"/>
                <w:sz w:val="22"/>
                <w:szCs w:val="22"/>
                <w:lang w:val="sk-SK"/>
              </w:rPr>
            </w:pPr>
            <w:r>
              <w:rPr>
                <w:rFonts w:cs="Times New Roman"/>
                <w:sz w:val="22"/>
                <w:szCs w:val="22"/>
                <w:lang w:val="sk-SK"/>
              </w:rPr>
              <w:t>Diklofenak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114 %</w:t>
            </w:r>
            <w:r>
              <w:rPr>
                <w:rFonts w:cs="Times New Roman"/>
                <w:sz w:val="22"/>
                <w:szCs w:val="22"/>
                <w:lang w:val="sk-SK"/>
              </w:rPr>
              <w:br/>
              <w:t>Diklofenak AUC</w:t>
            </w:r>
            <w:r w:rsidR="00787018" w:rsidRPr="00CD5831">
              <w:rPr>
                <w:sz w:val="22"/>
                <w:szCs w:val="22"/>
                <w:vertAlign w:val="subscript"/>
                <w:lang w:val="sv-SE"/>
              </w:rPr>
              <w:t>0-</w:t>
            </w:r>
            <w:r w:rsidR="00787018" w:rsidRPr="00CD5831">
              <w:rPr>
                <w:sz w:val="22"/>
                <w:szCs w:val="22"/>
                <w:vertAlign w:val="subscript"/>
                <w:lang w:val="sv-SE"/>
              </w:rPr>
              <w:sym w:font="Symbol" w:char="F0A5"/>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78 %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84"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76D5F99D" w14:textId="77777777" w:rsidR="00427DF1" w:rsidRDefault="00427DF1">
            <w:pPr>
              <w:pStyle w:val="TableText"/>
              <w:rPr>
                <w:rFonts w:cs="Times New Roman"/>
                <w:sz w:val="22"/>
                <w:szCs w:val="22"/>
                <w:lang w:val="sk-SK"/>
              </w:rPr>
            </w:pPr>
          </w:p>
          <w:p w14:paraId="09D60442" w14:textId="77777777" w:rsidR="00427DF1" w:rsidRDefault="00427DF1">
            <w:pPr>
              <w:pStyle w:val="TableText"/>
              <w:rPr>
                <w:rFonts w:cs="Times New Roman"/>
                <w:sz w:val="22"/>
                <w:szCs w:val="22"/>
                <w:lang w:val="sk-SK"/>
              </w:rPr>
            </w:pPr>
          </w:p>
          <w:p w14:paraId="726E1424" w14:textId="77777777" w:rsidR="00427DF1" w:rsidRDefault="00427DF1">
            <w:pPr>
              <w:pStyle w:val="TableText"/>
            </w:pPr>
            <w:r>
              <w:rPr>
                <w:rFonts w:cs="Times New Roman"/>
                <w:sz w:val="22"/>
                <w:szCs w:val="22"/>
                <w:lang w:val="sk-SK"/>
              </w:rPr>
              <w:t>Odporúča sa časté sledovanie nežiaducich reakcií a toxicity spojenej s NSA. Môže byť potrebné zníženie dávky NSA.</w:t>
            </w:r>
          </w:p>
        </w:tc>
      </w:tr>
      <w:tr w:rsidR="00427DF1" w:rsidRPr="00242E2A" w14:paraId="701C1358"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85"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34242A6B"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Omeprazol (40 mg QD)</w:t>
            </w:r>
            <w:r>
              <w:rPr>
                <w:rFonts w:cs="Times New Roman"/>
                <w:sz w:val="22"/>
                <w:szCs w:val="22"/>
                <w:vertAlign w:val="superscript"/>
                <w:lang w:val="sk-SK"/>
              </w:rPr>
              <w:t>*</w:t>
            </w:r>
            <w:r>
              <w:rPr>
                <w:rFonts w:cs="Times New Roman"/>
                <w:sz w:val="22"/>
                <w:szCs w:val="22"/>
                <w:lang w:val="sk-SK"/>
              </w:rPr>
              <w:br/>
            </w:r>
            <w:r>
              <w:rPr>
                <w:rFonts w:cs="Times New Roman"/>
                <w:i/>
                <w:sz w:val="22"/>
                <w:szCs w:val="22"/>
                <w:lang w:val="sk-SK"/>
              </w:rPr>
              <w:t>[inhibítor CYP2C19; substrát CYP2C19 a CYP3A4]</w:t>
            </w:r>
          </w:p>
          <w:p w14:paraId="6A7C2C20" w14:textId="77777777" w:rsidR="00427DF1" w:rsidRDefault="00427DF1">
            <w:pPr>
              <w:pStyle w:val="TableText"/>
              <w:tabs>
                <w:tab w:val="left" w:pos="360"/>
              </w:tabs>
              <w:rPr>
                <w:rFonts w:cs="Times New Roman"/>
                <w:i/>
                <w:sz w:val="22"/>
                <w:szCs w:val="22"/>
                <w:lang w:val="sk-SK"/>
              </w:rPr>
            </w:pPr>
          </w:p>
          <w:p w14:paraId="38B5BEFD" w14:textId="77777777" w:rsidR="00427DF1" w:rsidRDefault="00427DF1">
            <w:pPr>
              <w:pStyle w:val="TableText"/>
              <w:tabs>
                <w:tab w:val="left" w:pos="360"/>
              </w:tabs>
              <w:rPr>
                <w:rFonts w:cs="Times New Roman"/>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86"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F6CB0F3" w14:textId="77777777" w:rsidR="00427DF1" w:rsidRDefault="00427DF1">
            <w:pPr>
              <w:pStyle w:val="TableText"/>
              <w:tabs>
                <w:tab w:val="left" w:pos="216"/>
              </w:tabs>
              <w:rPr>
                <w:rFonts w:cs="Times New Roman"/>
                <w:sz w:val="22"/>
                <w:szCs w:val="22"/>
                <w:lang w:val="sk-SK"/>
              </w:rPr>
            </w:pPr>
            <w:r>
              <w:rPr>
                <w:rFonts w:cs="Times New Roman"/>
                <w:sz w:val="22"/>
                <w:szCs w:val="22"/>
                <w:lang w:val="sk-SK"/>
              </w:rPr>
              <w:t>Omeprazol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116 %</w:t>
            </w:r>
            <w:r>
              <w:rPr>
                <w:rFonts w:cs="Times New Roman"/>
                <w:sz w:val="22"/>
                <w:szCs w:val="22"/>
                <w:lang w:val="sk-SK"/>
              </w:rPr>
              <w:br/>
              <w:t>Omeprazol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280 %</w:t>
            </w:r>
          </w:p>
          <w:p w14:paraId="77CD273A"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15 %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41 %</w:t>
            </w:r>
          </w:p>
          <w:p w14:paraId="1466CAD1" w14:textId="77777777" w:rsidR="00427DF1" w:rsidRDefault="00427DF1">
            <w:pPr>
              <w:pStyle w:val="TableText"/>
              <w:tabs>
                <w:tab w:val="left" w:pos="216"/>
              </w:tabs>
              <w:rPr>
                <w:rFonts w:cs="Times New Roman"/>
                <w:sz w:val="22"/>
                <w:szCs w:val="22"/>
                <w:lang w:val="sk-SK"/>
              </w:rPr>
            </w:pPr>
          </w:p>
          <w:p w14:paraId="467F7962" w14:textId="77777777" w:rsidR="00427DF1" w:rsidRDefault="00427DF1">
            <w:pPr>
              <w:pStyle w:val="TableText"/>
              <w:tabs>
                <w:tab w:val="left" w:pos="216"/>
              </w:tabs>
              <w:rPr>
                <w:rFonts w:cs="Times New Roman"/>
                <w:sz w:val="22"/>
                <w:szCs w:val="22"/>
                <w:lang w:val="sk-SK"/>
              </w:rPr>
            </w:pPr>
            <w:r>
              <w:rPr>
                <w:rFonts w:cs="Times New Roman"/>
                <w:color w:val="000000"/>
                <w:sz w:val="22"/>
                <w:szCs w:val="22"/>
                <w:lang w:val="sk-SK"/>
              </w:rPr>
              <w:t>Iné inhibítory protónovej pumpy, ktoré sú substrátmi CYP2C19, môžu byť tiež inhibované vorikonazolom a môžu mať za následok zvýšené plazmatické koncentrácie týchto liekov.</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87"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23608D0E" w14:textId="77777777" w:rsidR="00427DF1" w:rsidRDefault="00427DF1">
            <w:pPr>
              <w:pStyle w:val="TableText"/>
              <w:rPr>
                <w:rFonts w:cs="Times New Roman"/>
                <w:sz w:val="22"/>
                <w:szCs w:val="22"/>
                <w:lang w:val="sk-SK"/>
              </w:rPr>
            </w:pPr>
            <w:r>
              <w:rPr>
                <w:rFonts w:cs="Times New Roman"/>
                <w:sz w:val="22"/>
                <w:szCs w:val="22"/>
                <w:lang w:val="sk-SK"/>
              </w:rPr>
              <w:t>Neodporúča sa úprava dávky vorikonazolu.</w:t>
            </w:r>
          </w:p>
          <w:p w14:paraId="4A100D81" w14:textId="77777777" w:rsidR="00427DF1" w:rsidRDefault="00427DF1">
            <w:pPr>
              <w:pStyle w:val="TableText"/>
              <w:rPr>
                <w:rFonts w:cs="Times New Roman"/>
                <w:sz w:val="22"/>
                <w:szCs w:val="22"/>
                <w:lang w:val="sk-SK"/>
              </w:rPr>
            </w:pPr>
          </w:p>
          <w:p w14:paraId="64E2E946" w14:textId="77777777" w:rsidR="00427DF1" w:rsidRPr="00C25BF7" w:rsidRDefault="00427DF1">
            <w:pPr>
              <w:pStyle w:val="TableText"/>
              <w:rPr>
                <w:lang w:val="sk-SK"/>
              </w:rPr>
            </w:pPr>
            <w:r>
              <w:rPr>
                <w:rFonts w:cs="Times New Roman"/>
                <w:sz w:val="22"/>
                <w:szCs w:val="22"/>
                <w:lang w:val="sk-SK"/>
              </w:rPr>
              <w:t>Na začiatku liečby vorikonazolom u pacientov užívajúcich dávky omeprazolu 40 mg alebo vyššie sa odporúča znížiť dávku omeprazolu na polovicu.</w:t>
            </w:r>
          </w:p>
        </w:tc>
      </w:tr>
      <w:tr w:rsidR="00427DF1" w:rsidRPr="00242E2A" w14:paraId="5A0B24B4"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88"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01F0CE9" w14:textId="77777777" w:rsidR="00427DF1" w:rsidRDefault="00427DF1">
            <w:pPr>
              <w:pStyle w:val="TableText"/>
              <w:tabs>
                <w:tab w:val="left" w:pos="360"/>
              </w:tabs>
              <w:rPr>
                <w:rFonts w:cs="Times New Roman"/>
                <w:i/>
                <w:sz w:val="22"/>
                <w:szCs w:val="22"/>
                <w:lang w:val="sk-SK"/>
              </w:rPr>
            </w:pPr>
            <w:r>
              <w:rPr>
                <w:rFonts w:cs="Times New Roman"/>
                <w:sz w:val="22"/>
                <w:szCs w:val="22"/>
                <w:lang w:val="sk-SK"/>
              </w:rPr>
              <w:t>Perorálne kontraceptíva</w:t>
            </w:r>
            <w:r>
              <w:rPr>
                <w:rFonts w:cs="Times New Roman"/>
                <w:sz w:val="22"/>
                <w:szCs w:val="22"/>
                <w:vertAlign w:val="superscript"/>
                <w:lang w:val="sk-SK"/>
              </w:rPr>
              <w:t>*</w:t>
            </w:r>
            <w:r>
              <w:rPr>
                <w:rFonts w:cs="Times New Roman"/>
                <w:sz w:val="22"/>
                <w:szCs w:val="22"/>
                <w:lang w:val="sk-SK"/>
              </w:rPr>
              <w:t xml:space="preserve"> </w:t>
            </w:r>
          </w:p>
          <w:p w14:paraId="423EF686" w14:textId="77777777" w:rsidR="00427DF1" w:rsidRDefault="00427DF1">
            <w:pPr>
              <w:pStyle w:val="TableText"/>
              <w:tabs>
                <w:tab w:val="left" w:pos="360"/>
              </w:tabs>
              <w:rPr>
                <w:rFonts w:cs="Times New Roman"/>
                <w:sz w:val="22"/>
                <w:szCs w:val="22"/>
                <w:lang w:val="sk-SK"/>
              </w:rPr>
            </w:pPr>
            <w:r>
              <w:rPr>
                <w:rFonts w:cs="Times New Roman"/>
                <w:i/>
                <w:sz w:val="22"/>
                <w:szCs w:val="22"/>
                <w:lang w:val="sk-SK"/>
              </w:rPr>
              <w:t>[substrát CYP3A4; inhibítor CYP2C19]</w:t>
            </w:r>
          </w:p>
          <w:p w14:paraId="04844F26"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 xml:space="preserve">Noretisterón/etinylestradiol (1 mg/0,035 mg QD) </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89"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2DD05D9" w14:textId="77777777" w:rsidR="00427DF1" w:rsidRDefault="00427DF1">
            <w:pPr>
              <w:pStyle w:val="TableText"/>
              <w:tabs>
                <w:tab w:val="left" w:pos="216"/>
              </w:tabs>
              <w:rPr>
                <w:rFonts w:cs="Times New Roman"/>
                <w:sz w:val="22"/>
                <w:szCs w:val="22"/>
                <w:lang w:val="sk-SK"/>
              </w:rPr>
            </w:pPr>
            <w:r>
              <w:rPr>
                <w:rFonts w:cs="Times New Roman"/>
                <w:sz w:val="22"/>
                <w:szCs w:val="22"/>
                <w:lang w:val="sk-SK"/>
              </w:rPr>
              <w:t>Etinylestradiol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36 %</w:t>
            </w:r>
            <w:r>
              <w:rPr>
                <w:rFonts w:cs="Times New Roman"/>
                <w:sz w:val="22"/>
                <w:szCs w:val="22"/>
                <w:lang w:val="sk-SK"/>
              </w:rPr>
              <w:br/>
              <w:t>Etinylestradiol AUC</w:t>
            </w:r>
            <w:r w:rsidR="008C4144" w:rsidRPr="001345ED">
              <w:rPr>
                <w:sz w:val="22"/>
                <w:szCs w:val="22"/>
              </w:rPr>
              <w:t>τ</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61 %</w:t>
            </w:r>
          </w:p>
          <w:p w14:paraId="543633A4" w14:textId="77777777" w:rsidR="00427DF1" w:rsidRDefault="00427DF1">
            <w:pPr>
              <w:pStyle w:val="TableText"/>
              <w:tabs>
                <w:tab w:val="left" w:pos="216"/>
              </w:tabs>
              <w:rPr>
                <w:rFonts w:cs="Times New Roman"/>
                <w:sz w:val="22"/>
                <w:szCs w:val="22"/>
                <w:lang w:val="sk-SK"/>
              </w:rPr>
            </w:pPr>
            <w:r>
              <w:rPr>
                <w:rFonts w:cs="Times New Roman"/>
                <w:sz w:val="22"/>
                <w:szCs w:val="22"/>
                <w:lang w:val="sk-SK"/>
              </w:rPr>
              <w:t>Noretisterón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15 %</w:t>
            </w:r>
            <w:r>
              <w:rPr>
                <w:rFonts w:cs="Times New Roman"/>
                <w:sz w:val="22"/>
                <w:szCs w:val="22"/>
                <w:lang w:val="sk-SK"/>
              </w:rPr>
              <w:br/>
              <w:t>Noretisterón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53 %</w:t>
            </w:r>
          </w:p>
          <w:p w14:paraId="3E68044D" w14:textId="77777777" w:rsidR="00427DF1" w:rsidRDefault="00427DF1">
            <w:pPr>
              <w:pStyle w:val="TableText"/>
              <w:tabs>
                <w:tab w:val="left" w:pos="216"/>
              </w:tabs>
              <w:rPr>
                <w:rFonts w:cs="Times New Roman"/>
                <w:color w:val="000000"/>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CE2B88">
              <w:rPr>
                <w:sz w:val="22"/>
                <w:szCs w:val="22"/>
                <w:lang w:val="sk-SK"/>
              </w:rPr>
              <w:t xml:space="preserve"> </w:t>
            </w:r>
            <w:r>
              <w:rPr>
                <w:rFonts w:cs="Times New Roman"/>
                <w:sz w:val="22"/>
                <w:szCs w:val="22"/>
                <w:lang w:val="sk-SK"/>
              </w:rPr>
              <w:t>14 %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CE2B88">
              <w:rPr>
                <w:sz w:val="22"/>
                <w:szCs w:val="22"/>
                <w:lang w:val="sk-SK"/>
              </w:rPr>
              <w:t xml:space="preserve"> </w:t>
            </w:r>
            <w:r>
              <w:rPr>
                <w:rFonts w:cs="Times New Roman"/>
                <w:sz w:val="22"/>
                <w:szCs w:val="22"/>
                <w:lang w:val="sk-SK"/>
              </w:rPr>
              <w:t>46 %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90"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3779E320" w14:textId="77777777" w:rsidR="00427DF1" w:rsidRPr="00C25BF7" w:rsidRDefault="00427DF1">
            <w:pPr>
              <w:pStyle w:val="TableText"/>
              <w:rPr>
                <w:lang w:val="sk-SK"/>
              </w:rPr>
            </w:pPr>
            <w:r>
              <w:rPr>
                <w:rFonts w:cs="Times New Roman"/>
                <w:color w:val="000000"/>
                <w:sz w:val="22"/>
                <w:szCs w:val="22"/>
                <w:lang w:val="sk-SK"/>
              </w:rPr>
              <w:t>Okrem nežiaducich reakcií spojených s vorikonazolom sa odporúča sledovanie aj nežiaducich reakcií spojených s perorálnymi kontraceptívami.</w:t>
            </w:r>
          </w:p>
        </w:tc>
      </w:tr>
      <w:tr w:rsidR="00427DF1" w:rsidRPr="00242E2A" w14:paraId="3564D72C"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91"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88C04AC" w14:textId="77777777" w:rsidR="00427DF1" w:rsidRDefault="00427DF1">
            <w:pPr>
              <w:pStyle w:val="TableText"/>
              <w:keepNext/>
              <w:tabs>
                <w:tab w:val="left" w:pos="360"/>
              </w:tabs>
              <w:ind w:left="216" w:hanging="216"/>
              <w:rPr>
                <w:rFonts w:cs="Times New Roman"/>
                <w:i/>
                <w:sz w:val="22"/>
                <w:szCs w:val="22"/>
                <w:lang w:val="sk-SK"/>
              </w:rPr>
            </w:pPr>
            <w:r>
              <w:rPr>
                <w:rFonts w:cs="Times New Roman"/>
                <w:sz w:val="22"/>
                <w:szCs w:val="22"/>
                <w:lang w:val="sk-SK"/>
              </w:rPr>
              <w:t>Krátkodobo pôsobiace opiáty</w:t>
            </w:r>
          </w:p>
          <w:p w14:paraId="2E9C4148" w14:textId="77777777" w:rsidR="00427DF1" w:rsidRDefault="00427DF1">
            <w:pPr>
              <w:pStyle w:val="TableText"/>
              <w:keepNext/>
              <w:tabs>
                <w:tab w:val="left" w:pos="360"/>
              </w:tabs>
              <w:ind w:left="216" w:hanging="216"/>
              <w:rPr>
                <w:rFonts w:cs="Times New Roman"/>
                <w:sz w:val="22"/>
                <w:szCs w:val="22"/>
                <w:lang w:val="sk-SK"/>
              </w:rPr>
            </w:pPr>
            <w:r>
              <w:rPr>
                <w:rFonts w:cs="Times New Roman"/>
                <w:i/>
                <w:sz w:val="22"/>
                <w:szCs w:val="22"/>
                <w:lang w:val="sk-SK"/>
              </w:rPr>
              <w:t>[substráty CYP3A4]</w:t>
            </w:r>
            <w:r>
              <w:rPr>
                <w:rFonts w:cs="Times New Roman"/>
                <w:i/>
                <w:sz w:val="22"/>
                <w:szCs w:val="22"/>
                <w:lang w:val="sk-SK"/>
              </w:rPr>
              <w:br/>
            </w:r>
          </w:p>
          <w:p w14:paraId="3B81384E" w14:textId="77777777" w:rsidR="00427DF1" w:rsidRDefault="00427DF1">
            <w:pPr>
              <w:pStyle w:val="TableText"/>
              <w:keepNext/>
              <w:tabs>
                <w:tab w:val="left" w:pos="360"/>
              </w:tabs>
              <w:ind w:left="144" w:hanging="71"/>
              <w:rPr>
                <w:rFonts w:cs="Times New Roman"/>
                <w:sz w:val="22"/>
                <w:szCs w:val="22"/>
                <w:lang w:val="sk-SK"/>
              </w:rPr>
            </w:pPr>
            <w:r>
              <w:rPr>
                <w:rFonts w:cs="Times New Roman"/>
                <w:sz w:val="22"/>
                <w:szCs w:val="22"/>
                <w:lang w:val="sk-SK"/>
              </w:rPr>
              <w:tab/>
              <w:t>Alfentanil (20 μg/kg jednorazová dávka, so súbežným naloxonom)</w:t>
            </w:r>
            <w:r>
              <w:rPr>
                <w:rFonts w:cs="Times New Roman"/>
                <w:sz w:val="22"/>
                <w:szCs w:val="22"/>
                <w:lang w:val="sk-SK"/>
              </w:rPr>
              <w:br/>
            </w:r>
          </w:p>
          <w:p w14:paraId="6759D74F" w14:textId="77777777" w:rsidR="00427DF1" w:rsidRDefault="00427DF1">
            <w:pPr>
              <w:pStyle w:val="TableText"/>
              <w:tabs>
                <w:tab w:val="left" w:pos="360"/>
              </w:tabs>
              <w:ind w:left="144"/>
              <w:rPr>
                <w:rFonts w:cs="Times New Roman"/>
                <w:sz w:val="22"/>
                <w:szCs w:val="22"/>
                <w:lang w:val="sk-SK"/>
              </w:rPr>
            </w:pPr>
            <w:r>
              <w:rPr>
                <w:rFonts w:cs="Times New Roman"/>
                <w:sz w:val="22"/>
                <w:szCs w:val="22"/>
                <w:lang w:val="sk-SK"/>
              </w:rPr>
              <w:t>Fentanyl (5 </w:t>
            </w:r>
            <w:r>
              <w:rPr>
                <w:rFonts w:cs="Times New Roman"/>
                <w:sz w:val="22"/>
                <w:szCs w:val="22"/>
                <w:lang w:val="sk-SK"/>
              </w:rPr>
              <w:t>g/kg jednorazová dávka)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92"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7CA5DCC5" w14:textId="77777777" w:rsidR="00427DF1" w:rsidRDefault="00427DF1">
            <w:pPr>
              <w:pStyle w:val="TableText"/>
              <w:keepNext/>
              <w:tabs>
                <w:tab w:val="left" w:pos="216"/>
              </w:tabs>
              <w:rPr>
                <w:rFonts w:cs="Times New Roman"/>
                <w:sz w:val="22"/>
                <w:szCs w:val="22"/>
                <w:lang w:val="sk-SK"/>
              </w:rPr>
            </w:pPr>
          </w:p>
          <w:p w14:paraId="02136110" w14:textId="77777777" w:rsidR="00427DF1" w:rsidRDefault="00427DF1">
            <w:pPr>
              <w:pStyle w:val="TableText"/>
              <w:keepNext/>
              <w:tabs>
                <w:tab w:val="left" w:pos="216"/>
              </w:tabs>
              <w:rPr>
                <w:rFonts w:cs="Times New Roman"/>
                <w:sz w:val="22"/>
                <w:szCs w:val="22"/>
                <w:lang w:val="sk-SK"/>
              </w:rPr>
            </w:pPr>
          </w:p>
          <w:p w14:paraId="3C7F6114" w14:textId="77777777" w:rsidR="00427DF1" w:rsidRDefault="00427DF1">
            <w:pPr>
              <w:pStyle w:val="TableText"/>
              <w:keepNext/>
              <w:tabs>
                <w:tab w:val="left" w:pos="216"/>
              </w:tabs>
              <w:rPr>
                <w:rFonts w:cs="Times New Roman"/>
                <w:sz w:val="22"/>
                <w:szCs w:val="22"/>
                <w:lang w:val="sk-SK"/>
              </w:rPr>
            </w:pPr>
          </w:p>
          <w:p w14:paraId="7DBC13EE" w14:textId="77777777" w:rsidR="00427DF1" w:rsidRDefault="00427DF1">
            <w:pPr>
              <w:pStyle w:val="TableText"/>
              <w:keepNext/>
              <w:tabs>
                <w:tab w:val="left" w:pos="216"/>
              </w:tabs>
              <w:rPr>
                <w:rFonts w:cs="Times New Roman"/>
                <w:sz w:val="22"/>
                <w:szCs w:val="22"/>
                <w:lang w:val="sk-SK"/>
              </w:rPr>
            </w:pPr>
            <w:r>
              <w:rPr>
                <w:rFonts w:cs="Times New Roman"/>
                <w:sz w:val="22"/>
                <w:szCs w:val="22"/>
                <w:lang w:val="sk-SK"/>
              </w:rPr>
              <w:t>V nezávislej publikovanej štúdii,</w:t>
            </w:r>
          </w:p>
          <w:p w14:paraId="3355963C" w14:textId="77777777" w:rsidR="00427DF1" w:rsidRDefault="00427DF1">
            <w:pPr>
              <w:pStyle w:val="TableText"/>
              <w:keepNext/>
              <w:tabs>
                <w:tab w:val="left" w:pos="216"/>
              </w:tabs>
              <w:rPr>
                <w:rFonts w:cs="Times New Roman"/>
                <w:sz w:val="22"/>
                <w:szCs w:val="22"/>
                <w:lang w:val="sk-SK"/>
              </w:rPr>
            </w:pPr>
            <w:r>
              <w:rPr>
                <w:rFonts w:cs="Times New Roman"/>
                <w:sz w:val="22"/>
                <w:szCs w:val="22"/>
                <w:lang w:val="sk-SK"/>
              </w:rPr>
              <w:t>Alfentanil AUC</w:t>
            </w:r>
            <w:r w:rsidR="00787018" w:rsidRPr="00CD5831">
              <w:rPr>
                <w:sz w:val="22"/>
                <w:szCs w:val="22"/>
                <w:vertAlign w:val="subscript"/>
                <w:lang w:val="sv-SE"/>
              </w:rPr>
              <w:t>0-</w:t>
            </w:r>
            <w:r w:rsidR="00787018" w:rsidRPr="00CD5831">
              <w:rPr>
                <w:sz w:val="22"/>
                <w:szCs w:val="22"/>
                <w:vertAlign w:val="subscript"/>
                <w:lang w:val="sv-SE"/>
              </w:rPr>
              <w:sym w:font="Symbol" w:char="F0A5"/>
            </w:r>
            <w:r>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6-krát</w:t>
            </w:r>
          </w:p>
          <w:p w14:paraId="7571508A" w14:textId="77777777" w:rsidR="00427DF1" w:rsidRDefault="00427DF1">
            <w:pPr>
              <w:pStyle w:val="TableText"/>
              <w:keepNext/>
              <w:tabs>
                <w:tab w:val="left" w:pos="216"/>
              </w:tabs>
              <w:rPr>
                <w:rFonts w:cs="Times New Roman"/>
                <w:sz w:val="22"/>
                <w:szCs w:val="22"/>
                <w:lang w:val="sk-SK"/>
              </w:rPr>
            </w:pPr>
          </w:p>
          <w:p w14:paraId="172BA8AF" w14:textId="77777777" w:rsidR="00427DF1" w:rsidRDefault="00427DF1">
            <w:pPr>
              <w:pStyle w:val="TableText"/>
              <w:keepNext/>
              <w:tabs>
                <w:tab w:val="left" w:pos="216"/>
              </w:tabs>
              <w:rPr>
                <w:rFonts w:cs="Times New Roman"/>
                <w:sz w:val="22"/>
                <w:szCs w:val="22"/>
                <w:lang w:val="sk-SK"/>
              </w:rPr>
            </w:pPr>
          </w:p>
          <w:p w14:paraId="00F30071" w14:textId="77777777" w:rsidR="00427DF1" w:rsidRDefault="00427DF1">
            <w:pPr>
              <w:pStyle w:val="TableText"/>
              <w:keepNext/>
              <w:tabs>
                <w:tab w:val="left" w:pos="216"/>
              </w:tabs>
              <w:rPr>
                <w:rFonts w:cs="Times New Roman"/>
                <w:sz w:val="22"/>
                <w:szCs w:val="22"/>
                <w:lang w:val="sk-SK"/>
              </w:rPr>
            </w:pPr>
            <w:r>
              <w:rPr>
                <w:rFonts w:cs="Times New Roman"/>
                <w:sz w:val="22"/>
                <w:szCs w:val="22"/>
                <w:lang w:val="sk-SK"/>
              </w:rPr>
              <w:t>V nezávislej publikovanej štúdii,</w:t>
            </w:r>
          </w:p>
          <w:p w14:paraId="0564B1BE" w14:textId="77777777" w:rsidR="00427DF1" w:rsidRDefault="00427DF1" w:rsidP="000D6583">
            <w:pPr>
              <w:pStyle w:val="TableText"/>
              <w:tabs>
                <w:tab w:val="left" w:pos="216"/>
              </w:tabs>
              <w:rPr>
                <w:rFonts w:cs="Times New Roman"/>
                <w:sz w:val="22"/>
                <w:szCs w:val="22"/>
                <w:lang w:val="sk-SK"/>
              </w:rPr>
            </w:pPr>
            <w:r>
              <w:rPr>
                <w:rFonts w:cs="Times New Roman"/>
                <w:sz w:val="22"/>
                <w:szCs w:val="22"/>
                <w:lang w:val="sk-SK"/>
              </w:rPr>
              <w:t>Fentanyl AUC</w:t>
            </w:r>
            <w:r w:rsidR="00787018" w:rsidRPr="00CD5831">
              <w:rPr>
                <w:sz w:val="22"/>
                <w:szCs w:val="22"/>
                <w:vertAlign w:val="subscript"/>
                <w:lang w:val="sv-SE"/>
              </w:rPr>
              <w:t>0-</w:t>
            </w:r>
            <w:r w:rsidR="00787018" w:rsidRPr="00CD5831">
              <w:rPr>
                <w:sz w:val="22"/>
                <w:szCs w:val="22"/>
                <w:vertAlign w:val="subscript"/>
                <w:lang w:val="sv-SE"/>
              </w:rPr>
              <w:sym w:font="Symbol" w:char="F0A5"/>
            </w:r>
            <w:r w:rsidR="008C4144">
              <w:rPr>
                <w:rFonts w:cs="Times New Roman"/>
                <w:sz w:val="22"/>
                <w:szCs w:val="22"/>
                <w:lang w:val="sk-SK"/>
              </w:rPr>
              <w:t xml:space="preserve"> </w:t>
            </w:r>
            <w:r w:rsidR="008C4144" w:rsidRPr="001345ED">
              <w:rPr>
                <w:rFonts w:ascii="Symbol" w:hAnsi="Symbol"/>
                <w:sz w:val="22"/>
                <w:szCs w:val="22"/>
              </w:rPr>
              <w:sym w:font="Symbol" w:char="F0AD"/>
            </w:r>
            <w:r w:rsidR="008C4144" w:rsidRPr="00C25BF7">
              <w:rPr>
                <w:sz w:val="22"/>
                <w:szCs w:val="22"/>
                <w:lang w:val="sk-SK"/>
              </w:rPr>
              <w:t xml:space="preserve"> </w:t>
            </w:r>
            <w:r>
              <w:rPr>
                <w:rFonts w:cs="Times New Roman"/>
                <w:sz w:val="22"/>
                <w:szCs w:val="22"/>
                <w:lang w:val="sk-SK"/>
              </w:rPr>
              <w:t>1,34-krát</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93"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03036C78" w14:textId="77777777" w:rsidR="00427DF1" w:rsidRPr="00C25BF7" w:rsidRDefault="00427DF1">
            <w:pPr>
              <w:pStyle w:val="TableText"/>
              <w:rPr>
                <w:lang w:val="sk-SK"/>
              </w:rPr>
            </w:pPr>
            <w:r>
              <w:rPr>
                <w:rFonts w:cs="Times New Roman"/>
                <w:sz w:val="22"/>
                <w:szCs w:val="22"/>
                <w:lang w:val="sk-SK"/>
              </w:rPr>
              <w:t xml:space="preserve">Je potrebné zvážiť zníženie dávky alfentanilu, fentanylu a iných krátkodobo pôsobiacich opiátov s podobnou štruktúrou ako alfentanil a metabolizovaných CYP3A4 (napr. sufentanil). Odporúča sa rozšírené a časté sledovanie respiračnej depresie a iných nežiaducich reakcií súvisiacich s opiátmi. </w:t>
            </w:r>
          </w:p>
        </w:tc>
      </w:tr>
      <w:tr w:rsidR="00427DF1" w:rsidRPr="00242E2A" w14:paraId="22AE2F42"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94"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89F878E" w14:textId="77777777" w:rsidR="00427DF1" w:rsidRDefault="00427DF1">
            <w:pPr>
              <w:pStyle w:val="TableText"/>
              <w:tabs>
                <w:tab w:val="left" w:pos="360"/>
              </w:tabs>
              <w:rPr>
                <w:rFonts w:cs="Times New Roman"/>
                <w:sz w:val="22"/>
                <w:szCs w:val="22"/>
                <w:lang w:val="sk-SK"/>
              </w:rPr>
            </w:pPr>
            <w:r>
              <w:rPr>
                <w:rFonts w:cs="Times New Roman"/>
                <w:sz w:val="22"/>
                <w:szCs w:val="22"/>
                <w:lang w:val="sk-SK"/>
              </w:rPr>
              <w:t>Statíny (napr. lovastatín)</w:t>
            </w:r>
            <w:r>
              <w:rPr>
                <w:rFonts w:cs="Times New Roman"/>
                <w:sz w:val="22"/>
                <w:szCs w:val="22"/>
                <w:lang w:val="sk-SK"/>
              </w:rPr>
              <w:br/>
            </w:r>
            <w:r>
              <w:rPr>
                <w:rFonts w:cs="Times New Roman"/>
                <w:i/>
                <w:sz w:val="22"/>
                <w:szCs w:val="22"/>
                <w:lang w:val="sk-SK"/>
              </w:rPr>
              <w:t>[substráty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95"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1B20466D" w14:textId="77777777" w:rsidR="00427DF1" w:rsidRDefault="00427DF1">
            <w:pPr>
              <w:pStyle w:val="TableText"/>
              <w:keepNext/>
              <w:tabs>
                <w:tab w:val="left" w:pos="216"/>
              </w:tabs>
              <w:rPr>
                <w:rFonts w:cs="Times New Roman"/>
                <w:sz w:val="22"/>
                <w:szCs w:val="22"/>
                <w:lang w:val="sk-SK"/>
              </w:rPr>
            </w:pPr>
            <w:r>
              <w:rPr>
                <w:rFonts w:cs="Times New Roman"/>
                <w:sz w:val="22"/>
                <w:szCs w:val="22"/>
                <w:lang w:val="sk-SK"/>
              </w:rPr>
              <w:t>Vorikonazol pravdepodobne zvyšuje plazmatické koncentrácie statínov, ktoré sú metabolizované CYP3A4 a mohol by viesť k rabdomyolýze, hoci táto interakcia sa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96"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403A968B" w14:textId="77777777" w:rsidR="00427DF1" w:rsidRPr="005F0B15" w:rsidRDefault="00E520F5" w:rsidP="00E520F5">
            <w:pPr>
              <w:pStyle w:val="TableText"/>
              <w:rPr>
                <w:rFonts w:cs="Times New Roman"/>
                <w:sz w:val="22"/>
                <w:szCs w:val="22"/>
                <w:lang w:val="sk-SK"/>
              </w:rPr>
            </w:pPr>
            <w:r w:rsidRPr="00E520F5">
              <w:rPr>
                <w:rFonts w:cs="Times New Roman"/>
                <w:sz w:val="22"/>
                <w:szCs w:val="22"/>
                <w:lang w:val="sk-SK"/>
              </w:rPr>
              <w:t>Ak</w:t>
            </w:r>
            <w:r>
              <w:rPr>
                <w:rFonts w:cs="Times New Roman"/>
                <w:sz w:val="22"/>
                <w:szCs w:val="22"/>
                <w:lang w:val="sk-SK"/>
              </w:rPr>
              <w:t xml:space="preserve"> sa nedá vyhnúť súbežnému podávaniu vorikonazolu so statínmi </w:t>
            </w:r>
            <w:r w:rsidRPr="00E520F5">
              <w:rPr>
                <w:rFonts w:cs="Times New Roman"/>
                <w:sz w:val="22"/>
                <w:szCs w:val="22"/>
                <w:lang w:val="sk-SK"/>
              </w:rPr>
              <w:t>metabolizovanými CYP3A4,</w:t>
            </w:r>
            <w:r>
              <w:rPr>
                <w:rFonts w:cs="Times New Roman"/>
                <w:sz w:val="22"/>
                <w:szCs w:val="22"/>
                <w:lang w:val="sk-SK"/>
              </w:rPr>
              <w:t xml:space="preserve"> j</w:t>
            </w:r>
            <w:r w:rsidR="00427DF1">
              <w:rPr>
                <w:rFonts w:cs="Times New Roman"/>
                <w:sz w:val="22"/>
                <w:szCs w:val="22"/>
                <w:lang w:val="sk-SK"/>
              </w:rPr>
              <w:t>e potrebné zvážiť zníženie dávky statínov.</w:t>
            </w:r>
          </w:p>
        </w:tc>
      </w:tr>
      <w:tr w:rsidR="00427DF1" w:rsidRPr="00242E2A" w14:paraId="613259F9"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97"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F57CBE0" w14:textId="7AFC98F5" w:rsidR="00427DF1" w:rsidRDefault="00427DF1">
            <w:pPr>
              <w:pStyle w:val="TableText"/>
              <w:tabs>
                <w:tab w:val="left" w:pos="360"/>
              </w:tabs>
              <w:rPr>
                <w:rFonts w:cs="Times New Roman"/>
                <w:i/>
                <w:sz w:val="22"/>
                <w:szCs w:val="22"/>
                <w:lang w:val="sk-SK"/>
              </w:rPr>
            </w:pPr>
            <w:r>
              <w:rPr>
                <w:rFonts w:cs="Times New Roman"/>
                <w:sz w:val="22"/>
                <w:szCs w:val="22"/>
                <w:lang w:val="sk-SK"/>
              </w:rPr>
              <w:t>Sulfonylmočoviny (</w:t>
            </w:r>
            <w:r w:rsidR="000B1824">
              <w:rPr>
                <w:rFonts w:cs="Times New Roman"/>
                <w:sz w:val="22"/>
                <w:szCs w:val="22"/>
                <w:lang w:val="sk-SK"/>
              </w:rPr>
              <w:t xml:space="preserve">vrátane, ale nie výlučne, </w:t>
            </w:r>
            <w:r>
              <w:rPr>
                <w:rFonts w:cs="Times New Roman"/>
                <w:sz w:val="22"/>
                <w:szCs w:val="22"/>
                <w:lang w:val="sk-SK"/>
              </w:rPr>
              <w:t>napr. tolbutamid, glipizid, glyburid)</w:t>
            </w:r>
          </w:p>
          <w:p w14:paraId="3634FC22" w14:textId="77777777" w:rsidR="00427DF1" w:rsidRDefault="00427DF1">
            <w:pPr>
              <w:pStyle w:val="TableText"/>
              <w:tabs>
                <w:tab w:val="left" w:pos="360"/>
              </w:tabs>
              <w:rPr>
                <w:rFonts w:cs="Times New Roman"/>
                <w:sz w:val="22"/>
                <w:szCs w:val="22"/>
                <w:lang w:val="sk-SK"/>
              </w:rPr>
            </w:pPr>
            <w:r>
              <w:rPr>
                <w:rFonts w:cs="Times New Roman"/>
                <w:i/>
                <w:sz w:val="22"/>
                <w:szCs w:val="22"/>
                <w:lang w:val="sk-SK"/>
              </w:rPr>
              <w:t>[substráty CYP2C9]</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98"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9B98130" w14:textId="77777777" w:rsidR="00427DF1" w:rsidRDefault="00427DF1">
            <w:pPr>
              <w:pStyle w:val="TableText"/>
              <w:keepNext/>
              <w:tabs>
                <w:tab w:val="left" w:pos="216"/>
              </w:tabs>
              <w:rPr>
                <w:rFonts w:cs="Times New Roman"/>
                <w:sz w:val="22"/>
                <w:szCs w:val="22"/>
                <w:lang w:val="sk-SK"/>
              </w:rPr>
            </w:pPr>
            <w:r>
              <w:rPr>
                <w:rFonts w:cs="Times New Roman"/>
                <w:sz w:val="22"/>
                <w:szCs w:val="22"/>
                <w:lang w:val="sk-SK"/>
              </w:rPr>
              <w:t>Vorikonazol pravdepodobne zvyšuje plazmatické koncentrácie sulfonylmočovín a spôsobuje hypoglykémiu, hoci táto interakcia sa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99"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4C9DEA4D" w14:textId="77777777" w:rsidR="00427DF1" w:rsidRPr="00C25BF7" w:rsidRDefault="00427DF1">
            <w:pPr>
              <w:pStyle w:val="TableText"/>
              <w:rPr>
                <w:lang w:val="sk-SK"/>
              </w:rPr>
            </w:pPr>
            <w:r>
              <w:rPr>
                <w:rFonts w:cs="Times New Roman"/>
                <w:sz w:val="22"/>
                <w:szCs w:val="22"/>
                <w:lang w:val="sk-SK"/>
              </w:rPr>
              <w:t xml:space="preserve">Odporúča sa starostlivé sledovanie glukózy v krvi. Je potrebné zvážiť zníženie dávky sulfonylomočovín. </w:t>
            </w:r>
          </w:p>
        </w:tc>
      </w:tr>
      <w:tr w:rsidR="00427DF1" w:rsidRPr="00242E2A" w14:paraId="4C2B3135"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00"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3B282AA" w14:textId="474F7110" w:rsidR="00427DF1" w:rsidRDefault="00427DF1">
            <w:pPr>
              <w:pStyle w:val="TableText"/>
              <w:tabs>
                <w:tab w:val="left" w:pos="360"/>
              </w:tabs>
              <w:rPr>
                <w:rFonts w:cs="Times New Roman"/>
                <w:sz w:val="22"/>
                <w:szCs w:val="22"/>
                <w:lang w:val="sk-SK"/>
              </w:rPr>
            </w:pPr>
            <w:r>
              <w:rPr>
                <w:rFonts w:cs="Times New Roman"/>
                <w:sz w:val="22"/>
                <w:szCs w:val="22"/>
                <w:lang w:val="sk-SK"/>
              </w:rPr>
              <w:t>Vinka alkaloidy (</w:t>
            </w:r>
            <w:r w:rsidR="0001408C">
              <w:rPr>
                <w:rFonts w:cs="Times New Roman"/>
                <w:sz w:val="22"/>
                <w:szCs w:val="22"/>
                <w:lang w:val="sk-SK"/>
              </w:rPr>
              <w:t xml:space="preserve">vrátane, ale nie výlučne, </w:t>
            </w:r>
            <w:r>
              <w:rPr>
                <w:rFonts w:cs="Times New Roman"/>
                <w:sz w:val="22"/>
                <w:szCs w:val="22"/>
                <w:lang w:val="sk-SK"/>
              </w:rPr>
              <w:t>napr. vinkristín a vinblastín)</w:t>
            </w:r>
            <w:r>
              <w:rPr>
                <w:rFonts w:cs="Times New Roman"/>
                <w:sz w:val="22"/>
                <w:szCs w:val="22"/>
                <w:lang w:val="sk-SK"/>
              </w:rPr>
              <w:br/>
            </w:r>
            <w:r>
              <w:rPr>
                <w:rFonts w:cs="Times New Roman"/>
                <w:i/>
                <w:sz w:val="22"/>
                <w:szCs w:val="22"/>
                <w:lang w:val="sk-SK"/>
              </w:rPr>
              <w:t>[substráty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01"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524BB276" w14:textId="77777777" w:rsidR="00427DF1" w:rsidRDefault="00427DF1">
            <w:pPr>
              <w:pStyle w:val="TableText"/>
              <w:keepNext/>
              <w:tabs>
                <w:tab w:val="left" w:pos="216"/>
              </w:tabs>
              <w:rPr>
                <w:rFonts w:cs="Times New Roman"/>
                <w:sz w:val="22"/>
                <w:szCs w:val="22"/>
                <w:lang w:val="sk-SK"/>
              </w:rPr>
            </w:pPr>
            <w:r>
              <w:rPr>
                <w:rFonts w:cs="Times New Roman"/>
                <w:sz w:val="22"/>
                <w:szCs w:val="22"/>
                <w:lang w:val="sk-SK"/>
              </w:rPr>
              <w:t>Vorikonazol pravdepodobne zvyšuje plazmatické koncentrácie vinka alkaloidov a vedie k neurotoxicite, hoci táto interakcia sa klinicky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02"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3D0A38A0" w14:textId="77777777" w:rsidR="00427DF1" w:rsidRPr="00C25BF7" w:rsidRDefault="00427DF1">
            <w:pPr>
              <w:pStyle w:val="TableText"/>
              <w:rPr>
                <w:lang w:val="sk-SK"/>
              </w:rPr>
            </w:pPr>
            <w:r>
              <w:rPr>
                <w:rFonts w:cs="Times New Roman"/>
                <w:sz w:val="22"/>
                <w:szCs w:val="22"/>
                <w:lang w:val="sk-SK"/>
              </w:rPr>
              <w:t>Je potrebné zvážiť zníženie dávky vinka alkaloidov.</w:t>
            </w:r>
          </w:p>
        </w:tc>
      </w:tr>
      <w:tr w:rsidR="00427DF1" w:rsidRPr="00242E2A" w14:paraId="209E782F"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03"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300BAB5A" w14:textId="01463B1F" w:rsidR="00427DF1" w:rsidRDefault="00427DF1">
            <w:pPr>
              <w:pStyle w:val="TableText"/>
              <w:tabs>
                <w:tab w:val="left" w:pos="360"/>
              </w:tabs>
              <w:rPr>
                <w:rFonts w:cs="Times New Roman"/>
                <w:sz w:val="22"/>
                <w:szCs w:val="22"/>
                <w:lang w:val="sk-SK"/>
              </w:rPr>
            </w:pPr>
            <w:r>
              <w:rPr>
                <w:rFonts w:cs="Times New Roman"/>
                <w:sz w:val="22"/>
                <w:szCs w:val="22"/>
                <w:lang w:val="sk-SK"/>
              </w:rPr>
              <w:t>Iné inhibítory HIV proteázy (</w:t>
            </w:r>
            <w:r w:rsidR="0001408C">
              <w:rPr>
                <w:rFonts w:cs="Times New Roman"/>
                <w:sz w:val="22"/>
                <w:szCs w:val="22"/>
                <w:lang w:val="sk-SK"/>
              </w:rPr>
              <w:t xml:space="preserve">vrátane, ale nie výlučne, </w:t>
            </w:r>
            <w:r>
              <w:rPr>
                <w:rFonts w:cs="Times New Roman"/>
                <w:sz w:val="22"/>
                <w:szCs w:val="22"/>
                <w:lang w:val="sk-SK"/>
              </w:rPr>
              <w:t>napr. sachinavir, amprenavir a nelfinavir)</w:t>
            </w:r>
            <w:r>
              <w:rPr>
                <w:rFonts w:cs="Times New Roman"/>
                <w:sz w:val="22"/>
                <w:szCs w:val="22"/>
                <w:vertAlign w:val="superscript"/>
                <w:lang w:val="sk-SK"/>
              </w:rPr>
              <w:t>*</w:t>
            </w:r>
            <w:r>
              <w:rPr>
                <w:rFonts w:cs="Times New Roman"/>
                <w:sz w:val="22"/>
                <w:szCs w:val="22"/>
                <w:lang w:val="sk-SK"/>
              </w:rPr>
              <w:br/>
            </w:r>
            <w:r>
              <w:rPr>
                <w:rFonts w:cs="Times New Roman"/>
                <w:i/>
                <w:sz w:val="22"/>
                <w:szCs w:val="22"/>
                <w:lang w:val="sk-SK"/>
              </w:rPr>
              <w:t>[substráty a inhibítory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04"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4AB96127" w14:textId="77777777" w:rsidR="00427DF1" w:rsidRDefault="00427DF1">
            <w:pPr>
              <w:pStyle w:val="TableText"/>
              <w:tabs>
                <w:tab w:val="left" w:pos="216"/>
              </w:tabs>
              <w:rPr>
                <w:rFonts w:cs="Times New Roman"/>
                <w:sz w:val="22"/>
                <w:szCs w:val="22"/>
                <w:lang w:val="sk-SK"/>
              </w:rPr>
            </w:pPr>
            <w:r>
              <w:rPr>
                <w:rFonts w:cs="Times New Roman"/>
                <w:sz w:val="22"/>
                <w:szCs w:val="22"/>
                <w:lang w:val="sk-SK"/>
              </w:rPr>
              <w:t xml:space="preserve">Klinicky sa neskúmala. </w:t>
            </w:r>
            <w:r>
              <w:rPr>
                <w:rFonts w:cs="Times New Roman"/>
                <w:i/>
                <w:sz w:val="22"/>
                <w:szCs w:val="22"/>
                <w:lang w:val="sk-SK"/>
              </w:rPr>
              <w:t>In vitro</w:t>
            </w:r>
            <w:r>
              <w:rPr>
                <w:rFonts w:cs="Times New Roman"/>
                <w:sz w:val="22"/>
                <w:szCs w:val="22"/>
                <w:lang w:val="sk-SK"/>
              </w:rPr>
              <w:t xml:space="preserve"> štúdie preukazujú, že vorikonazol môže inhibovať metabolizmus inhibítorov HIV proteázy a metabolizmus vorikonazolu môže byť tiež inhibovaný inhibítormi HIV proteázy.</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05"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44D0FD9E" w14:textId="77777777" w:rsidR="00427DF1" w:rsidRPr="00C25BF7" w:rsidRDefault="00427DF1">
            <w:pPr>
              <w:pStyle w:val="TableText"/>
              <w:rPr>
                <w:lang w:val="sk-SK"/>
              </w:rPr>
            </w:pPr>
            <w:r>
              <w:rPr>
                <w:rFonts w:cs="Times New Roman"/>
                <w:sz w:val="22"/>
                <w:szCs w:val="22"/>
                <w:lang w:val="sk-SK"/>
              </w:rPr>
              <w:t>Starostlivé sledovanie akéhokoľvek výskytu toxicity liečiva a/alebo chýbajúceho účinku a môže byť potrebná úprava dávky.</w:t>
            </w:r>
          </w:p>
        </w:tc>
      </w:tr>
      <w:tr w:rsidR="00427DF1" w:rsidRPr="00242E2A" w14:paraId="198ADE88"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06"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A75581F" w14:textId="6821CEA3" w:rsidR="00427DF1" w:rsidRDefault="00427DF1">
            <w:pPr>
              <w:pStyle w:val="TableText"/>
              <w:tabs>
                <w:tab w:val="left" w:pos="360"/>
              </w:tabs>
              <w:rPr>
                <w:rFonts w:cs="Times New Roman"/>
                <w:sz w:val="22"/>
                <w:szCs w:val="22"/>
                <w:lang w:val="sk-SK"/>
              </w:rPr>
            </w:pPr>
            <w:r>
              <w:rPr>
                <w:rFonts w:cs="Times New Roman"/>
                <w:sz w:val="22"/>
                <w:szCs w:val="22"/>
                <w:lang w:val="sk-SK"/>
              </w:rPr>
              <w:t>Iné nenukleozidové inhibítory reverznej transkriptázy (NNRTI) (</w:t>
            </w:r>
            <w:r w:rsidR="0001408C">
              <w:rPr>
                <w:rFonts w:cs="Times New Roman"/>
                <w:sz w:val="22"/>
                <w:szCs w:val="22"/>
                <w:lang w:val="sk-SK"/>
              </w:rPr>
              <w:t xml:space="preserve">vrátane, ale nie výlučne, </w:t>
            </w:r>
            <w:r>
              <w:rPr>
                <w:rFonts w:cs="Times New Roman"/>
                <w:sz w:val="22"/>
                <w:szCs w:val="22"/>
                <w:lang w:val="sk-SK"/>
              </w:rPr>
              <w:t>napr. delavirdín, nevirapín)</w:t>
            </w:r>
            <w:r>
              <w:rPr>
                <w:rFonts w:cs="Times New Roman"/>
                <w:sz w:val="22"/>
                <w:szCs w:val="22"/>
                <w:vertAlign w:val="superscript"/>
                <w:lang w:val="sk-SK"/>
              </w:rPr>
              <w:t>*</w:t>
            </w:r>
            <w:r>
              <w:rPr>
                <w:rFonts w:cs="Times New Roman"/>
                <w:sz w:val="22"/>
                <w:szCs w:val="22"/>
                <w:lang w:val="sk-SK"/>
              </w:rPr>
              <w:br/>
            </w:r>
            <w:r>
              <w:rPr>
                <w:rFonts w:cs="Times New Roman"/>
                <w:i/>
                <w:sz w:val="22"/>
                <w:szCs w:val="22"/>
                <w:lang w:val="sk-SK"/>
              </w:rPr>
              <w:t>[substráty CYP3A4, inhibítory alebo induktory CYP450]</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07"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2C28E2F" w14:textId="77777777" w:rsidR="00427DF1" w:rsidRDefault="00427DF1">
            <w:pPr>
              <w:pStyle w:val="TableText"/>
              <w:tabs>
                <w:tab w:val="left" w:pos="216"/>
              </w:tabs>
              <w:rPr>
                <w:rFonts w:cs="Times New Roman"/>
                <w:sz w:val="22"/>
                <w:szCs w:val="22"/>
                <w:lang w:val="sk-SK"/>
              </w:rPr>
            </w:pPr>
            <w:r>
              <w:rPr>
                <w:rFonts w:cs="Times New Roman"/>
                <w:sz w:val="22"/>
                <w:szCs w:val="22"/>
                <w:lang w:val="sk-SK"/>
              </w:rPr>
              <w:t xml:space="preserve">Klinicky sa neskúmala. </w:t>
            </w:r>
            <w:r>
              <w:rPr>
                <w:rFonts w:cs="Times New Roman"/>
                <w:i/>
                <w:sz w:val="22"/>
                <w:szCs w:val="22"/>
                <w:lang w:val="sk-SK"/>
              </w:rPr>
              <w:t>In vitro</w:t>
            </w:r>
            <w:r>
              <w:rPr>
                <w:rFonts w:cs="Times New Roman"/>
                <w:sz w:val="22"/>
                <w:szCs w:val="22"/>
                <w:lang w:val="sk-SK"/>
              </w:rPr>
              <w:t xml:space="preserve"> štúdie preukazujú, že metabolizmus vorikonazolu môže byť inhibovaný NNRTI a vorikonazol môže inhibovať metabolizmus NNRTI.</w:t>
            </w:r>
          </w:p>
          <w:p w14:paraId="7CD54A5B"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Vplyv efavirenzu na vorikonazol naznačuje, že metabolizmus vorikonazolu môže byť indukovaný NNRTI.</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08"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D92887D" w14:textId="77777777" w:rsidR="00427DF1" w:rsidRPr="00C25BF7" w:rsidRDefault="00427DF1">
            <w:pPr>
              <w:pStyle w:val="TableText"/>
              <w:rPr>
                <w:lang w:val="sk-SK"/>
              </w:rPr>
            </w:pPr>
            <w:r>
              <w:rPr>
                <w:rFonts w:cs="Times New Roman"/>
                <w:sz w:val="22"/>
                <w:szCs w:val="22"/>
                <w:lang w:val="sk-SK"/>
              </w:rPr>
              <w:t>Starostlivé sledovanie akéhokoľvek výskytu toxicity liečiva a/alebo chýbajúceho účinku a môže byť potrebná úprava dávky.</w:t>
            </w:r>
          </w:p>
        </w:tc>
      </w:tr>
      <w:tr w:rsidR="009258B9" w:rsidRPr="00242E2A" w14:paraId="7102AB80"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09"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F87C6F1" w14:textId="77777777" w:rsidR="009258B9" w:rsidRPr="009258B9" w:rsidRDefault="009258B9" w:rsidP="009258B9">
            <w:pPr>
              <w:pStyle w:val="TableText"/>
              <w:tabs>
                <w:tab w:val="left" w:pos="360"/>
              </w:tabs>
              <w:rPr>
                <w:rFonts w:cs="Times New Roman"/>
                <w:sz w:val="22"/>
                <w:szCs w:val="22"/>
                <w:lang w:val="sk-SK"/>
              </w:rPr>
            </w:pPr>
            <w:r w:rsidRPr="009258B9">
              <w:rPr>
                <w:rFonts w:cs="Times New Roman"/>
                <w:sz w:val="22"/>
                <w:szCs w:val="22"/>
                <w:lang w:val="sk-SK"/>
              </w:rPr>
              <w:t>Tretinoín</w:t>
            </w:r>
          </w:p>
          <w:p w14:paraId="16E80CF4" w14:textId="77777777" w:rsidR="009258B9" w:rsidRPr="005F0B15" w:rsidRDefault="009258B9" w:rsidP="009258B9">
            <w:pPr>
              <w:pStyle w:val="TableText"/>
              <w:tabs>
                <w:tab w:val="left" w:pos="360"/>
              </w:tabs>
              <w:rPr>
                <w:rFonts w:cs="Times New Roman"/>
                <w:i/>
                <w:sz w:val="22"/>
                <w:szCs w:val="22"/>
                <w:lang w:val="sk-SK"/>
              </w:rPr>
            </w:pPr>
            <w:r w:rsidRPr="005F0B15">
              <w:rPr>
                <w:rFonts w:cs="Times New Roman"/>
                <w:i/>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10"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5F45BACA" w14:textId="77777777" w:rsidR="009258B9" w:rsidRDefault="009258B9" w:rsidP="009258B9">
            <w:pPr>
              <w:pStyle w:val="TableText"/>
              <w:tabs>
                <w:tab w:val="left" w:pos="216"/>
              </w:tabs>
              <w:rPr>
                <w:rFonts w:cs="Times New Roman"/>
                <w:sz w:val="22"/>
                <w:szCs w:val="22"/>
                <w:lang w:val="sk-SK"/>
              </w:rPr>
            </w:pPr>
            <w:r>
              <w:rPr>
                <w:rFonts w:cs="Times New Roman"/>
                <w:sz w:val="22"/>
                <w:szCs w:val="22"/>
                <w:lang w:val="sk-SK"/>
              </w:rPr>
              <w:t xml:space="preserve">Vorikonazol môže zvyšovať koncentrácie tretinoínu a zvyšovať riziko nežiaducich reakcií (pseudotumor cerebri, hyperkalciémia), hoci sa táto </w:t>
            </w:r>
            <w:r w:rsidRPr="009258B9">
              <w:rPr>
                <w:rFonts w:cs="Times New Roman"/>
                <w:sz w:val="22"/>
                <w:szCs w:val="22"/>
                <w:lang w:val="sk-SK"/>
              </w:rPr>
              <w:t>interakcia neskúmala.</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11"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11BC289" w14:textId="77777777" w:rsidR="009258B9" w:rsidRDefault="009258B9" w:rsidP="009258B9">
            <w:pPr>
              <w:pStyle w:val="TableText"/>
              <w:rPr>
                <w:rFonts w:cs="Times New Roman"/>
                <w:sz w:val="22"/>
                <w:szCs w:val="22"/>
                <w:lang w:val="sk-SK"/>
              </w:rPr>
            </w:pPr>
            <w:r w:rsidRPr="009258B9">
              <w:rPr>
                <w:rFonts w:cs="Times New Roman"/>
                <w:sz w:val="22"/>
                <w:szCs w:val="22"/>
                <w:lang w:val="sk-SK"/>
              </w:rPr>
              <w:t>Odpo</w:t>
            </w:r>
            <w:r>
              <w:rPr>
                <w:rFonts w:cs="Times New Roman"/>
                <w:sz w:val="22"/>
                <w:szCs w:val="22"/>
                <w:lang w:val="sk-SK"/>
              </w:rPr>
              <w:t>rúča sa úprava dávkovania tretinoínu počas liečby vorikonazolom a </w:t>
            </w:r>
            <w:r w:rsidRPr="009258B9">
              <w:rPr>
                <w:rFonts w:cs="Times New Roman"/>
                <w:sz w:val="22"/>
                <w:szCs w:val="22"/>
                <w:lang w:val="sk-SK"/>
              </w:rPr>
              <w:t>po jej ukončení.</w:t>
            </w:r>
          </w:p>
        </w:tc>
      </w:tr>
      <w:tr w:rsidR="00427DF1" w14:paraId="4C294229"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12"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E7A5460" w14:textId="77777777" w:rsidR="00427DF1" w:rsidRDefault="00427DF1">
            <w:pPr>
              <w:pStyle w:val="TableText"/>
              <w:rPr>
                <w:rFonts w:cs="Times New Roman"/>
                <w:sz w:val="22"/>
                <w:szCs w:val="22"/>
                <w:lang w:val="sk-SK"/>
              </w:rPr>
            </w:pPr>
            <w:r>
              <w:rPr>
                <w:rFonts w:cs="Times New Roman"/>
                <w:sz w:val="22"/>
                <w:szCs w:val="22"/>
                <w:lang w:val="sk-SK"/>
              </w:rPr>
              <w:t>Cimetidín (400 mg BID)</w:t>
            </w:r>
            <w:r>
              <w:rPr>
                <w:rFonts w:cs="Times New Roman"/>
                <w:sz w:val="22"/>
                <w:szCs w:val="22"/>
                <w:lang w:val="sk-SK"/>
              </w:rPr>
              <w:br/>
            </w:r>
            <w:r>
              <w:rPr>
                <w:rFonts w:cs="Times New Roman"/>
                <w:i/>
                <w:sz w:val="22"/>
                <w:szCs w:val="22"/>
                <w:lang w:val="sk-SK"/>
              </w:rPr>
              <w:t>[nešpecifický inhibítor CYP450 a zvyšuje pH žalúdka]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13"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0603988E" w14:textId="77777777" w:rsidR="00427DF1" w:rsidRDefault="00427DF1">
            <w:pPr>
              <w:pStyle w:val="TableText"/>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18 %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23 %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14"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53004378" w14:textId="77777777" w:rsidR="00427DF1" w:rsidRDefault="00427DF1">
            <w:pPr>
              <w:pStyle w:val="TableText"/>
            </w:pPr>
            <w:r>
              <w:rPr>
                <w:rFonts w:cs="Times New Roman"/>
                <w:sz w:val="22"/>
                <w:szCs w:val="22"/>
                <w:lang w:val="sk-SK"/>
              </w:rPr>
              <w:t>Žiadna úprava dávky</w:t>
            </w:r>
          </w:p>
        </w:tc>
      </w:tr>
      <w:tr w:rsidR="00427DF1" w14:paraId="026566A3"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15"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5DC0A7D" w14:textId="77777777" w:rsidR="00427DF1" w:rsidRDefault="00427DF1">
            <w:pPr>
              <w:pStyle w:val="TableText"/>
              <w:rPr>
                <w:rFonts w:cs="Times New Roman"/>
                <w:sz w:val="22"/>
                <w:szCs w:val="22"/>
                <w:lang w:val="sk-SK"/>
              </w:rPr>
            </w:pPr>
            <w:r>
              <w:rPr>
                <w:rFonts w:cs="Times New Roman"/>
                <w:sz w:val="22"/>
                <w:szCs w:val="22"/>
                <w:lang w:val="sk-SK"/>
              </w:rPr>
              <w:t>Digoxín (0,25 mg QD)</w:t>
            </w:r>
            <w:r>
              <w:rPr>
                <w:rFonts w:cs="Times New Roman"/>
                <w:sz w:val="22"/>
                <w:szCs w:val="22"/>
                <w:lang w:val="sk-SK"/>
              </w:rPr>
              <w:br/>
            </w:r>
            <w:r>
              <w:rPr>
                <w:rFonts w:cs="Times New Roman"/>
                <w:i/>
                <w:sz w:val="22"/>
                <w:szCs w:val="22"/>
                <w:lang w:val="sk-SK"/>
              </w:rPr>
              <w:t>[substrát P-gp]</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16"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458B5752" w14:textId="77777777" w:rsidR="00427DF1" w:rsidRDefault="00427DF1">
            <w:pPr>
              <w:pStyle w:val="TableText"/>
              <w:rPr>
                <w:rFonts w:cs="Times New Roman"/>
                <w:sz w:val="22"/>
                <w:szCs w:val="22"/>
                <w:lang w:val="sk-SK"/>
              </w:rPr>
            </w:pPr>
            <w:r>
              <w:rPr>
                <w:rFonts w:cs="Times New Roman"/>
                <w:sz w:val="22"/>
                <w:szCs w:val="22"/>
                <w:lang w:val="sk-SK"/>
              </w:rPr>
              <w:t>Digoxín C</w:t>
            </w:r>
            <w:r>
              <w:rPr>
                <w:rFonts w:cs="Times New Roman"/>
                <w:sz w:val="22"/>
                <w:szCs w:val="22"/>
                <w:vertAlign w:val="subscript"/>
                <w:lang w:val="sk-SK"/>
              </w:rPr>
              <w:t>max</w:t>
            </w:r>
            <w:r>
              <w:rPr>
                <w:rFonts w:cs="Times New Roman"/>
                <w:sz w:val="22"/>
                <w:szCs w:val="22"/>
                <w:lang w:val="sk-SK"/>
              </w:rPr>
              <w:t xml:space="preserve"> ↔</w:t>
            </w:r>
            <w:r>
              <w:rPr>
                <w:rFonts w:cs="Times New Roman"/>
                <w:sz w:val="22"/>
                <w:szCs w:val="22"/>
                <w:lang w:val="sk-SK"/>
              </w:rPr>
              <w:br/>
              <w:t>Digoxín AUC</w:t>
            </w:r>
            <w:r w:rsidR="008C4144" w:rsidRPr="001345ED">
              <w:rPr>
                <w:sz w:val="22"/>
                <w:szCs w:val="22"/>
              </w:rPr>
              <w:t>τ</w:t>
            </w:r>
            <w:r>
              <w:rPr>
                <w:rFonts w:cs="Times New Roman"/>
                <w:sz w:val="22"/>
                <w:szCs w:val="22"/>
                <w:lang w:val="sk-SK"/>
              </w:rPr>
              <w:t xml:space="preserve"> ↔</w:t>
            </w:r>
          </w:p>
          <w:p w14:paraId="0DA1AC93" w14:textId="77777777" w:rsidR="00427DF1" w:rsidRDefault="00427DF1">
            <w:pPr>
              <w:pStyle w:val="TableText"/>
              <w:rPr>
                <w:rFonts w:cs="Times New Roman"/>
                <w:sz w:val="22"/>
                <w:szCs w:val="22"/>
                <w:lang w:val="sk-SK"/>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17"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0E663755" w14:textId="77777777" w:rsidR="00427DF1" w:rsidRDefault="00427DF1">
            <w:pPr>
              <w:pStyle w:val="TableText"/>
            </w:pPr>
            <w:r>
              <w:rPr>
                <w:rFonts w:cs="Times New Roman"/>
                <w:sz w:val="22"/>
                <w:szCs w:val="22"/>
                <w:lang w:val="sk-SK"/>
              </w:rPr>
              <w:t>Žiadna úprava dávky</w:t>
            </w:r>
          </w:p>
        </w:tc>
      </w:tr>
      <w:tr w:rsidR="00427DF1" w14:paraId="49E066EB"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18"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071F3BE2" w14:textId="77777777" w:rsidR="00427DF1" w:rsidRDefault="00427DF1">
            <w:pPr>
              <w:pStyle w:val="TableText"/>
              <w:rPr>
                <w:rFonts w:cs="Times New Roman"/>
                <w:sz w:val="22"/>
                <w:szCs w:val="22"/>
                <w:lang w:val="sk-SK"/>
              </w:rPr>
            </w:pPr>
            <w:r>
              <w:rPr>
                <w:rFonts w:cs="Times New Roman"/>
                <w:sz w:val="22"/>
                <w:szCs w:val="22"/>
                <w:lang w:val="sk-SK"/>
              </w:rPr>
              <w:t>Indinavir (800 mg TID)</w:t>
            </w:r>
            <w:r>
              <w:rPr>
                <w:rFonts w:cs="Times New Roman"/>
                <w:sz w:val="22"/>
                <w:szCs w:val="22"/>
                <w:lang w:val="sk-SK"/>
              </w:rPr>
              <w:br/>
            </w:r>
            <w:r>
              <w:rPr>
                <w:rFonts w:cs="Times New Roman"/>
                <w:i/>
                <w:sz w:val="22"/>
                <w:szCs w:val="22"/>
                <w:lang w:val="sk-SK"/>
              </w:rPr>
              <w:t>[inhibítor a 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19"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5448F736" w14:textId="77777777" w:rsidR="00427DF1" w:rsidRDefault="00427DF1">
            <w:pPr>
              <w:pStyle w:val="TableText"/>
              <w:tabs>
                <w:tab w:val="left" w:pos="216"/>
              </w:tabs>
              <w:rPr>
                <w:rFonts w:cs="Times New Roman"/>
                <w:sz w:val="22"/>
                <w:szCs w:val="22"/>
                <w:lang w:val="sk-SK"/>
              </w:rPr>
            </w:pPr>
            <w:r>
              <w:rPr>
                <w:rFonts w:cs="Times New Roman"/>
                <w:sz w:val="22"/>
                <w:szCs w:val="22"/>
                <w:lang w:val="sk-SK"/>
              </w:rPr>
              <w:t>Indinavir C</w:t>
            </w:r>
            <w:r>
              <w:rPr>
                <w:rFonts w:cs="Times New Roman"/>
                <w:sz w:val="22"/>
                <w:szCs w:val="22"/>
                <w:vertAlign w:val="subscript"/>
                <w:lang w:val="sk-SK"/>
              </w:rPr>
              <w:t>max</w:t>
            </w:r>
            <w:r>
              <w:rPr>
                <w:rFonts w:cs="Times New Roman"/>
                <w:sz w:val="22"/>
                <w:szCs w:val="22"/>
                <w:lang w:val="sk-SK"/>
              </w:rPr>
              <w:t xml:space="preserve"> ↔</w:t>
            </w:r>
            <w:r>
              <w:rPr>
                <w:rFonts w:cs="Times New Roman"/>
                <w:sz w:val="22"/>
                <w:szCs w:val="22"/>
                <w:lang w:val="sk-SK"/>
              </w:rPr>
              <w:br/>
              <w:t>Indinavir AUC</w:t>
            </w:r>
            <w:r w:rsidR="008C4144" w:rsidRPr="001345ED">
              <w:rPr>
                <w:sz w:val="22"/>
                <w:szCs w:val="22"/>
              </w:rPr>
              <w:t>τ</w:t>
            </w:r>
            <w:r>
              <w:rPr>
                <w:rFonts w:cs="Times New Roman"/>
                <w:sz w:val="22"/>
                <w:szCs w:val="22"/>
                <w:lang w:val="sk-SK"/>
              </w:rPr>
              <w:t>↔</w:t>
            </w:r>
          </w:p>
          <w:p w14:paraId="0E40C69A" w14:textId="77777777" w:rsidR="00427DF1" w:rsidRDefault="00427DF1">
            <w:pPr>
              <w:pStyle w:val="TableText"/>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w:t>
            </w:r>
            <w:r>
              <w:rPr>
                <w:rFonts w:cs="Times New Roman"/>
                <w:sz w:val="22"/>
                <w:szCs w:val="22"/>
                <w:lang w:val="sk-SK"/>
              </w:rPr>
              <w:br/>
              <w:t>Vorikonazol AUC</w:t>
            </w:r>
            <w:r w:rsidR="008C4144" w:rsidRPr="001345ED">
              <w:rPr>
                <w:sz w:val="22"/>
                <w:szCs w:val="22"/>
              </w:rPr>
              <w:t>τ</w:t>
            </w:r>
            <w:r>
              <w:rPr>
                <w:rFonts w:cs="Times New Roman"/>
                <w:sz w:val="22"/>
                <w:szCs w:val="22"/>
                <w:lang w:val="sk-SK"/>
              </w:rPr>
              <w:t xml:space="preserve"> ↔</w:t>
            </w:r>
          </w:p>
          <w:p w14:paraId="660FAD07" w14:textId="77777777" w:rsidR="00427DF1" w:rsidRDefault="00427DF1">
            <w:pPr>
              <w:pStyle w:val="TableText"/>
              <w:rPr>
                <w:rFonts w:cs="Times New Roman"/>
                <w:sz w:val="22"/>
                <w:szCs w:val="22"/>
                <w:lang w:val="sk-SK"/>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20"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026DD065" w14:textId="77777777" w:rsidR="00427DF1" w:rsidRDefault="00427DF1">
            <w:pPr>
              <w:pStyle w:val="TableText"/>
            </w:pPr>
            <w:r>
              <w:rPr>
                <w:rFonts w:cs="Times New Roman"/>
                <w:sz w:val="22"/>
                <w:szCs w:val="22"/>
                <w:lang w:val="sk-SK"/>
              </w:rPr>
              <w:t>Žiadna úprava dávky</w:t>
            </w:r>
          </w:p>
        </w:tc>
      </w:tr>
      <w:tr w:rsidR="00427DF1" w14:paraId="5E6416C1"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21"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40D91001" w14:textId="77777777" w:rsidR="00427DF1" w:rsidRDefault="00427DF1">
            <w:pPr>
              <w:pStyle w:val="TableText"/>
              <w:tabs>
                <w:tab w:val="left" w:pos="360"/>
              </w:tabs>
              <w:ind w:left="72" w:hanging="72"/>
              <w:rPr>
                <w:rFonts w:cs="Times New Roman"/>
                <w:sz w:val="22"/>
                <w:szCs w:val="22"/>
                <w:lang w:val="sk-SK"/>
              </w:rPr>
            </w:pPr>
            <w:r>
              <w:rPr>
                <w:rFonts w:cs="Times New Roman"/>
                <w:sz w:val="22"/>
                <w:szCs w:val="22"/>
                <w:lang w:val="sk-SK"/>
              </w:rPr>
              <w:t>Makrolidové antibiotiká</w:t>
            </w:r>
          </w:p>
          <w:p w14:paraId="6247BD8B" w14:textId="77777777" w:rsidR="00427DF1" w:rsidRDefault="00427DF1">
            <w:pPr>
              <w:pStyle w:val="TableText"/>
              <w:tabs>
                <w:tab w:val="left" w:pos="360"/>
              </w:tabs>
              <w:ind w:left="144" w:hanging="72"/>
              <w:rPr>
                <w:rFonts w:cs="Times New Roman"/>
                <w:sz w:val="22"/>
                <w:szCs w:val="22"/>
                <w:lang w:val="sk-SK"/>
              </w:rPr>
            </w:pPr>
          </w:p>
          <w:p w14:paraId="753F6CC3" w14:textId="77777777" w:rsidR="00427DF1" w:rsidRDefault="00427DF1">
            <w:pPr>
              <w:pStyle w:val="TableText"/>
              <w:tabs>
                <w:tab w:val="left" w:pos="360"/>
              </w:tabs>
              <w:ind w:left="144" w:hanging="72"/>
              <w:rPr>
                <w:rFonts w:cs="Times New Roman"/>
                <w:sz w:val="22"/>
                <w:szCs w:val="22"/>
                <w:lang w:val="sk-SK"/>
              </w:rPr>
            </w:pPr>
            <w:r>
              <w:rPr>
                <w:rFonts w:cs="Times New Roman"/>
                <w:sz w:val="22"/>
                <w:szCs w:val="22"/>
                <w:lang w:val="sk-SK"/>
              </w:rPr>
              <w:t>Erytromycín (1 g BID)</w:t>
            </w:r>
            <w:r>
              <w:rPr>
                <w:rFonts w:cs="Times New Roman"/>
                <w:sz w:val="22"/>
                <w:szCs w:val="22"/>
                <w:lang w:val="sk-SK"/>
              </w:rPr>
              <w:br/>
            </w:r>
            <w:r>
              <w:rPr>
                <w:rFonts w:cs="Times New Roman"/>
                <w:i/>
                <w:sz w:val="22"/>
                <w:szCs w:val="22"/>
                <w:lang w:val="sk-SK"/>
              </w:rPr>
              <w:t>[inhibítor CYP3A4]</w:t>
            </w:r>
          </w:p>
          <w:p w14:paraId="1D3C6AEE" w14:textId="77777777" w:rsidR="00427DF1" w:rsidRDefault="00427DF1">
            <w:pPr>
              <w:pStyle w:val="TableText"/>
              <w:tabs>
                <w:tab w:val="left" w:pos="360"/>
              </w:tabs>
              <w:ind w:left="144" w:hanging="216"/>
              <w:rPr>
                <w:rFonts w:cs="Times New Roman"/>
                <w:sz w:val="22"/>
                <w:szCs w:val="22"/>
                <w:lang w:val="sk-SK"/>
              </w:rPr>
            </w:pPr>
          </w:p>
          <w:p w14:paraId="31DEEA21" w14:textId="77777777" w:rsidR="00427DF1" w:rsidRDefault="00427DF1">
            <w:pPr>
              <w:pStyle w:val="TableText"/>
              <w:tabs>
                <w:tab w:val="left" w:pos="360"/>
              </w:tabs>
              <w:ind w:left="144" w:hanging="216"/>
              <w:rPr>
                <w:rFonts w:cs="Times New Roman"/>
                <w:sz w:val="22"/>
                <w:szCs w:val="22"/>
                <w:lang w:val="sk-SK"/>
              </w:rPr>
            </w:pPr>
            <w:r>
              <w:rPr>
                <w:rFonts w:cs="Times New Roman"/>
                <w:sz w:val="22"/>
                <w:szCs w:val="22"/>
                <w:lang w:val="sk-SK"/>
              </w:rPr>
              <w:tab/>
              <w:t>Azitromycín (500 mg QD)</w:t>
            </w:r>
          </w:p>
          <w:p w14:paraId="4FC8BA45" w14:textId="77777777" w:rsidR="00427DF1" w:rsidRDefault="00427DF1">
            <w:pPr>
              <w:pStyle w:val="TableText"/>
              <w:rPr>
                <w:rFonts w:cs="Times New Roman"/>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22"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629ED171" w14:textId="77777777" w:rsidR="00427DF1" w:rsidRDefault="00427DF1">
            <w:pPr>
              <w:pStyle w:val="TableText"/>
              <w:rPr>
                <w:rFonts w:cs="Times New Roman"/>
                <w:sz w:val="22"/>
                <w:szCs w:val="22"/>
                <w:lang w:val="sk-SK"/>
              </w:rPr>
            </w:pPr>
          </w:p>
          <w:p w14:paraId="01D5B6DE" w14:textId="77777777" w:rsidR="00427DF1" w:rsidRDefault="00427DF1">
            <w:pPr>
              <w:pStyle w:val="TableText"/>
              <w:rPr>
                <w:rFonts w:cs="Times New Roman"/>
                <w:sz w:val="22"/>
                <w:szCs w:val="22"/>
                <w:lang w:val="sk-SK"/>
              </w:rPr>
            </w:pPr>
          </w:p>
          <w:p w14:paraId="7ED51BD1" w14:textId="77777777" w:rsidR="00427DF1" w:rsidRDefault="00427DF1">
            <w:pPr>
              <w:pStyle w:val="TableText"/>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a AUC</w:t>
            </w:r>
            <w:r w:rsidR="008C4144" w:rsidRPr="001345ED">
              <w:rPr>
                <w:sz w:val="22"/>
                <w:szCs w:val="22"/>
              </w:rPr>
              <w:t>τ</w:t>
            </w:r>
            <w:r>
              <w:rPr>
                <w:rFonts w:cs="Times New Roman"/>
                <w:sz w:val="22"/>
                <w:szCs w:val="22"/>
                <w:lang w:val="sk-SK"/>
              </w:rPr>
              <w:t xml:space="preserve"> ↔</w:t>
            </w:r>
          </w:p>
          <w:p w14:paraId="50991178" w14:textId="77777777" w:rsidR="00427DF1" w:rsidRDefault="00427DF1">
            <w:pPr>
              <w:pStyle w:val="TableText"/>
              <w:rPr>
                <w:rFonts w:cs="Times New Roman"/>
                <w:sz w:val="22"/>
                <w:szCs w:val="22"/>
                <w:lang w:val="sk-SK"/>
              </w:rPr>
            </w:pPr>
          </w:p>
          <w:p w14:paraId="1B4012C5" w14:textId="77777777" w:rsidR="00427DF1" w:rsidRDefault="00427DF1">
            <w:pPr>
              <w:pStyle w:val="TableText"/>
              <w:rPr>
                <w:rFonts w:cs="Times New Roman"/>
                <w:sz w:val="22"/>
                <w:szCs w:val="22"/>
                <w:lang w:val="sk-SK"/>
              </w:rPr>
            </w:pPr>
          </w:p>
          <w:p w14:paraId="041CD1CF" w14:textId="77777777" w:rsidR="00427DF1" w:rsidRDefault="00427DF1">
            <w:pPr>
              <w:pStyle w:val="TableText"/>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a AUC</w:t>
            </w:r>
            <w:r w:rsidR="008C4144" w:rsidRPr="001345ED">
              <w:rPr>
                <w:sz w:val="22"/>
                <w:szCs w:val="22"/>
              </w:rPr>
              <w:t>τ</w:t>
            </w:r>
            <w:r>
              <w:rPr>
                <w:rFonts w:cs="Times New Roman"/>
                <w:sz w:val="22"/>
                <w:szCs w:val="22"/>
                <w:lang w:val="sk-SK"/>
              </w:rPr>
              <w:t xml:space="preserve"> ↔</w:t>
            </w:r>
          </w:p>
          <w:p w14:paraId="60A99530" w14:textId="77777777" w:rsidR="00427DF1" w:rsidRDefault="00427DF1">
            <w:pPr>
              <w:pStyle w:val="TableText"/>
              <w:rPr>
                <w:rFonts w:cs="Times New Roman"/>
                <w:sz w:val="22"/>
                <w:szCs w:val="22"/>
                <w:lang w:val="sk-SK"/>
              </w:rPr>
            </w:pPr>
          </w:p>
          <w:p w14:paraId="64CD4BF8" w14:textId="77777777" w:rsidR="00427DF1" w:rsidRDefault="00427DF1">
            <w:pPr>
              <w:pStyle w:val="TableText"/>
              <w:tabs>
                <w:tab w:val="left" w:pos="216"/>
              </w:tabs>
              <w:rPr>
                <w:rFonts w:cs="Times New Roman"/>
                <w:sz w:val="22"/>
                <w:szCs w:val="22"/>
                <w:lang w:val="sk-SK"/>
              </w:rPr>
            </w:pPr>
            <w:r>
              <w:rPr>
                <w:rFonts w:cs="Times New Roman"/>
                <w:sz w:val="22"/>
                <w:szCs w:val="22"/>
                <w:lang w:val="sk-SK"/>
              </w:rPr>
              <w:t>Vplyv vorikonazolu na erytromycín alebo azitromycín nie je známy.</w:t>
            </w:r>
          </w:p>
          <w:p w14:paraId="32E85AC3" w14:textId="77777777" w:rsidR="00427DF1" w:rsidRDefault="00427DF1">
            <w:pPr>
              <w:pStyle w:val="TableText"/>
              <w:tabs>
                <w:tab w:val="left" w:pos="216"/>
              </w:tabs>
              <w:rPr>
                <w:rFonts w:cs="Times New Roman"/>
                <w:sz w:val="22"/>
                <w:szCs w:val="22"/>
                <w:lang w:val="sk-SK"/>
              </w:rPr>
            </w:pP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23"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6EEB360" w14:textId="77777777" w:rsidR="00427DF1" w:rsidRDefault="00427DF1">
            <w:pPr>
              <w:pStyle w:val="TableText"/>
            </w:pPr>
            <w:r>
              <w:rPr>
                <w:rFonts w:cs="Times New Roman"/>
                <w:sz w:val="22"/>
                <w:szCs w:val="22"/>
                <w:lang w:val="sk-SK"/>
              </w:rPr>
              <w:t>Žiadna úprava dávky</w:t>
            </w:r>
          </w:p>
        </w:tc>
      </w:tr>
      <w:tr w:rsidR="00427DF1" w14:paraId="2F9E398F"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24"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40C9E2C0" w14:textId="77777777" w:rsidR="00427DF1" w:rsidRDefault="00427DF1">
            <w:pPr>
              <w:pStyle w:val="TableText"/>
              <w:rPr>
                <w:rFonts w:cs="Times New Roman"/>
                <w:i/>
                <w:sz w:val="22"/>
                <w:szCs w:val="22"/>
                <w:lang w:val="sk-SK"/>
              </w:rPr>
            </w:pPr>
            <w:r>
              <w:rPr>
                <w:rFonts w:cs="Times New Roman"/>
                <w:sz w:val="22"/>
                <w:szCs w:val="22"/>
                <w:lang w:val="sk-SK"/>
              </w:rPr>
              <w:t>Mykofenolová kyselina (1 g jednorazová dávka)</w:t>
            </w:r>
          </w:p>
          <w:p w14:paraId="1C0CA429" w14:textId="77777777" w:rsidR="00427DF1" w:rsidRDefault="00427DF1">
            <w:pPr>
              <w:pStyle w:val="TableText"/>
              <w:rPr>
                <w:rFonts w:cs="Times New Roman"/>
                <w:sz w:val="22"/>
                <w:szCs w:val="22"/>
                <w:lang w:val="sk-SK"/>
              </w:rPr>
            </w:pPr>
            <w:r>
              <w:rPr>
                <w:rFonts w:cs="Times New Roman"/>
                <w:i/>
                <w:sz w:val="22"/>
                <w:szCs w:val="22"/>
                <w:lang w:val="sk-SK"/>
              </w:rPr>
              <w:t>[substrát UDP-glukuronyl transferázy]</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25"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2C028C84" w14:textId="77777777" w:rsidR="00427DF1" w:rsidRDefault="00427DF1">
            <w:pPr>
              <w:pStyle w:val="TableText"/>
              <w:tabs>
                <w:tab w:val="left" w:pos="216"/>
              </w:tabs>
              <w:rPr>
                <w:rFonts w:cs="Times New Roman"/>
                <w:sz w:val="22"/>
                <w:szCs w:val="22"/>
                <w:lang w:val="sk-SK"/>
              </w:rPr>
            </w:pPr>
            <w:r>
              <w:rPr>
                <w:rFonts w:cs="Times New Roman"/>
                <w:sz w:val="22"/>
                <w:szCs w:val="22"/>
                <w:lang w:val="sk-SK"/>
              </w:rPr>
              <w:t>Mykofenolová kyselina C</w:t>
            </w:r>
            <w:r>
              <w:rPr>
                <w:rFonts w:cs="Times New Roman"/>
                <w:sz w:val="22"/>
                <w:szCs w:val="22"/>
                <w:vertAlign w:val="subscript"/>
                <w:lang w:val="sk-SK"/>
              </w:rPr>
              <w:t>max</w:t>
            </w:r>
            <w:r>
              <w:rPr>
                <w:rFonts w:cs="Times New Roman"/>
                <w:sz w:val="22"/>
                <w:szCs w:val="22"/>
                <w:lang w:val="sk-SK"/>
              </w:rPr>
              <w:t xml:space="preserve"> ↔</w:t>
            </w:r>
            <w:r>
              <w:rPr>
                <w:rFonts w:cs="Times New Roman"/>
                <w:sz w:val="22"/>
                <w:szCs w:val="22"/>
                <w:lang w:val="sk-SK"/>
              </w:rPr>
              <w:br/>
              <w:t>Mykofenolová kyselina AUC</w:t>
            </w:r>
            <w:r>
              <w:rPr>
                <w:rFonts w:cs="Times New Roman"/>
                <w:sz w:val="22"/>
                <w:szCs w:val="22"/>
                <w:vertAlign w:val="subscript"/>
                <w:lang w:val="sk-SK"/>
              </w:rPr>
              <w:t>t</w:t>
            </w:r>
            <w:r>
              <w:rPr>
                <w:rFonts w:cs="Times New Roman"/>
                <w:sz w:val="22"/>
                <w:szCs w:val="22"/>
                <w:lang w:val="sk-SK"/>
              </w:rPr>
              <w:t xml:space="preserve">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26"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78D572B3" w14:textId="77777777" w:rsidR="00427DF1" w:rsidRDefault="00427DF1">
            <w:pPr>
              <w:pStyle w:val="TableText"/>
            </w:pPr>
            <w:r>
              <w:rPr>
                <w:rFonts w:cs="Times New Roman"/>
                <w:sz w:val="22"/>
                <w:szCs w:val="22"/>
                <w:lang w:val="sk-SK"/>
              </w:rPr>
              <w:t>Žiadna úprava dávky</w:t>
            </w:r>
          </w:p>
        </w:tc>
      </w:tr>
      <w:tr w:rsidR="00427DF1" w14:paraId="567CF392"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27"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6412F897" w14:textId="77777777" w:rsidR="00C62DE4" w:rsidRDefault="00C62DE4">
            <w:pPr>
              <w:pStyle w:val="TableText"/>
              <w:rPr>
                <w:rFonts w:cs="Times New Roman"/>
                <w:sz w:val="22"/>
                <w:szCs w:val="22"/>
                <w:lang w:val="sk-SK"/>
              </w:rPr>
            </w:pPr>
            <w:r w:rsidRPr="00C62DE4">
              <w:rPr>
                <w:rFonts w:cs="Times New Roman"/>
                <w:sz w:val="22"/>
                <w:szCs w:val="22"/>
                <w:lang w:val="sk-SK"/>
              </w:rPr>
              <w:t>Kortikosteroidy</w:t>
            </w:r>
          </w:p>
          <w:p w14:paraId="46D7AA4C" w14:textId="77777777" w:rsidR="00073D53" w:rsidRDefault="00073D53">
            <w:pPr>
              <w:pStyle w:val="TableText"/>
              <w:rPr>
                <w:rFonts w:cs="Times New Roman"/>
                <w:sz w:val="22"/>
                <w:szCs w:val="22"/>
                <w:lang w:val="sk-SK"/>
              </w:rPr>
            </w:pPr>
          </w:p>
          <w:p w14:paraId="5AACFF99" w14:textId="77777777" w:rsidR="00427DF1" w:rsidRDefault="00427DF1">
            <w:pPr>
              <w:pStyle w:val="TableText"/>
              <w:rPr>
                <w:rFonts w:cs="Times New Roman"/>
                <w:sz w:val="22"/>
                <w:szCs w:val="22"/>
                <w:lang w:val="sk-SK"/>
              </w:rPr>
            </w:pPr>
            <w:r>
              <w:rPr>
                <w:rFonts w:cs="Times New Roman"/>
                <w:sz w:val="22"/>
                <w:szCs w:val="22"/>
                <w:lang w:val="sk-SK"/>
              </w:rPr>
              <w:t xml:space="preserve">Prednizolón (60 mg jednorazová dávka) </w:t>
            </w:r>
            <w:r>
              <w:rPr>
                <w:rFonts w:cs="Times New Roman"/>
                <w:sz w:val="22"/>
                <w:szCs w:val="22"/>
                <w:lang w:val="sk-SK"/>
              </w:rPr>
              <w:br/>
            </w:r>
            <w:r>
              <w:rPr>
                <w:rFonts w:cs="Times New Roman"/>
                <w:i/>
                <w:sz w:val="22"/>
                <w:szCs w:val="22"/>
                <w:lang w:val="sk-SK"/>
              </w:rPr>
              <w:t>[substrát CYP3A4]</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28"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39D67031" w14:textId="77777777" w:rsidR="00C62DE4" w:rsidRDefault="00C62DE4">
            <w:pPr>
              <w:pStyle w:val="TableText"/>
              <w:tabs>
                <w:tab w:val="left" w:pos="216"/>
              </w:tabs>
              <w:rPr>
                <w:rFonts w:cs="Times New Roman"/>
                <w:sz w:val="22"/>
                <w:szCs w:val="22"/>
                <w:lang w:val="sk-SK"/>
              </w:rPr>
            </w:pPr>
          </w:p>
          <w:p w14:paraId="729AD8F2" w14:textId="77777777" w:rsidR="00427DF1" w:rsidRDefault="00427DF1">
            <w:pPr>
              <w:pStyle w:val="TableText"/>
              <w:tabs>
                <w:tab w:val="left" w:pos="216"/>
              </w:tabs>
              <w:rPr>
                <w:rFonts w:cs="Times New Roman"/>
                <w:sz w:val="22"/>
                <w:szCs w:val="22"/>
                <w:lang w:val="sk-SK"/>
              </w:rPr>
            </w:pPr>
            <w:r>
              <w:rPr>
                <w:rFonts w:cs="Times New Roman"/>
                <w:sz w:val="22"/>
                <w:szCs w:val="22"/>
                <w:lang w:val="sk-SK"/>
              </w:rPr>
              <w:t>Prednizolón C</w:t>
            </w:r>
            <w:r>
              <w:rPr>
                <w:rFonts w:cs="Times New Roman"/>
                <w:sz w:val="22"/>
                <w:szCs w:val="22"/>
                <w:vertAlign w:val="subscript"/>
                <w:lang w:val="sk-SK"/>
              </w:rPr>
              <w:t>max</w:t>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11 %</w:t>
            </w:r>
            <w:r>
              <w:rPr>
                <w:rFonts w:cs="Times New Roman"/>
                <w:sz w:val="22"/>
                <w:szCs w:val="22"/>
                <w:lang w:val="sk-SK"/>
              </w:rPr>
              <w:br/>
              <w:t>Prednizolón AUC</w:t>
            </w:r>
            <w:r w:rsidR="00787018" w:rsidRPr="00CD5831">
              <w:rPr>
                <w:sz w:val="22"/>
                <w:szCs w:val="22"/>
                <w:vertAlign w:val="subscript"/>
                <w:lang w:val="sv-SE"/>
              </w:rPr>
              <w:t>0-</w:t>
            </w:r>
            <w:r w:rsidR="00787018" w:rsidRPr="00CD5831">
              <w:rPr>
                <w:sz w:val="22"/>
                <w:szCs w:val="22"/>
                <w:vertAlign w:val="subscript"/>
                <w:lang w:val="sv-SE"/>
              </w:rPr>
              <w:sym w:font="Symbol" w:char="F0A5"/>
            </w:r>
            <w:r>
              <w:rPr>
                <w:rFonts w:cs="Times New Roman"/>
                <w:sz w:val="22"/>
                <w:szCs w:val="22"/>
                <w:lang w:val="sk-SK"/>
              </w:rPr>
              <w:t xml:space="preserve"> </w:t>
            </w:r>
            <w:r w:rsidR="008C4144" w:rsidRPr="001345ED">
              <w:rPr>
                <w:rFonts w:ascii="Symbol" w:hAnsi="Symbol"/>
                <w:sz w:val="22"/>
                <w:szCs w:val="22"/>
              </w:rPr>
              <w:sym w:font="Symbol" w:char="F0AD"/>
            </w:r>
            <w:r w:rsidR="008C4144" w:rsidRPr="001345ED">
              <w:rPr>
                <w:sz w:val="22"/>
                <w:szCs w:val="22"/>
              </w:rPr>
              <w:t xml:space="preserve"> </w:t>
            </w:r>
            <w:r>
              <w:rPr>
                <w:rFonts w:cs="Times New Roman"/>
                <w:sz w:val="22"/>
                <w:szCs w:val="22"/>
                <w:lang w:val="sk-SK"/>
              </w:rPr>
              <w:t>34 %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29"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3981B141" w14:textId="77777777" w:rsidR="00C62DE4" w:rsidRDefault="00C62DE4">
            <w:pPr>
              <w:pStyle w:val="TableText"/>
              <w:rPr>
                <w:rFonts w:cs="Times New Roman"/>
                <w:sz w:val="22"/>
                <w:szCs w:val="22"/>
                <w:lang w:val="sk-SK"/>
              </w:rPr>
            </w:pPr>
          </w:p>
          <w:p w14:paraId="3F79CF79" w14:textId="77777777" w:rsidR="00427DF1" w:rsidRDefault="00427DF1">
            <w:pPr>
              <w:pStyle w:val="TableText"/>
              <w:rPr>
                <w:rFonts w:cs="Times New Roman"/>
                <w:sz w:val="22"/>
                <w:szCs w:val="22"/>
                <w:lang w:val="sk-SK"/>
              </w:rPr>
            </w:pPr>
            <w:r>
              <w:rPr>
                <w:rFonts w:cs="Times New Roman"/>
                <w:sz w:val="22"/>
                <w:szCs w:val="22"/>
                <w:lang w:val="sk-SK"/>
              </w:rPr>
              <w:t>Žiadna úprava dávky</w:t>
            </w:r>
          </w:p>
          <w:p w14:paraId="3F192C06" w14:textId="77777777" w:rsidR="00C62DE4" w:rsidRDefault="00C62DE4">
            <w:pPr>
              <w:pStyle w:val="TableText"/>
              <w:rPr>
                <w:rFonts w:cs="Times New Roman"/>
                <w:sz w:val="22"/>
                <w:szCs w:val="22"/>
                <w:lang w:val="sk-SK"/>
              </w:rPr>
            </w:pPr>
          </w:p>
          <w:p w14:paraId="43BABE91" w14:textId="77777777" w:rsidR="00C62DE4" w:rsidRPr="00265E6D" w:rsidRDefault="00C62DE4" w:rsidP="00C62DE4">
            <w:pPr>
              <w:pStyle w:val="TableText"/>
              <w:rPr>
                <w:sz w:val="22"/>
                <w:szCs w:val="22"/>
                <w:lang w:val="sk-SK"/>
              </w:rPr>
            </w:pPr>
            <w:r w:rsidRPr="00265E6D">
              <w:rPr>
                <w:sz w:val="22"/>
                <w:szCs w:val="22"/>
                <w:lang w:val="sk-SK"/>
              </w:rPr>
              <w:t>Pacienti, ktorí sa dlhodobo liečia vorikonazolom a kortikosteroidmi (vrátane</w:t>
            </w:r>
          </w:p>
          <w:p w14:paraId="6E2D9917" w14:textId="77777777" w:rsidR="00C62DE4" w:rsidRPr="00CE2B88" w:rsidRDefault="00C62DE4" w:rsidP="00C62DE4">
            <w:pPr>
              <w:pStyle w:val="TableText"/>
              <w:rPr>
                <w:sz w:val="22"/>
                <w:szCs w:val="22"/>
                <w:lang w:val="sk-SK"/>
              </w:rPr>
            </w:pPr>
            <w:r w:rsidRPr="00CE2B88">
              <w:rPr>
                <w:sz w:val="22"/>
                <w:szCs w:val="22"/>
                <w:lang w:val="sk-SK"/>
              </w:rPr>
              <w:t>inhalačných kortikosteroidov, napr. budezonidu a intranazálnych</w:t>
            </w:r>
          </w:p>
          <w:p w14:paraId="6656EE15" w14:textId="77777777" w:rsidR="00C62DE4" w:rsidRPr="00CE2B88" w:rsidRDefault="00C62DE4" w:rsidP="00C62DE4">
            <w:pPr>
              <w:pStyle w:val="TableText"/>
              <w:rPr>
                <w:sz w:val="22"/>
                <w:szCs w:val="22"/>
                <w:lang w:val="sk-SK"/>
              </w:rPr>
            </w:pPr>
            <w:r w:rsidRPr="00CE2B88">
              <w:rPr>
                <w:sz w:val="22"/>
                <w:szCs w:val="22"/>
                <w:lang w:val="sk-SK"/>
              </w:rPr>
              <w:t>kortikosteroidov), majú byť počas liečby vorikonazolom</w:t>
            </w:r>
          </w:p>
          <w:p w14:paraId="2FF876AB" w14:textId="77777777" w:rsidR="00C62DE4" w:rsidRPr="00CE2B88" w:rsidRDefault="00C62DE4" w:rsidP="00C62DE4">
            <w:pPr>
              <w:pStyle w:val="TableText"/>
              <w:rPr>
                <w:sz w:val="22"/>
                <w:szCs w:val="22"/>
                <w:lang w:val="sk-SK"/>
              </w:rPr>
            </w:pPr>
            <w:r w:rsidRPr="00CE2B88">
              <w:rPr>
                <w:sz w:val="22"/>
                <w:szCs w:val="22"/>
                <w:lang w:val="sk-SK"/>
              </w:rPr>
              <w:t>aj po jej ukončení dôkladne</w:t>
            </w:r>
          </w:p>
          <w:p w14:paraId="69ED4C32" w14:textId="77777777" w:rsidR="00C62DE4" w:rsidRPr="00CE2B88" w:rsidRDefault="00C62DE4" w:rsidP="00C62DE4">
            <w:pPr>
              <w:pStyle w:val="TableText"/>
              <w:rPr>
                <w:sz w:val="22"/>
                <w:szCs w:val="22"/>
                <w:lang w:val="sk-SK"/>
              </w:rPr>
            </w:pPr>
            <w:r w:rsidRPr="00CE2B88">
              <w:rPr>
                <w:sz w:val="22"/>
                <w:szCs w:val="22"/>
                <w:lang w:val="sk-SK"/>
              </w:rPr>
              <w:t>sledovaní kvôli dysfunkcii</w:t>
            </w:r>
          </w:p>
          <w:p w14:paraId="4F90FE58" w14:textId="77777777" w:rsidR="00C62DE4" w:rsidRPr="00265E6D" w:rsidRDefault="00C62DE4" w:rsidP="00C62DE4">
            <w:pPr>
              <w:pStyle w:val="TableText"/>
              <w:rPr>
                <w:sz w:val="22"/>
                <w:szCs w:val="22"/>
              </w:rPr>
            </w:pPr>
            <w:proofErr w:type="spellStart"/>
            <w:r w:rsidRPr="00265E6D">
              <w:rPr>
                <w:sz w:val="22"/>
                <w:szCs w:val="22"/>
              </w:rPr>
              <w:t>kôry</w:t>
            </w:r>
            <w:proofErr w:type="spellEnd"/>
            <w:r w:rsidRPr="00265E6D">
              <w:rPr>
                <w:sz w:val="22"/>
                <w:szCs w:val="22"/>
              </w:rPr>
              <w:t xml:space="preserve"> </w:t>
            </w:r>
            <w:proofErr w:type="spellStart"/>
            <w:r w:rsidRPr="00265E6D">
              <w:rPr>
                <w:sz w:val="22"/>
                <w:szCs w:val="22"/>
              </w:rPr>
              <w:t>nadobličiek</w:t>
            </w:r>
            <w:proofErr w:type="spellEnd"/>
            <w:r w:rsidRPr="00265E6D">
              <w:rPr>
                <w:sz w:val="22"/>
                <w:szCs w:val="22"/>
              </w:rPr>
              <w:t xml:space="preserve"> (</w:t>
            </w:r>
            <w:proofErr w:type="spellStart"/>
            <w:r w:rsidRPr="00265E6D">
              <w:rPr>
                <w:sz w:val="22"/>
                <w:szCs w:val="22"/>
              </w:rPr>
              <w:t>pozri</w:t>
            </w:r>
            <w:proofErr w:type="spellEnd"/>
          </w:p>
          <w:p w14:paraId="087A4A31" w14:textId="77777777" w:rsidR="00C62DE4" w:rsidRDefault="00C62DE4" w:rsidP="00C62DE4">
            <w:pPr>
              <w:pStyle w:val="TableText"/>
            </w:pPr>
            <w:proofErr w:type="spellStart"/>
            <w:r w:rsidRPr="00265E6D">
              <w:rPr>
                <w:sz w:val="22"/>
                <w:szCs w:val="22"/>
              </w:rPr>
              <w:t>časť</w:t>
            </w:r>
            <w:proofErr w:type="spellEnd"/>
            <w:r w:rsidRPr="00265E6D">
              <w:rPr>
                <w:sz w:val="22"/>
                <w:szCs w:val="22"/>
              </w:rPr>
              <w:t xml:space="preserve"> 4.4).</w:t>
            </w:r>
          </w:p>
        </w:tc>
      </w:tr>
      <w:tr w:rsidR="00427DF1" w14:paraId="20F041A9"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30"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1299039B" w14:textId="77777777" w:rsidR="00427DF1" w:rsidRDefault="00427DF1">
            <w:pPr>
              <w:pStyle w:val="TableText"/>
              <w:rPr>
                <w:rFonts w:cs="Times New Roman"/>
                <w:sz w:val="22"/>
                <w:szCs w:val="22"/>
                <w:lang w:val="sk-SK"/>
              </w:rPr>
            </w:pPr>
            <w:r>
              <w:rPr>
                <w:rFonts w:cs="Times New Roman"/>
                <w:sz w:val="22"/>
                <w:szCs w:val="22"/>
                <w:lang w:val="sk-SK"/>
              </w:rPr>
              <w:t>Ranitidín (150 mg BID)</w:t>
            </w:r>
            <w:r>
              <w:rPr>
                <w:rFonts w:cs="Times New Roman"/>
                <w:sz w:val="22"/>
                <w:szCs w:val="22"/>
                <w:lang w:val="sk-SK"/>
              </w:rPr>
              <w:br/>
            </w:r>
            <w:r>
              <w:rPr>
                <w:rFonts w:cs="Times New Roman"/>
                <w:i/>
                <w:sz w:val="22"/>
                <w:szCs w:val="22"/>
                <w:lang w:val="sk-SK"/>
              </w:rPr>
              <w:t>[zvyšuje pH žalúdka]</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31"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132C0370" w14:textId="77777777" w:rsidR="00427DF1" w:rsidRDefault="00427DF1">
            <w:pPr>
              <w:pStyle w:val="TableText"/>
              <w:rPr>
                <w:rFonts w:cs="Times New Roman"/>
                <w:sz w:val="22"/>
                <w:szCs w:val="22"/>
                <w:lang w:val="sk-SK"/>
              </w:rPr>
            </w:pPr>
            <w:r>
              <w:rPr>
                <w:rFonts w:cs="Times New Roman"/>
                <w:sz w:val="22"/>
                <w:szCs w:val="22"/>
                <w:lang w:val="sk-SK"/>
              </w:rPr>
              <w:t>Vorikonazol C</w:t>
            </w:r>
            <w:r>
              <w:rPr>
                <w:rFonts w:cs="Times New Roman"/>
                <w:sz w:val="22"/>
                <w:szCs w:val="22"/>
                <w:vertAlign w:val="subscript"/>
                <w:lang w:val="sk-SK"/>
              </w:rPr>
              <w:t>max</w:t>
            </w:r>
            <w:r>
              <w:rPr>
                <w:rFonts w:cs="Times New Roman"/>
                <w:sz w:val="22"/>
                <w:szCs w:val="22"/>
                <w:lang w:val="sk-SK"/>
              </w:rPr>
              <w:t xml:space="preserve"> a AUC</w:t>
            </w:r>
            <w:r w:rsidR="008C4144" w:rsidRPr="001345ED">
              <w:rPr>
                <w:sz w:val="22"/>
                <w:szCs w:val="22"/>
              </w:rPr>
              <w:t>τ</w:t>
            </w:r>
            <w:r>
              <w:rPr>
                <w:rFonts w:cs="Times New Roman"/>
                <w:sz w:val="22"/>
                <w:szCs w:val="22"/>
                <w:lang w:val="sk-SK"/>
              </w:rPr>
              <w:t xml:space="preserve">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32"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1A8CA706" w14:textId="77777777" w:rsidR="00427DF1" w:rsidRDefault="00427DF1">
            <w:pPr>
              <w:pStyle w:val="TableText"/>
            </w:pPr>
            <w:r>
              <w:rPr>
                <w:rFonts w:cs="Times New Roman"/>
                <w:sz w:val="22"/>
                <w:szCs w:val="22"/>
                <w:lang w:val="sk-SK"/>
              </w:rPr>
              <w:t>Žiadna úprava dávky</w:t>
            </w:r>
          </w:p>
        </w:tc>
      </w:tr>
      <w:tr w:rsidR="00805616" w:rsidRPr="00242E2A" w14:paraId="4A410092" w14:textId="77777777" w:rsidTr="00C8061A">
        <w:tc>
          <w:tcPr>
            <w:tcW w:w="3095" w:type="dxa"/>
            <w:tcBorders>
              <w:top w:val="single" w:sz="4" w:space="0" w:color="000000"/>
              <w:left w:val="single" w:sz="4" w:space="0" w:color="000000"/>
              <w:bottom w:val="single" w:sz="4" w:space="0" w:color="000000"/>
              <w:right w:val="single" w:sz="4" w:space="0" w:color="000000"/>
            </w:tcBorders>
            <w:shd w:val="clear" w:color="auto" w:fill="auto"/>
            <w:tcPrChange w:id="133" w:author="MAH reviewer" w:date="2025-07-08T12:26:00Z">
              <w:tcPr>
                <w:tcW w:w="3095" w:type="dxa"/>
                <w:tcBorders>
                  <w:top w:val="single" w:sz="4" w:space="0" w:color="000000"/>
                  <w:left w:val="single" w:sz="4" w:space="0" w:color="000000"/>
                  <w:bottom w:val="single" w:sz="4" w:space="0" w:color="000000"/>
                  <w:right w:val="single" w:sz="4" w:space="0" w:color="000000"/>
                </w:tcBorders>
                <w:shd w:val="clear" w:color="auto" w:fill="auto"/>
              </w:tcPr>
            </w:tcPrChange>
          </w:tcPr>
          <w:p w14:paraId="76C2649E" w14:textId="5E26D0C5" w:rsidR="00805616" w:rsidRDefault="00805616" w:rsidP="00805616">
            <w:pPr>
              <w:pStyle w:val="TableText"/>
              <w:rPr>
                <w:rFonts w:cs="Times New Roman"/>
                <w:sz w:val="22"/>
                <w:szCs w:val="22"/>
                <w:lang w:val="sk-SK"/>
              </w:rPr>
            </w:pPr>
            <w:r w:rsidRPr="00805616">
              <w:rPr>
                <w:rFonts w:cs="Times New Roman"/>
                <w:sz w:val="22"/>
                <w:szCs w:val="22"/>
                <w:lang w:val="sk-SK"/>
              </w:rPr>
              <w:t>Flukloxacilín</w:t>
            </w:r>
            <w:r w:rsidR="00EA0006">
              <w:rPr>
                <w:rFonts w:cs="Times New Roman"/>
                <w:sz w:val="22"/>
                <w:szCs w:val="22"/>
                <w:lang w:val="sk-SK"/>
              </w:rPr>
              <w:br/>
            </w:r>
            <w:r>
              <w:rPr>
                <w:rFonts w:cs="Times New Roman"/>
                <w:i/>
                <w:sz w:val="22"/>
                <w:szCs w:val="22"/>
                <w:lang w:val="sk-SK"/>
              </w:rPr>
              <w:t>[induktor CYP450]</w:t>
            </w:r>
          </w:p>
        </w:tc>
        <w:tc>
          <w:tcPr>
            <w:tcW w:w="3093" w:type="dxa"/>
            <w:tcBorders>
              <w:top w:val="single" w:sz="4" w:space="0" w:color="000000"/>
              <w:left w:val="single" w:sz="4" w:space="0" w:color="000000"/>
              <w:bottom w:val="single" w:sz="4" w:space="0" w:color="000000"/>
              <w:right w:val="single" w:sz="4" w:space="0" w:color="000000"/>
            </w:tcBorders>
            <w:shd w:val="clear" w:color="auto" w:fill="auto"/>
            <w:tcPrChange w:id="134" w:author="MAH reviewer" w:date="2025-07-08T12:26:00Z">
              <w:tcPr>
                <w:tcW w:w="3093" w:type="dxa"/>
                <w:tcBorders>
                  <w:top w:val="single" w:sz="4" w:space="0" w:color="000000"/>
                  <w:left w:val="single" w:sz="4" w:space="0" w:color="000000"/>
                  <w:bottom w:val="single" w:sz="4" w:space="0" w:color="000000"/>
                  <w:right w:val="single" w:sz="4" w:space="0" w:color="000000"/>
                </w:tcBorders>
                <w:shd w:val="clear" w:color="auto" w:fill="auto"/>
              </w:tcPr>
            </w:tcPrChange>
          </w:tcPr>
          <w:p w14:paraId="1A9AF53D" w14:textId="200CA8A4" w:rsidR="00805616" w:rsidRDefault="00686A64">
            <w:pPr>
              <w:pStyle w:val="TableText"/>
              <w:rPr>
                <w:rFonts w:cs="Times New Roman"/>
                <w:sz w:val="22"/>
                <w:szCs w:val="22"/>
                <w:lang w:val="sk-SK"/>
              </w:rPr>
            </w:pPr>
            <w:r w:rsidRPr="00686A64">
              <w:rPr>
                <w:rFonts w:cs="Times New Roman"/>
                <w:sz w:val="22"/>
                <w:szCs w:val="22"/>
                <w:lang w:val="sk-SK"/>
              </w:rPr>
              <w:t>Boli hlásené výrazne zníž</w:t>
            </w:r>
            <w:r>
              <w:rPr>
                <w:rFonts w:cs="Times New Roman"/>
                <w:sz w:val="22"/>
                <w:szCs w:val="22"/>
                <w:lang w:val="sk-SK"/>
              </w:rPr>
              <w:t>ené koncentrácie vorikonazolu v </w:t>
            </w:r>
            <w:r w:rsidRPr="00686A64">
              <w:rPr>
                <w:rFonts w:cs="Times New Roman"/>
                <w:sz w:val="22"/>
                <w:szCs w:val="22"/>
                <w:lang w:val="sk-SK"/>
              </w:rPr>
              <w:t>plazme.</w:t>
            </w:r>
          </w:p>
        </w:tc>
        <w:tc>
          <w:tcPr>
            <w:tcW w:w="3098" w:type="dxa"/>
            <w:tcBorders>
              <w:top w:val="single" w:sz="4" w:space="0" w:color="000000"/>
              <w:left w:val="single" w:sz="4" w:space="0" w:color="000000"/>
              <w:bottom w:val="single" w:sz="4" w:space="0" w:color="000000"/>
              <w:right w:val="single" w:sz="4" w:space="0" w:color="000000"/>
            </w:tcBorders>
            <w:shd w:val="clear" w:color="auto" w:fill="auto"/>
            <w:tcPrChange w:id="135" w:author="MAH reviewer" w:date="2025-07-08T12:26:00Z">
              <w:tcPr>
                <w:tcW w:w="3098" w:type="dxa"/>
                <w:tcBorders>
                  <w:top w:val="single" w:sz="4" w:space="0" w:color="000000"/>
                  <w:left w:val="single" w:sz="4" w:space="0" w:color="000000"/>
                  <w:bottom w:val="single" w:sz="4" w:space="0" w:color="000000"/>
                  <w:right w:val="single" w:sz="4" w:space="0" w:color="000000"/>
                </w:tcBorders>
                <w:shd w:val="clear" w:color="auto" w:fill="auto"/>
              </w:tcPr>
            </w:tcPrChange>
          </w:tcPr>
          <w:p w14:paraId="45BEF81B" w14:textId="727C5DD6" w:rsidR="00805616" w:rsidRDefault="00686A64">
            <w:pPr>
              <w:pStyle w:val="TableText"/>
              <w:rPr>
                <w:rFonts w:cs="Times New Roman"/>
                <w:sz w:val="22"/>
                <w:szCs w:val="22"/>
                <w:lang w:val="sk-SK"/>
              </w:rPr>
            </w:pPr>
            <w:r w:rsidRPr="00686A64">
              <w:rPr>
                <w:rFonts w:cs="Times New Roman"/>
                <w:sz w:val="22"/>
                <w:szCs w:val="22"/>
                <w:lang w:val="sk-SK"/>
              </w:rPr>
              <w:t>Ak sa nedá vyhnúť súb</w:t>
            </w:r>
            <w:r>
              <w:rPr>
                <w:rFonts w:cs="Times New Roman"/>
                <w:sz w:val="22"/>
                <w:szCs w:val="22"/>
                <w:lang w:val="sk-SK"/>
              </w:rPr>
              <w:t>ežnému podávaniu vorikonazolu s </w:t>
            </w:r>
            <w:r w:rsidRPr="00686A64">
              <w:rPr>
                <w:rFonts w:cs="Times New Roman"/>
                <w:sz w:val="22"/>
                <w:szCs w:val="22"/>
                <w:lang w:val="sk-SK"/>
              </w:rPr>
              <w:t>flukloxacilínom, monitorujte možnú stratu účinku vorikonazolu (napr. terapeutickým monitorovaním lieku); prípadne môže byť potrebné zvýšiť dávku vorikonazolu.</w:t>
            </w:r>
          </w:p>
        </w:tc>
      </w:tr>
    </w:tbl>
    <w:p w14:paraId="3C13B7E0" w14:textId="77777777" w:rsidR="00427DF1" w:rsidRDefault="00427DF1">
      <w:pPr>
        <w:tabs>
          <w:tab w:val="left" w:pos="567"/>
        </w:tabs>
        <w:rPr>
          <w:sz w:val="22"/>
          <w:szCs w:val="22"/>
          <w:lang w:val="sk-SK"/>
        </w:rPr>
      </w:pPr>
    </w:p>
    <w:p w14:paraId="5B81F127" w14:textId="77777777" w:rsidR="00427DF1" w:rsidRDefault="00427DF1">
      <w:pPr>
        <w:tabs>
          <w:tab w:val="left" w:pos="567"/>
        </w:tabs>
        <w:ind w:left="567" w:hanging="567"/>
        <w:rPr>
          <w:sz w:val="22"/>
          <w:szCs w:val="22"/>
          <w:lang w:val="sk-SK"/>
        </w:rPr>
      </w:pPr>
      <w:r>
        <w:rPr>
          <w:b/>
          <w:sz w:val="22"/>
          <w:szCs w:val="22"/>
          <w:lang w:val="sk-SK"/>
        </w:rPr>
        <w:t>4.6</w:t>
      </w:r>
      <w:r>
        <w:rPr>
          <w:b/>
          <w:sz w:val="22"/>
          <w:szCs w:val="22"/>
          <w:lang w:val="sk-SK"/>
        </w:rPr>
        <w:tab/>
        <w:t>Fertilita, gravidita a laktácia</w:t>
      </w:r>
    </w:p>
    <w:p w14:paraId="230D4AC6" w14:textId="77777777" w:rsidR="00427DF1" w:rsidRDefault="00427DF1">
      <w:pPr>
        <w:tabs>
          <w:tab w:val="left" w:pos="567"/>
        </w:tabs>
        <w:rPr>
          <w:sz w:val="22"/>
          <w:szCs w:val="22"/>
          <w:lang w:val="sk-SK"/>
        </w:rPr>
      </w:pPr>
    </w:p>
    <w:p w14:paraId="4FFA4D18" w14:textId="77777777" w:rsidR="00427DF1" w:rsidRDefault="00427DF1">
      <w:pPr>
        <w:tabs>
          <w:tab w:val="left" w:pos="567"/>
        </w:tabs>
        <w:rPr>
          <w:sz w:val="22"/>
          <w:szCs w:val="22"/>
          <w:lang w:val="sk-SK"/>
        </w:rPr>
      </w:pPr>
      <w:r>
        <w:rPr>
          <w:sz w:val="22"/>
          <w:szCs w:val="22"/>
          <w:u w:val="single"/>
          <w:lang w:val="sk-SK"/>
        </w:rPr>
        <w:t>Gravidita</w:t>
      </w:r>
    </w:p>
    <w:p w14:paraId="506C7047" w14:textId="77777777" w:rsidR="00427DF1" w:rsidRDefault="00427DF1">
      <w:pPr>
        <w:tabs>
          <w:tab w:val="left" w:pos="567"/>
        </w:tabs>
        <w:rPr>
          <w:sz w:val="22"/>
          <w:szCs w:val="22"/>
          <w:lang w:val="sk-SK"/>
        </w:rPr>
      </w:pPr>
      <w:r>
        <w:rPr>
          <w:sz w:val="22"/>
          <w:szCs w:val="22"/>
          <w:lang w:val="sk-SK"/>
        </w:rPr>
        <w:t>Adekvátne údaje o užívaní vorikonazolom  v gravidite nie sú k dispozícii.</w:t>
      </w:r>
    </w:p>
    <w:p w14:paraId="6B1C3679" w14:textId="77777777" w:rsidR="00427DF1" w:rsidRDefault="00427DF1">
      <w:pPr>
        <w:tabs>
          <w:tab w:val="left" w:pos="567"/>
        </w:tabs>
        <w:rPr>
          <w:sz w:val="22"/>
          <w:szCs w:val="22"/>
          <w:lang w:val="sk-SK"/>
        </w:rPr>
      </w:pPr>
    </w:p>
    <w:p w14:paraId="3462A244" w14:textId="77777777" w:rsidR="00427DF1" w:rsidRDefault="00427DF1">
      <w:pPr>
        <w:tabs>
          <w:tab w:val="left" w:pos="567"/>
        </w:tabs>
        <w:rPr>
          <w:sz w:val="22"/>
          <w:szCs w:val="22"/>
          <w:lang w:val="sk-SK"/>
        </w:rPr>
      </w:pPr>
      <w:r>
        <w:rPr>
          <w:sz w:val="22"/>
          <w:szCs w:val="22"/>
          <w:lang w:val="sk-SK"/>
        </w:rPr>
        <w:t>Štúdie na zvieratách dokázali reprodukčnú toxicitu (pozri časť 5.3). Potenciálne riziko pre človeka nie je známe.</w:t>
      </w:r>
    </w:p>
    <w:p w14:paraId="46F7CA2B" w14:textId="77777777" w:rsidR="00427DF1" w:rsidRDefault="00427DF1">
      <w:pPr>
        <w:tabs>
          <w:tab w:val="left" w:pos="567"/>
        </w:tabs>
        <w:rPr>
          <w:sz w:val="22"/>
          <w:szCs w:val="22"/>
          <w:lang w:val="sk-SK"/>
        </w:rPr>
      </w:pPr>
    </w:p>
    <w:p w14:paraId="2B13A7B1" w14:textId="77777777" w:rsidR="00427DF1" w:rsidRDefault="00427DF1">
      <w:pPr>
        <w:tabs>
          <w:tab w:val="left" w:pos="567"/>
        </w:tabs>
        <w:rPr>
          <w:sz w:val="22"/>
          <w:szCs w:val="22"/>
          <w:lang w:val="sk-SK"/>
        </w:rPr>
      </w:pPr>
      <w:r>
        <w:rPr>
          <w:sz w:val="22"/>
          <w:szCs w:val="22"/>
          <w:lang w:val="sk-SK"/>
        </w:rPr>
        <w:t>Voriconazole Accord sa nesmie užívať počas gravidity, ak prínos pre matku jasne neprevažuje nad rizikom pre plod.</w:t>
      </w:r>
    </w:p>
    <w:p w14:paraId="2C150380" w14:textId="77777777" w:rsidR="00427DF1" w:rsidRDefault="00427DF1">
      <w:pPr>
        <w:tabs>
          <w:tab w:val="left" w:pos="567"/>
        </w:tabs>
        <w:rPr>
          <w:sz w:val="22"/>
          <w:szCs w:val="22"/>
          <w:lang w:val="sk-SK"/>
        </w:rPr>
      </w:pPr>
    </w:p>
    <w:p w14:paraId="3D3402F1" w14:textId="77777777" w:rsidR="00427DF1" w:rsidRDefault="00427DF1">
      <w:pPr>
        <w:tabs>
          <w:tab w:val="left" w:pos="567"/>
        </w:tabs>
        <w:rPr>
          <w:sz w:val="22"/>
          <w:szCs w:val="22"/>
          <w:lang w:val="sk-SK"/>
        </w:rPr>
      </w:pPr>
      <w:r>
        <w:rPr>
          <w:sz w:val="22"/>
          <w:szCs w:val="22"/>
          <w:u w:val="single"/>
          <w:lang w:val="sk-SK"/>
        </w:rPr>
        <w:t>Ženy vo fertilnom veku</w:t>
      </w:r>
    </w:p>
    <w:p w14:paraId="0F61AF4C" w14:textId="77777777" w:rsidR="00427DF1" w:rsidRDefault="00427DF1">
      <w:pPr>
        <w:tabs>
          <w:tab w:val="left" w:pos="567"/>
        </w:tabs>
        <w:rPr>
          <w:sz w:val="22"/>
          <w:szCs w:val="22"/>
          <w:lang w:val="sk-SK"/>
        </w:rPr>
      </w:pPr>
      <w:r>
        <w:rPr>
          <w:sz w:val="22"/>
          <w:szCs w:val="22"/>
          <w:lang w:val="sk-SK"/>
        </w:rPr>
        <w:t>Ženy vo fertilnom veku musia počas liečby vždy užívať účinné kontraceptíva.</w:t>
      </w:r>
    </w:p>
    <w:p w14:paraId="318E9E9F" w14:textId="77777777" w:rsidR="00427DF1" w:rsidRDefault="00427DF1">
      <w:pPr>
        <w:tabs>
          <w:tab w:val="left" w:pos="567"/>
        </w:tabs>
        <w:rPr>
          <w:sz w:val="22"/>
          <w:szCs w:val="22"/>
          <w:lang w:val="sk-SK"/>
        </w:rPr>
      </w:pPr>
    </w:p>
    <w:p w14:paraId="47681373" w14:textId="77777777" w:rsidR="00427DF1" w:rsidRDefault="00055BC6">
      <w:pPr>
        <w:tabs>
          <w:tab w:val="left" w:pos="567"/>
        </w:tabs>
        <w:rPr>
          <w:sz w:val="22"/>
          <w:szCs w:val="22"/>
          <w:lang w:val="sk-SK"/>
        </w:rPr>
      </w:pPr>
      <w:r>
        <w:rPr>
          <w:sz w:val="22"/>
          <w:szCs w:val="22"/>
          <w:u w:val="single"/>
          <w:lang w:val="sk-SK"/>
        </w:rPr>
        <w:t>Dojčenie</w:t>
      </w:r>
    </w:p>
    <w:p w14:paraId="7EBF0CDF" w14:textId="77777777" w:rsidR="00427DF1" w:rsidRDefault="00427DF1">
      <w:pPr>
        <w:tabs>
          <w:tab w:val="left" w:pos="567"/>
        </w:tabs>
        <w:rPr>
          <w:sz w:val="22"/>
          <w:szCs w:val="22"/>
          <w:lang w:val="sk-SK"/>
        </w:rPr>
      </w:pPr>
      <w:r>
        <w:rPr>
          <w:sz w:val="22"/>
          <w:szCs w:val="22"/>
          <w:lang w:val="sk-SK"/>
        </w:rPr>
        <w:t>Exkrécia vorikonazolu do materského mlieka sa neskúmala. Na začiatku liečby Voriconazole Accordom sa musí prerušiť dojčenie.</w:t>
      </w:r>
    </w:p>
    <w:p w14:paraId="025DCF03" w14:textId="77777777" w:rsidR="00427DF1" w:rsidRDefault="00427DF1">
      <w:pPr>
        <w:tabs>
          <w:tab w:val="left" w:pos="567"/>
        </w:tabs>
        <w:rPr>
          <w:sz w:val="22"/>
          <w:szCs w:val="22"/>
          <w:lang w:val="sk-SK"/>
        </w:rPr>
      </w:pPr>
    </w:p>
    <w:p w14:paraId="63DB4D47" w14:textId="77777777" w:rsidR="00427DF1" w:rsidRPr="00343682" w:rsidRDefault="00427DF1">
      <w:pPr>
        <w:tabs>
          <w:tab w:val="left" w:pos="567"/>
        </w:tabs>
        <w:rPr>
          <w:sz w:val="22"/>
          <w:szCs w:val="22"/>
          <w:u w:val="single"/>
          <w:lang w:val="sk-SK"/>
        </w:rPr>
      </w:pPr>
      <w:r w:rsidRPr="00343682">
        <w:rPr>
          <w:sz w:val="22"/>
          <w:szCs w:val="22"/>
          <w:u w:val="single"/>
          <w:lang w:val="sk-SK"/>
        </w:rPr>
        <w:t>Fertilita</w:t>
      </w:r>
    </w:p>
    <w:p w14:paraId="6F30768F" w14:textId="77777777" w:rsidR="00427DF1" w:rsidRDefault="00427DF1">
      <w:pPr>
        <w:tabs>
          <w:tab w:val="left" w:pos="567"/>
        </w:tabs>
        <w:rPr>
          <w:sz w:val="22"/>
          <w:szCs w:val="22"/>
          <w:lang w:val="sk-SK"/>
        </w:rPr>
      </w:pPr>
      <w:r>
        <w:rPr>
          <w:sz w:val="22"/>
          <w:szCs w:val="22"/>
          <w:lang w:val="sk-SK"/>
        </w:rPr>
        <w:t>V štúdii na zvieratách sa nepreukázalo poškodenie plodnosti u samcov a samíc potkanov (pozri časť 5.3).</w:t>
      </w:r>
    </w:p>
    <w:p w14:paraId="31412DA8" w14:textId="77777777" w:rsidR="00427DF1" w:rsidRDefault="00427DF1">
      <w:pPr>
        <w:tabs>
          <w:tab w:val="left" w:pos="567"/>
        </w:tabs>
        <w:rPr>
          <w:sz w:val="22"/>
          <w:szCs w:val="22"/>
          <w:lang w:val="sk-SK"/>
        </w:rPr>
      </w:pPr>
    </w:p>
    <w:p w14:paraId="2C815A7A" w14:textId="77777777" w:rsidR="00427DF1" w:rsidRDefault="00427DF1">
      <w:pPr>
        <w:tabs>
          <w:tab w:val="left" w:pos="567"/>
        </w:tabs>
        <w:rPr>
          <w:sz w:val="22"/>
          <w:szCs w:val="22"/>
          <w:lang w:val="sk-SK"/>
        </w:rPr>
      </w:pPr>
      <w:r>
        <w:rPr>
          <w:b/>
          <w:sz w:val="22"/>
          <w:szCs w:val="22"/>
          <w:lang w:val="sk-SK"/>
        </w:rPr>
        <w:t>4.7</w:t>
      </w:r>
      <w:r>
        <w:rPr>
          <w:b/>
          <w:sz w:val="22"/>
          <w:szCs w:val="22"/>
          <w:lang w:val="sk-SK"/>
        </w:rPr>
        <w:tab/>
        <w:t>Ovplyvnenie schopnosti viesť vozidlá a obsluhovať stroje</w:t>
      </w:r>
    </w:p>
    <w:p w14:paraId="7978C8FE" w14:textId="77777777" w:rsidR="00427DF1" w:rsidRDefault="00427DF1">
      <w:pPr>
        <w:tabs>
          <w:tab w:val="left" w:pos="567"/>
        </w:tabs>
        <w:rPr>
          <w:sz w:val="22"/>
          <w:szCs w:val="22"/>
          <w:lang w:val="sk-SK"/>
        </w:rPr>
      </w:pPr>
    </w:p>
    <w:p w14:paraId="29C3ADD6" w14:textId="77777777" w:rsidR="00427DF1" w:rsidRDefault="00427DF1">
      <w:pPr>
        <w:tabs>
          <w:tab w:val="left" w:pos="567"/>
        </w:tabs>
        <w:rPr>
          <w:sz w:val="22"/>
          <w:szCs w:val="22"/>
          <w:lang w:val="sk-SK"/>
        </w:rPr>
      </w:pPr>
      <w:r>
        <w:rPr>
          <w:sz w:val="22"/>
          <w:szCs w:val="22"/>
          <w:lang w:val="sk-SK"/>
        </w:rPr>
        <w:t>Voriconazole Accord má mierny vplyv na schopnosť viesť vozidlá a obsluhovať stroje. Môže vyvolávať prechodné a reverzibilné zmeny videnia vrátane zníženej ostrosti, zmenenej/zvýšenej vizuálnej percepcie a/alebo fotofóbie. Pacienti sa musia vyhnúť potenciálne riskantným činnostiam, ako je vedenie motorového vozidla alebo obsluha strojov, pokiaľ pociťujú uvedené príznaky.</w:t>
      </w:r>
    </w:p>
    <w:p w14:paraId="52F0C46E" w14:textId="77777777" w:rsidR="00427DF1" w:rsidRDefault="00427DF1">
      <w:pPr>
        <w:tabs>
          <w:tab w:val="left" w:pos="567"/>
        </w:tabs>
        <w:rPr>
          <w:sz w:val="22"/>
          <w:szCs w:val="22"/>
          <w:lang w:val="sk-SK"/>
        </w:rPr>
      </w:pPr>
    </w:p>
    <w:p w14:paraId="79AC9A0E" w14:textId="77777777" w:rsidR="00427DF1" w:rsidRDefault="00427DF1">
      <w:pPr>
        <w:keepNext/>
        <w:tabs>
          <w:tab w:val="left" w:pos="567"/>
        </w:tabs>
        <w:ind w:left="567" w:hanging="567"/>
        <w:rPr>
          <w:sz w:val="22"/>
          <w:szCs w:val="22"/>
          <w:lang w:val="sk-SK"/>
        </w:rPr>
      </w:pPr>
      <w:r>
        <w:rPr>
          <w:b/>
          <w:sz w:val="22"/>
          <w:szCs w:val="22"/>
          <w:lang w:val="sk-SK"/>
        </w:rPr>
        <w:t>4.8</w:t>
      </w:r>
      <w:r>
        <w:rPr>
          <w:b/>
          <w:sz w:val="22"/>
          <w:szCs w:val="22"/>
          <w:lang w:val="sk-SK"/>
        </w:rPr>
        <w:tab/>
        <w:t>Nežiaduce účinky</w:t>
      </w:r>
    </w:p>
    <w:p w14:paraId="6D9F1314" w14:textId="77777777" w:rsidR="00427DF1" w:rsidRDefault="00427DF1">
      <w:pPr>
        <w:keepNext/>
        <w:tabs>
          <w:tab w:val="left" w:pos="567"/>
        </w:tabs>
        <w:rPr>
          <w:sz w:val="22"/>
          <w:szCs w:val="22"/>
          <w:lang w:val="sk-SK"/>
        </w:rPr>
      </w:pPr>
    </w:p>
    <w:p w14:paraId="0AABDA2F" w14:textId="77777777" w:rsidR="00427DF1" w:rsidRDefault="00427DF1">
      <w:pPr>
        <w:tabs>
          <w:tab w:val="left" w:pos="567"/>
        </w:tabs>
        <w:rPr>
          <w:sz w:val="22"/>
          <w:szCs w:val="22"/>
          <w:lang w:val="sk-SK"/>
        </w:rPr>
      </w:pPr>
      <w:r>
        <w:rPr>
          <w:sz w:val="22"/>
          <w:szCs w:val="22"/>
          <w:u w:val="single"/>
          <w:lang w:val="sk-SK"/>
        </w:rPr>
        <w:t>Súhrn bezpečnostného profilu</w:t>
      </w:r>
    </w:p>
    <w:p w14:paraId="7DDDF08C" w14:textId="77777777" w:rsidR="00427DF1" w:rsidRDefault="00427DF1">
      <w:pPr>
        <w:tabs>
          <w:tab w:val="left" w:pos="567"/>
        </w:tabs>
        <w:rPr>
          <w:sz w:val="22"/>
          <w:szCs w:val="22"/>
          <w:lang w:val="sk-SK"/>
        </w:rPr>
      </w:pPr>
      <w:r>
        <w:rPr>
          <w:sz w:val="22"/>
          <w:szCs w:val="22"/>
          <w:lang w:val="sk-SK"/>
        </w:rPr>
        <w:t xml:space="preserve">Bezpečnostný profil vorikonazolu u dospelých je podložený integrovanou bezpečnostnou databázou s vyše 2 000 jedincami (vrátane 1 603 dospelých pacientov v klinických štúdiách a ďalších 270 dospelých pacientov v štúdiách profylaxie). Táto predstavuje heterogénnu populáciu zahŕňajúcu pacientov s hematologickými malignitami, pacientov infikovaných vírusom HIV s ezofageálnou kandidózou a refraktérnymi mykotickými infekciami, pacientov bez neutropénie s kandidémiou alebo aspergilózou a zdravých dobrovoľníkov. </w:t>
      </w:r>
    </w:p>
    <w:p w14:paraId="466222E5" w14:textId="77777777" w:rsidR="00427DF1" w:rsidRDefault="00427DF1">
      <w:pPr>
        <w:tabs>
          <w:tab w:val="left" w:pos="567"/>
        </w:tabs>
        <w:rPr>
          <w:sz w:val="22"/>
          <w:szCs w:val="22"/>
          <w:lang w:val="sk-SK"/>
        </w:rPr>
      </w:pPr>
    </w:p>
    <w:p w14:paraId="3DE184BB" w14:textId="77777777" w:rsidR="00427DF1" w:rsidRDefault="00427DF1">
      <w:pPr>
        <w:tabs>
          <w:tab w:val="left" w:pos="567"/>
        </w:tabs>
        <w:rPr>
          <w:sz w:val="22"/>
          <w:szCs w:val="22"/>
          <w:lang w:val="sk-SK"/>
        </w:rPr>
      </w:pPr>
      <w:r>
        <w:rPr>
          <w:sz w:val="22"/>
          <w:szCs w:val="22"/>
          <w:lang w:val="sk-SK"/>
        </w:rPr>
        <w:t>Najčastejšie hlásenými nežiaducimi reakciami boli zhoršenie videnia, pyrexia, vyrážka, vracanie, nauzea, hnačka, bolesť hlavy, periférny edém, abnormálne výsledky vyšetrení funkcie pečene, respiračná tieseň a abdominálna bolesť.</w:t>
      </w:r>
    </w:p>
    <w:p w14:paraId="0FADD619" w14:textId="77777777" w:rsidR="00427DF1" w:rsidRDefault="00427DF1">
      <w:pPr>
        <w:tabs>
          <w:tab w:val="left" w:pos="567"/>
        </w:tabs>
        <w:rPr>
          <w:sz w:val="22"/>
          <w:szCs w:val="22"/>
          <w:lang w:val="sk-SK"/>
        </w:rPr>
      </w:pPr>
    </w:p>
    <w:p w14:paraId="1AFB4098" w14:textId="77777777" w:rsidR="00427DF1" w:rsidRDefault="00427DF1">
      <w:pPr>
        <w:tabs>
          <w:tab w:val="left" w:pos="567"/>
        </w:tabs>
        <w:rPr>
          <w:sz w:val="22"/>
          <w:szCs w:val="22"/>
          <w:lang w:val="sk-SK"/>
        </w:rPr>
      </w:pPr>
      <w:r>
        <w:rPr>
          <w:sz w:val="22"/>
          <w:szCs w:val="22"/>
          <w:lang w:val="sk-SK"/>
        </w:rPr>
        <w:t>Závažnosť týchto nežiaducich reakcií bola vo všeobecnosti mierneho až stredne ťažkého stupňa. Nezistili sa žiadne významné rozdiely, keď sa bezpečnostné údaje analyzovali podľa veku, rasy alebo pohlavia.</w:t>
      </w:r>
    </w:p>
    <w:p w14:paraId="33E9D3F2" w14:textId="77777777" w:rsidR="00427DF1" w:rsidRDefault="00427DF1">
      <w:pPr>
        <w:tabs>
          <w:tab w:val="left" w:pos="567"/>
        </w:tabs>
        <w:rPr>
          <w:sz w:val="22"/>
          <w:szCs w:val="22"/>
          <w:lang w:val="sk-SK"/>
        </w:rPr>
      </w:pPr>
    </w:p>
    <w:p w14:paraId="2C74C4C1" w14:textId="77777777" w:rsidR="00427DF1" w:rsidRDefault="00427DF1">
      <w:pPr>
        <w:tabs>
          <w:tab w:val="left" w:pos="567"/>
        </w:tabs>
        <w:rPr>
          <w:sz w:val="22"/>
          <w:szCs w:val="22"/>
          <w:lang w:val="sk-SK"/>
        </w:rPr>
      </w:pPr>
      <w:r>
        <w:rPr>
          <w:sz w:val="22"/>
          <w:szCs w:val="22"/>
          <w:u w:val="single"/>
          <w:lang w:val="sk-SK"/>
        </w:rPr>
        <w:t>Zoznam nežiaducich reakcií uvedených v tabuľke</w:t>
      </w:r>
    </w:p>
    <w:p w14:paraId="16ACF1CA" w14:textId="77777777" w:rsidR="00427DF1" w:rsidRDefault="00427DF1">
      <w:pPr>
        <w:tabs>
          <w:tab w:val="left" w:pos="567"/>
        </w:tabs>
        <w:rPr>
          <w:sz w:val="22"/>
          <w:szCs w:val="22"/>
          <w:lang w:val="sk-SK"/>
        </w:rPr>
      </w:pPr>
      <w:r>
        <w:rPr>
          <w:sz w:val="22"/>
          <w:szCs w:val="22"/>
          <w:lang w:val="sk-SK"/>
        </w:rPr>
        <w:t>Vzhľadom na to, že väčšina klinických štúdií bola otvoreného typu, v nižšie uvedenej tabuľke sú uvedené nežiaduce reakcie zo všetkých príčin a ich frekvencie výskytu získané od 1 873 dospelých pacientov zo združených terapeutických (1 603) a profylaktických (270) štúdií zoradené podľa orgánového systému a frekvencie.</w:t>
      </w:r>
    </w:p>
    <w:p w14:paraId="03C4856A" w14:textId="77777777" w:rsidR="00427DF1" w:rsidRDefault="00427DF1">
      <w:pPr>
        <w:tabs>
          <w:tab w:val="left" w:pos="567"/>
        </w:tabs>
        <w:rPr>
          <w:sz w:val="22"/>
          <w:szCs w:val="22"/>
          <w:lang w:val="sk-SK"/>
        </w:rPr>
      </w:pPr>
    </w:p>
    <w:p w14:paraId="253EDB5F" w14:textId="77777777" w:rsidR="00427DF1" w:rsidRDefault="00427DF1">
      <w:pPr>
        <w:tabs>
          <w:tab w:val="left" w:pos="567"/>
        </w:tabs>
        <w:rPr>
          <w:sz w:val="22"/>
          <w:szCs w:val="22"/>
          <w:lang w:val="sk-SK"/>
        </w:rPr>
      </w:pPr>
      <w:r>
        <w:rPr>
          <w:sz w:val="22"/>
          <w:szCs w:val="22"/>
          <w:lang w:val="sk-SK"/>
        </w:rPr>
        <w:t>Kategórie frekvencie sú vyjadrené takto: veľmi časté (</w:t>
      </w:r>
      <w:r w:rsidR="005D784C" w:rsidRPr="00343682">
        <w:rPr>
          <w:b/>
          <w:sz w:val="22"/>
          <w:szCs w:val="22"/>
          <w:lang w:val="sk-SK"/>
        </w:rPr>
        <w:t>≥</w:t>
      </w:r>
      <w:r>
        <w:rPr>
          <w:sz w:val="22"/>
          <w:szCs w:val="22"/>
          <w:lang w:val="sk-SK"/>
        </w:rPr>
        <w:t> 1/10); časté (</w:t>
      </w:r>
      <w:r w:rsidR="005D784C" w:rsidRPr="00343682">
        <w:rPr>
          <w:b/>
          <w:sz w:val="22"/>
          <w:szCs w:val="22"/>
          <w:lang w:val="sk-SK"/>
        </w:rPr>
        <w:t>≥</w:t>
      </w:r>
      <w:r>
        <w:rPr>
          <w:sz w:val="22"/>
          <w:szCs w:val="22"/>
          <w:lang w:val="sk-SK"/>
        </w:rPr>
        <w:t> 1/100 až &lt; 1/10); menej časté (</w:t>
      </w:r>
      <w:r w:rsidR="005D784C" w:rsidRPr="00343682">
        <w:rPr>
          <w:b/>
          <w:sz w:val="22"/>
          <w:szCs w:val="22"/>
          <w:lang w:val="sk-SK"/>
        </w:rPr>
        <w:t>≥</w:t>
      </w:r>
      <w:r>
        <w:rPr>
          <w:sz w:val="22"/>
          <w:szCs w:val="22"/>
          <w:lang w:val="sk-SK"/>
        </w:rPr>
        <w:t> 1/1 000 až &lt; 1/100); zriedkavé (</w:t>
      </w:r>
      <w:r w:rsidR="005D784C" w:rsidRPr="00343682">
        <w:rPr>
          <w:b/>
          <w:sz w:val="22"/>
          <w:szCs w:val="22"/>
          <w:lang w:val="sk-SK"/>
        </w:rPr>
        <w:t>≥</w:t>
      </w:r>
      <w:r>
        <w:rPr>
          <w:sz w:val="22"/>
          <w:szCs w:val="22"/>
          <w:lang w:val="sk-SK"/>
        </w:rPr>
        <w:t> 1/10 000 až &lt; 1/1 000); veľmi zriedkavé (&lt; 1/10 000); neznáme (z dostupných údajov).</w:t>
      </w:r>
    </w:p>
    <w:p w14:paraId="77729743" w14:textId="77777777" w:rsidR="00427DF1" w:rsidRDefault="00427DF1">
      <w:pPr>
        <w:tabs>
          <w:tab w:val="left" w:pos="567"/>
        </w:tabs>
        <w:rPr>
          <w:sz w:val="22"/>
          <w:szCs w:val="22"/>
          <w:lang w:val="sk-SK"/>
        </w:rPr>
      </w:pPr>
    </w:p>
    <w:p w14:paraId="0221D7AF" w14:textId="77777777" w:rsidR="00427DF1" w:rsidRDefault="00427DF1">
      <w:pPr>
        <w:tabs>
          <w:tab w:val="left" w:pos="567"/>
        </w:tabs>
        <w:rPr>
          <w:sz w:val="22"/>
          <w:szCs w:val="22"/>
          <w:lang w:val="sk-SK"/>
        </w:rPr>
      </w:pPr>
      <w:r>
        <w:rPr>
          <w:sz w:val="22"/>
          <w:szCs w:val="22"/>
          <w:lang w:val="sk-SK"/>
        </w:rPr>
        <w:t>V rámci jednotlivých skupín frekvencií sú nežiaduce účinky usporiadané v poradí klesajúcej závažnosti.</w:t>
      </w:r>
    </w:p>
    <w:p w14:paraId="675C0F3E" w14:textId="77777777" w:rsidR="00427DF1" w:rsidRDefault="00427DF1">
      <w:pPr>
        <w:tabs>
          <w:tab w:val="left" w:pos="567"/>
        </w:tabs>
        <w:rPr>
          <w:sz w:val="22"/>
          <w:szCs w:val="22"/>
          <w:lang w:val="sk-SK"/>
        </w:rPr>
      </w:pPr>
    </w:p>
    <w:p w14:paraId="51C19FFB" w14:textId="77777777" w:rsidR="00427DF1" w:rsidRDefault="00427DF1">
      <w:pPr>
        <w:tabs>
          <w:tab w:val="left" w:pos="567"/>
        </w:tabs>
        <w:rPr>
          <w:sz w:val="22"/>
          <w:szCs w:val="22"/>
          <w:lang w:val="sk-SK"/>
        </w:rPr>
      </w:pPr>
      <w:r>
        <w:rPr>
          <w:sz w:val="22"/>
          <w:szCs w:val="22"/>
          <w:lang w:val="sk-SK"/>
        </w:rPr>
        <w:t>Nežiaduce účinky hlásené u pacientov užívajúcich vorikonazol:</w:t>
      </w:r>
    </w:p>
    <w:p w14:paraId="0C234497" w14:textId="77777777" w:rsidR="00427DF1" w:rsidRDefault="00427DF1">
      <w:pPr>
        <w:keepNext/>
        <w:tabs>
          <w:tab w:val="left" w:pos="567"/>
        </w:tabs>
        <w:rPr>
          <w:sz w:val="22"/>
          <w:szCs w:val="22"/>
          <w:lang w:val="sk-SK"/>
        </w:rPr>
      </w:pPr>
    </w:p>
    <w:tbl>
      <w:tblPr>
        <w:tblW w:w="0" w:type="auto"/>
        <w:tblInd w:w="109" w:type="dxa"/>
        <w:tblLayout w:type="fixed"/>
        <w:tblLook w:val="0000" w:firstRow="0" w:lastRow="0" w:firstColumn="0" w:lastColumn="0" w:noHBand="0" w:noVBand="0"/>
      </w:tblPr>
      <w:tblGrid>
        <w:gridCol w:w="1988"/>
        <w:gridCol w:w="1254"/>
        <w:gridCol w:w="1866"/>
        <w:gridCol w:w="2000"/>
        <w:gridCol w:w="1791"/>
        <w:gridCol w:w="1306"/>
      </w:tblGrid>
      <w:tr w:rsidR="00427DF1" w14:paraId="068124A8" w14:textId="77777777">
        <w:trPr>
          <w:trHeight w:val="790"/>
          <w:tblHeader/>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400B179E" w14:textId="77777777" w:rsidR="00427DF1" w:rsidRDefault="00427DF1">
            <w:pPr>
              <w:keepNext/>
              <w:keepLines/>
              <w:jc w:val="center"/>
              <w:rPr>
                <w:b/>
                <w:sz w:val="22"/>
                <w:szCs w:val="22"/>
              </w:rPr>
            </w:pPr>
            <w:proofErr w:type="spellStart"/>
            <w:r>
              <w:rPr>
                <w:b/>
                <w:sz w:val="22"/>
                <w:szCs w:val="22"/>
              </w:rPr>
              <w:t>Trieda</w:t>
            </w:r>
            <w:proofErr w:type="spellEnd"/>
            <w:r>
              <w:rPr>
                <w:b/>
                <w:sz w:val="22"/>
                <w:szCs w:val="22"/>
              </w:rPr>
              <w:t xml:space="preserve"> </w:t>
            </w:r>
            <w:proofErr w:type="spellStart"/>
            <w:r>
              <w:rPr>
                <w:b/>
                <w:sz w:val="22"/>
                <w:szCs w:val="22"/>
              </w:rPr>
              <w:t>orgánových</w:t>
            </w:r>
            <w:proofErr w:type="spellEnd"/>
            <w:r>
              <w:rPr>
                <w:b/>
                <w:sz w:val="22"/>
                <w:szCs w:val="22"/>
              </w:rPr>
              <w:t xml:space="preserve"> </w:t>
            </w:r>
            <w:proofErr w:type="spellStart"/>
            <w:r>
              <w:rPr>
                <w:b/>
                <w:sz w:val="22"/>
                <w:szCs w:val="22"/>
              </w:rPr>
              <w:t>systémov</w:t>
            </w:r>
            <w:proofErr w:type="spellEnd"/>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0495DC2C" w14:textId="77777777" w:rsidR="00427DF1" w:rsidRDefault="00427DF1">
            <w:pPr>
              <w:jc w:val="center"/>
              <w:rPr>
                <w:b/>
                <w:sz w:val="22"/>
                <w:szCs w:val="22"/>
              </w:rPr>
            </w:pPr>
            <w:proofErr w:type="spellStart"/>
            <w:r>
              <w:rPr>
                <w:b/>
                <w:sz w:val="22"/>
                <w:szCs w:val="22"/>
              </w:rPr>
              <w:t>Veľmi</w:t>
            </w:r>
            <w:proofErr w:type="spellEnd"/>
            <w:r>
              <w:rPr>
                <w:b/>
                <w:sz w:val="22"/>
                <w:szCs w:val="22"/>
              </w:rPr>
              <w:t xml:space="preserve"> </w:t>
            </w:r>
            <w:proofErr w:type="spellStart"/>
            <w:r>
              <w:rPr>
                <w:b/>
                <w:sz w:val="22"/>
                <w:szCs w:val="22"/>
              </w:rPr>
              <w:t>časté</w:t>
            </w:r>
            <w:proofErr w:type="spellEnd"/>
          </w:p>
          <w:p w14:paraId="042C3A50" w14:textId="77777777" w:rsidR="00427DF1" w:rsidRDefault="00427DF1">
            <w:pPr>
              <w:jc w:val="center"/>
              <w:rPr>
                <w:sz w:val="22"/>
                <w:szCs w:val="22"/>
              </w:rPr>
            </w:pPr>
            <w:r>
              <w:rPr>
                <w:b/>
                <w:sz w:val="22"/>
                <w:szCs w:val="22"/>
              </w:rPr>
              <w:t>≥1/10</w:t>
            </w:r>
          </w:p>
          <w:p w14:paraId="2FC5B6A0" w14:textId="77777777" w:rsidR="00427DF1" w:rsidRDefault="00427DF1">
            <w:pPr>
              <w:jc w:val="cente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EFBEE5E" w14:textId="77777777" w:rsidR="00427DF1" w:rsidRDefault="00427DF1">
            <w:pPr>
              <w:jc w:val="center"/>
              <w:rPr>
                <w:b/>
                <w:sz w:val="22"/>
                <w:szCs w:val="22"/>
              </w:rPr>
            </w:pPr>
            <w:proofErr w:type="spellStart"/>
            <w:r>
              <w:rPr>
                <w:b/>
                <w:sz w:val="22"/>
                <w:szCs w:val="22"/>
              </w:rPr>
              <w:t>Časté</w:t>
            </w:r>
            <w:proofErr w:type="spellEnd"/>
          </w:p>
          <w:p w14:paraId="31F4689C" w14:textId="77777777" w:rsidR="00427DF1" w:rsidRDefault="00427DF1">
            <w:pPr>
              <w:jc w:val="center"/>
              <w:rPr>
                <w:b/>
                <w:sz w:val="22"/>
                <w:szCs w:val="22"/>
              </w:rPr>
            </w:pPr>
            <w:r>
              <w:rPr>
                <w:b/>
                <w:sz w:val="22"/>
                <w:szCs w:val="22"/>
              </w:rPr>
              <w:t>≥1/100</w:t>
            </w:r>
          </w:p>
          <w:p w14:paraId="085E080F" w14:textId="77777777" w:rsidR="00427DF1" w:rsidRDefault="00427DF1">
            <w:pPr>
              <w:jc w:val="center"/>
              <w:rPr>
                <w:b/>
                <w:sz w:val="22"/>
                <w:szCs w:val="22"/>
              </w:rPr>
            </w:pPr>
            <w:proofErr w:type="spellStart"/>
            <w:r>
              <w:rPr>
                <w:b/>
                <w:sz w:val="22"/>
                <w:szCs w:val="22"/>
              </w:rPr>
              <w:t>až</w:t>
            </w:r>
            <w:proofErr w:type="spellEnd"/>
            <w:r>
              <w:rPr>
                <w:b/>
                <w:sz w:val="22"/>
                <w:szCs w:val="22"/>
              </w:rPr>
              <w:t xml:space="preserve"> &lt;1/10</w:t>
            </w:r>
          </w:p>
          <w:p w14:paraId="1A67E3B2" w14:textId="77777777" w:rsidR="00427DF1" w:rsidRDefault="00427DF1">
            <w:pPr>
              <w:jc w:val="center"/>
              <w:rPr>
                <w:b/>
                <w:sz w:val="22"/>
                <w:szCs w:val="22"/>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E96D8A4" w14:textId="77777777" w:rsidR="00427DF1" w:rsidRDefault="00427DF1">
            <w:pPr>
              <w:jc w:val="center"/>
              <w:rPr>
                <w:b/>
                <w:sz w:val="22"/>
                <w:szCs w:val="22"/>
              </w:rPr>
            </w:pPr>
            <w:proofErr w:type="spellStart"/>
            <w:r>
              <w:rPr>
                <w:b/>
                <w:sz w:val="22"/>
                <w:szCs w:val="22"/>
              </w:rPr>
              <w:t>Menej</w:t>
            </w:r>
            <w:proofErr w:type="spellEnd"/>
            <w:r>
              <w:rPr>
                <w:b/>
                <w:sz w:val="22"/>
                <w:szCs w:val="22"/>
              </w:rPr>
              <w:t xml:space="preserve"> </w:t>
            </w:r>
            <w:proofErr w:type="spellStart"/>
            <w:r>
              <w:rPr>
                <w:b/>
                <w:sz w:val="22"/>
                <w:szCs w:val="22"/>
              </w:rPr>
              <w:t>časté</w:t>
            </w:r>
            <w:proofErr w:type="spellEnd"/>
          </w:p>
          <w:p w14:paraId="1C01CF2A" w14:textId="77777777" w:rsidR="00427DF1" w:rsidRDefault="00427DF1">
            <w:pPr>
              <w:jc w:val="center"/>
              <w:rPr>
                <w:b/>
                <w:sz w:val="22"/>
                <w:szCs w:val="22"/>
              </w:rPr>
            </w:pPr>
            <w:r>
              <w:rPr>
                <w:b/>
                <w:sz w:val="22"/>
                <w:szCs w:val="22"/>
              </w:rPr>
              <w:t xml:space="preserve">≥1/1 000 </w:t>
            </w:r>
            <w:proofErr w:type="spellStart"/>
            <w:r>
              <w:rPr>
                <w:b/>
                <w:sz w:val="22"/>
                <w:szCs w:val="22"/>
              </w:rPr>
              <w:t>až</w:t>
            </w:r>
            <w:proofErr w:type="spellEnd"/>
            <w:r>
              <w:rPr>
                <w:b/>
                <w:sz w:val="22"/>
                <w:szCs w:val="22"/>
              </w:rPr>
              <w:br/>
              <w:t>&lt;1/100</w:t>
            </w:r>
          </w:p>
          <w:p w14:paraId="0C7551F5" w14:textId="77777777" w:rsidR="00427DF1" w:rsidRDefault="00427DF1">
            <w:pPr>
              <w:jc w:val="center"/>
              <w:rPr>
                <w:b/>
                <w:sz w:val="22"/>
                <w:szCs w:val="22"/>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0BD5D35D" w14:textId="77777777" w:rsidR="00427DF1" w:rsidRDefault="00427DF1">
            <w:pPr>
              <w:jc w:val="center"/>
              <w:rPr>
                <w:b/>
                <w:sz w:val="22"/>
                <w:szCs w:val="22"/>
              </w:rPr>
            </w:pPr>
            <w:proofErr w:type="spellStart"/>
            <w:r>
              <w:rPr>
                <w:b/>
                <w:sz w:val="22"/>
                <w:szCs w:val="22"/>
              </w:rPr>
              <w:t>Zriedkavé</w:t>
            </w:r>
            <w:proofErr w:type="spellEnd"/>
          </w:p>
          <w:p w14:paraId="251A4278" w14:textId="77777777" w:rsidR="00427DF1" w:rsidRDefault="00427DF1">
            <w:pPr>
              <w:jc w:val="center"/>
              <w:rPr>
                <w:b/>
                <w:sz w:val="22"/>
                <w:szCs w:val="22"/>
              </w:rPr>
            </w:pPr>
            <w:r>
              <w:rPr>
                <w:b/>
                <w:sz w:val="22"/>
                <w:szCs w:val="22"/>
              </w:rPr>
              <w:t xml:space="preserve">≥1/10 000 </w:t>
            </w:r>
            <w:proofErr w:type="spellStart"/>
            <w:r>
              <w:rPr>
                <w:b/>
                <w:sz w:val="22"/>
                <w:szCs w:val="22"/>
              </w:rPr>
              <w:t>až</w:t>
            </w:r>
            <w:proofErr w:type="spellEnd"/>
            <w:r>
              <w:rPr>
                <w:b/>
                <w:sz w:val="22"/>
                <w:szCs w:val="22"/>
              </w:rPr>
              <w:br/>
              <w:t>&lt;1/1 000</w:t>
            </w:r>
          </w:p>
          <w:p w14:paraId="7B74CB75" w14:textId="77777777" w:rsidR="00427DF1" w:rsidRDefault="00427DF1">
            <w:pPr>
              <w:jc w:val="center"/>
              <w:rPr>
                <w:b/>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4AAE4DDA" w14:textId="77777777" w:rsidR="00427DF1" w:rsidRDefault="00427DF1">
            <w:pPr>
              <w:jc w:val="center"/>
              <w:rPr>
                <w:b/>
                <w:sz w:val="22"/>
                <w:szCs w:val="22"/>
              </w:rPr>
            </w:pPr>
            <w:proofErr w:type="spellStart"/>
            <w:r>
              <w:rPr>
                <w:b/>
                <w:sz w:val="22"/>
                <w:szCs w:val="22"/>
              </w:rPr>
              <w:t>Neznáme</w:t>
            </w:r>
            <w:proofErr w:type="spellEnd"/>
          </w:p>
          <w:p w14:paraId="1BED71E6" w14:textId="77777777" w:rsidR="00427DF1" w:rsidRDefault="00427DF1">
            <w:pPr>
              <w:jc w:val="center"/>
              <w:rPr>
                <w:b/>
                <w:sz w:val="22"/>
                <w:szCs w:val="22"/>
              </w:rPr>
            </w:pPr>
            <w:r>
              <w:rPr>
                <w:b/>
                <w:sz w:val="22"/>
                <w:szCs w:val="22"/>
              </w:rPr>
              <w:t>(z </w:t>
            </w:r>
            <w:proofErr w:type="spellStart"/>
            <w:r>
              <w:rPr>
                <w:b/>
                <w:sz w:val="22"/>
                <w:szCs w:val="22"/>
              </w:rPr>
              <w:t>dostupných</w:t>
            </w:r>
            <w:proofErr w:type="spellEnd"/>
            <w:r>
              <w:rPr>
                <w:b/>
                <w:sz w:val="22"/>
                <w:szCs w:val="22"/>
              </w:rPr>
              <w:t xml:space="preserve"> </w:t>
            </w:r>
            <w:proofErr w:type="spellStart"/>
            <w:r>
              <w:rPr>
                <w:b/>
                <w:sz w:val="22"/>
                <w:szCs w:val="22"/>
              </w:rPr>
              <w:t>údajov</w:t>
            </w:r>
            <w:proofErr w:type="spellEnd"/>
            <w:r>
              <w:rPr>
                <w:b/>
                <w:sz w:val="22"/>
                <w:szCs w:val="22"/>
              </w:rPr>
              <w:t>)</w:t>
            </w:r>
          </w:p>
          <w:p w14:paraId="7F3745E3" w14:textId="77777777" w:rsidR="00427DF1" w:rsidRDefault="00427DF1">
            <w:pPr>
              <w:jc w:val="center"/>
              <w:rPr>
                <w:b/>
                <w:sz w:val="22"/>
                <w:szCs w:val="22"/>
              </w:rPr>
            </w:pPr>
          </w:p>
        </w:tc>
      </w:tr>
      <w:tr w:rsidR="00427DF1" w14:paraId="100A9236" w14:textId="77777777">
        <w:trPr>
          <w:trHeight w:val="589"/>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2367F901" w14:textId="77777777" w:rsidR="00427DF1" w:rsidRDefault="00427DF1">
            <w:pPr>
              <w:keepNext/>
              <w:keepLines/>
              <w:rPr>
                <w:sz w:val="22"/>
                <w:szCs w:val="22"/>
              </w:rPr>
            </w:pPr>
            <w:proofErr w:type="spellStart"/>
            <w:r>
              <w:rPr>
                <w:sz w:val="22"/>
                <w:szCs w:val="22"/>
              </w:rPr>
              <w:t>Infekcie</w:t>
            </w:r>
            <w:proofErr w:type="spellEnd"/>
            <w:r>
              <w:rPr>
                <w:sz w:val="22"/>
                <w:szCs w:val="22"/>
              </w:rPr>
              <w:t xml:space="preserve"> a </w:t>
            </w:r>
            <w:proofErr w:type="spellStart"/>
            <w:r>
              <w:rPr>
                <w:sz w:val="22"/>
                <w:szCs w:val="22"/>
              </w:rPr>
              <w:t>nákazy</w:t>
            </w:r>
            <w:proofErr w:type="spellEnd"/>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66C86923"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31765263" w14:textId="77777777" w:rsidR="00427DF1" w:rsidRDefault="00427DF1">
            <w:pPr>
              <w:rPr>
                <w:sz w:val="22"/>
                <w:szCs w:val="22"/>
                <w:lang w:val="sk-SK"/>
              </w:rPr>
            </w:pPr>
            <w:r>
              <w:rPr>
                <w:sz w:val="22"/>
                <w:szCs w:val="22"/>
                <w:lang w:val="sk-SK"/>
              </w:rPr>
              <w:t>sínusitída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23435E4F" w14:textId="77777777" w:rsidR="00427DF1" w:rsidRDefault="00427DF1">
            <w:pPr>
              <w:rPr>
                <w:sz w:val="22"/>
                <w:szCs w:val="22"/>
              </w:rPr>
            </w:pPr>
            <w:r>
              <w:rPr>
                <w:sz w:val="22"/>
                <w:szCs w:val="22"/>
                <w:lang w:val="sk-SK"/>
              </w:rPr>
              <w:t>pseudomembranózna kolitída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6A85B4F8"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267C77BF" w14:textId="77777777" w:rsidR="00427DF1" w:rsidRDefault="00427DF1">
            <w:pPr>
              <w:rPr>
                <w:sz w:val="22"/>
                <w:szCs w:val="22"/>
              </w:rPr>
            </w:pPr>
          </w:p>
        </w:tc>
      </w:tr>
      <w:tr w:rsidR="00427DF1" w14:paraId="16CAF3E2"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0097E176" w14:textId="77777777" w:rsidR="00427DF1" w:rsidRDefault="00427DF1">
            <w:pPr>
              <w:rPr>
                <w:sz w:val="22"/>
                <w:szCs w:val="22"/>
              </w:rPr>
            </w:pPr>
            <w:proofErr w:type="spellStart"/>
            <w:r>
              <w:rPr>
                <w:sz w:val="22"/>
                <w:szCs w:val="22"/>
              </w:rPr>
              <w:t>Benígne</w:t>
            </w:r>
            <w:proofErr w:type="spellEnd"/>
            <w:r>
              <w:rPr>
                <w:sz w:val="22"/>
                <w:szCs w:val="22"/>
              </w:rPr>
              <w:t xml:space="preserve"> a </w:t>
            </w:r>
            <w:proofErr w:type="spellStart"/>
            <w:r>
              <w:rPr>
                <w:sz w:val="22"/>
                <w:szCs w:val="22"/>
              </w:rPr>
              <w:t>malígne</w:t>
            </w:r>
            <w:proofErr w:type="spellEnd"/>
            <w:r>
              <w:rPr>
                <w:sz w:val="22"/>
                <w:szCs w:val="22"/>
              </w:rPr>
              <w:t xml:space="preserve"> </w:t>
            </w:r>
            <w:proofErr w:type="spellStart"/>
            <w:r>
              <w:rPr>
                <w:sz w:val="22"/>
                <w:szCs w:val="22"/>
              </w:rPr>
              <w:t>nádory</w:t>
            </w:r>
            <w:proofErr w:type="spellEnd"/>
            <w:r>
              <w:rPr>
                <w:sz w:val="22"/>
                <w:szCs w:val="22"/>
              </w:rPr>
              <w:t xml:space="preserve">, </w:t>
            </w:r>
            <w:proofErr w:type="spellStart"/>
            <w:r>
              <w:rPr>
                <w:sz w:val="22"/>
                <w:szCs w:val="22"/>
              </w:rPr>
              <w:t>vrátane</w:t>
            </w:r>
            <w:proofErr w:type="spellEnd"/>
            <w:r>
              <w:rPr>
                <w:sz w:val="22"/>
                <w:szCs w:val="22"/>
              </w:rPr>
              <w:t xml:space="preserve"> </w:t>
            </w:r>
            <w:proofErr w:type="spellStart"/>
            <w:r>
              <w:rPr>
                <w:sz w:val="22"/>
                <w:szCs w:val="22"/>
              </w:rPr>
              <w:t>nešpecifikovaných</w:t>
            </w:r>
            <w:proofErr w:type="spellEnd"/>
            <w:r>
              <w:rPr>
                <w:sz w:val="22"/>
                <w:szCs w:val="22"/>
              </w:rPr>
              <w:t xml:space="preserve"> </w:t>
            </w:r>
            <w:proofErr w:type="spellStart"/>
            <w:r>
              <w:rPr>
                <w:sz w:val="22"/>
                <w:szCs w:val="22"/>
              </w:rPr>
              <w:t>novotvarov</w:t>
            </w:r>
            <w:proofErr w:type="spellEnd"/>
            <w:r>
              <w:rPr>
                <w:sz w:val="22"/>
                <w:szCs w:val="22"/>
              </w:rPr>
              <w:t xml:space="preserve"> (</w:t>
            </w:r>
            <w:proofErr w:type="spellStart"/>
            <w:r>
              <w:rPr>
                <w:sz w:val="22"/>
                <w:szCs w:val="22"/>
              </w:rPr>
              <w:t>cysty</w:t>
            </w:r>
            <w:proofErr w:type="spellEnd"/>
            <w:r>
              <w:rPr>
                <w:sz w:val="22"/>
                <w:szCs w:val="22"/>
              </w:rPr>
              <w:t xml:space="preserve"> a </w:t>
            </w:r>
            <w:proofErr w:type="spellStart"/>
            <w:r>
              <w:rPr>
                <w:sz w:val="22"/>
                <w:szCs w:val="22"/>
              </w:rPr>
              <w:t>polypy</w:t>
            </w:r>
            <w:proofErr w:type="spellEnd"/>
            <w:r>
              <w:rPr>
                <w:sz w:val="22"/>
                <w:szCs w:val="22"/>
              </w:rPr>
              <w: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5DB1160D"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DA7D4AD" w14:textId="1BFF9F89" w:rsidR="00427DF1" w:rsidRDefault="0001408C">
            <w:pPr>
              <w:rPr>
                <w:sz w:val="22"/>
                <w:szCs w:val="22"/>
              </w:rPr>
            </w:pPr>
            <w:r>
              <w:rPr>
                <w:sz w:val="22"/>
                <w:szCs w:val="22"/>
                <w:lang w:val="sk-SK"/>
              </w:rPr>
              <w:t>skvamózny bunkový karcinóm kože</w:t>
            </w:r>
            <w:r w:rsidR="00DE4CC0">
              <w:rPr>
                <w:sz w:val="22"/>
                <w:szCs w:val="22"/>
                <w:lang w:val="sk-SK"/>
              </w:rPr>
              <w:t xml:space="preserve"> </w:t>
            </w:r>
            <w:r w:rsidRPr="004E21B1">
              <w:rPr>
                <w:sz w:val="22"/>
                <w:szCs w:val="22"/>
                <w:lang w:val="sk-SK"/>
              </w:rPr>
              <w:t xml:space="preserve">(vrátane kutánneho SCC </w:t>
            </w:r>
            <w:r w:rsidRPr="00374999">
              <w:rPr>
                <w:i/>
                <w:iCs/>
                <w:sz w:val="22"/>
                <w:szCs w:val="22"/>
                <w:lang w:val="sk-SK"/>
              </w:rPr>
              <w:t>in situ</w:t>
            </w:r>
            <w:r w:rsidRPr="004E21B1">
              <w:rPr>
                <w:sz w:val="22"/>
                <w:szCs w:val="22"/>
                <w:lang w:val="sk-SK"/>
              </w:rPr>
              <w:t xml:space="preserve"> alebo Bowenovej choroby)</w:t>
            </w:r>
            <w:r>
              <w:rPr>
                <w:rStyle w:val="TableText12"/>
                <w:sz w:val="22"/>
                <w:szCs w:val="22"/>
              </w:rPr>
              <w: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A96E1FD" w14:textId="77777777" w:rsidR="00427DF1" w:rsidRDefault="00427DF1">
            <w:pPr>
              <w:rPr>
                <w:sz w:val="22"/>
                <w:szCs w:val="22"/>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69688B89"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6ABE04CC" w14:textId="09F155C1" w:rsidR="00427DF1" w:rsidRDefault="00427DF1"/>
        </w:tc>
      </w:tr>
      <w:tr w:rsidR="00427DF1" w14:paraId="2E4AB557" w14:textId="77777777">
        <w:trPr>
          <w:trHeight w:val="1264"/>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02FADC8D" w14:textId="77777777" w:rsidR="00427DF1" w:rsidRDefault="00427DF1">
            <w:pPr>
              <w:rPr>
                <w:sz w:val="22"/>
                <w:szCs w:val="22"/>
              </w:rPr>
            </w:pPr>
            <w:r>
              <w:rPr>
                <w:sz w:val="22"/>
                <w:szCs w:val="22"/>
                <w:lang w:val="sk-SK"/>
              </w:rPr>
              <w:t>Poruchy krvi a lymfatického systému</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6CEBD095"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2DADC949" w14:textId="77777777" w:rsidR="00427DF1" w:rsidRDefault="00427DF1">
            <w:pPr>
              <w:pStyle w:val="TableText"/>
              <w:rPr>
                <w:rFonts w:cs="Times New Roman"/>
                <w:sz w:val="22"/>
                <w:szCs w:val="22"/>
                <w:lang w:val="sk-SK"/>
              </w:rPr>
            </w:pPr>
            <w:r>
              <w:rPr>
                <w:rFonts w:cs="Times New Roman"/>
                <w:sz w:val="22"/>
                <w:szCs w:val="22"/>
                <w:lang w:val="sk-SK"/>
              </w:rPr>
              <w:t>agranulocytóza</w:t>
            </w:r>
            <w:r w:rsidRPr="00C25BF7">
              <w:rPr>
                <w:rStyle w:val="TableText12"/>
                <w:rFonts w:cs="Times New Roman"/>
                <w:sz w:val="22"/>
                <w:szCs w:val="22"/>
                <w:vertAlign w:val="superscript"/>
                <w:lang w:val="fr-FR"/>
              </w:rPr>
              <w:t>1</w:t>
            </w:r>
            <w:r w:rsidRPr="00C25BF7">
              <w:rPr>
                <w:rStyle w:val="TableText12"/>
                <w:rFonts w:cs="Times New Roman"/>
                <w:sz w:val="22"/>
                <w:szCs w:val="22"/>
                <w:lang w:val="fr-FR"/>
              </w:rPr>
              <w:t xml:space="preserve">, </w:t>
            </w:r>
            <w:r>
              <w:rPr>
                <w:rFonts w:cs="Times New Roman"/>
                <w:sz w:val="22"/>
                <w:szCs w:val="22"/>
                <w:lang w:val="sk-SK"/>
              </w:rPr>
              <w:t>pancytopénia</w:t>
            </w:r>
            <w:r w:rsidRPr="00C25BF7">
              <w:rPr>
                <w:rStyle w:val="TableText12"/>
                <w:rFonts w:cs="Times New Roman"/>
                <w:sz w:val="22"/>
                <w:szCs w:val="22"/>
                <w:lang w:val="fr-FR"/>
              </w:rPr>
              <w:t>,</w:t>
            </w:r>
            <w:r>
              <w:rPr>
                <w:rFonts w:cs="Times New Roman"/>
                <w:sz w:val="22"/>
                <w:szCs w:val="22"/>
                <w:lang w:val="sk-SK"/>
              </w:rPr>
              <w:t xml:space="preserve"> trombocytopénia</w:t>
            </w:r>
            <w:r w:rsidRPr="00C25BF7">
              <w:rPr>
                <w:rStyle w:val="TableText12"/>
                <w:rFonts w:cs="Times New Roman"/>
                <w:sz w:val="22"/>
                <w:szCs w:val="22"/>
                <w:vertAlign w:val="superscript"/>
                <w:lang w:val="fr-FR"/>
              </w:rPr>
              <w:t>2</w:t>
            </w:r>
            <w:r w:rsidRPr="00C25BF7">
              <w:rPr>
                <w:rStyle w:val="TableText12"/>
                <w:rFonts w:cs="Times New Roman"/>
                <w:sz w:val="22"/>
                <w:szCs w:val="22"/>
                <w:lang w:val="fr-FR"/>
              </w:rPr>
              <w:t xml:space="preserve">, </w:t>
            </w:r>
            <w:r>
              <w:rPr>
                <w:rFonts w:cs="Times New Roman"/>
                <w:sz w:val="22"/>
                <w:szCs w:val="22"/>
                <w:lang w:val="sk-SK"/>
              </w:rPr>
              <w:t>leukopénia</w:t>
            </w:r>
            <w:r w:rsidRPr="00C25BF7">
              <w:rPr>
                <w:rStyle w:val="TableText12"/>
                <w:rFonts w:cs="Times New Roman"/>
                <w:sz w:val="22"/>
                <w:szCs w:val="22"/>
                <w:lang w:val="fr-FR"/>
              </w:rPr>
              <w:t xml:space="preserve">, </w:t>
            </w:r>
            <w:r>
              <w:rPr>
                <w:rFonts w:cs="Times New Roman"/>
                <w:sz w:val="22"/>
                <w:szCs w:val="22"/>
                <w:lang w:val="sk-SK"/>
              </w:rPr>
              <w:t>anémia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7F0FC850" w14:textId="77777777" w:rsidR="00427DF1" w:rsidRDefault="00427DF1">
            <w:pPr>
              <w:pStyle w:val="TableText"/>
              <w:rPr>
                <w:rFonts w:cs="Times New Roman"/>
                <w:sz w:val="22"/>
                <w:szCs w:val="22"/>
                <w:lang w:val="sk-SK"/>
              </w:rPr>
            </w:pPr>
            <w:r>
              <w:rPr>
                <w:rFonts w:cs="Times New Roman"/>
                <w:sz w:val="22"/>
                <w:szCs w:val="22"/>
                <w:lang w:val="sk-SK"/>
              </w:rPr>
              <w:t>zlyhanie kostnej drene</w:t>
            </w:r>
            <w:r>
              <w:rPr>
                <w:rStyle w:val="TableText12"/>
                <w:rFonts w:cs="Times New Roman"/>
                <w:sz w:val="22"/>
                <w:szCs w:val="22"/>
                <w:lang w:val="da-DK"/>
              </w:rPr>
              <w:t xml:space="preserve">, </w:t>
            </w:r>
            <w:r>
              <w:rPr>
                <w:rFonts w:cs="Times New Roman"/>
                <w:sz w:val="22"/>
                <w:szCs w:val="22"/>
                <w:lang w:val="sk-SK"/>
              </w:rPr>
              <w:t>lymfadenopatia</w:t>
            </w:r>
            <w:r>
              <w:rPr>
                <w:rStyle w:val="TableText12"/>
                <w:rFonts w:cs="Times New Roman"/>
                <w:sz w:val="22"/>
                <w:szCs w:val="22"/>
                <w:lang w:val="da-DK"/>
              </w:rPr>
              <w:t xml:space="preserve">, </w:t>
            </w:r>
            <w:r>
              <w:rPr>
                <w:rFonts w:cs="Times New Roman"/>
                <w:sz w:val="22"/>
                <w:szCs w:val="22"/>
                <w:lang w:val="sk-SK"/>
              </w:rPr>
              <w:t>eozinofília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1B849A41" w14:textId="77777777" w:rsidR="00427DF1" w:rsidRDefault="00427DF1">
            <w:pPr>
              <w:pStyle w:val="TableText"/>
              <w:rPr>
                <w:sz w:val="22"/>
                <w:szCs w:val="22"/>
              </w:rPr>
            </w:pPr>
            <w:r>
              <w:rPr>
                <w:rFonts w:cs="Times New Roman"/>
                <w:sz w:val="22"/>
                <w:szCs w:val="22"/>
                <w:lang w:val="sk-SK"/>
              </w:rPr>
              <w:t>diseminovaná intravaskulárna koagulácia</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491E6663" w14:textId="77777777" w:rsidR="00427DF1" w:rsidRDefault="00427DF1">
            <w:pPr>
              <w:rPr>
                <w:sz w:val="22"/>
                <w:szCs w:val="22"/>
              </w:rPr>
            </w:pPr>
          </w:p>
        </w:tc>
      </w:tr>
      <w:tr w:rsidR="00427DF1" w14:paraId="6E3D36DB"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031B8820" w14:textId="77777777" w:rsidR="00427DF1" w:rsidRDefault="00427DF1">
            <w:pPr>
              <w:rPr>
                <w:sz w:val="22"/>
                <w:szCs w:val="22"/>
              </w:rPr>
            </w:pPr>
            <w:r>
              <w:rPr>
                <w:bCs/>
                <w:sz w:val="22"/>
                <w:szCs w:val="22"/>
                <w:lang w:val="sk-SK"/>
              </w:rPr>
              <w:t>Poruchy imunitného systému</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5241EBF8"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60679B7" w14:textId="77777777" w:rsidR="00427DF1" w:rsidRDefault="00427DF1">
            <w:pPr>
              <w:rPr>
                <w:sz w:val="22"/>
                <w:szCs w:val="22"/>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01782C30" w14:textId="77777777" w:rsidR="00427DF1" w:rsidRDefault="00427DF1">
            <w:pPr>
              <w:pStyle w:val="TableText"/>
              <w:rPr>
                <w:rFonts w:cs="Times New Roman"/>
                <w:sz w:val="22"/>
                <w:szCs w:val="22"/>
                <w:lang w:val="sk-SK"/>
              </w:rPr>
            </w:pPr>
            <w:r>
              <w:rPr>
                <w:rFonts w:cs="Times New Roman"/>
                <w:sz w:val="22"/>
                <w:szCs w:val="22"/>
                <w:lang w:val="sk-SK"/>
              </w:rPr>
              <w:t>precitlivenosť</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7A43E495" w14:textId="77777777" w:rsidR="00427DF1" w:rsidRDefault="00427DF1">
            <w:pPr>
              <w:pStyle w:val="TableText"/>
              <w:rPr>
                <w:sz w:val="22"/>
                <w:szCs w:val="22"/>
              </w:rPr>
            </w:pPr>
            <w:r>
              <w:rPr>
                <w:rFonts w:cs="Times New Roman"/>
                <w:sz w:val="22"/>
                <w:szCs w:val="22"/>
                <w:lang w:val="sk-SK"/>
              </w:rPr>
              <w:t>anafylaktoidná reakcia</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19A51C59" w14:textId="77777777" w:rsidR="00427DF1" w:rsidRDefault="00427DF1">
            <w:pPr>
              <w:rPr>
                <w:sz w:val="22"/>
                <w:szCs w:val="22"/>
              </w:rPr>
            </w:pPr>
          </w:p>
        </w:tc>
      </w:tr>
      <w:tr w:rsidR="00427DF1" w14:paraId="71EBED62"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3D6E5610" w14:textId="77777777" w:rsidR="00427DF1" w:rsidRDefault="00427DF1">
            <w:pPr>
              <w:rPr>
                <w:sz w:val="22"/>
                <w:szCs w:val="22"/>
              </w:rPr>
            </w:pPr>
            <w:r>
              <w:rPr>
                <w:bCs/>
                <w:sz w:val="22"/>
                <w:szCs w:val="22"/>
                <w:lang w:val="sk-SK"/>
              </w:rPr>
              <w:t>Poruchy endokrinného systému</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4CE869DF"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0B32637C" w14:textId="77777777" w:rsidR="00427DF1" w:rsidRDefault="00427DF1">
            <w:pPr>
              <w:rPr>
                <w:sz w:val="22"/>
                <w:szCs w:val="22"/>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271F4CDD" w14:textId="77777777" w:rsidR="00427DF1" w:rsidRDefault="00427DF1">
            <w:pPr>
              <w:pStyle w:val="TableText"/>
              <w:rPr>
                <w:sz w:val="22"/>
                <w:szCs w:val="22"/>
                <w:lang w:val="sk-SK"/>
              </w:rPr>
            </w:pPr>
            <w:r>
              <w:rPr>
                <w:rFonts w:cs="Times New Roman"/>
                <w:sz w:val="22"/>
                <w:szCs w:val="22"/>
                <w:lang w:val="sk-SK"/>
              </w:rPr>
              <w:t>adrenálna insuficiencia</w:t>
            </w:r>
            <w:r>
              <w:rPr>
                <w:rStyle w:val="TableText12"/>
                <w:rFonts w:cs="Times New Roman"/>
                <w:sz w:val="22"/>
                <w:szCs w:val="22"/>
              </w:rPr>
              <w:t xml:space="preserve">, </w:t>
            </w:r>
            <w:r>
              <w:rPr>
                <w:rFonts w:cs="Times New Roman"/>
                <w:sz w:val="22"/>
                <w:szCs w:val="22"/>
                <w:lang w:val="sk-SK"/>
              </w:rPr>
              <w:t>hypotyreóza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76D47254" w14:textId="77777777" w:rsidR="00427DF1" w:rsidRDefault="00427DF1">
            <w:pPr>
              <w:rPr>
                <w:sz w:val="22"/>
                <w:szCs w:val="22"/>
              </w:rPr>
            </w:pPr>
            <w:r>
              <w:rPr>
                <w:sz w:val="22"/>
                <w:szCs w:val="22"/>
                <w:lang w:val="sk-SK"/>
              </w:rPr>
              <w:t>hypertyreóza</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4F32FB9F" w14:textId="77777777" w:rsidR="00427DF1" w:rsidRDefault="00427DF1">
            <w:pPr>
              <w:rPr>
                <w:sz w:val="22"/>
                <w:szCs w:val="22"/>
              </w:rPr>
            </w:pPr>
          </w:p>
        </w:tc>
      </w:tr>
      <w:tr w:rsidR="00427DF1" w14:paraId="1EE15033"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02FEB4A7" w14:textId="77777777" w:rsidR="00427DF1" w:rsidRDefault="00427DF1">
            <w:pPr>
              <w:rPr>
                <w:sz w:val="22"/>
                <w:szCs w:val="22"/>
                <w:lang w:val="sk-SK"/>
              </w:rPr>
            </w:pPr>
            <w:r>
              <w:rPr>
                <w:sz w:val="22"/>
                <w:szCs w:val="22"/>
                <w:lang w:val="sk-SK"/>
              </w:rPr>
              <w:t>Poruchy metabolizmu a výživy</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00651B73" w14:textId="77777777" w:rsidR="00427DF1" w:rsidRDefault="00427DF1">
            <w:pPr>
              <w:rPr>
                <w:sz w:val="22"/>
                <w:szCs w:val="22"/>
                <w:lang w:val="sk-SK"/>
              </w:rPr>
            </w:pPr>
            <w:r>
              <w:rPr>
                <w:sz w:val="22"/>
                <w:szCs w:val="22"/>
                <w:lang w:val="sk-SK"/>
              </w:rPr>
              <w:t>periférny edém</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1DAC7C6" w14:textId="77777777" w:rsidR="00427DF1" w:rsidRDefault="00427DF1">
            <w:pPr>
              <w:pStyle w:val="TableText"/>
              <w:rPr>
                <w:sz w:val="22"/>
                <w:szCs w:val="22"/>
              </w:rPr>
            </w:pPr>
            <w:r>
              <w:rPr>
                <w:rFonts w:cs="Times New Roman"/>
                <w:sz w:val="22"/>
                <w:szCs w:val="22"/>
                <w:lang w:val="sk-SK"/>
              </w:rPr>
              <w:t>hypoglykémia</w:t>
            </w:r>
            <w:r>
              <w:rPr>
                <w:rStyle w:val="TableText12"/>
                <w:rFonts w:cs="Times New Roman"/>
                <w:sz w:val="22"/>
                <w:szCs w:val="22"/>
              </w:rPr>
              <w:t xml:space="preserve">, </w:t>
            </w:r>
            <w:r>
              <w:rPr>
                <w:rFonts w:cs="Times New Roman"/>
                <w:sz w:val="22"/>
                <w:szCs w:val="22"/>
                <w:lang w:val="sk-SK"/>
              </w:rPr>
              <w:t>hypokaliémia</w:t>
            </w:r>
            <w:r>
              <w:rPr>
                <w:rStyle w:val="TableText12"/>
                <w:rFonts w:cs="Times New Roman"/>
                <w:sz w:val="22"/>
                <w:szCs w:val="22"/>
              </w:rPr>
              <w:t xml:space="preserve">, </w:t>
            </w:r>
            <w:r>
              <w:rPr>
                <w:rFonts w:cs="Times New Roman"/>
                <w:sz w:val="22"/>
                <w:szCs w:val="22"/>
                <w:lang w:val="sk-SK"/>
              </w:rPr>
              <w:t>hyponatriémia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012EBBDD" w14:textId="77777777" w:rsidR="00427DF1" w:rsidRDefault="00427DF1">
            <w:pPr>
              <w:rPr>
                <w:sz w:val="22"/>
                <w:szCs w:val="22"/>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78E9B4B2"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38C5FF56" w14:textId="77777777" w:rsidR="00427DF1" w:rsidRDefault="00427DF1">
            <w:pPr>
              <w:rPr>
                <w:sz w:val="22"/>
                <w:szCs w:val="22"/>
              </w:rPr>
            </w:pPr>
          </w:p>
        </w:tc>
      </w:tr>
      <w:tr w:rsidR="00427DF1" w14:paraId="1BDEC053" w14:textId="77777777">
        <w:trPr>
          <w:trHeight w:val="481"/>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44CE72B8" w14:textId="77777777" w:rsidR="00427DF1" w:rsidRDefault="00427DF1">
            <w:pPr>
              <w:rPr>
                <w:sz w:val="22"/>
                <w:szCs w:val="22"/>
              </w:rPr>
            </w:pPr>
            <w:r>
              <w:rPr>
                <w:bCs/>
                <w:sz w:val="22"/>
                <w:szCs w:val="22"/>
                <w:lang w:val="sk-SK"/>
              </w:rPr>
              <w:t>Psychické poruchy</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3F13CD8B"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5C11905" w14:textId="77777777" w:rsidR="00427DF1" w:rsidRDefault="00427DF1">
            <w:pPr>
              <w:rPr>
                <w:sz w:val="22"/>
                <w:szCs w:val="22"/>
              </w:rPr>
            </w:pPr>
            <w:r>
              <w:rPr>
                <w:sz w:val="22"/>
                <w:szCs w:val="22"/>
                <w:lang w:val="sk-SK"/>
              </w:rPr>
              <w:t>depresia</w:t>
            </w:r>
            <w:r>
              <w:rPr>
                <w:sz w:val="22"/>
                <w:szCs w:val="22"/>
              </w:rPr>
              <w:t xml:space="preserve">, </w:t>
            </w:r>
            <w:r>
              <w:rPr>
                <w:sz w:val="22"/>
                <w:szCs w:val="22"/>
                <w:lang w:val="sk-SK"/>
              </w:rPr>
              <w:t>halucinácie</w:t>
            </w:r>
            <w:r>
              <w:rPr>
                <w:sz w:val="22"/>
                <w:szCs w:val="22"/>
              </w:rPr>
              <w:t xml:space="preserve">, </w:t>
            </w:r>
            <w:r>
              <w:rPr>
                <w:sz w:val="22"/>
                <w:szCs w:val="22"/>
                <w:lang w:val="sk-SK"/>
              </w:rPr>
              <w:t>úzkosť</w:t>
            </w:r>
            <w:r>
              <w:rPr>
                <w:sz w:val="22"/>
                <w:szCs w:val="22"/>
              </w:rPr>
              <w:t xml:space="preserve">, insomnia, </w:t>
            </w:r>
            <w:r>
              <w:rPr>
                <w:sz w:val="22"/>
                <w:szCs w:val="22"/>
                <w:lang w:val="sk-SK"/>
              </w:rPr>
              <w:t>agitovanosť</w:t>
            </w:r>
            <w:r>
              <w:rPr>
                <w:sz w:val="22"/>
                <w:szCs w:val="22"/>
              </w:rPr>
              <w:t xml:space="preserve">, </w:t>
            </w:r>
            <w:r>
              <w:rPr>
                <w:sz w:val="22"/>
                <w:szCs w:val="22"/>
                <w:lang w:val="sk-SK"/>
              </w:rPr>
              <w:t>stav zmätenosti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0BE9D89E" w14:textId="77777777" w:rsidR="00427DF1" w:rsidRDefault="00427DF1">
            <w:pPr>
              <w:rPr>
                <w:sz w:val="22"/>
                <w:szCs w:val="22"/>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2527EC5C"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07A3396D" w14:textId="77777777" w:rsidR="00427DF1" w:rsidRDefault="00427DF1">
            <w:pPr>
              <w:rPr>
                <w:sz w:val="22"/>
                <w:szCs w:val="22"/>
              </w:rPr>
            </w:pPr>
          </w:p>
        </w:tc>
      </w:tr>
      <w:tr w:rsidR="00427DF1" w:rsidRPr="00242E2A" w14:paraId="4033E5A8"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4B84ECB2" w14:textId="77777777" w:rsidR="00427DF1" w:rsidRDefault="00427DF1">
            <w:pPr>
              <w:keepNext/>
              <w:keepLines/>
              <w:rPr>
                <w:sz w:val="22"/>
                <w:szCs w:val="22"/>
                <w:lang w:val="sk-SK"/>
              </w:rPr>
            </w:pPr>
            <w:r>
              <w:rPr>
                <w:sz w:val="22"/>
                <w:szCs w:val="22"/>
                <w:lang w:val="sk-SK"/>
              </w:rPr>
              <w:t>Poruchy nervového systému</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45793983" w14:textId="77777777" w:rsidR="00427DF1" w:rsidRDefault="00427DF1">
            <w:pPr>
              <w:keepNext/>
              <w:keepLines/>
              <w:rPr>
                <w:sz w:val="22"/>
                <w:szCs w:val="22"/>
                <w:lang w:val="sk-SK"/>
              </w:rPr>
            </w:pPr>
            <w:r>
              <w:rPr>
                <w:sz w:val="22"/>
                <w:szCs w:val="22"/>
                <w:lang w:val="sk-SK"/>
              </w:rPr>
              <w:t>bolesť hlavy</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56A0300E" w14:textId="77777777" w:rsidR="00427DF1" w:rsidRDefault="00427DF1">
            <w:pPr>
              <w:pStyle w:val="TableText"/>
              <w:keepNext/>
              <w:keepLines/>
              <w:rPr>
                <w:rFonts w:cs="Times New Roman"/>
                <w:sz w:val="22"/>
                <w:szCs w:val="22"/>
                <w:lang w:val="sk-SK"/>
              </w:rPr>
            </w:pPr>
            <w:r>
              <w:rPr>
                <w:rFonts w:cs="Times New Roman"/>
                <w:sz w:val="22"/>
                <w:szCs w:val="22"/>
                <w:lang w:val="sk-SK"/>
              </w:rPr>
              <w:t>konvulzia</w:t>
            </w:r>
            <w:r w:rsidRPr="00C25BF7">
              <w:rPr>
                <w:rStyle w:val="TableText12"/>
                <w:rFonts w:cs="Times New Roman"/>
                <w:sz w:val="22"/>
                <w:szCs w:val="22"/>
                <w:lang w:val="sk-SK"/>
              </w:rPr>
              <w:t xml:space="preserve">, </w:t>
            </w:r>
            <w:r>
              <w:rPr>
                <w:rFonts w:cs="Times New Roman"/>
                <w:sz w:val="22"/>
                <w:szCs w:val="22"/>
                <w:lang w:val="sk-SK"/>
              </w:rPr>
              <w:t>synkopa</w:t>
            </w:r>
            <w:r w:rsidRPr="00C25BF7">
              <w:rPr>
                <w:rStyle w:val="TableText12"/>
                <w:rFonts w:cs="Times New Roman"/>
                <w:sz w:val="22"/>
                <w:szCs w:val="22"/>
                <w:lang w:val="sk-SK"/>
              </w:rPr>
              <w:t xml:space="preserve">, tremor, </w:t>
            </w:r>
            <w:r>
              <w:rPr>
                <w:rFonts w:cs="Times New Roman"/>
                <w:sz w:val="22"/>
                <w:szCs w:val="22"/>
                <w:lang w:val="sk-SK"/>
              </w:rPr>
              <w:t>hypertónia</w:t>
            </w:r>
            <w:r>
              <w:rPr>
                <w:rFonts w:cs="Times New Roman"/>
                <w:sz w:val="22"/>
                <w:szCs w:val="22"/>
                <w:vertAlign w:val="superscript"/>
                <w:lang w:val="sk-SK"/>
              </w:rPr>
              <w:t>3</w:t>
            </w:r>
            <w:r w:rsidRPr="00C25BF7">
              <w:rPr>
                <w:rStyle w:val="TableText12"/>
                <w:rFonts w:cs="Times New Roman"/>
                <w:sz w:val="22"/>
                <w:szCs w:val="22"/>
                <w:lang w:val="sk-SK"/>
              </w:rPr>
              <w:t xml:space="preserve">, </w:t>
            </w:r>
            <w:r>
              <w:rPr>
                <w:rFonts w:cs="Times New Roman"/>
                <w:sz w:val="22"/>
                <w:szCs w:val="22"/>
                <w:lang w:val="sk-SK"/>
              </w:rPr>
              <w:t>parestézia</w:t>
            </w:r>
            <w:r w:rsidRPr="00C25BF7">
              <w:rPr>
                <w:rStyle w:val="TableText12"/>
                <w:rFonts w:cs="Times New Roman"/>
                <w:sz w:val="22"/>
                <w:szCs w:val="22"/>
                <w:lang w:val="sk-SK"/>
              </w:rPr>
              <w:t xml:space="preserve">, </w:t>
            </w:r>
            <w:r>
              <w:rPr>
                <w:rFonts w:cs="Times New Roman"/>
                <w:sz w:val="22"/>
                <w:szCs w:val="22"/>
                <w:lang w:val="sk-SK"/>
              </w:rPr>
              <w:t>somnolencia</w:t>
            </w:r>
            <w:r w:rsidRPr="00C25BF7">
              <w:rPr>
                <w:rStyle w:val="TableText12"/>
                <w:rFonts w:cs="Times New Roman"/>
                <w:sz w:val="22"/>
                <w:szCs w:val="22"/>
                <w:lang w:val="sk-SK"/>
              </w:rPr>
              <w:t xml:space="preserve">, </w:t>
            </w:r>
            <w:r>
              <w:rPr>
                <w:rFonts w:cs="Times New Roman"/>
                <w:sz w:val="22"/>
                <w:szCs w:val="22"/>
                <w:lang w:val="sk-SK"/>
              </w:rPr>
              <w:t>závrat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A605E47" w14:textId="77777777" w:rsidR="00427DF1" w:rsidRDefault="00427DF1">
            <w:pPr>
              <w:pStyle w:val="TableText"/>
              <w:keepNext/>
              <w:keepLines/>
              <w:rPr>
                <w:rFonts w:cs="Times New Roman"/>
                <w:sz w:val="22"/>
                <w:szCs w:val="22"/>
                <w:lang w:val="sk-SK"/>
              </w:rPr>
            </w:pPr>
            <w:r>
              <w:rPr>
                <w:rFonts w:cs="Times New Roman"/>
                <w:sz w:val="22"/>
                <w:szCs w:val="22"/>
                <w:lang w:val="sk-SK"/>
              </w:rPr>
              <w:t>edém mozgu</w:t>
            </w:r>
            <w:r w:rsidRPr="00C25BF7">
              <w:rPr>
                <w:rStyle w:val="TableText12"/>
                <w:rFonts w:cs="Times New Roman"/>
                <w:sz w:val="22"/>
                <w:szCs w:val="22"/>
                <w:lang w:val="sk-SK"/>
              </w:rPr>
              <w:t xml:space="preserve">, </w:t>
            </w:r>
            <w:r>
              <w:rPr>
                <w:rFonts w:cs="Times New Roman"/>
                <w:bCs/>
                <w:sz w:val="22"/>
                <w:szCs w:val="22"/>
                <w:lang w:val="sk-SK"/>
              </w:rPr>
              <w:t>encefalopatia</w:t>
            </w:r>
            <w:r w:rsidRPr="00C25BF7">
              <w:rPr>
                <w:rStyle w:val="TableText12"/>
                <w:rFonts w:cs="Times New Roman"/>
                <w:sz w:val="22"/>
                <w:szCs w:val="22"/>
                <w:vertAlign w:val="superscript"/>
                <w:lang w:val="sk-SK"/>
              </w:rPr>
              <w:t>4</w:t>
            </w:r>
            <w:r w:rsidRPr="00C25BF7">
              <w:rPr>
                <w:rStyle w:val="TableText12"/>
                <w:rFonts w:cs="Times New Roman"/>
                <w:sz w:val="22"/>
                <w:szCs w:val="22"/>
                <w:lang w:val="sk-SK"/>
              </w:rPr>
              <w:t xml:space="preserve">, </w:t>
            </w:r>
            <w:r>
              <w:rPr>
                <w:rFonts w:cs="Times New Roman"/>
                <w:bCs/>
                <w:sz w:val="22"/>
                <w:szCs w:val="22"/>
                <w:lang w:val="sk-SK"/>
              </w:rPr>
              <w:t>extrapyramidálna porucha</w:t>
            </w:r>
            <w:r w:rsidRPr="00C25BF7">
              <w:rPr>
                <w:rStyle w:val="TableText12"/>
                <w:rFonts w:cs="Times New Roman"/>
                <w:sz w:val="22"/>
                <w:szCs w:val="22"/>
                <w:vertAlign w:val="superscript"/>
                <w:lang w:val="sk-SK"/>
              </w:rPr>
              <w:t>5</w:t>
            </w:r>
            <w:r w:rsidRPr="00C25BF7">
              <w:rPr>
                <w:rStyle w:val="TableText12"/>
                <w:rFonts w:cs="Times New Roman"/>
                <w:sz w:val="22"/>
                <w:szCs w:val="22"/>
                <w:lang w:val="sk-SK"/>
              </w:rPr>
              <w:t xml:space="preserve">, periférna </w:t>
            </w:r>
            <w:r>
              <w:rPr>
                <w:rFonts w:cs="Times New Roman"/>
                <w:bCs/>
                <w:sz w:val="22"/>
                <w:szCs w:val="22"/>
                <w:lang w:val="sk-SK"/>
              </w:rPr>
              <w:t>neuropatia</w:t>
            </w:r>
            <w:r w:rsidRPr="00C25BF7">
              <w:rPr>
                <w:rStyle w:val="TableText12"/>
                <w:rFonts w:cs="Times New Roman"/>
                <w:sz w:val="22"/>
                <w:szCs w:val="22"/>
                <w:lang w:val="sk-SK"/>
              </w:rPr>
              <w:t xml:space="preserve">, ataxia, </w:t>
            </w:r>
            <w:r>
              <w:rPr>
                <w:rFonts w:cs="Times New Roman"/>
                <w:sz w:val="22"/>
                <w:szCs w:val="22"/>
                <w:lang w:val="sk-SK"/>
              </w:rPr>
              <w:t>hypoestézia</w:t>
            </w:r>
            <w:r w:rsidRPr="00C25BF7">
              <w:rPr>
                <w:rStyle w:val="TableText12"/>
                <w:rFonts w:cs="Times New Roman"/>
                <w:sz w:val="22"/>
                <w:szCs w:val="22"/>
                <w:lang w:val="sk-SK"/>
              </w:rPr>
              <w:t xml:space="preserve">, </w:t>
            </w:r>
            <w:r>
              <w:rPr>
                <w:rFonts w:cs="Times New Roman"/>
                <w:sz w:val="22"/>
                <w:szCs w:val="22"/>
                <w:lang w:val="sk-SK"/>
              </w:rPr>
              <w:t>dysgeúzia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3E0DB7CA" w14:textId="77777777" w:rsidR="00427DF1" w:rsidRPr="00C25BF7" w:rsidRDefault="00427DF1">
            <w:pPr>
              <w:pStyle w:val="TableText"/>
              <w:keepNext/>
              <w:keepLines/>
              <w:rPr>
                <w:sz w:val="22"/>
                <w:szCs w:val="22"/>
                <w:lang w:val="sk-SK"/>
              </w:rPr>
            </w:pPr>
            <w:r>
              <w:rPr>
                <w:rFonts w:cs="Times New Roman"/>
                <w:sz w:val="22"/>
                <w:szCs w:val="22"/>
                <w:lang w:val="sk-SK"/>
              </w:rPr>
              <w:t>hepatálna encefalopatia</w:t>
            </w:r>
            <w:r w:rsidRPr="00C25BF7">
              <w:rPr>
                <w:rStyle w:val="TableText12"/>
                <w:rFonts w:cs="Times New Roman"/>
                <w:sz w:val="22"/>
                <w:szCs w:val="22"/>
                <w:lang w:val="sk-SK"/>
              </w:rPr>
              <w:t xml:space="preserve">, </w:t>
            </w:r>
            <w:r>
              <w:rPr>
                <w:rFonts w:cs="Times New Roman"/>
                <w:sz w:val="22"/>
                <w:szCs w:val="22"/>
                <w:lang w:val="sk-SK"/>
              </w:rPr>
              <w:t>Guillainov-Barrého syndróm</w:t>
            </w:r>
            <w:r w:rsidRPr="00C25BF7">
              <w:rPr>
                <w:rStyle w:val="TableText12"/>
                <w:rFonts w:cs="Times New Roman"/>
                <w:sz w:val="22"/>
                <w:szCs w:val="22"/>
                <w:lang w:val="sk-SK"/>
              </w:rPr>
              <w:t>, nystagmus</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2F508CBC" w14:textId="77777777" w:rsidR="00427DF1" w:rsidRPr="00C25BF7" w:rsidRDefault="00427DF1">
            <w:pPr>
              <w:keepNext/>
              <w:keepLines/>
              <w:rPr>
                <w:sz w:val="22"/>
                <w:szCs w:val="22"/>
                <w:lang w:val="sk-SK"/>
              </w:rPr>
            </w:pPr>
          </w:p>
        </w:tc>
      </w:tr>
      <w:tr w:rsidR="00427DF1" w:rsidRPr="00242E2A" w14:paraId="155B46AA"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21FE444F" w14:textId="77777777" w:rsidR="00427DF1" w:rsidRDefault="00427DF1">
            <w:pPr>
              <w:rPr>
                <w:sz w:val="22"/>
                <w:szCs w:val="22"/>
                <w:lang w:val="sk-SK"/>
              </w:rPr>
            </w:pPr>
            <w:r>
              <w:rPr>
                <w:sz w:val="22"/>
                <w:szCs w:val="22"/>
                <w:lang w:val="sk-SK"/>
              </w:rPr>
              <w:t>Poruchy oka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328F6237" w14:textId="77777777" w:rsidR="00427DF1" w:rsidRDefault="00427DF1">
            <w:pPr>
              <w:rPr>
                <w:sz w:val="22"/>
                <w:szCs w:val="22"/>
                <w:lang w:val="sk-SK"/>
              </w:rPr>
            </w:pPr>
            <w:r>
              <w:rPr>
                <w:sz w:val="22"/>
                <w:szCs w:val="22"/>
                <w:lang w:val="sk-SK"/>
              </w:rPr>
              <w:t>porucha zraku</w:t>
            </w:r>
            <w:r>
              <w:rPr>
                <w:sz w:val="22"/>
                <w:szCs w:val="22"/>
                <w:vertAlign w:val="superscript"/>
                <w:lang w:val="sk-SK"/>
              </w:rPr>
              <w:t>6</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41B7B7D0" w14:textId="77777777" w:rsidR="00427DF1" w:rsidRDefault="00427DF1">
            <w:pPr>
              <w:rPr>
                <w:sz w:val="22"/>
                <w:szCs w:val="22"/>
                <w:lang w:val="sk-SK"/>
              </w:rPr>
            </w:pPr>
            <w:r>
              <w:rPr>
                <w:sz w:val="22"/>
                <w:szCs w:val="22"/>
                <w:lang w:val="sk-SK"/>
              </w:rPr>
              <w:t>krvácanie do sietnice</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40138C9D" w14:textId="77777777" w:rsidR="00427DF1" w:rsidRDefault="00427DF1">
            <w:pPr>
              <w:pStyle w:val="TableText"/>
              <w:rPr>
                <w:rFonts w:cs="Times New Roman"/>
                <w:sz w:val="22"/>
                <w:szCs w:val="22"/>
                <w:lang w:val="sk-SK"/>
              </w:rPr>
            </w:pPr>
            <w:r>
              <w:rPr>
                <w:rFonts w:cs="Times New Roman"/>
                <w:sz w:val="22"/>
                <w:szCs w:val="22"/>
                <w:lang w:val="sk-SK"/>
              </w:rPr>
              <w:t>porucha zrakového nervu</w:t>
            </w:r>
            <w:r w:rsidRPr="00C25BF7">
              <w:rPr>
                <w:rStyle w:val="TableText12"/>
                <w:rFonts w:cs="Times New Roman"/>
                <w:sz w:val="22"/>
                <w:szCs w:val="22"/>
                <w:vertAlign w:val="superscript"/>
                <w:lang w:val="sk-SK"/>
              </w:rPr>
              <w:t>7</w:t>
            </w:r>
            <w:r w:rsidRPr="00C25BF7">
              <w:rPr>
                <w:rStyle w:val="TableText12"/>
                <w:rFonts w:cs="Times New Roman"/>
                <w:sz w:val="22"/>
                <w:szCs w:val="22"/>
                <w:lang w:val="sk-SK"/>
              </w:rPr>
              <w:t xml:space="preserve">, </w:t>
            </w:r>
            <w:r>
              <w:rPr>
                <w:rFonts w:cs="Times New Roman"/>
                <w:sz w:val="22"/>
                <w:szCs w:val="22"/>
                <w:lang w:val="sk-SK"/>
              </w:rPr>
              <w:t>papiloedém</w:t>
            </w:r>
            <w:r w:rsidRPr="00C25BF7">
              <w:rPr>
                <w:rStyle w:val="TableText12"/>
                <w:rFonts w:cs="Times New Roman"/>
                <w:sz w:val="22"/>
                <w:szCs w:val="22"/>
                <w:vertAlign w:val="superscript"/>
                <w:lang w:val="sk-SK"/>
              </w:rPr>
              <w:t>8</w:t>
            </w:r>
            <w:r w:rsidRPr="00C25BF7">
              <w:rPr>
                <w:rStyle w:val="TableText12"/>
                <w:rFonts w:cs="Times New Roman"/>
                <w:sz w:val="22"/>
                <w:szCs w:val="22"/>
                <w:lang w:val="sk-SK"/>
              </w:rPr>
              <w:t xml:space="preserve">, </w:t>
            </w:r>
            <w:r>
              <w:rPr>
                <w:rFonts w:cs="Times New Roman"/>
                <w:sz w:val="22"/>
                <w:szCs w:val="22"/>
                <w:lang w:val="sk-SK"/>
              </w:rPr>
              <w:t>okulogyrická kríza</w:t>
            </w:r>
            <w:r w:rsidRPr="00C25BF7">
              <w:rPr>
                <w:rStyle w:val="TableText12"/>
                <w:rFonts w:cs="Times New Roman"/>
                <w:sz w:val="22"/>
                <w:szCs w:val="22"/>
                <w:lang w:val="sk-SK"/>
              </w:rPr>
              <w:t xml:space="preserve">, diplopia, </w:t>
            </w:r>
            <w:r>
              <w:rPr>
                <w:rFonts w:cs="Times New Roman"/>
                <w:sz w:val="22"/>
                <w:szCs w:val="22"/>
                <w:lang w:val="sk-SK"/>
              </w:rPr>
              <w:t>skleritída</w:t>
            </w:r>
            <w:r w:rsidRPr="00C25BF7">
              <w:rPr>
                <w:rStyle w:val="TableText12"/>
                <w:rFonts w:cs="Times New Roman"/>
                <w:sz w:val="22"/>
                <w:szCs w:val="22"/>
                <w:lang w:val="sk-SK"/>
              </w:rPr>
              <w:t xml:space="preserve">, </w:t>
            </w:r>
            <w:r>
              <w:rPr>
                <w:rFonts w:cs="Times New Roman"/>
                <w:sz w:val="22"/>
                <w:szCs w:val="22"/>
                <w:lang w:val="sk-SK"/>
              </w:rPr>
              <w:t>blefaritída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49064C02" w14:textId="77777777" w:rsidR="00427DF1" w:rsidRPr="00C25BF7" w:rsidRDefault="00427DF1">
            <w:pPr>
              <w:pStyle w:val="TableText"/>
              <w:rPr>
                <w:sz w:val="22"/>
                <w:szCs w:val="22"/>
                <w:lang w:val="sk-SK"/>
              </w:rPr>
            </w:pPr>
            <w:r>
              <w:rPr>
                <w:rFonts w:cs="Times New Roman"/>
                <w:sz w:val="22"/>
                <w:szCs w:val="22"/>
                <w:lang w:val="sk-SK"/>
              </w:rPr>
              <w:t>atrofia zrakového nervu</w:t>
            </w:r>
            <w:r w:rsidRPr="00C25BF7">
              <w:rPr>
                <w:rStyle w:val="TableText12"/>
                <w:rFonts w:cs="Times New Roman"/>
                <w:sz w:val="22"/>
                <w:szCs w:val="22"/>
                <w:lang w:val="sk-SK"/>
              </w:rPr>
              <w:t xml:space="preserve">, </w:t>
            </w:r>
            <w:r>
              <w:rPr>
                <w:rFonts w:cs="Times New Roman"/>
                <w:sz w:val="22"/>
                <w:szCs w:val="22"/>
                <w:lang w:val="sk-SK"/>
              </w:rPr>
              <w:t xml:space="preserve">zákal rohovky </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119ED4ED" w14:textId="77777777" w:rsidR="00427DF1" w:rsidRPr="00C25BF7" w:rsidRDefault="00427DF1">
            <w:pPr>
              <w:rPr>
                <w:sz w:val="22"/>
                <w:szCs w:val="22"/>
                <w:lang w:val="sk-SK"/>
              </w:rPr>
            </w:pPr>
          </w:p>
        </w:tc>
      </w:tr>
      <w:tr w:rsidR="00427DF1" w14:paraId="69A4CFF9"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69B2B4EF" w14:textId="77777777" w:rsidR="00427DF1" w:rsidRDefault="00427DF1">
            <w:pPr>
              <w:rPr>
                <w:sz w:val="22"/>
                <w:szCs w:val="22"/>
              </w:rPr>
            </w:pPr>
            <w:r>
              <w:rPr>
                <w:sz w:val="22"/>
                <w:szCs w:val="22"/>
                <w:lang w:val="sk-SK"/>
              </w:rPr>
              <w:t>Poruchy ucha a labyrintu</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07D4121D"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DC79B7A" w14:textId="77777777" w:rsidR="00427DF1" w:rsidRDefault="00427DF1">
            <w:pPr>
              <w:rPr>
                <w:sz w:val="22"/>
                <w:szCs w:val="22"/>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DA49953" w14:textId="77777777" w:rsidR="00427DF1" w:rsidRDefault="00427DF1">
            <w:pPr>
              <w:rPr>
                <w:sz w:val="22"/>
                <w:szCs w:val="22"/>
              </w:rPr>
            </w:pPr>
            <w:r>
              <w:rPr>
                <w:sz w:val="22"/>
                <w:szCs w:val="22"/>
                <w:lang w:val="sk-SK"/>
              </w:rPr>
              <w:t>hypoakúzia</w:t>
            </w:r>
            <w:r>
              <w:rPr>
                <w:sz w:val="22"/>
                <w:szCs w:val="22"/>
              </w:rPr>
              <w:t>, vertigo, tinnitus</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4E9ABE52"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21844055" w14:textId="77777777" w:rsidR="00427DF1" w:rsidRDefault="00427DF1">
            <w:pPr>
              <w:rPr>
                <w:sz w:val="22"/>
                <w:szCs w:val="22"/>
              </w:rPr>
            </w:pPr>
          </w:p>
        </w:tc>
      </w:tr>
      <w:tr w:rsidR="00427DF1" w:rsidRPr="00242E2A" w14:paraId="0AFBD352"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72CB6E27" w14:textId="77777777" w:rsidR="00427DF1" w:rsidRDefault="00427DF1">
            <w:pPr>
              <w:keepNext/>
              <w:keepLines/>
              <w:rPr>
                <w:sz w:val="22"/>
                <w:szCs w:val="22"/>
              </w:rPr>
            </w:pPr>
            <w:r>
              <w:rPr>
                <w:bCs/>
                <w:sz w:val="22"/>
                <w:szCs w:val="22"/>
                <w:lang w:val="sk-SK"/>
              </w:rPr>
              <w:t>Poruchy srdca a srdcovej činnosti</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014DC130" w14:textId="77777777" w:rsidR="00427DF1" w:rsidRDefault="00427DF1">
            <w:pPr>
              <w:keepNext/>
              <w:keepLines/>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1EF8FB06" w14:textId="77777777" w:rsidR="00427DF1" w:rsidRDefault="00427DF1">
            <w:pPr>
              <w:pStyle w:val="TableText"/>
              <w:keepNext/>
              <w:keepLines/>
              <w:rPr>
                <w:sz w:val="22"/>
                <w:szCs w:val="22"/>
              </w:rPr>
            </w:pPr>
            <w:r>
              <w:rPr>
                <w:rFonts w:cs="Times New Roman"/>
                <w:sz w:val="22"/>
                <w:szCs w:val="22"/>
                <w:lang w:val="sk-SK"/>
              </w:rPr>
              <w:t>supraventrikulárna arytmia</w:t>
            </w:r>
            <w:r>
              <w:rPr>
                <w:rStyle w:val="TableText12"/>
                <w:rFonts w:cs="Times New Roman"/>
                <w:sz w:val="22"/>
                <w:szCs w:val="22"/>
              </w:rPr>
              <w:t xml:space="preserve">, </w:t>
            </w:r>
            <w:r>
              <w:rPr>
                <w:rFonts w:cs="Times New Roman"/>
                <w:sz w:val="22"/>
                <w:szCs w:val="22"/>
                <w:lang w:val="sk-SK"/>
              </w:rPr>
              <w:t>tachykardia</w:t>
            </w:r>
            <w:r>
              <w:rPr>
                <w:rStyle w:val="TableText12"/>
                <w:rFonts w:cs="Times New Roman"/>
                <w:sz w:val="22"/>
                <w:szCs w:val="22"/>
              </w:rPr>
              <w:t xml:space="preserve">, </w:t>
            </w:r>
            <w:r>
              <w:rPr>
                <w:rFonts w:cs="Times New Roman"/>
                <w:sz w:val="22"/>
                <w:szCs w:val="22"/>
                <w:lang w:val="sk-SK"/>
              </w:rPr>
              <w:t>bradykardia</w:t>
            </w:r>
          </w:p>
          <w:p w14:paraId="50C2CB94" w14:textId="77777777" w:rsidR="00427DF1" w:rsidRDefault="00427DF1">
            <w:pPr>
              <w:keepNext/>
              <w:keepLines/>
              <w:rPr>
                <w:sz w:val="22"/>
                <w:szCs w:val="22"/>
              </w:rPr>
            </w:pP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C08CD29" w14:textId="77777777" w:rsidR="00427DF1" w:rsidRDefault="00427DF1">
            <w:pPr>
              <w:pStyle w:val="TableText"/>
              <w:keepNext/>
              <w:keepLines/>
              <w:rPr>
                <w:rStyle w:val="TableText12"/>
                <w:rFonts w:cs="Times New Roman"/>
                <w:i/>
                <w:sz w:val="22"/>
                <w:szCs w:val="22"/>
                <w:lang w:val="nn-NO"/>
              </w:rPr>
            </w:pPr>
            <w:r>
              <w:rPr>
                <w:rFonts w:cs="Times New Roman"/>
                <w:sz w:val="22"/>
                <w:szCs w:val="22"/>
                <w:lang w:val="sk-SK"/>
              </w:rPr>
              <w:t>ventrikulárna fibrilácia</w:t>
            </w:r>
            <w:r>
              <w:rPr>
                <w:rStyle w:val="TableText12"/>
                <w:rFonts w:cs="Times New Roman"/>
                <w:sz w:val="22"/>
                <w:szCs w:val="22"/>
              </w:rPr>
              <w:t xml:space="preserve">, </w:t>
            </w:r>
            <w:r>
              <w:rPr>
                <w:rFonts w:cs="Times New Roman"/>
                <w:sz w:val="22"/>
                <w:szCs w:val="22"/>
                <w:lang w:val="sk-SK"/>
              </w:rPr>
              <w:t>ventrikulárne extrasystoly</w:t>
            </w:r>
            <w:r>
              <w:rPr>
                <w:rStyle w:val="TableText12"/>
                <w:rFonts w:cs="Times New Roman"/>
                <w:sz w:val="22"/>
                <w:szCs w:val="22"/>
              </w:rPr>
              <w:t xml:space="preserve">, </w:t>
            </w:r>
            <w:r>
              <w:rPr>
                <w:rFonts w:cs="Times New Roman"/>
                <w:sz w:val="22"/>
                <w:szCs w:val="22"/>
                <w:lang w:val="sk-SK"/>
              </w:rPr>
              <w:t>ventrikulárna tachykardia</w:t>
            </w:r>
            <w:r>
              <w:rPr>
                <w:rStyle w:val="TableText12"/>
                <w:rFonts w:cs="Times New Roman"/>
                <w:sz w:val="22"/>
                <w:szCs w:val="22"/>
              </w:rPr>
              <w:t xml:space="preserve">, </w:t>
            </w:r>
            <w:proofErr w:type="spellStart"/>
            <w:r>
              <w:rPr>
                <w:rStyle w:val="TableText12"/>
                <w:rFonts w:cs="Times New Roman"/>
                <w:sz w:val="22"/>
                <w:szCs w:val="22"/>
              </w:rPr>
              <w:t>predĺžený</w:t>
            </w:r>
            <w:proofErr w:type="spellEnd"/>
            <w:r>
              <w:rPr>
                <w:rStyle w:val="TableText12"/>
                <w:rFonts w:cs="Times New Roman"/>
                <w:sz w:val="22"/>
                <w:szCs w:val="22"/>
              </w:rPr>
              <w:t xml:space="preserve"> QT interval </w:t>
            </w:r>
            <w:proofErr w:type="spellStart"/>
            <w:r>
              <w:rPr>
                <w:rStyle w:val="TableText12"/>
                <w:rFonts w:cs="Times New Roman"/>
                <w:sz w:val="22"/>
                <w:szCs w:val="22"/>
              </w:rPr>
              <w:t>na</w:t>
            </w:r>
            <w:proofErr w:type="spellEnd"/>
            <w:r>
              <w:rPr>
                <w:rStyle w:val="TableText12"/>
                <w:rFonts w:cs="Times New Roman"/>
                <w:sz w:val="22"/>
                <w:szCs w:val="22"/>
              </w:rPr>
              <w:t xml:space="preserve"> </w:t>
            </w:r>
            <w:proofErr w:type="spellStart"/>
            <w:r>
              <w:rPr>
                <w:rStyle w:val="TableText12"/>
                <w:rFonts w:cs="Times New Roman"/>
                <w:sz w:val="22"/>
                <w:szCs w:val="22"/>
              </w:rPr>
              <w:t>elektrokardiograme</w:t>
            </w:r>
            <w:proofErr w:type="spellEnd"/>
            <w:r>
              <w:rPr>
                <w:rStyle w:val="TableText12"/>
                <w:rFonts w:cs="Times New Roman"/>
                <w:sz w:val="22"/>
                <w:szCs w:val="22"/>
              </w:rPr>
              <w:t xml:space="preserve">, </w:t>
            </w:r>
            <w:r>
              <w:rPr>
                <w:rFonts w:cs="Times New Roman"/>
                <w:sz w:val="22"/>
                <w:szCs w:val="22"/>
                <w:lang w:val="sk-SK"/>
              </w:rPr>
              <w:t>supraventrikulárna tachykardia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58B37EB3" w14:textId="77777777" w:rsidR="00427DF1" w:rsidRDefault="00427DF1">
            <w:pPr>
              <w:pStyle w:val="TableText"/>
              <w:keepNext/>
              <w:keepLines/>
              <w:rPr>
                <w:sz w:val="22"/>
                <w:szCs w:val="22"/>
                <w:lang w:val="nn-NO"/>
              </w:rPr>
            </w:pPr>
            <w:r>
              <w:rPr>
                <w:rStyle w:val="TableText12"/>
                <w:rFonts w:cs="Times New Roman"/>
                <w:i/>
                <w:sz w:val="22"/>
                <w:szCs w:val="22"/>
                <w:lang w:val="nn-NO"/>
              </w:rPr>
              <w:t>torsades de pointes</w:t>
            </w:r>
            <w:r>
              <w:rPr>
                <w:rStyle w:val="TableText12"/>
                <w:rFonts w:cs="Times New Roman"/>
                <w:sz w:val="22"/>
                <w:szCs w:val="22"/>
                <w:lang w:val="nn-NO"/>
              </w:rPr>
              <w:t xml:space="preserve">, </w:t>
            </w:r>
            <w:r>
              <w:rPr>
                <w:rFonts w:cs="Times New Roman"/>
                <w:sz w:val="22"/>
                <w:szCs w:val="22"/>
                <w:lang w:val="sk-SK"/>
              </w:rPr>
              <w:t>kompletná atrioventrikulárna blokáda</w:t>
            </w:r>
            <w:r>
              <w:rPr>
                <w:rStyle w:val="TableText12"/>
                <w:rFonts w:cs="Times New Roman"/>
                <w:sz w:val="22"/>
                <w:szCs w:val="22"/>
                <w:lang w:val="nn-NO"/>
              </w:rPr>
              <w:t xml:space="preserve">, </w:t>
            </w:r>
            <w:r>
              <w:rPr>
                <w:rFonts w:cs="Times New Roman"/>
                <w:sz w:val="22"/>
                <w:szCs w:val="22"/>
                <w:lang w:val="sk-SK"/>
              </w:rPr>
              <w:t>blokáda ramienka</w:t>
            </w:r>
            <w:r>
              <w:rPr>
                <w:rStyle w:val="TableText12"/>
                <w:rFonts w:cs="Times New Roman"/>
                <w:sz w:val="22"/>
                <w:szCs w:val="22"/>
                <w:lang w:val="nn-NO"/>
              </w:rPr>
              <w:t xml:space="preserve">, </w:t>
            </w:r>
            <w:r>
              <w:rPr>
                <w:rFonts w:cs="Times New Roman"/>
                <w:sz w:val="22"/>
                <w:szCs w:val="22"/>
                <w:lang w:val="sk-SK"/>
              </w:rPr>
              <w:t xml:space="preserve">nodálny rytmus </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79108CF0" w14:textId="77777777" w:rsidR="00427DF1" w:rsidRDefault="00427DF1">
            <w:pPr>
              <w:rPr>
                <w:sz w:val="22"/>
                <w:szCs w:val="22"/>
                <w:lang w:val="nn-NO"/>
              </w:rPr>
            </w:pPr>
          </w:p>
        </w:tc>
      </w:tr>
      <w:tr w:rsidR="00427DF1" w14:paraId="652FE2BB"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79E69547" w14:textId="77777777" w:rsidR="00427DF1" w:rsidRDefault="00427DF1">
            <w:pPr>
              <w:rPr>
                <w:sz w:val="22"/>
                <w:szCs w:val="22"/>
              </w:rPr>
            </w:pPr>
            <w:r>
              <w:rPr>
                <w:sz w:val="22"/>
                <w:szCs w:val="22"/>
                <w:lang w:val="sk-SK"/>
              </w:rPr>
              <w:t>Poruchy ciev</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1DF9B03E"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0EEB0049" w14:textId="77777777" w:rsidR="00427DF1" w:rsidRDefault="00427DF1">
            <w:pPr>
              <w:pStyle w:val="TableText"/>
              <w:rPr>
                <w:rFonts w:cs="Times New Roman"/>
                <w:sz w:val="22"/>
                <w:szCs w:val="22"/>
                <w:lang w:val="sk-SK"/>
              </w:rPr>
            </w:pPr>
            <w:r>
              <w:rPr>
                <w:rFonts w:cs="Times New Roman"/>
                <w:sz w:val="22"/>
                <w:szCs w:val="22"/>
                <w:lang w:val="sk-SK"/>
              </w:rPr>
              <w:t>hypotenzia</w:t>
            </w:r>
            <w:r>
              <w:rPr>
                <w:rStyle w:val="TableText12"/>
                <w:rFonts w:cs="Times New Roman"/>
                <w:sz w:val="22"/>
                <w:szCs w:val="22"/>
              </w:rPr>
              <w:t xml:space="preserve">, </w:t>
            </w:r>
            <w:r>
              <w:rPr>
                <w:rFonts w:cs="Times New Roman"/>
                <w:sz w:val="22"/>
                <w:szCs w:val="22"/>
                <w:lang w:val="sk-SK"/>
              </w:rPr>
              <w:t>flebitída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6876A81D" w14:textId="77777777" w:rsidR="00427DF1" w:rsidRDefault="00427DF1">
            <w:pPr>
              <w:pStyle w:val="TableText"/>
              <w:rPr>
                <w:sz w:val="22"/>
                <w:szCs w:val="22"/>
              </w:rPr>
            </w:pPr>
            <w:r>
              <w:rPr>
                <w:rFonts w:cs="Times New Roman"/>
                <w:sz w:val="22"/>
                <w:szCs w:val="22"/>
                <w:lang w:val="sk-SK"/>
              </w:rPr>
              <w:t>tromboflebitída</w:t>
            </w:r>
            <w:r>
              <w:rPr>
                <w:rStyle w:val="TableText12"/>
                <w:rFonts w:cs="Times New Roman"/>
                <w:sz w:val="22"/>
                <w:szCs w:val="22"/>
              </w:rPr>
              <w:t xml:space="preserve">, </w:t>
            </w:r>
            <w:proofErr w:type="spellStart"/>
            <w:r>
              <w:rPr>
                <w:rStyle w:val="TableText12"/>
                <w:rFonts w:cs="Times New Roman"/>
                <w:sz w:val="22"/>
                <w:szCs w:val="22"/>
              </w:rPr>
              <w:t>lymfangitída</w:t>
            </w:r>
            <w:proofErr w:type="spellEnd"/>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2B1C5832"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79705312" w14:textId="77777777" w:rsidR="00427DF1" w:rsidRDefault="00427DF1">
            <w:pPr>
              <w:rPr>
                <w:sz w:val="22"/>
                <w:szCs w:val="22"/>
              </w:rPr>
            </w:pPr>
          </w:p>
        </w:tc>
      </w:tr>
      <w:tr w:rsidR="00427DF1" w:rsidRPr="00242E2A" w14:paraId="730A90DC"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791A103F" w14:textId="77777777" w:rsidR="00427DF1" w:rsidRDefault="00427DF1">
            <w:pPr>
              <w:rPr>
                <w:sz w:val="22"/>
                <w:szCs w:val="22"/>
                <w:lang w:val="sk-SK"/>
              </w:rPr>
            </w:pPr>
            <w:r>
              <w:rPr>
                <w:bCs/>
                <w:sz w:val="22"/>
                <w:szCs w:val="22"/>
                <w:lang w:val="sk-SK"/>
              </w:rPr>
              <w:t>Poruchy dýchacej sústavy, hrudníka a mediastína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77EE4BCD" w14:textId="77777777" w:rsidR="00427DF1" w:rsidRDefault="00427DF1">
            <w:pPr>
              <w:rPr>
                <w:sz w:val="22"/>
                <w:szCs w:val="22"/>
                <w:lang w:val="sk-SK"/>
              </w:rPr>
            </w:pPr>
            <w:r>
              <w:rPr>
                <w:sz w:val="22"/>
                <w:szCs w:val="22"/>
                <w:lang w:val="sk-SK"/>
              </w:rPr>
              <w:t>respiračná tieseň</w:t>
            </w:r>
            <w:r>
              <w:rPr>
                <w:rStyle w:val="TableText12"/>
                <w:sz w:val="22"/>
                <w:szCs w:val="22"/>
                <w:vertAlign w:val="superscript"/>
              </w:rPr>
              <w:t>9</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0BDEEEB0" w14:textId="77777777" w:rsidR="00427DF1" w:rsidRPr="00C25BF7" w:rsidRDefault="00427DF1">
            <w:pPr>
              <w:pStyle w:val="TableText"/>
              <w:rPr>
                <w:sz w:val="22"/>
                <w:szCs w:val="22"/>
                <w:lang w:val="sk-SK"/>
              </w:rPr>
            </w:pPr>
            <w:r>
              <w:rPr>
                <w:rFonts w:cs="Times New Roman"/>
                <w:sz w:val="22"/>
                <w:szCs w:val="22"/>
                <w:lang w:val="sk-SK"/>
              </w:rPr>
              <w:t>akútny syndróm respiračnej tiesne</w:t>
            </w:r>
            <w:r w:rsidRPr="00C25BF7">
              <w:rPr>
                <w:rStyle w:val="TableText12"/>
                <w:rFonts w:cs="Times New Roman"/>
                <w:sz w:val="22"/>
                <w:szCs w:val="22"/>
                <w:lang w:val="sk-SK"/>
              </w:rPr>
              <w:t xml:space="preserve">, </w:t>
            </w:r>
            <w:r>
              <w:rPr>
                <w:rFonts w:cs="Times New Roman"/>
                <w:sz w:val="22"/>
                <w:szCs w:val="22"/>
                <w:lang w:val="sk-SK"/>
              </w:rPr>
              <w:t>pľúcny edém</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0277891E" w14:textId="77777777" w:rsidR="00427DF1" w:rsidRPr="00C25BF7" w:rsidRDefault="00427DF1">
            <w:pPr>
              <w:rPr>
                <w:sz w:val="22"/>
                <w:szCs w:val="22"/>
                <w:lang w:val="sk-SK"/>
              </w:rPr>
            </w:pP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3ED3F9B3" w14:textId="77777777" w:rsidR="00427DF1" w:rsidRPr="00C25BF7" w:rsidRDefault="00427DF1">
            <w:pPr>
              <w:rPr>
                <w:sz w:val="22"/>
                <w:szCs w:val="22"/>
                <w:lang w:val="sk-SK"/>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651F0B8A" w14:textId="77777777" w:rsidR="00427DF1" w:rsidRPr="00C25BF7" w:rsidRDefault="00427DF1">
            <w:pPr>
              <w:rPr>
                <w:sz w:val="22"/>
                <w:szCs w:val="22"/>
                <w:lang w:val="sk-SK"/>
              </w:rPr>
            </w:pPr>
          </w:p>
        </w:tc>
      </w:tr>
      <w:tr w:rsidR="00427DF1" w14:paraId="0F0371A6"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77643F0E" w14:textId="77777777" w:rsidR="00427DF1" w:rsidRDefault="00427DF1">
            <w:pPr>
              <w:rPr>
                <w:sz w:val="22"/>
                <w:szCs w:val="22"/>
                <w:lang w:val="sk-SK"/>
              </w:rPr>
            </w:pPr>
            <w:r>
              <w:rPr>
                <w:bCs/>
                <w:sz w:val="22"/>
                <w:szCs w:val="22"/>
                <w:lang w:val="sk-SK"/>
              </w:rPr>
              <w:t>Poruchy gastrointestinálneho traktu</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5BD3F518" w14:textId="77777777" w:rsidR="00427DF1" w:rsidRDefault="00427DF1">
            <w:pPr>
              <w:pStyle w:val="TableText"/>
              <w:rPr>
                <w:rFonts w:cs="Times New Roman"/>
                <w:sz w:val="22"/>
                <w:szCs w:val="22"/>
                <w:lang w:val="sk-SK"/>
              </w:rPr>
            </w:pPr>
            <w:r>
              <w:rPr>
                <w:rFonts w:cs="Times New Roman"/>
                <w:sz w:val="22"/>
                <w:szCs w:val="22"/>
                <w:lang w:val="sk-SK"/>
              </w:rPr>
              <w:t>hnačka</w:t>
            </w:r>
            <w:r w:rsidRPr="00C25BF7">
              <w:rPr>
                <w:rStyle w:val="TableText12"/>
                <w:rFonts w:cs="Times New Roman"/>
                <w:sz w:val="22"/>
                <w:szCs w:val="22"/>
                <w:lang w:val="fr-FR"/>
              </w:rPr>
              <w:t xml:space="preserve">, </w:t>
            </w:r>
            <w:r>
              <w:rPr>
                <w:rFonts w:cs="Times New Roman"/>
                <w:sz w:val="22"/>
                <w:szCs w:val="22"/>
                <w:lang w:val="sk-SK"/>
              </w:rPr>
              <w:t>vracanie</w:t>
            </w:r>
            <w:r w:rsidRPr="00C25BF7">
              <w:rPr>
                <w:rStyle w:val="TableText12"/>
                <w:rFonts w:cs="Times New Roman"/>
                <w:sz w:val="22"/>
                <w:szCs w:val="22"/>
                <w:lang w:val="fr-FR"/>
              </w:rPr>
              <w:t xml:space="preserve">, </w:t>
            </w:r>
            <w:r>
              <w:rPr>
                <w:rFonts w:cs="Times New Roman"/>
                <w:sz w:val="22"/>
                <w:szCs w:val="22"/>
                <w:lang w:val="sk-SK"/>
              </w:rPr>
              <w:t>bolesť brucha</w:t>
            </w:r>
            <w:r w:rsidRPr="00C25BF7">
              <w:rPr>
                <w:rStyle w:val="TableText12"/>
                <w:rFonts w:cs="Times New Roman"/>
                <w:sz w:val="22"/>
                <w:szCs w:val="22"/>
                <w:lang w:val="fr-FR"/>
              </w:rPr>
              <w:t xml:space="preserve">, </w:t>
            </w:r>
            <w:r>
              <w:rPr>
                <w:rFonts w:cs="Times New Roman"/>
                <w:sz w:val="22"/>
                <w:szCs w:val="22"/>
                <w:lang w:val="sk-SK"/>
              </w:rPr>
              <w:t>nauzea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D6E810B" w14:textId="77777777" w:rsidR="00427DF1" w:rsidRDefault="00427DF1">
            <w:pPr>
              <w:pStyle w:val="TableText"/>
              <w:rPr>
                <w:rStyle w:val="TableText12"/>
                <w:rFonts w:cs="Times New Roman"/>
                <w:sz w:val="22"/>
                <w:szCs w:val="22"/>
              </w:rPr>
            </w:pPr>
            <w:r>
              <w:rPr>
                <w:rFonts w:cs="Times New Roman"/>
                <w:sz w:val="22"/>
                <w:szCs w:val="22"/>
                <w:lang w:val="sk-SK"/>
              </w:rPr>
              <w:t>cheilitída</w:t>
            </w:r>
            <w:r>
              <w:rPr>
                <w:rStyle w:val="TableText12"/>
                <w:rFonts w:cs="Times New Roman"/>
                <w:sz w:val="22"/>
                <w:szCs w:val="22"/>
              </w:rPr>
              <w:t xml:space="preserve">, dyspepsia, </w:t>
            </w:r>
            <w:r>
              <w:rPr>
                <w:rFonts w:cs="Times New Roman"/>
                <w:sz w:val="22"/>
                <w:szCs w:val="22"/>
                <w:lang w:val="sk-SK"/>
              </w:rPr>
              <w:t>obstipácia</w:t>
            </w:r>
            <w:r>
              <w:rPr>
                <w:rStyle w:val="TableText12"/>
                <w:rFonts w:cs="Times New Roman"/>
                <w:sz w:val="22"/>
                <w:szCs w:val="22"/>
              </w:rPr>
              <w:t xml:space="preserve">, </w:t>
            </w:r>
            <w:proofErr w:type="spellStart"/>
            <w:r>
              <w:rPr>
                <w:rStyle w:val="TableText12"/>
                <w:rFonts w:cs="Times New Roman"/>
                <w:sz w:val="22"/>
                <w:szCs w:val="22"/>
              </w:rPr>
              <w:t>gingivitída</w:t>
            </w:r>
            <w:proofErr w:type="spellEnd"/>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43596F58" w14:textId="77777777" w:rsidR="00427DF1" w:rsidRDefault="00427DF1">
            <w:pPr>
              <w:pStyle w:val="TableText"/>
              <w:rPr>
                <w:sz w:val="22"/>
                <w:szCs w:val="22"/>
              </w:rPr>
            </w:pPr>
            <w:proofErr w:type="spellStart"/>
            <w:r>
              <w:rPr>
                <w:rStyle w:val="TableText12"/>
                <w:rFonts w:cs="Times New Roman"/>
                <w:sz w:val="22"/>
                <w:szCs w:val="22"/>
              </w:rPr>
              <w:t>peritonitída</w:t>
            </w:r>
            <w:proofErr w:type="spellEnd"/>
            <w:r>
              <w:rPr>
                <w:rStyle w:val="TableText12"/>
                <w:rFonts w:cs="Times New Roman"/>
                <w:sz w:val="22"/>
                <w:szCs w:val="22"/>
              </w:rPr>
              <w:t xml:space="preserve">, </w:t>
            </w:r>
            <w:r>
              <w:rPr>
                <w:rFonts w:cs="Times New Roman"/>
                <w:sz w:val="22"/>
                <w:szCs w:val="22"/>
                <w:lang w:val="sk-SK"/>
              </w:rPr>
              <w:t>pankreatitída</w:t>
            </w:r>
            <w:r>
              <w:rPr>
                <w:rStyle w:val="TableText12"/>
                <w:rFonts w:cs="Times New Roman"/>
                <w:sz w:val="22"/>
                <w:szCs w:val="22"/>
              </w:rPr>
              <w:t xml:space="preserve">, </w:t>
            </w:r>
            <w:r>
              <w:rPr>
                <w:rFonts w:cs="Times New Roman"/>
                <w:sz w:val="22"/>
                <w:szCs w:val="22"/>
                <w:lang w:val="sk-SK"/>
              </w:rPr>
              <w:t>opuchnutý jazyk</w:t>
            </w:r>
            <w:r>
              <w:rPr>
                <w:rStyle w:val="TableText12"/>
                <w:rFonts w:cs="Times New Roman"/>
                <w:sz w:val="22"/>
                <w:szCs w:val="22"/>
              </w:rPr>
              <w:t xml:space="preserve">, </w:t>
            </w:r>
            <w:r>
              <w:rPr>
                <w:rFonts w:cs="Times New Roman"/>
                <w:sz w:val="22"/>
                <w:szCs w:val="22"/>
                <w:lang w:val="sk-SK"/>
              </w:rPr>
              <w:t>duodenitída</w:t>
            </w:r>
            <w:r>
              <w:rPr>
                <w:rStyle w:val="TableText12"/>
                <w:rFonts w:cs="Times New Roman"/>
                <w:sz w:val="22"/>
                <w:szCs w:val="22"/>
              </w:rPr>
              <w:t xml:space="preserve">, </w:t>
            </w:r>
            <w:proofErr w:type="spellStart"/>
            <w:r>
              <w:rPr>
                <w:rStyle w:val="TableText12"/>
                <w:rFonts w:cs="Times New Roman"/>
                <w:sz w:val="22"/>
                <w:szCs w:val="22"/>
              </w:rPr>
              <w:t>gasroenteritída</w:t>
            </w:r>
            <w:proofErr w:type="spellEnd"/>
            <w:r>
              <w:rPr>
                <w:rStyle w:val="TableText12"/>
                <w:rFonts w:cs="Times New Roman"/>
                <w:sz w:val="22"/>
                <w:szCs w:val="22"/>
              </w:rPr>
              <w:t xml:space="preserve">, </w:t>
            </w:r>
            <w:r>
              <w:rPr>
                <w:rFonts w:cs="Times New Roman"/>
                <w:sz w:val="22"/>
                <w:szCs w:val="22"/>
                <w:lang w:val="sk-SK"/>
              </w:rPr>
              <w:t>glositída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59114F9F"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082859A3" w14:textId="77777777" w:rsidR="00427DF1" w:rsidRDefault="00427DF1">
            <w:pPr>
              <w:rPr>
                <w:sz w:val="22"/>
                <w:szCs w:val="22"/>
              </w:rPr>
            </w:pPr>
          </w:p>
        </w:tc>
      </w:tr>
      <w:tr w:rsidR="00427DF1" w:rsidRPr="00242E2A" w14:paraId="710263F7"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122B9FF6" w14:textId="77777777" w:rsidR="00427DF1" w:rsidRDefault="00427DF1">
            <w:pPr>
              <w:rPr>
                <w:sz w:val="22"/>
                <w:szCs w:val="22"/>
                <w:lang w:val="sk-SK"/>
              </w:rPr>
            </w:pPr>
            <w:r>
              <w:rPr>
                <w:sz w:val="22"/>
                <w:szCs w:val="22"/>
                <w:lang w:val="sk-SK"/>
              </w:rPr>
              <w:t>Poruchy pečene a žlčových ciest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2EA44BC1" w14:textId="77777777" w:rsidR="00427DF1" w:rsidRDefault="00427DF1">
            <w:pPr>
              <w:rPr>
                <w:sz w:val="22"/>
                <w:szCs w:val="22"/>
                <w:lang w:val="sk-SK"/>
              </w:rPr>
            </w:pPr>
            <w:r>
              <w:rPr>
                <w:sz w:val="22"/>
                <w:szCs w:val="22"/>
                <w:lang w:val="sk-SK"/>
              </w:rPr>
              <w:t>abnormálne výsledky vyšetrení funkcie pečene</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FFAE51B" w14:textId="77777777" w:rsidR="00427DF1" w:rsidRDefault="00427DF1">
            <w:pPr>
              <w:pStyle w:val="TableText"/>
              <w:rPr>
                <w:rFonts w:cs="Times New Roman"/>
                <w:sz w:val="22"/>
                <w:szCs w:val="22"/>
                <w:lang w:val="sk-SK"/>
              </w:rPr>
            </w:pPr>
            <w:r>
              <w:rPr>
                <w:rFonts w:cs="Times New Roman"/>
                <w:sz w:val="22"/>
                <w:szCs w:val="22"/>
                <w:lang w:val="sk-SK"/>
              </w:rPr>
              <w:t>ikterus</w:t>
            </w:r>
            <w:r>
              <w:rPr>
                <w:rStyle w:val="TableText12"/>
                <w:rFonts w:cs="Times New Roman"/>
                <w:sz w:val="22"/>
                <w:szCs w:val="22"/>
              </w:rPr>
              <w:t xml:space="preserve">, </w:t>
            </w:r>
            <w:r>
              <w:rPr>
                <w:rFonts w:cs="Times New Roman"/>
                <w:sz w:val="22"/>
                <w:szCs w:val="22"/>
                <w:lang w:val="sk-SK"/>
              </w:rPr>
              <w:t>cholestatický ikterus, hepatitída</w:t>
            </w:r>
            <w:r>
              <w:rPr>
                <w:rStyle w:val="TableText12"/>
                <w:rFonts w:cs="Times New Roman"/>
                <w:sz w:val="22"/>
                <w:szCs w:val="22"/>
                <w:vertAlign w:val="superscript"/>
              </w:rPr>
              <w:t>10</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07342D48" w14:textId="77777777" w:rsidR="00427DF1" w:rsidRPr="00CE2B88" w:rsidRDefault="00427DF1">
            <w:pPr>
              <w:pStyle w:val="TableText"/>
              <w:rPr>
                <w:sz w:val="22"/>
                <w:szCs w:val="22"/>
                <w:lang w:val="sk-SK"/>
              </w:rPr>
            </w:pPr>
            <w:r>
              <w:rPr>
                <w:rFonts w:cs="Times New Roman"/>
                <w:sz w:val="22"/>
                <w:szCs w:val="22"/>
                <w:lang w:val="sk-SK"/>
              </w:rPr>
              <w:t>zlyhanie pečene</w:t>
            </w:r>
            <w:r w:rsidRPr="00CE2B88">
              <w:rPr>
                <w:rStyle w:val="TableText12"/>
                <w:rFonts w:cs="Times New Roman"/>
                <w:sz w:val="22"/>
                <w:szCs w:val="22"/>
                <w:lang w:val="sk-SK"/>
              </w:rPr>
              <w:t xml:space="preserve">, </w:t>
            </w:r>
            <w:r>
              <w:rPr>
                <w:rFonts w:cs="Times New Roman"/>
                <w:sz w:val="22"/>
                <w:szCs w:val="22"/>
                <w:lang w:val="sk-SK"/>
              </w:rPr>
              <w:t>hepatomegália</w:t>
            </w:r>
            <w:r w:rsidRPr="00CE2B88">
              <w:rPr>
                <w:rStyle w:val="TableText12"/>
                <w:rFonts w:cs="Times New Roman"/>
                <w:sz w:val="22"/>
                <w:szCs w:val="22"/>
                <w:lang w:val="sk-SK"/>
              </w:rPr>
              <w:t xml:space="preserve">, </w:t>
            </w:r>
            <w:r>
              <w:rPr>
                <w:rFonts w:cs="Times New Roman"/>
                <w:sz w:val="22"/>
                <w:szCs w:val="22"/>
                <w:lang w:val="sk-SK"/>
              </w:rPr>
              <w:t>cholecystitída</w:t>
            </w:r>
            <w:r w:rsidRPr="00CE2B88">
              <w:rPr>
                <w:rStyle w:val="TableText12"/>
                <w:rFonts w:cs="Times New Roman"/>
                <w:sz w:val="22"/>
                <w:szCs w:val="22"/>
                <w:lang w:val="sk-SK"/>
              </w:rPr>
              <w:t xml:space="preserve">, </w:t>
            </w:r>
            <w:r>
              <w:rPr>
                <w:rFonts w:cs="Times New Roman"/>
                <w:sz w:val="22"/>
                <w:szCs w:val="22"/>
                <w:lang w:val="sk-SK"/>
              </w:rPr>
              <w:t>cholelitiáza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77B9C8FE" w14:textId="77777777" w:rsidR="00427DF1" w:rsidRPr="00CE2B88" w:rsidRDefault="00427DF1">
            <w:pPr>
              <w:rPr>
                <w:sz w:val="22"/>
                <w:szCs w:val="22"/>
                <w:lang w:val="sk-SK"/>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2D60AE10" w14:textId="77777777" w:rsidR="00427DF1" w:rsidRPr="00CE2B88" w:rsidRDefault="00427DF1">
            <w:pPr>
              <w:rPr>
                <w:sz w:val="22"/>
                <w:szCs w:val="22"/>
                <w:lang w:val="sk-SK"/>
              </w:rPr>
            </w:pPr>
          </w:p>
        </w:tc>
      </w:tr>
      <w:tr w:rsidR="00427DF1" w14:paraId="3473326B"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03C1F7DD" w14:textId="77777777" w:rsidR="00427DF1" w:rsidRDefault="00427DF1">
            <w:pPr>
              <w:keepNext/>
              <w:keepLines/>
              <w:rPr>
                <w:sz w:val="22"/>
                <w:szCs w:val="22"/>
                <w:lang w:val="sk-SK"/>
              </w:rPr>
            </w:pPr>
            <w:r>
              <w:rPr>
                <w:sz w:val="22"/>
                <w:szCs w:val="22"/>
                <w:lang w:val="sk-SK"/>
              </w:rPr>
              <w:t>Poruchy kože a podkožného tkaniva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434E99F3" w14:textId="77777777" w:rsidR="00427DF1" w:rsidRDefault="00427DF1">
            <w:pPr>
              <w:keepNext/>
              <w:keepLines/>
              <w:rPr>
                <w:sz w:val="22"/>
                <w:szCs w:val="22"/>
                <w:lang w:val="sk-SK"/>
              </w:rPr>
            </w:pPr>
            <w:r>
              <w:rPr>
                <w:sz w:val="22"/>
                <w:szCs w:val="22"/>
                <w:lang w:val="sk-SK"/>
              </w:rPr>
              <w:t>vyrážka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3974CFC0" w14:textId="13496A61" w:rsidR="00427DF1" w:rsidRDefault="00427DF1">
            <w:pPr>
              <w:pStyle w:val="TableText"/>
              <w:keepNext/>
              <w:keepLines/>
              <w:rPr>
                <w:rFonts w:cs="Times New Roman"/>
                <w:sz w:val="22"/>
                <w:szCs w:val="22"/>
                <w:lang w:val="sk-SK"/>
              </w:rPr>
            </w:pPr>
            <w:r>
              <w:rPr>
                <w:rFonts w:cs="Times New Roman"/>
                <w:sz w:val="22"/>
                <w:szCs w:val="22"/>
                <w:lang w:val="sk-SK"/>
              </w:rPr>
              <w:t>exfoliatívna dermatitída</w:t>
            </w:r>
            <w:r w:rsidRPr="00C25BF7">
              <w:rPr>
                <w:rStyle w:val="TableText12"/>
                <w:rFonts w:cs="Times New Roman"/>
                <w:sz w:val="22"/>
                <w:szCs w:val="22"/>
                <w:lang w:val="sk-SK"/>
              </w:rPr>
              <w:t xml:space="preserve">, alopécia, </w:t>
            </w:r>
            <w:r>
              <w:rPr>
                <w:rFonts w:cs="Times New Roman"/>
                <w:bCs/>
                <w:sz w:val="22"/>
                <w:szCs w:val="22"/>
                <w:lang w:val="sk-SK"/>
              </w:rPr>
              <w:t>makulopapulárna vyrážka</w:t>
            </w:r>
            <w:r w:rsidRPr="00C25BF7">
              <w:rPr>
                <w:rStyle w:val="TableText12"/>
                <w:rFonts w:cs="Times New Roman"/>
                <w:sz w:val="22"/>
                <w:szCs w:val="22"/>
                <w:lang w:val="sk-SK"/>
              </w:rPr>
              <w:t>, pruritus, erytém</w:t>
            </w:r>
            <w:r w:rsidR="006A5510" w:rsidRPr="00C25BF7">
              <w:rPr>
                <w:rStyle w:val="TableText12"/>
                <w:rFonts w:cs="Times New Roman"/>
                <w:sz w:val="22"/>
                <w:szCs w:val="22"/>
                <w:lang w:val="sk-SK"/>
              </w:rPr>
              <w:t xml:space="preserve">, </w:t>
            </w:r>
            <w:r w:rsidR="006A5510">
              <w:rPr>
                <w:rFonts w:cs="Times New Roman"/>
                <w:sz w:val="22"/>
                <w:szCs w:val="22"/>
                <w:lang w:val="sk-SK"/>
              </w:rPr>
              <w:t>fototoxicita**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152D5BC" w14:textId="0E9435F3" w:rsidR="00427DF1" w:rsidRDefault="00427DF1">
            <w:pPr>
              <w:pStyle w:val="TableText"/>
              <w:keepNext/>
              <w:keepLines/>
              <w:rPr>
                <w:rFonts w:cs="Times New Roman"/>
                <w:sz w:val="22"/>
                <w:szCs w:val="22"/>
                <w:lang w:val="sk-SK"/>
              </w:rPr>
            </w:pPr>
            <w:r>
              <w:rPr>
                <w:rFonts w:cs="Times New Roman"/>
                <w:sz w:val="22"/>
                <w:szCs w:val="22"/>
                <w:lang w:val="sk-SK"/>
              </w:rPr>
              <w:t>Stevensov</w:t>
            </w:r>
            <w:r>
              <w:rPr>
                <w:rFonts w:cs="Times New Roman"/>
                <w:sz w:val="22"/>
                <w:szCs w:val="22"/>
                <w:lang w:val="sk-SK"/>
              </w:rPr>
              <w:noBreakHyphen/>
              <w:t>Johnsonov syndróm</w:t>
            </w:r>
            <w:r w:rsidR="006A5510" w:rsidRPr="00CE2B88">
              <w:rPr>
                <w:rFonts w:cs="Times New Roman"/>
                <w:sz w:val="22"/>
                <w:szCs w:val="22"/>
                <w:vertAlign w:val="superscript"/>
                <w:lang w:val="sk-SK"/>
              </w:rPr>
              <w:t>8</w:t>
            </w:r>
            <w:r w:rsidRPr="00C25BF7">
              <w:rPr>
                <w:rStyle w:val="TableText12"/>
                <w:rFonts w:cs="Times New Roman"/>
                <w:sz w:val="22"/>
                <w:szCs w:val="22"/>
                <w:lang w:val="sk-SK"/>
              </w:rPr>
              <w:t xml:space="preserve">, purpura, </w:t>
            </w:r>
            <w:r>
              <w:rPr>
                <w:rFonts w:cs="Times New Roman"/>
                <w:sz w:val="22"/>
                <w:szCs w:val="22"/>
                <w:lang w:val="sk-SK"/>
              </w:rPr>
              <w:t>urtikária</w:t>
            </w:r>
            <w:r w:rsidRPr="00C25BF7">
              <w:rPr>
                <w:rStyle w:val="TableText12"/>
                <w:rFonts w:cs="Times New Roman"/>
                <w:sz w:val="22"/>
                <w:szCs w:val="22"/>
                <w:lang w:val="sk-SK"/>
              </w:rPr>
              <w:t xml:space="preserve">, </w:t>
            </w:r>
            <w:r>
              <w:rPr>
                <w:rFonts w:cs="Times New Roman"/>
                <w:sz w:val="22"/>
                <w:szCs w:val="22"/>
                <w:lang w:val="sk-SK"/>
              </w:rPr>
              <w:t>alergická dermatitída</w:t>
            </w:r>
            <w:r w:rsidRPr="00C25BF7">
              <w:rPr>
                <w:rStyle w:val="TableText12"/>
                <w:rFonts w:cs="Times New Roman"/>
                <w:sz w:val="22"/>
                <w:szCs w:val="22"/>
                <w:lang w:val="sk-SK"/>
              </w:rPr>
              <w:t xml:space="preserve">, </w:t>
            </w:r>
            <w:r>
              <w:rPr>
                <w:rFonts w:cs="Times New Roman"/>
                <w:sz w:val="22"/>
                <w:szCs w:val="22"/>
                <w:lang w:val="sk-SK"/>
              </w:rPr>
              <w:t>papulárna vyrážka</w:t>
            </w:r>
            <w:r w:rsidRPr="00C25BF7">
              <w:rPr>
                <w:rStyle w:val="TableText12"/>
                <w:rFonts w:cs="Times New Roman"/>
                <w:sz w:val="22"/>
                <w:szCs w:val="22"/>
                <w:lang w:val="sk-SK"/>
              </w:rPr>
              <w:t xml:space="preserve">, </w:t>
            </w:r>
            <w:r>
              <w:rPr>
                <w:rFonts w:cs="Times New Roman"/>
                <w:sz w:val="22"/>
                <w:szCs w:val="22"/>
                <w:lang w:val="sk-SK"/>
              </w:rPr>
              <w:t>makulárna vyrážka</w:t>
            </w:r>
            <w:r w:rsidRPr="00C25BF7">
              <w:rPr>
                <w:rStyle w:val="TableText12"/>
                <w:rFonts w:cs="Times New Roman"/>
                <w:sz w:val="22"/>
                <w:szCs w:val="22"/>
                <w:lang w:val="sk-SK"/>
              </w:rPr>
              <w:t>, ekzém</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71DE7718" w14:textId="11CF843B" w:rsidR="00427DF1" w:rsidRDefault="00427DF1">
            <w:pPr>
              <w:pStyle w:val="TableText"/>
              <w:keepNext/>
              <w:keepLines/>
              <w:rPr>
                <w:sz w:val="22"/>
                <w:szCs w:val="22"/>
                <w:lang w:val="sk-SK"/>
              </w:rPr>
            </w:pPr>
            <w:r>
              <w:rPr>
                <w:rFonts w:cs="Times New Roman"/>
                <w:sz w:val="22"/>
                <w:szCs w:val="22"/>
                <w:lang w:val="sk-SK"/>
              </w:rPr>
              <w:t>toxická epidermálna nekrolýza</w:t>
            </w:r>
            <w:r w:rsidR="00AA5A3A" w:rsidRPr="00CE2B88">
              <w:rPr>
                <w:rFonts w:cs="Times New Roman"/>
                <w:sz w:val="22"/>
                <w:szCs w:val="22"/>
                <w:vertAlign w:val="superscript"/>
                <w:lang w:val="sk-SK"/>
              </w:rPr>
              <w:t>8</w:t>
            </w:r>
            <w:r w:rsidRPr="00C25BF7">
              <w:rPr>
                <w:rStyle w:val="TableText12"/>
                <w:rFonts w:cs="Times New Roman"/>
                <w:sz w:val="22"/>
                <w:szCs w:val="22"/>
                <w:lang w:val="sk-SK"/>
              </w:rPr>
              <w:t>, angioedém,</w:t>
            </w:r>
            <w:r>
              <w:rPr>
                <w:rFonts w:cs="Times New Roman"/>
                <w:sz w:val="22"/>
                <w:szCs w:val="22"/>
                <w:lang w:val="sk-SK"/>
              </w:rPr>
              <w:t xml:space="preserve"> aktinická keratóza</w:t>
            </w:r>
            <w:r w:rsidRPr="00C25BF7">
              <w:rPr>
                <w:rStyle w:val="TableText12"/>
                <w:rFonts w:cs="Times New Roman"/>
                <w:sz w:val="22"/>
                <w:szCs w:val="22"/>
                <w:lang w:val="sk-SK"/>
              </w:rPr>
              <w:t>*</w:t>
            </w:r>
            <w:r>
              <w:rPr>
                <w:rFonts w:cs="Times New Roman"/>
                <w:sz w:val="22"/>
                <w:szCs w:val="22"/>
                <w:lang w:val="sk-SK"/>
              </w:rPr>
              <w:t xml:space="preserve">, </w:t>
            </w:r>
            <w:r w:rsidRPr="00C25BF7">
              <w:rPr>
                <w:rStyle w:val="TableText12"/>
                <w:rFonts w:cs="Times New Roman"/>
                <w:sz w:val="22"/>
                <w:szCs w:val="22"/>
                <w:lang w:val="sk-SK"/>
              </w:rPr>
              <w:t xml:space="preserve">  </w:t>
            </w:r>
            <w:r>
              <w:rPr>
                <w:rFonts w:cs="Times New Roman"/>
                <w:sz w:val="22"/>
                <w:szCs w:val="22"/>
                <w:lang w:val="sk-SK"/>
              </w:rPr>
              <w:t>pseudoporfýria, multiformný erytém</w:t>
            </w:r>
            <w:r w:rsidRPr="00C25BF7">
              <w:rPr>
                <w:rStyle w:val="TableText12"/>
                <w:rFonts w:cs="Times New Roman"/>
                <w:sz w:val="22"/>
                <w:szCs w:val="22"/>
                <w:lang w:val="sk-SK"/>
              </w:rPr>
              <w:t xml:space="preserve">, </w:t>
            </w:r>
            <w:r>
              <w:rPr>
                <w:rFonts w:cs="Times New Roman"/>
                <w:sz w:val="22"/>
                <w:szCs w:val="22"/>
                <w:lang w:val="sk-SK"/>
              </w:rPr>
              <w:t>psoriáza</w:t>
            </w:r>
            <w:r w:rsidRPr="00C25BF7">
              <w:rPr>
                <w:rStyle w:val="TableText12"/>
                <w:rFonts w:cs="Times New Roman"/>
                <w:sz w:val="22"/>
                <w:szCs w:val="22"/>
                <w:lang w:val="sk-SK"/>
              </w:rPr>
              <w:t xml:space="preserve">, </w:t>
            </w:r>
            <w:r>
              <w:rPr>
                <w:rFonts w:cs="Times New Roman"/>
                <w:sz w:val="22"/>
                <w:szCs w:val="22"/>
                <w:lang w:val="sk-SK"/>
              </w:rPr>
              <w:t>kožné erupcie po užití lieku</w:t>
            </w:r>
            <w:r w:rsidR="0005017C">
              <w:rPr>
                <w:rFonts w:cs="Times New Roman"/>
                <w:sz w:val="22"/>
                <w:szCs w:val="22"/>
                <w:lang w:val="sk-SK"/>
              </w:rPr>
              <w:t xml:space="preserve">, </w:t>
            </w:r>
            <w:r w:rsidR="0005017C" w:rsidRPr="00265E6D">
              <w:rPr>
                <w:rFonts w:cs="Times New Roman"/>
                <w:sz w:val="22"/>
                <w:szCs w:val="22"/>
                <w:lang w:val="sk-SK"/>
              </w:rPr>
              <w:t>lieková reakcia s eozinofíliou a systémovými príznakmi (DRESS)</w:t>
            </w:r>
            <w:r w:rsidR="00AA5A3A" w:rsidRPr="00CE2B88">
              <w:rPr>
                <w:rFonts w:cs="Times New Roman"/>
                <w:sz w:val="22"/>
                <w:szCs w:val="22"/>
                <w:vertAlign w:val="superscript"/>
                <w:lang w:val="sk-SK"/>
              </w:rPr>
              <w:t>8</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7E8BBFD6" w14:textId="77777777" w:rsidR="00427DF1" w:rsidRDefault="00427DF1">
            <w:pPr>
              <w:keepNext/>
              <w:keepLines/>
              <w:rPr>
                <w:rStyle w:val="TableText12"/>
                <w:sz w:val="22"/>
                <w:szCs w:val="22"/>
              </w:rPr>
            </w:pPr>
            <w:r>
              <w:rPr>
                <w:sz w:val="22"/>
                <w:szCs w:val="22"/>
                <w:lang w:val="sk-SK"/>
              </w:rPr>
              <w:t>kožný lupus erythemato-sus</w:t>
            </w:r>
            <w:r>
              <w:rPr>
                <w:rStyle w:val="TableText12"/>
                <w:sz w:val="22"/>
                <w:szCs w:val="22"/>
              </w:rPr>
              <w:t xml:space="preserve">*, </w:t>
            </w:r>
            <w:proofErr w:type="spellStart"/>
            <w:r>
              <w:rPr>
                <w:rStyle w:val="TableText12"/>
                <w:sz w:val="22"/>
                <w:szCs w:val="22"/>
              </w:rPr>
              <w:t>pehy</w:t>
            </w:r>
            <w:proofErr w:type="spellEnd"/>
            <w:r>
              <w:rPr>
                <w:rStyle w:val="TableText12"/>
                <w:sz w:val="22"/>
                <w:szCs w:val="22"/>
              </w:rPr>
              <w:t xml:space="preserve">*, </w:t>
            </w:r>
          </w:p>
          <w:p w14:paraId="524B7924" w14:textId="77777777" w:rsidR="00427DF1" w:rsidRDefault="00427DF1">
            <w:pPr>
              <w:keepNext/>
              <w:keepLines/>
            </w:pPr>
            <w:r>
              <w:rPr>
                <w:rStyle w:val="TableText12"/>
                <w:sz w:val="22"/>
                <w:szCs w:val="22"/>
              </w:rPr>
              <w:t>lentigo *</w:t>
            </w:r>
          </w:p>
        </w:tc>
      </w:tr>
      <w:tr w:rsidR="00427DF1" w14:paraId="6FAF7238" w14:textId="77777777">
        <w:trPr>
          <w:trHeight w:val="1327"/>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426212A1" w14:textId="77777777" w:rsidR="00427DF1" w:rsidRDefault="00427DF1">
            <w:pPr>
              <w:rPr>
                <w:sz w:val="22"/>
                <w:szCs w:val="22"/>
              </w:rPr>
            </w:pPr>
            <w:r>
              <w:rPr>
                <w:bCs/>
                <w:sz w:val="22"/>
                <w:szCs w:val="22"/>
                <w:lang w:val="sk-SK"/>
              </w:rPr>
              <w:t>Poruchy kostrovej a svalovej sústavy a spojivového tkaniva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47718992" w14:textId="77777777" w:rsidR="00427DF1" w:rsidRDefault="00427DF1">
            <w:pPr>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69B79322" w14:textId="77777777" w:rsidR="00427DF1" w:rsidRDefault="00427DF1">
            <w:pPr>
              <w:rPr>
                <w:sz w:val="22"/>
                <w:szCs w:val="22"/>
                <w:lang w:val="sk-SK"/>
              </w:rPr>
            </w:pPr>
            <w:r>
              <w:rPr>
                <w:sz w:val="22"/>
                <w:szCs w:val="22"/>
                <w:lang w:val="sk-SK"/>
              </w:rPr>
              <w:t>bolesť chrbta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42946B2C" w14:textId="66E66844" w:rsidR="00427DF1" w:rsidRDefault="00FE061D">
            <w:pPr>
              <w:rPr>
                <w:sz w:val="22"/>
                <w:szCs w:val="22"/>
              </w:rPr>
            </w:pPr>
            <w:r>
              <w:rPr>
                <w:sz w:val="22"/>
                <w:szCs w:val="22"/>
                <w:lang w:val="sk-SK"/>
              </w:rPr>
              <w:t>a</w:t>
            </w:r>
            <w:r w:rsidR="00427DF1">
              <w:rPr>
                <w:sz w:val="22"/>
                <w:szCs w:val="22"/>
                <w:lang w:val="sk-SK"/>
              </w:rPr>
              <w:t>rtritída</w:t>
            </w:r>
            <w:r>
              <w:rPr>
                <w:sz w:val="22"/>
                <w:szCs w:val="22"/>
                <w:lang w:val="sk-SK"/>
              </w:rPr>
              <w:t>, periostitída</w:t>
            </w:r>
            <w:r>
              <w:rPr>
                <w:rStyle w:val="TableText12"/>
                <w:sz w:val="22"/>
                <w:szCs w:val="22"/>
              </w:rPr>
              <w:t>*,**</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52E05F6F" w14:textId="77777777" w:rsidR="00427DF1" w:rsidRDefault="00427DF1">
            <w:pPr>
              <w:rPr>
                <w:sz w:val="22"/>
                <w:szCs w:val="22"/>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04BA071C" w14:textId="6096F786" w:rsidR="00427DF1" w:rsidRDefault="00427DF1"/>
        </w:tc>
      </w:tr>
      <w:tr w:rsidR="00427DF1" w:rsidRPr="00242E2A" w14:paraId="6F0D8134"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38BDBF43" w14:textId="77777777" w:rsidR="00427DF1" w:rsidRDefault="00427DF1">
            <w:pPr>
              <w:rPr>
                <w:sz w:val="22"/>
                <w:szCs w:val="22"/>
                <w:lang w:val="pl-PL"/>
              </w:rPr>
            </w:pPr>
            <w:r>
              <w:rPr>
                <w:sz w:val="22"/>
                <w:szCs w:val="22"/>
                <w:lang w:val="sk-SK"/>
              </w:rPr>
              <w:t>Poruchy obličiek a močových ciest</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625F3CFD" w14:textId="77777777" w:rsidR="00427DF1" w:rsidRDefault="00427DF1">
            <w:pPr>
              <w:rPr>
                <w:sz w:val="22"/>
                <w:szCs w:val="22"/>
                <w:lang w:val="pl-PL"/>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AB392F8" w14:textId="77777777" w:rsidR="00427DF1" w:rsidRDefault="00427DF1">
            <w:pPr>
              <w:pStyle w:val="TableText"/>
              <w:rPr>
                <w:rFonts w:cs="Times New Roman"/>
                <w:sz w:val="22"/>
                <w:szCs w:val="22"/>
                <w:lang w:val="sk-SK"/>
              </w:rPr>
            </w:pPr>
            <w:r>
              <w:rPr>
                <w:rFonts w:cs="Times New Roman"/>
                <w:sz w:val="22"/>
                <w:szCs w:val="22"/>
                <w:lang w:val="sk-SK"/>
              </w:rPr>
              <w:t>akútne zlyhanie obličiek, hematúria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61A24DC" w14:textId="77777777" w:rsidR="00427DF1" w:rsidRDefault="00427DF1">
            <w:pPr>
              <w:pStyle w:val="TableText"/>
              <w:rPr>
                <w:sz w:val="22"/>
                <w:szCs w:val="22"/>
                <w:lang w:val="pt-BR"/>
              </w:rPr>
            </w:pPr>
            <w:r>
              <w:rPr>
                <w:rFonts w:cs="Times New Roman"/>
                <w:sz w:val="22"/>
                <w:szCs w:val="22"/>
                <w:lang w:val="sk-SK"/>
              </w:rPr>
              <w:t>nekróza renálnych tubulov, proteinúria, nefritída</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4404F3FF" w14:textId="77777777" w:rsidR="00427DF1" w:rsidRDefault="00427DF1">
            <w:pPr>
              <w:rPr>
                <w:sz w:val="22"/>
                <w:szCs w:val="22"/>
                <w:lang w:val="pt-BR"/>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0D1162F1" w14:textId="77777777" w:rsidR="00427DF1" w:rsidRDefault="00427DF1">
            <w:pPr>
              <w:rPr>
                <w:sz w:val="22"/>
                <w:szCs w:val="22"/>
                <w:lang w:val="pt-BR"/>
              </w:rPr>
            </w:pPr>
          </w:p>
        </w:tc>
      </w:tr>
      <w:tr w:rsidR="00427DF1" w:rsidRPr="00242E2A" w14:paraId="216ABC9B" w14:textId="77777777">
        <w:trPr>
          <w:trHeight w:val="79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742296EE" w14:textId="77777777" w:rsidR="00427DF1" w:rsidRDefault="00427DF1">
            <w:pPr>
              <w:rPr>
                <w:rStyle w:val="TableText12"/>
                <w:sz w:val="22"/>
                <w:szCs w:val="22"/>
              </w:rPr>
            </w:pPr>
            <w:r>
              <w:rPr>
                <w:sz w:val="22"/>
                <w:szCs w:val="22"/>
                <w:lang w:val="sk-SK"/>
              </w:rPr>
              <w:t>Celkové poruchy a reakcie v mieste podania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6E053027" w14:textId="77777777" w:rsidR="00427DF1" w:rsidRDefault="00427DF1">
            <w:pPr>
              <w:rPr>
                <w:sz w:val="22"/>
                <w:szCs w:val="22"/>
                <w:lang w:val="sk-SK"/>
              </w:rPr>
            </w:pPr>
            <w:r>
              <w:rPr>
                <w:rStyle w:val="TableText12"/>
                <w:sz w:val="22"/>
                <w:szCs w:val="22"/>
              </w:rPr>
              <w:t>pyrexia</w:t>
            </w: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58154692" w14:textId="77777777" w:rsidR="00427DF1" w:rsidRDefault="00427DF1">
            <w:pPr>
              <w:pStyle w:val="TableText"/>
              <w:rPr>
                <w:rFonts w:cs="Times New Roman"/>
                <w:sz w:val="22"/>
                <w:szCs w:val="22"/>
                <w:lang w:val="sk-SK"/>
              </w:rPr>
            </w:pPr>
            <w:r>
              <w:rPr>
                <w:rFonts w:cs="Times New Roman"/>
                <w:sz w:val="22"/>
                <w:szCs w:val="22"/>
                <w:lang w:val="sk-SK"/>
              </w:rPr>
              <w:t>bolesť na hrudníku</w:t>
            </w:r>
            <w:r w:rsidRPr="00C25BF7">
              <w:rPr>
                <w:rStyle w:val="TableText12"/>
                <w:rFonts w:cs="Times New Roman"/>
                <w:sz w:val="22"/>
                <w:szCs w:val="22"/>
                <w:lang w:val="sk-SK"/>
              </w:rPr>
              <w:t xml:space="preserve">, </w:t>
            </w:r>
            <w:r>
              <w:rPr>
                <w:rFonts w:cs="Times New Roman"/>
                <w:sz w:val="22"/>
                <w:szCs w:val="22"/>
                <w:lang w:val="sk-SK"/>
              </w:rPr>
              <w:t>edém tváre</w:t>
            </w:r>
            <w:r w:rsidRPr="00C25BF7">
              <w:rPr>
                <w:rStyle w:val="TableText12"/>
                <w:rFonts w:cs="Times New Roman"/>
                <w:sz w:val="22"/>
                <w:szCs w:val="22"/>
                <w:vertAlign w:val="superscript"/>
                <w:lang w:val="sk-SK"/>
              </w:rPr>
              <w:t>11</w:t>
            </w:r>
            <w:r w:rsidRPr="00C25BF7">
              <w:rPr>
                <w:rStyle w:val="TableText12"/>
                <w:rFonts w:cs="Times New Roman"/>
                <w:sz w:val="22"/>
                <w:szCs w:val="22"/>
                <w:lang w:val="sk-SK"/>
              </w:rPr>
              <w:t xml:space="preserve">, </w:t>
            </w:r>
            <w:r>
              <w:rPr>
                <w:rFonts w:cs="Times New Roman"/>
                <w:sz w:val="22"/>
                <w:szCs w:val="22"/>
                <w:lang w:val="sk-SK"/>
              </w:rPr>
              <w:t>asténia</w:t>
            </w:r>
            <w:r w:rsidRPr="00C25BF7">
              <w:rPr>
                <w:rStyle w:val="TableText12"/>
                <w:rFonts w:cs="Times New Roman"/>
                <w:sz w:val="22"/>
                <w:szCs w:val="22"/>
                <w:lang w:val="sk-SK"/>
              </w:rPr>
              <w:t xml:space="preserve">, </w:t>
            </w:r>
            <w:r>
              <w:rPr>
                <w:rFonts w:cs="Times New Roman"/>
                <w:sz w:val="22"/>
                <w:szCs w:val="22"/>
                <w:lang w:val="sk-SK"/>
              </w:rPr>
              <w:t>zimnica</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4341395D" w14:textId="77777777" w:rsidR="00427DF1" w:rsidRDefault="00427DF1">
            <w:pPr>
              <w:pStyle w:val="TableText"/>
              <w:rPr>
                <w:sz w:val="22"/>
                <w:szCs w:val="22"/>
                <w:lang w:val="pl-PL"/>
              </w:rPr>
            </w:pPr>
            <w:r>
              <w:rPr>
                <w:rFonts w:cs="Times New Roman"/>
                <w:sz w:val="22"/>
                <w:szCs w:val="22"/>
                <w:lang w:val="sk-SK"/>
              </w:rPr>
              <w:t>reakcia v mieste podania infúzie</w:t>
            </w:r>
            <w:r>
              <w:rPr>
                <w:rStyle w:val="TableText12"/>
                <w:rFonts w:cs="Times New Roman"/>
                <w:sz w:val="22"/>
                <w:szCs w:val="22"/>
                <w:lang w:val="pl-PL"/>
              </w:rPr>
              <w:t xml:space="preserve">, </w:t>
            </w:r>
            <w:r>
              <w:rPr>
                <w:rFonts w:cs="Times New Roman"/>
                <w:sz w:val="22"/>
                <w:szCs w:val="22"/>
                <w:lang w:val="sk-SK"/>
              </w:rPr>
              <w:t>ochorenie podobné chrípke</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384274F6" w14:textId="77777777" w:rsidR="00427DF1" w:rsidRDefault="00427DF1">
            <w:pPr>
              <w:rPr>
                <w:sz w:val="22"/>
                <w:szCs w:val="22"/>
                <w:lang w:val="pl-PL"/>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688DC27A" w14:textId="77777777" w:rsidR="00427DF1" w:rsidRDefault="00427DF1">
            <w:pPr>
              <w:rPr>
                <w:sz w:val="22"/>
                <w:szCs w:val="22"/>
                <w:lang w:val="pl-PL"/>
              </w:rPr>
            </w:pPr>
          </w:p>
        </w:tc>
      </w:tr>
      <w:tr w:rsidR="00427DF1" w:rsidRPr="00242E2A" w14:paraId="18E5FF59" w14:textId="77777777">
        <w:trPr>
          <w:trHeight w:val="1021"/>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16D24A92" w14:textId="77777777" w:rsidR="00427DF1" w:rsidRDefault="00427DF1">
            <w:pPr>
              <w:keepNext/>
              <w:keepLines/>
              <w:rPr>
                <w:sz w:val="22"/>
                <w:szCs w:val="22"/>
              </w:rPr>
            </w:pPr>
            <w:r>
              <w:rPr>
                <w:bCs/>
                <w:sz w:val="22"/>
                <w:szCs w:val="22"/>
                <w:lang w:val="sk-SK"/>
              </w:rPr>
              <w:t>Laboratórne a funkčné vyšetrenia</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1C8388BA" w14:textId="77777777" w:rsidR="00427DF1" w:rsidRDefault="00427DF1">
            <w:pPr>
              <w:keepNext/>
              <w:keepLines/>
              <w:rPr>
                <w:sz w:val="22"/>
                <w:szCs w:val="22"/>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tcPr>
          <w:p w14:paraId="7D20F832" w14:textId="77777777" w:rsidR="00427DF1" w:rsidRDefault="00427DF1">
            <w:pPr>
              <w:pStyle w:val="TableText"/>
              <w:keepNext/>
              <w:keepLines/>
              <w:rPr>
                <w:rFonts w:cs="Times New Roman"/>
                <w:sz w:val="22"/>
                <w:szCs w:val="22"/>
                <w:lang w:val="sk-SK"/>
              </w:rPr>
            </w:pPr>
            <w:r>
              <w:rPr>
                <w:rFonts w:cs="Times New Roman"/>
                <w:sz w:val="22"/>
                <w:szCs w:val="22"/>
                <w:lang w:val="sk-SK"/>
              </w:rPr>
              <w:t>zvýšená hladina kreatinínu v krvi</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74DE91F1" w14:textId="77777777" w:rsidR="00427DF1" w:rsidRDefault="00427DF1">
            <w:pPr>
              <w:pStyle w:val="TableText"/>
              <w:keepNext/>
              <w:keepLines/>
              <w:rPr>
                <w:sz w:val="22"/>
                <w:szCs w:val="22"/>
                <w:lang w:val="nn-NO"/>
              </w:rPr>
            </w:pPr>
            <w:r>
              <w:rPr>
                <w:rFonts w:cs="Times New Roman"/>
                <w:sz w:val="22"/>
                <w:szCs w:val="22"/>
                <w:lang w:val="sk-SK"/>
              </w:rPr>
              <w:t xml:space="preserve">zvýšená hladina močoviny v krvi, zvýšená hladina cholesterolu v krvi </w:t>
            </w:r>
          </w:p>
        </w:tc>
        <w:tc>
          <w:tcPr>
            <w:tcW w:w="1791" w:type="dxa"/>
            <w:tcBorders>
              <w:top w:val="single" w:sz="4" w:space="0" w:color="000000"/>
              <w:left w:val="single" w:sz="4" w:space="0" w:color="000000"/>
              <w:bottom w:val="single" w:sz="4" w:space="0" w:color="000000"/>
              <w:right w:val="single" w:sz="4" w:space="0" w:color="000000"/>
            </w:tcBorders>
            <w:shd w:val="clear" w:color="auto" w:fill="auto"/>
          </w:tcPr>
          <w:p w14:paraId="1991CD74" w14:textId="77777777" w:rsidR="00427DF1" w:rsidRDefault="00427DF1">
            <w:pPr>
              <w:rPr>
                <w:sz w:val="22"/>
                <w:szCs w:val="22"/>
                <w:lang w:val="nn-NO"/>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09839B35" w14:textId="77777777" w:rsidR="00427DF1" w:rsidRDefault="00427DF1">
            <w:pPr>
              <w:rPr>
                <w:sz w:val="22"/>
                <w:szCs w:val="22"/>
                <w:lang w:val="nn-NO"/>
              </w:rPr>
            </w:pPr>
          </w:p>
        </w:tc>
      </w:tr>
    </w:tbl>
    <w:p w14:paraId="4A81AA8F" w14:textId="77777777" w:rsidR="00427DF1" w:rsidRDefault="00427DF1">
      <w:pPr>
        <w:rPr>
          <w:sz w:val="22"/>
          <w:szCs w:val="22"/>
          <w:lang w:val="nn-NO"/>
        </w:rPr>
      </w:pPr>
      <w:r>
        <w:rPr>
          <w:sz w:val="22"/>
          <w:szCs w:val="22"/>
          <w:lang w:val="nn-NO"/>
        </w:rPr>
        <w:t>*Nežiaduce reakcie identifikované po uvedení na trh.</w:t>
      </w:r>
    </w:p>
    <w:p w14:paraId="2FE75A30" w14:textId="4A3EC6F6" w:rsidR="00DC63D0" w:rsidRPr="00CE2B88" w:rsidRDefault="00DC63D0">
      <w:pPr>
        <w:rPr>
          <w:sz w:val="22"/>
          <w:szCs w:val="22"/>
          <w:lang w:val="sk-SK"/>
        </w:rPr>
      </w:pPr>
      <w:bookmarkStart w:id="136" w:name="_Hlk169612842"/>
      <w:r w:rsidRPr="00CE2B88">
        <w:rPr>
          <w:sz w:val="22"/>
          <w:szCs w:val="22"/>
          <w:lang w:val="sk-SK"/>
        </w:rPr>
        <w:t>**Kategória frekvencie je založená na observačnej štúdii využívajúcej údaje z reálneho sveta zo sekundárnych zdrojov údajov vo Švédsku.</w:t>
      </w:r>
    </w:p>
    <w:bookmarkEnd w:id="136"/>
    <w:p w14:paraId="6B7916C0" w14:textId="77777777" w:rsidR="00427DF1" w:rsidRDefault="00427DF1">
      <w:pPr>
        <w:rPr>
          <w:sz w:val="22"/>
          <w:szCs w:val="22"/>
          <w:vertAlign w:val="superscript"/>
          <w:lang w:val="nn-NO"/>
        </w:rPr>
      </w:pPr>
      <w:r>
        <w:rPr>
          <w:sz w:val="22"/>
          <w:szCs w:val="22"/>
          <w:vertAlign w:val="superscript"/>
          <w:lang w:val="nn-NO"/>
        </w:rPr>
        <w:t xml:space="preserve">1 </w:t>
      </w:r>
      <w:r>
        <w:rPr>
          <w:sz w:val="22"/>
          <w:szCs w:val="22"/>
          <w:lang w:val="nn-NO"/>
        </w:rPr>
        <w:t>Zahŕňa febrilnú neutropéniu a neutropéniu.</w:t>
      </w:r>
    </w:p>
    <w:p w14:paraId="1F6AA5AF" w14:textId="77777777" w:rsidR="00427DF1" w:rsidRDefault="00427DF1">
      <w:pPr>
        <w:rPr>
          <w:sz w:val="22"/>
          <w:szCs w:val="22"/>
          <w:vertAlign w:val="superscript"/>
          <w:lang w:val="nn-NO"/>
        </w:rPr>
      </w:pPr>
      <w:r>
        <w:rPr>
          <w:sz w:val="22"/>
          <w:szCs w:val="22"/>
          <w:vertAlign w:val="superscript"/>
          <w:lang w:val="nn-NO"/>
        </w:rPr>
        <w:t>2</w:t>
      </w:r>
      <w:r>
        <w:rPr>
          <w:sz w:val="22"/>
          <w:szCs w:val="22"/>
          <w:lang w:val="nn-NO"/>
        </w:rPr>
        <w:t xml:space="preserve"> Zahŕňa imunitnú trombocytopenickú purpuru.</w:t>
      </w:r>
    </w:p>
    <w:p w14:paraId="5962EDA2" w14:textId="77777777" w:rsidR="00427DF1" w:rsidRDefault="00427DF1">
      <w:pPr>
        <w:rPr>
          <w:sz w:val="22"/>
          <w:szCs w:val="22"/>
          <w:vertAlign w:val="superscript"/>
          <w:lang w:val="nn-NO"/>
        </w:rPr>
      </w:pPr>
      <w:r>
        <w:rPr>
          <w:sz w:val="22"/>
          <w:szCs w:val="22"/>
          <w:vertAlign w:val="superscript"/>
          <w:lang w:val="nn-NO"/>
        </w:rPr>
        <w:t>3</w:t>
      </w:r>
      <w:r>
        <w:rPr>
          <w:sz w:val="22"/>
          <w:szCs w:val="22"/>
          <w:lang w:val="nn-NO"/>
        </w:rPr>
        <w:t xml:space="preserve"> Zahŕňa nuchálnu rigiditu a tetániu.</w:t>
      </w:r>
    </w:p>
    <w:p w14:paraId="43434F7F" w14:textId="77777777" w:rsidR="00427DF1" w:rsidRDefault="00427DF1">
      <w:pPr>
        <w:rPr>
          <w:sz w:val="22"/>
          <w:szCs w:val="22"/>
          <w:vertAlign w:val="superscript"/>
          <w:lang w:val="nn-NO"/>
        </w:rPr>
      </w:pPr>
      <w:r>
        <w:rPr>
          <w:sz w:val="22"/>
          <w:szCs w:val="22"/>
          <w:vertAlign w:val="superscript"/>
          <w:lang w:val="nn-NO"/>
        </w:rPr>
        <w:t>4</w:t>
      </w:r>
      <w:r>
        <w:rPr>
          <w:sz w:val="22"/>
          <w:szCs w:val="22"/>
          <w:lang w:val="nn-NO"/>
        </w:rPr>
        <w:t xml:space="preserve"> Zahŕňa hypoxicko-ischemickú encefalopatiu a metabolickú encefalopatiu.</w:t>
      </w:r>
    </w:p>
    <w:p w14:paraId="084D8758" w14:textId="77777777" w:rsidR="00427DF1" w:rsidRDefault="00427DF1">
      <w:pPr>
        <w:rPr>
          <w:sz w:val="22"/>
          <w:szCs w:val="22"/>
          <w:vertAlign w:val="superscript"/>
          <w:lang w:val="nn-NO"/>
        </w:rPr>
      </w:pPr>
      <w:r>
        <w:rPr>
          <w:sz w:val="22"/>
          <w:szCs w:val="22"/>
          <w:vertAlign w:val="superscript"/>
          <w:lang w:val="nn-NO"/>
        </w:rPr>
        <w:t>5</w:t>
      </w:r>
      <w:r>
        <w:rPr>
          <w:sz w:val="22"/>
          <w:szCs w:val="22"/>
          <w:lang w:val="nn-NO"/>
        </w:rPr>
        <w:t xml:space="preserve"> Zahŕňa akatíziu a parkinsonizmus.</w:t>
      </w:r>
    </w:p>
    <w:p w14:paraId="214DE408" w14:textId="77777777" w:rsidR="00427DF1" w:rsidRDefault="00427DF1">
      <w:pPr>
        <w:rPr>
          <w:sz w:val="22"/>
          <w:szCs w:val="22"/>
          <w:vertAlign w:val="superscript"/>
          <w:lang w:val="nn-NO"/>
        </w:rPr>
      </w:pPr>
      <w:r>
        <w:rPr>
          <w:sz w:val="22"/>
          <w:szCs w:val="22"/>
          <w:vertAlign w:val="superscript"/>
          <w:lang w:val="nn-NO"/>
        </w:rPr>
        <w:t>6</w:t>
      </w:r>
      <w:r>
        <w:rPr>
          <w:sz w:val="22"/>
          <w:szCs w:val="22"/>
          <w:lang w:val="nn-NO"/>
        </w:rPr>
        <w:t xml:space="preserve"> Pozri odsek </w:t>
      </w:r>
      <w:r>
        <w:rPr>
          <w:sz w:val="22"/>
          <w:szCs w:val="22"/>
          <w:lang w:val="sk-SK"/>
        </w:rPr>
        <w:t>„Poruchy zraku“</w:t>
      </w:r>
      <w:r>
        <w:rPr>
          <w:sz w:val="22"/>
          <w:szCs w:val="22"/>
          <w:lang w:val="nn-NO"/>
        </w:rPr>
        <w:t xml:space="preserve"> v časti 4.8.</w:t>
      </w:r>
    </w:p>
    <w:p w14:paraId="4431CF10" w14:textId="77777777" w:rsidR="00427DF1" w:rsidRDefault="00427DF1">
      <w:pPr>
        <w:rPr>
          <w:sz w:val="22"/>
          <w:szCs w:val="22"/>
          <w:vertAlign w:val="superscript"/>
          <w:lang w:val="nn-NO"/>
        </w:rPr>
      </w:pPr>
      <w:r>
        <w:rPr>
          <w:sz w:val="22"/>
          <w:szCs w:val="22"/>
          <w:vertAlign w:val="superscript"/>
          <w:lang w:val="nn-NO"/>
        </w:rPr>
        <w:t>7</w:t>
      </w:r>
      <w:r>
        <w:rPr>
          <w:sz w:val="22"/>
          <w:szCs w:val="22"/>
          <w:lang w:val="nn-NO"/>
        </w:rPr>
        <w:t xml:space="preserve"> Po uvedení na trh bola hlásená prolongovaná optická neuritída. Pozri časť 4.4.</w:t>
      </w:r>
    </w:p>
    <w:p w14:paraId="45E16F94" w14:textId="77777777" w:rsidR="00427DF1" w:rsidRDefault="00427DF1">
      <w:pPr>
        <w:rPr>
          <w:sz w:val="22"/>
          <w:szCs w:val="22"/>
          <w:vertAlign w:val="superscript"/>
          <w:lang w:val="nn-NO"/>
        </w:rPr>
      </w:pPr>
      <w:r>
        <w:rPr>
          <w:sz w:val="22"/>
          <w:szCs w:val="22"/>
          <w:vertAlign w:val="superscript"/>
          <w:lang w:val="nn-NO"/>
        </w:rPr>
        <w:t>8</w:t>
      </w:r>
      <w:r>
        <w:rPr>
          <w:sz w:val="22"/>
          <w:szCs w:val="22"/>
          <w:lang w:val="nn-NO"/>
        </w:rPr>
        <w:t xml:space="preserve"> Pozri časť 4.4.</w:t>
      </w:r>
    </w:p>
    <w:p w14:paraId="748267A4" w14:textId="77777777" w:rsidR="00427DF1" w:rsidRDefault="00427DF1">
      <w:pPr>
        <w:rPr>
          <w:sz w:val="22"/>
          <w:szCs w:val="22"/>
          <w:vertAlign w:val="superscript"/>
          <w:lang w:val="nn-NO"/>
        </w:rPr>
      </w:pPr>
      <w:r>
        <w:rPr>
          <w:sz w:val="22"/>
          <w:szCs w:val="22"/>
          <w:vertAlign w:val="superscript"/>
          <w:lang w:val="nn-NO"/>
        </w:rPr>
        <w:t>9</w:t>
      </w:r>
      <w:r>
        <w:rPr>
          <w:sz w:val="22"/>
          <w:szCs w:val="22"/>
          <w:lang w:val="nn-NO"/>
        </w:rPr>
        <w:t xml:space="preserve"> Zahŕňa dyspnoe a námahové dyspnoe.</w:t>
      </w:r>
    </w:p>
    <w:p w14:paraId="49CEE77A" w14:textId="77777777" w:rsidR="00427DF1" w:rsidRPr="00C25BF7" w:rsidRDefault="00427DF1">
      <w:pPr>
        <w:rPr>
          <w:sz w:val="22"/>
          <w:szCs w:val="22"/>
          <w:vertAlign w:val="superscript"/>
          <w:lang w:val="nn-NO"/>
        </w:rPr>
      </w:pPr>
      <w:r>
        <w:rPr>
          <w:sz w:val="22"/>
          <w:szCs w:val="22"/>
          <w:vertAlign w:val="superscript"/>
          <w:lang w:val="nn-NO"/>
        </w:rPr>
        <w:t>10</w:t>
      </w:r>
      <w:r>
        <w:rPr>
          <w:sz w:val="22"/>
          <w:szCs w:val="22"/>
          <w:lang w:val="nn-NO"/>
        </w:rPr>
        <w:t xml:space="preserve"> Zahŕňa poškodenie pečene vyvolané užitím lieku, toxickú hepatitídu, hepatocelulárne poškodenie a hepatotoxicitu.</w:t>
      </w:r>
    </w:p>
    <w:p w14:paraId="2193188D" w14:textId="77777777" w:rsidR="00427DF1" w:rsidRDefault="00427DF1">
      <w:pPr>
        <w:rPr>
          <w:sz w:val="22"/>
          <w:szCs w:val="22"/>
          <w:lang w:val="sk-SK"/>
        </w:rPr>
      </w:pPr>
      <w:r>
        <w:rPr>
          <w:sz w:val="22"/>
          <w:szCs w:val="22"/>
          <w:vertAlign w:val="superscript"/>
        </w:rPr>
        <w:t>11</w:t>
      </w:r>
      <w:r>
        <w:rPr>
          <w:sz w:val="22"/>
          <w:szCs w:val="22"/>
        </w:rPr>
        <w:t xml:space="preserve"> </w:t>
      </w:r>
      <w:proofErr w:type="spellStart"/>
      <w:r>
        <w:rPr>
          <w:sz w:val="22"/>
          <w:szCs w:val="22"/>
        </w:rPr>
        <w:t>Zahŕňa</w:t>
      </w:r>
      <w:proofErr w:type="spellEnd"/>
      <w:r>
        <w:rPr>
          <w:sz w:val="22"/>
          <w:szCs w:val="22"/>
        </w:rPr>
        <w:t xml:space="preserve"> </w:t>
      </w:r>
      <w:proofErr w:type="spellStart"/>
      <w:r>
        <w:rPr>
          <w:sz w:val="22"/>
          <w:szCs w:val="22"/>
        </w:rPr>
        <w:t>periorbitálny</w:t>
      </w:r>
      <w:proofErr w:type="spellEnd"/>
      <w:r>
        <w:rPr>
          <w:sz w:val="22"/>
          <w:szCs w:val="22"/>
        </w:rPr>
        <w:t xml:space="preserve"> </w:t>
      </w:r>
      <w:proofErr w:type="spellStart"/>
      <w:r>
        <w:rPr>
          <w:sz w:val="22"/>
          <w:szCs w:val="22"/>
        </w:rPr>
        <w:t>edém</w:t>
      </w:r>
      <w:proofErr w:type="spellEnd"/>
      <w:r>
        <w:rPr>
          <w:sz w:val="22"/>
          <w:szCs w:val="22"/>
        </w:rPr>
        <w:t xml:space="preserve">, </w:t>
      </w:r>
      <w:proofErr w:type="spellStart"/>
      <w:r>
        <w:rPr>
          <w:sz w:val="22"/>
          <w:szCs w:val="22"/>
        </w:rPr>
        <w:t>edém</w:t>
      </w:r>
      <w:proofErr w:type="spellEnd"/>
      <w:r>
        <w:rPr>
          <w:sz w:val="22"/>
          <w:szCs w:val="22"/>
        </w:rPr>
        <w:t xml:space="preserve"> </w:t>
      </w:r>
      <w:proofErr w:type="spellStart"/>
      <w:r>
        <w:rPr>
          <w:sz w:val="22"/>
          <w:szCs w:val="22"/>
        </w:rPr>
        <w:t>pery</w:t>
      </w:r>
      <w:proofErr w:type="spellEnd"/>
      <w:r>
        <w:rPr>
          <w:sz w:val="22"/>
          <w:szCs w:val="22"/>
        </w:rPr>
        <w:t xml:space="preserve"> a </w:t>
      </w:r>
      <w:proofErr w:type="spellStart"/>
      <w:r>
        <w:rPr>
          <w:sz w:val="22"/>
          <w:szCs w:val="22"/>
        </w:rPr>
        <w:t>edém</w:t>
      </w:r>
      <w:proofErr w:type="spellEnd"/>
      <w:r>
        <w:rPr>
          <w:sz w:val="22"/>
          <w:szCs w:val="22"/>
        </w:rPr>
        <w:t xml:space="preserve"> </w:t>
      </w:r>
      <w:proofErr w:type="spellStart"/>
      <w:r>
        <w:rPr>
          <w:sz w:val="22"/>
          <w:szCs w:val="22"/>
        </w:rPr>
        <w:t>úst</w:t>
      </w:r>
      <w:proofErr w:type="spellEnd"/>
      <w:r>
        <w:rPr>
          <w:sz w:val="22"/>
          <w:szCs w:val="22"/>
        </w:rPr>
        <w:t>.</w:t>
      </w:r>
    </w:p>
    <w:p w14:paraId="23219BE9" w14:textId="77777777" w:rsidR="00427DF1" w:rsidRDefault="00427DF1">
      <w:pPr>
        <w:tabs>
          <w:tab w:val="left" w:pos="567"/>
        </w:tabs>
        <w:rPr>
          <w:sz w:val="22"/>
          <w:szCs w:val="22"/>
          <w:lang w:val="sk-SK"/>
        </w:rPr>
      </w:pPr>
    </w:p>
    <w:p w14:paraId="5B670672" w14:textId="77777777" w:rsidR="00427DF1" w:rsidRDefault="00427DF1">
      <w:pPr>
        <w:tabs>
          <w:tab w:val="left" w:pos="567"/>
        </w:tabs>
        <w:rPr>
          <w:sz w:val="22"/>
          <w:szCs w:val="22"/>
          <w:lang w:val="sk-SK"/>
        </w:rPr>
      </w:pPr>
      <w:r>
        <w:rPr>
          <w:sz w:val="22"/>
          <w:szCs w:val="22"/>
          <w:u w:val="single"/>
          <w:lang w:val="sk-SK"/>
        </w:rPr>
        <w:t>Opis vybraných nežiaducich reakcií</w:t>
      </w:r>
    </w:p>
    <w:p w14:paraId="1A6F2439" w14:textId="77777777" w:rsidR="00427DF1" w:rsidRDefault="00427DF1">
      <w:pPr>
        <w:tabs>
          <w:tab w:val="left" w:pos="567"/>
        </w:tabs>
        <w:rPr>
          <w:sz w:val="22"/>
          <w:szCs w:val="22"/>
          <w:lang w:val="sk-SK"/>
        </w:rPr>
      </w:pPr>
    </w:p>
    <w:p w14:paraId="34CD6C42" w14:textId="77777777" w:rsidR="00427DF1" w:rsidRDefault="00427DF1">
      <w:pPr>
        <w:tabs>
          <w:tab w:val="left" w:pos="567"/>
        </w:tabs>
        <w:rPr>
          <w:sz w:val="22"/>
          <w:szCs w:val="22"/>
          <w:lang w:val="sk-SK"/>
        </w:rPr>
      </w:pPr>
      <w:r>
        <w:rPr>
          <w:i/>
          <w:sz w:val="22"/>
          <w:szCs w:val="22"/>
          <w:lang w:val="sk-SK"/>
        </w:rPr>
        <w:t>Poruchy zraku</w:t>
      </w:r>
    </w:p>
    <w:p w14:paraId="47BEF9BE" w14:textId="77777777" w:rsidR="00427DF1" w:rsidRDefault="00427DF1">
      <w:pPr>
        <w:tabs>
          <w:tab w:val="left" w:pos="567"/>
        </w:tabs>
        <w:rPr>
          <w:sz w:val="22"/>
          <w:szCs w:val="22"/>
          <w:lang w:val="sk-SK"/>
        </w:rPr>
      </w:pPr>
      <w:r>
        <w:rPr>
          <w:sz w:val="22"/>
          <w:szCs w:val="22"/>
          <w:lang w:val="sk-SK"/>
        </w:rPr>
        <w:t>Poruchy zraku (vrátane rozmazaného videnia, fotofóbie, chloropsie, chromatopsie, farboslepoty, cyanopsie, poruchy oka, videnia kruhov okolo svetelných zdrojov, šeroslepoty, oscilopsie, fotopsie, scintilačného skotómu, zníženej zrakovej ostrosti, jasnosti, poruchy zrakového poľa, zákal v sklovci a xantopsia) pri vorikonazole boli v klinických skúšaniach veľmi časté. Tieto poruchy zraku boli prechodné a plne reverzibilné, väčšina z nich spontánne odznela v priebehu 60 minút, pričom neboli pozorované žiadne klinicky významné dlhodobé účinky na zrak. S opakovanými dávkami vorikonazolu dochádzalo dokázateľne k zmierneniu ťažkostí. Poruchy zraku boli všeobecne mierne, zriedka viedli k prerušeniu liečby a nezanechávali dlhodobé následky. Poruchy zraku môžu súvisieť s vyššími plazmatickými koncentráciami a/alebo dávkami.</w:t>
      </w:r>
    </w:p>
    <w:p w14:paraId="047FB8BB" w14:textId="77777777" w:rsidR="00427DF1" w:rsidRDefault="00427DF1">
      <w:pPr>
        <w:tabs>
          <w:tab w:val="left" w:pos="567"/>
        </w:tabs>
        <w:rPr>
          <w:sz w:val="22"/>
          <w:szCs w:val="22"/>
          <w:lang w:val="sk-SK"/>
        </w:rPr>
      </w:pPr>
    </w:p>
    <w:p w14:paraId="32DE9515" w14:textId="77777777" w:rsidR="00427DF1" w:rsidRDefault="00427DF1">
      <w:pPr>
        <w:tabs>
          <w:tab w:val="left" w:pos="567"/>
        </w:tabs>
        <w:rPr>
          <w:szCs w:val="22"/>
          <w:lang w:val="sk-SK"/>
        </w:rPr>
      </w:pPr>
      <w:r>
        <w:rPr>
          <w:sz w:val="22"/>
          <w:szCs w:val="22"/>
          <w:lang w:val="sk-SK"/>
        </w:rPr>
        <w:t>Mechanizmus účinku nie je známy, hoci miestom účinku je najpravdepodobnejšie retina. V jednej štúdii so zdravými dobrovoľníkmi zameranej na účinok vorikonazolu na retinálnu funkciu sa zistilo, že vorikonazol spôsoboval pokles vlnovej amplitúdy na elektroretinograme (ERG). ERG meria elektrické prúdy v retine. ERG zmeny neprogredovali počas 29 dní liečby a po vysadení vorikonazolu boli plne reverzibilné.</w:t>
      </w:r>
    </w:p>
    <w:p w14:paraId="200A147B" w14:textId="77777777" w:rsidR="00427DF1" w:rsidRDefault="00427DF1">
      <w:pPr>
        <w:pStyle w:val="EndnoteText1"/>
        <w:rPr>
          <w:szCs w:val="22"/>
          <w:lang w:val="sk-SK"/>
        </w:rPr>
      </w:pPr>
    </w:p>
    <w:p w14:paraId="3DC081F5" w14:textId="77777777" w:rsidR="00427DF1" w:rsidRDefault="00427DF1">
      <w:pPr>
        <w:rPr>
          <w:i/>
          <w:szCs w:val="22"/>
          <w:lang w:val="sk-SK"/>
        </w:rPr>
      </w:pPr>
      <w:r>
        <w:rPr>
          <w:sz w:val="22"/>
          <w:szCs w:val="22"/>
          <w:lang w:val="sk-SK"/>
        </w:rPr>
        <w:t>Po uvedení lieku na trh sa objavili hlásenia o zrakových nežiaducich udalostiach</w:t>
      </w:r>
      <w:r w:rsidR="00233448">
        <w:rPr>
          <w:sz w:val="22"/>
          <w:szCs w:val="22"/>
          <w:lang w:val="sk-SK"/>
        </w:rPr>
        <w:t xml:space="preserve"> s predĺženým trvaním</w:t>
      </w:r>
      <w:r>
        <w:rPr>
          <w:sz w:val="22"/>
          <w:szCs w:val="22"/>
          <w:lang w:val="sk-SK"/>
        </w:rPr>
        <w:t xml:space="preserve"> (pozri časť 4.4).</w:t>
      </w:r>
    </w:p>
    <w:p w14:paraId="1D467497" w14:textId="77777777" w:rsidR="00427DF1" w:rsidRDefault="00427DF1">
      <w:pPr>
        <w:pStyle w:val="EndnoteText1"/>
        <w:rPr>
          <w:i/>
          <w:szCs w:val="22"/>
          <w:lang w:val="sk-SK"/>
        </w:rPr>
      </w:pPr>
    </w:p>
    <w:p w14:paraId="32F37D81" w14:textId="77777777" w:rsidR="00427DF1" w:rsidRDefault="00427DF1">
      <w:pPr>
        <w:pStyle w:val="EndnoteText1"/>
        <w:rPr>
          <w:szCs w:val="22"/>
          <w:lang w:val="sk-SK"/>
        </w:rPr>
      </w:pPr>
      <w:r>
        <w:rPr>
          <w:i/>
          <w:szCs w:val="22"/>
          <w:lang w:val="sk-SK"/>
        </w:rPr>
        <w:t>Kožné reakcie</w:t>
      </w:r>
    </w:p>
    <w:p w14:paraId="42227DA1" w14:textId="77777777" w:rsidR="00427DF1" w:rsidRDefault="00427DF1" w:rsidP="0022681A">
      <w:pPr>
        <w:tabs>
          <w:tab w:val="left" w:pos="567"/>
        </w:tabs>
        <w:rPr>
          <w:sz w:val="22"/>
          <w:szCs w:val="22"/>
          <w:lang w:val="sk-SK"/>
        </w:rPr>
      </w:pPr>
      <w:r>
        <w:rPr>
          <w:sz w:val="22"/>
          <w:szCs w:val="22"/>
          <w:lang w:val="sk-SK"/>
        </w:rPr>
        <w:t>V klinických štúdiách u pacientov liečených vorikonazolom boli dermatologické reakcie veľmi časté, ale títo pacienti mali ťažké základné ochorenie a súčasne užívali viaceré lieky. Väčšina kožných vyrážok bola mierneho až stredne ťažkého stupňa. U pacientov sa počas liečby vorikonazolom vyvinul</w:t>
      </w:r>
      <w:r w:rsidR="0022681A">
        <w:rPr>
          <w:sz w:val="22"/>
          <w:szCs w:val="22"/>
          <w:lang w:val="sk-SK"/>
        </w:rPr>
        <w:t>i</w:t>
      </w:r>
      <w:r>
        <w:rPr>
          <w:sz w:val="22"/>
          <w:szCs w:val="22"/>
          <w:lang w:val="sk-SK"/>
        </w:rPr>
        <w:t xml:space="preserve"> </w:t>
      </w:r>
      <w:r w:rsidR="0022681A">
        <w:rPr>
          <w:sz w:val="22"/>
          <w:szCs w:val="22"/>
          <w:lang w:val="sk-SK"/>
        </w:rPr>
        <w:t xml:space="preserve">závažné </w:t>
      </w:r>
      <w:r>
        <w:rPr>
          <w:sz w:val="22"/>
          <w:szCs w:val="22"/>
          <w:lang w:val="sk-SK"/>
        </w:rPr>
        <w:t>kožn</w:t>
      </w:r>
      <w:r w:rsidR="0022681A">
        <w:rPr>
          <w:sz w:val="22"/>
          <w:szCs w:val="22"/>
          <w:lang w:val="sk-SK"/>
        </w:rPr>
        <w:t>é</w:t>
      </w:r>
      <w:r>
        <w:rPr>
          <w:sz w:val="22"/>
          <w:szCs w:val="22"/>
          <w:lang w:val="sk-SK"/>
        </w:rPr>
        <w:t xml:space="preserve"> </w:t>
      </w:r>
      <w:r w:rsidR="0022681A">
        <w:rPr>
          <w:sz w:val="22"/>
          <w:szCs w:val="22"/>
          <w:lang w:val="sk-SK"/>
        </w:rPr>
        <w:t xml:space="preserve">nežiaduce </w:t>
      </w:r>
      <w:r>
        <w:rPr>
          <w:sz w:val="22"/>
          <w:szCs w:val="22"/>
          <w:lang w:val="sk-SK"/>
        </w:rPr>
        <w:t>reakci</w:t>
      </w:r>
      <w:r w:rsidR="0022681A">
        <w:rPr>
          <w:sz w:val="22"/>
          <w:szCs w:val="22"/>
          <w:lang w:val="sk-SK"/>
        </w:rPr>
        <w:t>e</w:t>
      </w:r>
      <w:r>
        <w:rPr>
          <w:sz w:val="22"/>
          <w:szCs w:val="22"/>
          <w:lang w:val="sk-SK"/>
        </w:rPr>
        <w:t xml:space="preserve"> </w:t>
      </w:r>
      <w:r w:rsidR="0022681A">
        <w:rPr>
          <w:sz w:val="22"/>
          <w:szCs w:val="22"/>
          <w:lang w:val="sk-SK"/>
        </w:rPr>
        <w:t xml:space="preserve">(SCAR) </w:t>
      </w:r>
      <w:r>
        <w:rPr>
          <w:sz w:val="22"/>
          <w:szCs w:val="22"/>
          <w:lang w:val="sk-SK"/>
        </w:rPr>
        <w:t>vrátane Stevensovho-Johnsonovho syndrómu</w:t>
      </w:r>
      <w:r w:rsidR="0022681A">
        <w:rPr>
          <w:sz w:val="22"/>
          <w:szCs w:val="22"/>
          <w:lang w:val="sk-SK"/>
        </w:rPr>
        <w:t xml:space="preserve"> (SJS)</w:t>
      </w:r>
      <w:r>
        <w:rPr>
          <w:sz w:val="22"/>
          <w:szCs w:val="22"/>
          <w:lang w:val="sk-SK"/>
        </w:rPr>
        <w:t xml:space="preserve"> (menej časté), toxickej epidermálnej nekrolýzy</w:t>
      </w:r>
      <w:r w:rsidR="0022681A">
        <w:rPr>
          <w:sz w:val="22"/>
          <w:szCs w:val="22"/>
          <w:lang w:val="sk-SK"/>
        </w:rPr>
        <w:t xml:space="preserve"> (TEN)</w:t>
      </w:r>
      <w:r>
        <w:rPr>
          <w:sz w:val="22"/>
          <w:szCs w:val="22"/>
          <w:lang w:val="sk-SK"/>
        </w:rPr>
        <w:t xml:space="preserve"> (zriedkavé)</w:t>
      </w:r>
      <w:r w:rsidR="0022681A">
        <w:rPr>
          <w:sz w:val="22"/>
          <w:szCs w:val="22"/>
          <w:lang w:val="sk-SK"/>
        </w:rPr>
        <w:t xml:space="preserve">, </w:t>
      </w:r>
      <w:r w:rsidR="0022681A" w:rsidRPr="0022681A">
        <w:rPr>
          <w:sz w:val="22"/>
          <w:szCs w:val="22"/>
          <w:lang w:val="sk-SK"/>
        </w:rPr>
        <w:t>liekovej reakcie s eozinofíliou a systémovými príznakmi (DRESS)</w:t>
      </w:r>
      <w:r w:rsidR="0022681A">
        <w:rPr>
          <w:sz w:val="22"/>
          <w:szCs w:val="22"/>
          <w:lang w:val="sk-SK"/>
        </w:rPr>
        <w:t xml:space="preserve"> </w:t>
      </w:r>
      <w:r w:rsidR="0022681A" w:rsidRPr="0022681A">
        <w:rPr>
          <w:sz w:val="22"/>
          <w:szCs w:val="22"/>
          <w:lang w:val="sk-SK"/>
        </w:rPr>
        <w:t>(zriedkavé)</w:t>
      </w:r>
      <w:r>
        <w:rPr>
          <w:sz w:val="22"/>
          <w:szCs w:val="22"/>
          <w:lang w:val="sk-SK"/>
        </w:rPr>
        <w:t xml:space="preserve"> a multiformného erytému (zriedkavé)</w:t>
      </w:r>
      <w:r w:rsidR="0022681A">
        <w:rPr>
          <w:sz w:val="22"/>
          <w:szCs w:val="22"/>
          <w:lang w:val="sk-SK"/>
        </w:rPr>
        <w:t xml:space="preserve"> </w:t>
      </w:r>
      <w:r w:rsidR="0022681A" w:rsidRPr="0022681A">
        <w:rPr>
          <w:sz w:val="22"/>
          <w:szCs w:val="22"/>
          <w:lang w:val="sk-SK"/>
        </w:rPr>
        <w:t>(pozri časť 4.4)</w:t>
      </w:r>
      <w:r>
        <w:rPr>
          <w:sz w:val="22"/>
          <w:szCs w:val="22"/>
          <w:lang w:val="sk-SK"/>
        </w:rPr>
        <w:t xml:space="preserve">. </w:t>
      </w:r>
    </w:p>
    <w:p w14:paraId="403A5311" w14:textId="77777777" w:rsidR="00427DF1" w:rsidRDefault="00427DF1">
      <w:pPr>
        <w:tabs>
          <w:tab w:val="left" w:pos="567"/>
        </w:tabs>
        <w:rPr>
          <w:sz w:val="22"/>
          <w:szCs w:val="22"/>
          <w:lang w:val="sk-SK"/>
        </w:rPr>
      </w:pPr>
    </w:p>
    <w:p w14:paraId="18919B41" w14:textId="77777777" w:rsidR="00427DF1" w:rsidRDefault="00427DF1">
      <w:pPr>
        <w:tabs>
          <w:tab w:val="left" w:pos="567"/>
        </w:tabs>
        <w:rPr>
          <w:sz w:val="22"/>
          <w:szCs w:val="22"/>
          <w:lang w:val="sk-SK"/>
        </w:rPr>
      </w:pPr>
      <w:r>
        <w:rPr>
          <w:sz w:val="22"/>
          <w:szCs w:val="22"/>
          <w:lang w:val="sk-SK"/>
        </w:rPr>
        <w:t>Ak sa u pacienta vyvinie raš, treba ich dôkladne monitorovať a Voriconazole Accord vysadiť, ak kožné lézie progredujú. Fotosenzitivita, vrátane reakcií ako sú pehy, lentigo a aktinická keratóza, sa objavila hlavne počas dlhodobej liečby (pozri časť 4.4).</w:t>
      </w:r>
    </w:p>
    <w:p w14:paraId="24FDCB8E" w14:textId="77777777" w:rsidR="00427DF1" w:rsidRDefault="00427DF1">
      <w:pPr>
        <w:tabs>
          <w:tab w:val="left" w:pos="567"/>
        </w:tabs>
        <w:rPr>
          <w:sz w:val="22"/>
          <w:szCs w:val="22"/>
          <w:lang w:val="sk-SK"/>
        </w:rPr>
      </w:pPr>
    </w:p>
    <w:p w14:paraId="3776D03E" w14:textId="2C93D6B2" w:rsidR="00427DF1" w:rsidRDefault="00427DF1">
      <w:pPr>
        <w:tabs>
          <w:tab w:val="left" w:pos="567"/>
        </w:tabs>
        <w:rPr>
          <w:sz w:val="22"/>
          <w:szCs w:val="22"/>
          <w:lang w:val="sk-SK"/>
        </w:rPr>
      </w:pPr>
      <w:r>
        <w:rPr>
          <w:sz w:val="22"/>
          <w:szCs w:val="22"/>
          <w:lang w:val="sk-SK"/>
        </w:rPr>
        <w:t xml:space="preserve">Boli hlásené prípady skvamózneho bunkového karcinómu kože </w:t>
      </w:r>
      <w:r w:rsidR="00A44785" w:rsidRPr="00A44785">
        <w:rPr>
          <w:sz w:val="22"/>
          <w:szCs w:val="22"/>
          <w:lang w:val="sk-SK"/>
        </w:rPr>
        <w:t xml:space="preserve">(vrátane kutánneho SCC </w:t>
      </w:r>
      <w:r w:rsidR="00A44785" w:rsidRPr="00374999">
        <w:rPr>
          <w:i/>
          <w:iCs/>
          <w:sz w:val="22"/>
          <w:szCs w:val="22"/>
          <w:lang w:val="sk-SK"/>
        </w:rPr>
        <w:t>in situ</w:t>
      </w:r>
      <w:r w:rsidR="00A44785" w:rsidRPr="00A44785">
        <w:rPr>
          <w:sz w:val="22"/>
          <w:szCs w:val="22"/>
          <w:lang w:val="sk-SK"/>
        </w:rPr>
        <w:t xml:space="preserve"> alebo Bowenovej choroby)</w:t>
      </w:r>
      <w:r w:rsidR="00BD7E07">
        <w:rPr>
          <w:sz w:val="22"/>
          <w:szCs w:val="22"/>
          <w:lang w:val="sk-SK"/>
        </w:rPr>
        <w:t xml:space="preserve"> </w:t>
      </w:r>
      <w:r>
        <w:rPr>
          <w:sz w:val="22"/>
          <w:szCs w:val="22"/>
          <w:lang w:val="sk-SK"/>
        </w:rPr>
        <w:t>u pacientov dlhodobo liečených Voriconazole Accordom; mechanizmus účinku sa nezistil (pozri časť 4.4).</w:t>
      </w:r>
    </w:p>
    <w:p w14:paraId="641FA334" w14:textId="77777777" w:rsidR="00427DF1" w:rsidRDefault="00427DF1">
      <w:pPr>
        <w:tabs>
          <w:tab w:val="left" w:pos="567"/>
        </w:tabs>
        <w:rPr>
          <w:sz w:val="22"/>
          <w:szCs w:val="22"/>
          <w:lang w:val="sk-SK"/>
        </w:rPr>
      </w:pPr>
    </w:p>
    <w:p w14:paraId="2CC4E313" w14:textId="77777777" w:rsidR="00427DF1" w:rsidRDefault="00427DF1">
      <w:pPr>
        <w:keepNext/>
        <w:tabs>
          <w:tab w:val="left" w:pos="567"/>
        </w:tabs>
        <w:rPr>
          <w:sz w:val="22"/>
          <w:szCs w:val="22"/>
          <w:lang w:val="sk-SK"/>
        </w:rPr>
      </w:pPr>
      <w:r>
        <w:rPr>
          <w:i/>
          <w:sz w:val="22"/>
          <w:szCs w:val="22"/>
          <w:lang w:val="sk-SK"/>
        </w:rPr>
        <w:t>Hepatálne funkčné testy</w:t>
      </w:r>
    </w:p>
    <w:p w14:paraId="184819EF" w14:textId="1B29C931" w:rsidR="00427DF1" w:rsidRDefault="00427DF1">
      <w:pPr>
        <w:tabs>
          <w:tab w:val="left" w:pos="567"/>
        </w:tabs>
        <w:rPr>
          <w:sz w:val="22"/>
          <w:szCs w:val="22"/>
          <w:lang w:val="sk-SK"/>
        </w:rPr>
      </w:pPr>
      <w:r>
        <w:rPr>
          <w:sz w:val="22"/>
          <w:szCs w:val="22"/>
          <w:lang w:val="sk-SK"/>
        </w:rPr>
        <w:t>Celková incidencia klinicky zvýšenia aminotransferáz &gt;</w:t>
      </w:r>
      <w:r w:rsidR="008C1DE9">
        <w:rPr>
          <w:sz w:val="22"/>
          <w:szCs w:val="22"/>
          <w:lang w:val="sk-SK"/>
        </w:rPr>
        <w:t> </w:t>
      </w:r>
      <w:r>
        <w:rPr>
          <w:sz w:val="22"/>
          <w:szCs w:val="22"/>
          <w:lang w:val="sk-SK"/>
        </w:rPr>
        <w:t>3</w:t>
      </w:r>
      <w:r w:rsidR="008C1DE9">
        <w:rPr>
          <w:sz w:val="22"/>
          <w:szCs w:val="22"/>
          <w:lang w:val="sk-SK"/>
        </w:rPr>
        <w:t> </w:t>
      </w:r>
      <w:r>
        <w:rPr>
          <w:sz w:val="22"/>
          <w:szCs w:val="22"/>
          <w:lang w:val="sk-SK"/>
        </w:rPr>
        <w:t>x</w:t>
      </w:r>
      <w:r w:rsidR="008C1DE9">
        <w:rPr>
          <w:sz w:val="22"/>
          <w:szCs w:val="22"/>
          <w:lang w:val="sk-SK"/>
        </w:rPr>
        <w:t> </w:t>
      </w:r>
      <w:r>
        <w:rPr>
          <w:sz w:val="22"/>
          <w:szCs w:val="22"/>
          <w:lang w:val="sk-SK"/>
        </w:rPr>
        <w:t xml:space="preserve">ULN (hornej hranice normálnych hodnôt) (nemuseli byť zahrnuté do nežiaducich udalostí) v klinickom programe s vorikonazolom bola 18,0 </w:t>
      </w:r>
      <w:r>
        <w:rPr>
          <w:sz w:val="22"/>
          <w:szCs w:val="22"/>
          <w:lang w:val="sk-SK"/>
        </w:rPr>
        <w:t xml:space="preserve"> (319/1 768) u dospelých pacientov a 25,8 % (73/283) u pediatrických pacientov, ktorí užívali vorikonazol v rámci združených terapeutických a profylaktických štúdií. Výskyt abnormálnych hepatálnych funkčných testov bol spojený s vyššími plazmatickými koncentráciami a/alebo dávkami. </w:t>
      </w:r>
    </w:p>
    <w:p w14:paraId="2117AAFC" w14:textId="77777777" w:rsidR="00427DF1" w:rsidRDefault="00427DF1">
      <w:pPr>
        <w:tabs>
          <w:tab w:val="left" w:pos="567"/>
        </w:tabs>
        <w:rPr>
          <w:sz w:val="22"/>
          <w:szCs w:val="22"/>
          <w:lang w:val="sk-SK"/>
        </w:rPr>
      </w:pPr>
    </w:p>
    <w:p w14:paraId="24075220" w14:textId="77777777" w:rsidR="00427DF1" w:rsidRDefault="00427DF1">
      <w:pPr>
        <w:tabs>
          <w:tab w:val="left" w:pos="567"/>
        </w:tabs>
        <w:rPr>
          <w:sz w:val="22"/>
          <w:szCs w:val="22"/>
          <w:lang w:val="sk-SK"/>
        </w:rPr>
      </w:pPr>
      <w:r>
        <w:rPr>
          <w:sz w:val="22"/>
          <w:szCs w:val="22"/>
          <w:lang w:val="sk-SK"/>
        </w:rPr>
        <w:t>Väčšina abnormálnych pečeňových testov sa normalizovala buď počas liečby bez úpravy dávkovania, alebo po úprave dávkovania vrátane prerušenia liečby.</w:t>
      </w:r>
    </w:p>
    <w:p w14:paraId="47E66187" w14:textId="77777777" w:rsidR="00427DF1" w:rsidRDefault="00427DF1">
      <w:pPr>
        <w:tabs>
          <w:tab w:val="left" w:pos="567"/>
        </w:tabs>
        <w:rPr>
          <w:sz w:val="22"/>
          <w:szCs w:val="22"/>
          <w:lang w:val="sk-SK"/>
        </w:rPr>
      </w:pPr>
    </w:p>
    <w:p w14:paraId="6C3851F4" w14:textId="52AD69FF" w:rsidR="00427DF1" w:rsidRDefault="00427DF1">
      <w:pPr>
        <w:tabs>
          <w:tab w:val="left" w:pos="567"/>
        </w:tabs>
        <w:rPr>
          <w:sz w:val="22"/>
          <w:szCs w:val="22"/>
          <w:lang w:val="sk-SK"/>
        </w:rPr>
      </w:pPr>
      <w:r>
        <w:rPr>
          <w:sz w:val="22"/>
          <w:szCs w:val="22"/>
          <w:lang w:val="sk-SK"/>
        </w:rPr>
        <w:t>Počas liečby vorikonazolom dochádzalo k závažným prejavom hepatotoxicity u pacientov s iným závažným základným ochorením. Tieto zahrňovali ikterus,</w:t>
      </w:r>
      <w:r w:rsidR="00A672E2">
        <w:rPr>
          <w:sz w:val="22"/>
          <w:szCs w:val="22"/>
          <w:lang w:val="sk-SK"/>
        </w:rPr>
        <w:t xml:space="preserve"> </w:t>
      </w:r>
      <w:r>
        <w:rPr>
          <w:sz w:val="22"/>
          <w:szCs w:val="22"/>
          <w:lang w:val="sk-SK"/>
        </w:rPr>
        <w:t>hepatitídu a hepatálne zlyhanie vedúce k smrti (pozri časť 4.4).</w:t>
      </w:r>
    </w:p>
    <w:p w14:paraId="47ACFCA5" w14:textId="77777777" w:rsidR="00427DF1" w:rsidRDefault="00427DF1">
      <w:pPr>
        <w:tabs>
          <w:tab w:val="left" w:pos="567"/>
        </w:tabs>
        <w:rPr>
          <w:sz w:val="22"/>
          <w:szCs w:val="22"/>
          <w:lang w:val="sk-SK"/>
        </w:rPr>
      </w:pPr>
    </w:p>
    <w:p w14:paraId="52651B49" w14:textId="77777777" w:rsidR="00427DF1" w:rsidRDefault="00427DF1">
      <w:pPr>
        <w:keepNext/>
        <w:tabs>
          <w:tab w:val="left" w:pos="567"/>
        </w:tabs>
        <w:rPr>
          <w:sz w:val="22"/>
          <w:szCs w:val="22"/>
          <w:lang w:val="sk-SK"/>
        </w:rPr>
      </w:pPr>
      <w:r>
        <w:rPr>
          <w:i/>
          <w:sz w:val="22"/>
          <w:szCs w:val="22"/>
          <w:lang w:val="sk-SK"/>
        </w:rPr>
        <w:t>Profylaxia</w:t>
      </w:r>
    </w:p>
    <w:p w14:paraId="0BD49517" w14:textId="77777777" w:rsidR="00427DF1" w:rsidRDefault="00427DF1">
      <w:pPr>
        <w:keepNext/>
        <w:tabs>
          <w:tab w:val="left" w:pos="567"/>
        </w:tabs>
        <w:rPr>
          <w:sz w:val="22"/>
          <w:szCs w:val="22"/>
          <w:lang w:val="sk-SK"/>
        </w:rPr>
      </w:pPr>
      <w:r>
        <w:rPr>
          <w:sz w:val="22"/>
          <w:szCs w:val="22"/>
          <w:lang w:val="sk-SK"/>
        </w:rPr>
        <w:t>V otvorenej, komparatívnej, multicentrickej štúdii porovnávajúcej vorikonazol a itrakonazol ako primárnu profylaxiu u dospelých a dospievajúcich pacientov, ktorí boli príjemcami alogénnej HSCT (hematopoietic stem cell transplant) bez predchádzajúcej dokázanej alebo pravdepodobnej IFI (invasive fungal infection), sa trvalé vysadenie vorikonazolu z dôvodu NÚ hlásilo u 39,3 % jedincov verzus 39,6 % jedincov v skupine s itrakonazolom. Hepatálne NÚ vzniknuté počas liečby viedli k trvalému vysadeniu skúšaného lieku u 50 jedincov (21,4 %) liečených vorikonazolom a u 18 jedincov (7,1 %) liečených itrakonazolom.</w:t>
      </w:r>
    </w:p>
    <w:p w14:paraId="75685776" w14:textId="77777777" w:rsidR="00427DF1" w:rsidRDefault="00427DF1">
      <w:pPr>
        <w:tabs>
          <w:tab w:val="left" w:pos="567"/>
        </w:tabs>
        <w:rPr>
          <w:sz w:val="22"/>
          <w:szCs w:val="22"/>
          <w:lang w:val="sk-SK"/>
        </w:rPr>
      </w:pPr>
    </w:p>
    <w:p w14:paraId="3EF04E57" w14:textId="77777777" w:rsidR="00427DF1" w:rsidRDefault="00D23F59">
      <w:pPr>
        <w:keepNext/>
        <w:tabs>
          <w:tab w:val="left" w:pos="567"/>
        </w:tabs>
        <w:rPr>
          <w:sz w:val="22"/>
          <w:szCs w:val="22"/>
          <w:lang w:val="sk-SK"/>
        </w:rPr>
      </w:pPr>
      <w:r>
        <w:rPr>
          <w:i/>
          <w:sz w:val="22"/>
          <w:szCs w:val="22"/>
          <w:lang w:val="sk-SK"/>
        </w:rPr>
        <w:t> Pediatrická populácia</w:t>
      </w:r>
    </w:p>
    <w:p w14:paraId="23FA3ED7" w14:textId="77777777" w:rsidR="00427DF1" w:rsidRDefault="00427DF1">
      <w:pPr>
        <w:tabs>
          <w:tab w:val="left" w:pos="567"/>
        </w:tabs>
        <w:rPr>
          <w:sz w:val="22"/>
          <w:szCs w:val="22"/>
          <w:lang w:val="sk-SK"/>
        </w:rPr>
      </w:pPr>
      <w:r>
        <w:rPr>
          <w:sz w:val="22"/>
          <w:szCs w:val="22"/>
          <w:lang w:val="sk-SK"/>
        </w:rPr>
        <w:t>Bezpečnosť vorikonazolu sa skúmala u 288 pacientov vo veku 2 až &lt; 12 rokov (169) a 12 až &lt;18 rokov (119), ktorí užívali vorikonazol na profylaktické (183) a terapeutické účely (105) v klinických skúšaniach. Bezpečnosť vorikonazolu sa skúmala aj u ďalších 158 pediatrických pacientov vo veku 2 až &lt; 12 rokov v rámci programov umožňujúcich poskytnúť pacientovi liek z humanitárnych dôvodov pred schválením registrácie lieku. Celkovo bol bezpečnostný profil vorikonazolu v pediatrickej populácii podobný ako u dospelých. U pediatrických pacientov sa však ako nežiaduca udalosť v klinických skúšaniach častejšie hlásilo zvýšenie hladín pečeňových enzýmov v porovnaní s dospelými (zvýšenie transamináz u 14,2 % pediatrických pacientov v porovnaní s 5,3 % dospelých). Údaje po uvedení lieku na trh naznačujú, že u pediatrickej populácie by mohol byť vyšší výskyt kožných reakcií (zvlášť erytému) v porovnaní s dospelými. U 22 pacientov mladších ako 2 roky, ktorí dostávali vorikonazol v programoch</w:t>
      </w:r>
      <w:r>
        <w:rPr>
          <w:b/>
          <w:sz w:val="22"/>
          <w:szCs w:val="22"/>
          <w:lang w:val="sk-SK"/>
        </w:rPr>
        <w:t xml:space="preserve"> </w:t>
      </w:r>
      <w:r>
        <w:rPr>
          <w:sz w:val="22"/>
          <w:szCs w:val="22"/>
          <w:lang w:val="sk-SK"/>
        </w:rPr>
        <w:t xml:space="preserve">umožňujúcich poskytnúť pacientovi liek z humanitárnych dôvodov pred schválením registrácie lieku, boli hlásené nasledujúce nežiaduce reakcie (u ktorých súvislosť s vorikonazolom sa nedala vylúčiť): fotosenzitívna reakcia (1), arytmia (1), pankreatitída (1), zvýšený bilirubín v krvi (1), zvýšené pečeňové enzýmy (1), vyrážka (1) a opuch zrakovej papily (1). </w:t>
      </w:r>
    </w:p>
    <w:p w14:paraId="524992C6" w14:textId="77777777" w:rsidR="00427DF1" w:rsidRDefault="00427DF1">
      <w:pPr>
        <w:tabs>
          <w:tab w:val="left" w:pos="567"/>
        </w:tabs>
        <w:rPr>
          <w:sz w:val="22"/>
          <w:szCs w:val="22"/>
          <w:lang w:val="sk-SK"/>
        </w:rPr>
      </w:pPr>
      <w:r>
        <w:rPr>
          <w:sz w:val="22"/>
          <w:szCs w:val="22"/>
          <w:lang w:val="sk-SK"/>
        </w:rPr>
        <w:t>Po uvedení lieku na trh sa objavili hlásenia o výskyte pankreatitídy u pediatrických pacientov.</w:t>
      </w:r>
    </w:p>
    <w:p w14:paraId="6B909982" w14:textId="77777777" w:rsidR="00427DF1" w:rsidRDefault="00427DF1">
      <w:pPr>
        <w:tabs>
          <w:tab w:val="left" w:pos="567"/>
        </w:tabs>
        <w:rPr>
          <w:sz w:val="22"/>
          <w:szCs w:val="22"/>
          <w:lang w:val="sk-SK"/>
        </w:rPr>
      </w:pPr>
    </w:p>
    <w:p w14:paraId="255DF96E" w14:textId="77777777" w:rsidR="00427DF1" w:rsidRDefault="00427DF1">
      <w:pPr>
        <w:rPr>
          <w:sz w:val="22"/>
          <w:szCs w:val="22"/>
          <w:lang w:val="sk-SK"/>
        </w:rPr>
      </w:pPr>
      <w:r>
        <w:rPr>
          <w:sz w:val="22"/>
          <w:szCs w:val="22"/>
          <w:u w:val="single"/>
          <w:lang w:val="sk-SK"/>
        </w:rPr>
        <w:t>Hlásenie podozrení na nežiaduce reakcie</w:t>
      </w:r>
    </w:p>
    <w:p w14:paraId="2136A557" w14:textId="685D2B57" w:rsidR="00427DF1" w:rsidRDefault="00427DF1">
      <w:pPr>
        <w:rPr>
          <w:sz w:val="22"/>
          <w:szCs w:val="22"/>
          <w:lang w:val="sk-SK"/>
        </w:rPr>
      </w:pPr>
      <w:r>
        <w:rPr>
          <w:sz w:val="22"/>
          <w:szCs w:val="22"/>
          <w:lang w:val="sk-SK"/>
        </w:rPr>
        <w:t xml:space="preserve">Hlásenie podozrení na nežiaduce reakcie po registrácii lieku je dôležité. Umožňuje priebežné monitorovanie pomeru prínosu a rizika lieku. Od zdravotníckych pracovníkov sa vyžaduje, aby hlásili akékoľvek podozrenia na nežiaduce reakcie </w:t>
      </w:r>
      <w:r w:rsidR="004643B5">
        <w:rPr>
          <w:sz w:val="22"/>
          <w:szCs w:val="22"/>
          <w:lang w:val="sk-SK"/>
        </w:rPr>
        <w:t xml:space="preserve">na </w:t>
      </w:r>
      <w:r w:rsidR="004643B5" w:rsidRPr="00343682">
        <w:rPr>
          <w:sz w:val="22"/>
          <w:szCs w:val="22"/>
          <w:highlight w:val="lightGray"/>
          <w:lang w:val="sk-SK"/>
        </w:rPr>
        <w:t>národné centrum</w:t>
      </w:r>
      <w:r>
        <w:rPr>
          <w:sz w:val="22"/>
          <w:szCs w:val="22"/>
          <w:shd w:val="clear" w:color="auto" w:fill="C0C0C0"/>
          <w:lang w:val="sk-SK"/>
        </w:rPr>
        <w:t xml:space="preserve"> hlásenia uvedeného v </w:t>
      </w:r>
      <w:r w:rsidR="00D266F9">
        <w:fldChar w:fldCharType="begin"/>
      </w:r>
      <w:r w:rsidR="00D266F9" w:rsidRPr="00CE2B88">
        <w:rPr>
          <w:lang w:val="sk-SK"/>
        </w:rPr>
        <w:instrText>HYPERLINK "https://www.ema.europa.eu/documents/template-form/qrd-appendix-v-adverse-drug-reaction-reporting-details_en.docx"</w:instrText>
      </w:r>
      <w:r w:rsidR="00D266F9">
        <w:fldChar w:fldCharType="separate"/>
      </w:r>
      <w:r>
        <w:rPr>
          <w:rStyle w:val="Hyperlink"/>
          <w:sz w:val="22"/>
          <w:szCs w:val="22"/>
          <w:shd w:val="clear" w:color="auto" w:fill="C0C0C0"/>
          <w:lang w:val="sk-SK"/>
        </w:rPr>
        <w:t>Prílohe V</w:t>
      </w:r>
      <w:r>
        <w:rPr>
          <w:rStyle w:val="Hyperlink"/>
          <w:sz w:val="22"/>
          <w:szCs w:val="22"/>
          <w:lang w:val="sk-SK"/>
        </w:rPr>
        <w:t>.</w:t>
      </w:r>
      <w:r w:rsidR="00D266F9">
        <w:rPr>
          <w:rStyle w:val="Hyperlink"/>
          <w:sz w:val="22"/>
          <w:szCs w:val="22"/>
          <w:lang w:val="sk-SK"/>
        </w:rPr>
        <w:fldChar w:fldCharType="end"/>
      </w:r>
    </w:p>
    <w:p w14:paraId="4871ACCF" w14:textId="77777777" w:rsidR="00427DF1" w:rsidRDefault="00427DF1">
      <w:pPr>
        <w:tabs>
          <w:tab w:val="left" w:pos="567"/>
        </w:tabs>
        <w:rPr>
          <w:sz w:val="22"/>
          <w:szCs w:val="22"/>
          <w:lang w:val="sk-SK"/>
        </w:rPr>
      </w:pPr>
    </w:p>
    <w:p w14:paraId="4BFF4F80" w14:textId="77777777" w:rsidR="00427DF1" w:rsidRDefault="00427DF1">
      <w:pPr>
        <w:keepNext/>
        <w:tabs>
          <w:tab w:val="left" w:pos="567"/>
        </w:tabs>
        <w:rPr>
          <w:sz w:val="22"/>
          <w:szCs w:val="22"/>
          <w:lang w:val="sk-SK"/>
        </w:rPr>
      </w:pPr>
      <w:r>
        <w:rPr>
          <w:b/>
          <w:sz w:val="22"/>
          <w:szCs w:val="22"/>
          <w:lang w:val="sk-SK"/>
        </w:rPr>
        <w:t>4.9</w:t>
      </w:r>
      <w:r>
        <w:rPr>
          <w:b/>
          <w:sz w:val="22"/>
          <w:szCs w:val="22"/>
          <w:lang w:val="sk-SK"/>
        </w:rPr>
        <w:tab/>
        <w:t>Predávkovanie</w:t>
      </w:r>
    </w:p>
    <w:p w14:paraId="1C99B439" w14:textId="77777777" w:rsidR="00427DF1" w:rsidRDefault="00427DF1">
      <w:pPr>
        <w:keepNext/>
        <w:tabs>
          <w:tab w:val="left" w:pos="567"/>
        </w:tabs>
        <w:rPr>
          <w:sz w:val="22"/>
          <w:szCs w:val="22"/>
          <w:lang w:val="sk-SK"/>
        </w:rPr>
      </w:pPr>
    </w:p>
    <w:p w14:paraId="4FA3B690" w14:textId="77777777" w:rsidR="00427DF1" w:rsidRDefault="00427DF1">
      <w:pPr>
        <w:pStyle w:val="BodyText31"/>
        <w:tabs>
          <w:tab w:val="left" w:pos="567"/>
        </w:tabs>
        <w:rPr>
          <w:szCs w:val="22"/>
        </w:rPr>
      </w:pPr>
      <w:r>
        <w:rPr>
          <w:szCs w:val="22"/>
        </w:rPr>
        <w:t>V klinických štúdiách boli zaznamenané 3 prípady náhodného predávkovania. Všetky sa vyskytli u pediatrických pacientov po intravenóznom podaní päťnásobnej odporúčanej dávky vorikonazolu. Hlásený bol jeden prípad fotofóbie trvajúcej 10 minút.</w:t>
      </w:r>
    </w:p>
    <w:p w14:paraId="569F9392" w14:textId="77777777" w:rsidR="00427DF1" w:rsidRDefault="00427DF1">
      <w:pPr>
        <w:tabs>
          <w:tab w:val="left" w:pos="567"/>
        </w:tabs>
        <w:rPr>
          <w:sz w:val="22"/>
          <w:szCs w:val="22"/>
          <w:lang w:val="sk-SK"/>
        </w:rPr>
      </w:pPr>
    </w:p>
    <w:p w14:paraId="42ED1909" w14:textId="77777777" w:rsidR="00427DF1" w:rsidRDefault="00427DF1">
      <w:pPr>
        <w:tabs>
          <w:tab w:val="left" w:pos="567"/>
        </w:tabs>
        <w:rPr>
          <w:sz w:val="22"/>
          <w:szCs w:val="22"/>
          <w:lang w:val="sk-SK"/>
        </w:rPr>
      </w:pPr>
      <w:r>
        <w:rPr>
          <w:sz w:val="22"/>
          <w:szCs w:val="22"/>
          <w:lang w:val="sk-SK"/>
        </w:rPr>
        <w:t>Antidotum vorikonazolu nie je známe.</w:t>
      </w:r>
    </w:p>
    <w:p w14:paraId="1CE655AC" w14:textId="77777777" w:rsidR="00427DF1" w:rsidRDefault="00427DF1">
      <w:pPr>
        <w:tabs>
          <w:tab w:val="left" w:pos="567"/>
        </w:tabs>
        <w:rPr>
          <w:sz w:val="22"/>
          <w:szCs w:val="22"/>
          <w:lang w:val="sk-SK"/>
        </w:rPr>
      </w:pPr>
    </w:p>
    <w:p w14:paraId="4B71746F" w14:textId="77777777" w:rsidR="00427DF1" w:rsidRDefault="00427DF1">
      <w:pPr>
        <w:tabs>
          <w:tab w:val="left" w:pos="567"/>
        </w:tabs>
        <w:rPr>
          <w:sz w:val="22"/>
          <w:szCs w:val="22"/>
          <w:lang w:val="sk-SK"/>
        </w:rPr>
      </w:pPr>
      <w:r>
        <w:rPr>
          <w:sz w:val="22"/>
          <w:szCs w:val="22"/>
          <w:lang w:val="sk-SK"/>
        </w:rPr>
        <w:t>Vorikonazol sa hemodialyzuje s klírensom 121 ml/min. Pri predávkovaní môže hemodialýza pomôcť pri eliminácii vorikonazolu z organizmu.</w:t>
      </w:r>
    </w:p>
    <w:p w14:paraId="5A8CB511" w14:textId="77777777" w:rsidR="00427DF1" w:rsidRDefault="00427DF1">
      <w:pPr>
        <w:tabs>
          <w:tab w:val="left" w:pos="567"/>
        </w:tabs>
        <w:rPr>
          <w:sz w:val="22"/>
          <w:szCs w:val="22"/>
          <w:lang w:val="sk-SK"/>
        </w:rPr>
      </w:pPr>
    </w:p>
    <w:p w14:paraId="630B38D9" w14:textId="77777777" w:rsidR="00427DF1" w:rsidRDefault="00427DF1">
      <w:pPr>
        <w:tabs>
          <w:tab w:val="left" w:pos="567"/>
        </w:tabs>
        <w:rPr>
          <w:sz w:val="22"/>
          <w:szCs w:val="22"/>
          <w:lang w:val="sk-SK"/>
        </w:rPr>
      </w:pPr>
    </w:p>
    <w:p w14:paraId="4090B758" w14:textId="77777777" w:rsidR="00427DF1" w:rsidRDefault="00427DF1">
      <w:pPr>
        <w:keepNext/>
        <w:tabs>
          <w:tab w:val="left" w:pos="567"/>
        </w:tabs>
        <w:ind w:left="567" w:hanging="567"/>
        <w:rPr>
          <w:sz w:val="22"/>
          <w:szCs w:val="22"/>
          <w:lang w:val="sk-SK"/>
        </w:rPr>
      </w:pPr>
      <w:r>
        <w:rPr>
          <w:b/>
          <w:sz w:val="22"/>
          <w:szCs w:val="22"/>
          <w:lang w:val="sk-SK"/>
        </w:rPr>
        <w:t>5.</w:t>
      </w:r>
      <w:r>
        <w:rPr>
          <w:b/>
          <w:sz w:val="22"/>
          <w:szCs w:val="22"/>
          <w:lang w:val="sk-SK"/>
        </w:rPr>
        <w:tab/>
        <w:t>FARMAKOLOGICKÉ VLASTNOSTI</w:t>
      </w:r>
    </w:p>
    <w:p w14:paraId="0AD694FF" w14:textId="77777777" w:rsidR="00427DF1" w:rsidRDefault="00427DF1">
      <w:pPr>
        <w:keepNext/>
        <w:tabs>
          <w:tab w:val="left" w:pos="567"/>
        </w:tabs>
        <w:ind w:left="567" w:hanging="567"/>
        <w:rPr>
          <w:sz w:val="22"/>
          <w:szCs w:val="22"/>
          <w:lang w:val="sk-SK"/>
        </w:rPr>
      </w:pPr>
    </w:p>
    <w:p w14:paraId="651EAEEF" w14:textId="77777777" w:rsidR="00427DF1" w:rsidRDefault="00427DF1">
      <w:pPr>
        <w:keepNext/>
        <w:tabs>
          <w:tab w:val="left" w:pos="567"/>
        </w:tabs>
        <w:ind w:left="567" w:hanging="567"/>
        <w:rPr>
          <w:sz w:val="22"/>
          <w:szCs w:val="22"/>
          <w:lang w:val="sk-SK"/>
        </w:rPr>
      </w:pPr>
      <w:r>
        <w:rPr>
          <w:b/>
          <w:sz w:val="22"/>
          <w:szCs w:val="22"/>
          <w:lang w:val="sk-SK"/>
        </w:rPr>
        <w:t>5.1</w:t>
      </w:r>
      <w:r>
        <w:rPr>
          <w:b/>
          <w:sz w:val="22"/>
          <w:szCs w:val="22"/>
          <w:lang w:val="sk-SK"/>
        </w:rPr>
        <w:tab/>
        <w:t>Farmakodynamické vlastnosti</w:t>
      </w:r>
    </w:p>
    <w:p w14:paraId="6529FEC8" w14:textId="77777777" w:rsidR="00427DF1" w:rsidRDefault="00427DF1">
      <w:pPr>
        <w:keepNext/>
        <w:tabs>
          <w:tab w:val="left" w:pos="567"/>
        </w:tabs>
        <w:rPr>
          <w:sz w:val="22"/>
          <w:szCs w:val="22"/>
          <w:lang w:val="sk-SK"/>
        </w:rPr>
      </w:pPr>
    </w:p>
    <w:p w14:paraId="49FBBC66" w14:textId="1716BDEC" w:rsidR="00427DF1" w:rsidRDefault="00427DF1">
      <w:pPr>
        <w:tabs>
          <w:tab w:val="left" w:pos="567"/>
        </w:tabs>
        <w:rPr>
          <w:szCs w:val="22"/>
          <w:lang w:val="sk-SK"/>
        </w:rPr>
      </w:pPr>
      <w:r>
        <w:rPr>
          <w:sz w:val="22"/>
          <w:szCs w:val="22"/>
          <w:lang w:val="sk-SK"/>
        </w:rPr>
        <w:t xml:space="preserve">Farmakoterapeutická skupina: Antimykotikum na systémové použitie – triazolové </w:t>
      </w:r>
      <w:r w:rsidR="00A42245">
        <w:rPr>
          <w:sz w:val="22"/>
          <w:szCs w:val="22"/>
          <w:lang w:val="sk-SK"/>
        </w:rPr>
        <w:t xml:space="preserve">a tetrazolové </w:t>
      </w:r>
      <w:r>
        <w:rPr>
          <w:sz w:val="22"/>
          <w:szCs w:val="22"/>
          <w:lang w:val="sk-SK"/>
        </w:rPr>
        <w:t>deriváty, ATC kód: J02A C03</w:t>
      </w:r>
    </w:p>
    <w:p w14:paraId="5977606E" w14:textId="77777777" w:rsidR="00427DF1" w:rsidRDefault="00427DF1">
      <w:pPr>
        <w:pStyle w:val="EndnoteText1"/>
        <w:rPr>
          <w:szCs w:val="22"/>
          <w:lang w:val="sk-SK"/>
        </w:rPr>
      </w:pPr>
    </w:p>
    <w:p w14:paraId="53BB51D2" w14:textId="77777777" w:rsidR="00427DF1" w:rsidRDefault="00427DF1">
      <w:pPr>
        <w:rPr>
          <w:sz w:val="22"/>
          <w:szCs w:val="22"/>
          <w:lang w:val="sk-SK"/>
        </w:rPr>
      </w:pPr>
      <w:r>
        <w:rPr>
          <w:sz w:val="22"/>
          <w:szCs w:val="22"/>
          <w:u w:val="single"/>
          <w:lang w:val="sk-SK"/>
        </w:rPr>
        <w:t>Spôsob účinku</w:t>
      </w:r>
    </w:p>
    <w:p w14:paraId="543EDAC7" w14:textId="77777777" w:rsidR="00427DF1" w:rsidRDefault="00427DF1">
      <w:pPr>
        <w:tabs>
          <w:tab w:val="left" w:pos="567"/>
        </w:tabs>
        <w:rPr>
          <w:sz w:val="22"/>
          <w:szCs w:val="22"/>
          <w:lang w:val="sk-SK"/>
        </w:rPr>
      </w:pPr>
      <w:r>
        <w:rPr>
          <w:sz w:val="22"/>
          <w:szCs w:val="22"/>
          <w:lang w:val="sk-SK"/>
        </w:rPr>
        <w:t>Vorikonazol je triazolové antimykotikum. Hlavný spôsob účinku vorikonazolu spočíva v inhibícii demetylácie 14</w:t>
      </w:r>
      <w:r>
        <w:rPr>
          <w:sz w:val="22"/>
          <w:szCs w:val="22"/>
          <w:lang w:val="sk-SK"/>
        </w:rPr>
        <w:noBreakHyphen/>
        <w:t>alfa-lanosterolu sprostredkovanej mykotickým cytochrómom P450, nevyhnutného kroku v biosyntéze mykotického ergosterolu. Kumulácia 14</w:t>
      </w:r>
      <w:r>
        <w:rPr>
          <w:sz w:val="22"/>
          <w:szCs w:val="22"/>
          <w:lang w:val="sk-SK"/>
        </w:rPr>
        <w:noBreakHyphen/>
        <w:t>alfa-metylsterolov koreluje s následným nedostatkom ergosterolu v membráne mykotických buniek a môže byť zodpovedná za antimykotickú aktivitu vorikonazolu. Ukázalo sa, že vorikonazol je selektívnejší pre mykotické enzýmy cytochrómu P-450 než rôzne enzýmové systémy cytochrómu P-450 cicavcov.</w:t>
      </w:r>
    </w:p>
    <w:p w14:paraId="0A5BD6F1" w14:textId="77777777" w:rsidR="00427DF1" w:rsidRDefault="00427DF1">
      <w:pPr>
        <w:tabs>
          <w:tab w:val="left" w:pos="567"/>
        </w:tabs>
        <w:rPr>
          <w:sz w:val="22"/>
          <w:szCs w:val="22"/>
          <w:lang w:val="sk-SK"/>
        </w:rPr>
      </w:pPr>
    </w:p>
    <w:p w14:paraId="00519C71" w14:textId="77777777" w:rsidR="00427DF1" w:rsidRDefault="00427DF1">
      <w:pPr>
        <w:tabs>
          <w:tab w:val="left" w:pos="567"/>
        </w:tabs>
        <w:rPr>
          <w:sz w:val="22"/>
          <w:szCs w:val="22"/>
          <w:lang w:val="sk-SK"/>
        </w:rPr>
      </w:pPr>
      <w:r>
        <w:rPr>
          <w:sz w:val="22"/>
          <w:szCs w:val="22"/>
          <w:u w:val="single"/>
          <w:lang w:val="sk-SK"/>
        </w:rPr>
        <w:t>Farmakokinetický/farmakodynamický vzťah</w:t>
      </w:r>
    </w:p>
    <w:p w14:paraId="55EB5A11" w14:textId="77777777" w:rsidR="00427DF1" w:rsidRDefault="00427DF1">
      <w:pPr>
        <w:tabs>
          <w:tab w:val="left" w:pos="567"/>
        </w:tabs>
        <w:rPr>
          <w:sz w:val="22"/>
          <w:szCs w:val="22"/>
          <w:lang w:val="sk-SK"/>
        </w:rPr>
      </w:pPr>
      <w:r>
        <w:rPr>
          <w:sz w:val="22"/>
          <w:szCs w:val="22"/>
          <w:lang w:val="sk-SK"/>
        </w:rPr>
        <w:t>V 10 terapeutických štúdiách bol medián priemernej a maximálnej plazmatickej koncentrácie u individuálnych jedincov (berúc do úvahy všetky štúdie) 2 425 ng/ml (interkvartilový rozsah 1 193 až 4 380 ng/ml), resp. 3 742 ng/ml (interkvartilový rozsah 2 027 až 6 302 ng/ml).</w:t>
      </w:r>
    </w:p>
    <w:p w14:paraId="40EB0ECD" w14:textId="77777777" w:rsidR="00427DF1" w:rsidRDefault="00427DF1">
      <w:pPr>
        <w:tabs>
          <w:tab w:val="left" w:pos="567"/>
        </w:tabs>
        <w:rPr>
          <w:sz w:val="22"/>
          <w:szCs w:val="22"/>
          <w:lang w:val="sk-SK"/>
        </w:rPr>
      </w:pPr>
      <w:r>
        <w:rPr>
          <w:sz w:val="22"/>
          <w:szCs w:val="22"/>
          <w:lang w:val="sk-SK"/>
        </w:rPr>
        <w:t>V terapeutických skúšaniach sa nenašla pozitívna asociácia medzi strednými, maximálnymi alebo</w:t>
      </w:r>
    </w:p>
    <w:p w14:paraId="14A3A16C" w14:textId="77777777" w:rsidR="00427DF1" w:rsidRDefault="00427DF1">
      <w:pPr>
        <w:tabs>
          <w:tab w:val="left" w:pos="567"/>
        </w:tabs>
        <w:rPr>
          <w:sz w:val="22"/>
          <w:szCs w:val="22"/>
          <w:lang w:val="sk-SK"/>
        </w:rPr>
      </w:pPr>
      <w:r>
        <w:rPr>
          <w:sz w:val="22"/>
          <w:szCs w:val="22"/>
          <w:lang w:val="sk-SK"/>
        </w:rPr>
        <w:t>minimálnymi plazmatickými koncentráciami vorikonazolu a jeho účinnosťou a v štúdiách profylaxie sa tento vzťah neskúmal.</w:t>
      </w:r>
    </w:p>
    <w:p w14:paraId="647462A1" w14:textId="77777777" w:rsidR="00427DF1" w:rsidRDefault="00427DF1">
      <w:pPr>
        <w:tabs>
          <w:tab w:val="left" w:pos="567"/>
        </w:tabs>
        <w:rPr>
          <w:sz w:val="22"/>
          <w:szCs w:val="22"/>
          <w:lang w:val="sk-SK"/>
        </w:rPr>
      </w:pPr>
    </w:p>
    <w:p w14:paraId="5FF8B5BE" w14:textId="77777777" w:rsidR="00427DF1" w:rsidRDefault="00427DF1">
      <w:pPr>
        <w:tabs>
          <w:tab w:val="left" w:pos="567"/>
        </w:tabs>
        <w:rPr>
          <w:sz w:val="22"/>
          <w:szCs w:val="22"/>
          <w:lang w:val="sk-SK"/>
        </w:rPr>
      </w:pPr>
      <w:r>
        <w:rPr>
          <w:sz w:val="22"/>
          <w:szCs w:val="22"/>
          <w:lang w:val="sk-SK"/>
        </w:rPr>
        <w:t>Farmakokineticko</w:t>
      </w:r>
      <w:r>
        <w:rPr>
          <w:sz w:val="22"/>
          <w:szCs w:val="22"/>
          <w:lang w:val="sk-SK"/>
        </w:rPr>
        <w:noBreakHyphen/>
        <w:t>farmakodynamické analýzy údajov z klinických skúšaní preukázali pozitívnu asociáciu medzi plazmatickými koncentráciami vorikonazolu a abnormalitami hepatálnych testov, ako i poruchami videnia. Úpravy dávky sa v štúdiách profylaxie neskúmali.</w:t>
      </w:r>
    </w:p>
    <w:p w14:paraId="63613282" w14:textId="77777777" w:rsidR="00427DF1" w:rsidRDefault="00427DF1">
      <w:pPr>
        <w:tabs>
          <w:tab w:val="left" w:pos="567"/>
        </w:tabs>
        <w:rPr>
          <w:sz w:val="22"/>
          <w:szCs w:val="22"/>
          <w:lang w:val="sk-SK"/>
        </w:rPr>
      </w:pPr>
    </w:p>
    <w:p w14:paraId="22DB8211" w14:textId="77777777" w:rsidR="00427DF1" w:rsidRDefault="00427DF1">
      <w:pPr>
        <w:tabs>
          <w:tab w:val="left" w:pos="567"/>
        </w:tabs>
        <w:rPr>
          <w:i/>
          <w:sz w:val="22"/>
          <w:szCs w:val="22"/>
          <w:lang w:val="sk-SK"/>
        </w:rPr>
      </w:pPr>
      <w:r>
        <w:rPr>
          <w:sz w:val="22"/>
          <w:szCs w:val="22"/>
          <w:u w:val="single"/>
          <w:lang w:val="sk-SK"/>
        </w:rPr>
        <w:t>Klinická účinnosť a bezpečnosť</w:t>
      </w:r>
    </w:p>
    <w:p w14:paraId="5A197BAC" w14:textId="77777777" w:rsidR="00427DF1" w:rsidRDefault="00427DF1">
      <w:pPr>
        <w:tabs>
          <w:tab w:val="left" w:pos="567"/>
        </w:tabs>
        <w:rPr>
          <w:sz w:val="22"/>
          <w:szCs w:val="22"/>
          <w:u w:val="single"/>
          <w:lang w:val="sk-SK"/>
        </w:rPr>
      </w:pPr>
      <w:r>
        <w:rPr>
          <w:i/>
          <w:sz w:val="22"/>
          <w:szCs w:val="22"/>
          <w:lang w:val="sk-SK"/>
        </w:rPr>
        <w:t>In vitro</w:t>
      </w:r>
      <w:r>
        <w:rPr>
          <w:sz w:val="22"/>
          <w:szCs w:val="22"/>
          <w:lang w:val="sk-SK"/>
        </w:rPr>
        <w:t xml:space="preserve"> vorikonazol vykazuje širokospektrálnu antimykotickú aktivitu voči rodu </w:t>
      </w:r>
      <w:r>
        <w:rPr>
          <w:i/>
          <w:sz w:val="22"/>
          <w:szCs w:val="22"/>
          <w:lang w:val="sk-SK"/>
        </w:rPr>
        <w:t>Candida</w:t>
      </w:r>
      <w:r>
        <w:rPr>
          <w:sz w:val="22"/>
          <w:szCs w:val="22"/>
          <w:lang w:val="sk-SK"/>
        </w:rPr>
        <w:t xml:space="preserve"> (vrátane flukonazol–rezistentnej </w:t>
      </w:r>
      <w:r>
        <w:rPr>
          <w:i/>
          <w:sz w:val="22"/>
          <w:szCs w:val="22"/>
          <w:lang w:val="sk-SK"/>
        </w:rPr>
        <w:t>C. krusei</w:t>
      </w:r>
      <w:r>
        <w:rPr>
          <w:sz w:val="22"/>
          <w:szCs w:val="22"/>
          <w:lang w:val="sk-SK"/>
        </w:rPr>
        <w:t xml:space="preserve"> a rezistentným kmeňom </w:t>
      </w:r>
      <w:r>
        <w:rPr>
          <w:i/>
          <w:sz w:val="22"/>
          <w:szCs w:val="22"/>
          <w:lang w:val="sk-SK"/>
        </w:rPr>
        <w:t>C. glabrata</w:t>
      </w:r>
      <w:r>
        <w:rPr>
          <w:sz w:val="22"/>
          <w:szCs w:val="22"/>
          <w:lang w:val="sk-SK"/>
        </w:rPr>
        <w:t xml:space="preserve"> a </w:t>
      </w:r>
      <w:r>
        <w:rPr>
          <w:i/>
          <w:sz w:val="22"/>
          <w:szCs w:val="22"/>
          <w:lang w:val="sk-SK"/>
        </w:rPr>
        <w:t>C. albicans</w:t>
      </w:r>
      <w:r>
        <w:rPr>
          <w:sz w:val="22"/>
          <w:szCs w:val="22"/>
          <w:lang w:val="sk-SK"/>
        </w:rPr>
        <w:t xml:space="preserve">) a fungicídnu aktivitu voči všetkým testovaným druhom rodu </w:t>
      </w:r>
      <w:r>
        <w:rPr>
          <w:i/>
          <w:sz w:val="22"/>
          <w:szCs w:val="22"/>
          <w:lang w:val="sk-SK"/>
        </w:rPr>
        <w:t>Aspergillus.</w:t>
      </w:r>
      <w:r>
        <w:rPr>
          <w:sz w:val="22"/>
          <w:szCs w:val="22"/>
          <w:lang w:val="sk-SK"/>
        </w:rPr>
        <w:t xml:space="preserve"> Navyše vorikonazol vykazuje </w:t>
      </w:r>
      <w:r>
        <w:rPr>
          <w:i/>
          <w:sz w:val="22"/>
          <w:szCs w:val="22"/>
          <w:lang w:val="sk-SK"/>
        </w:rPr>
        <w:t>in vitro</w:t>
      </w:r>
      <w:r>
        <w:rPr>
          <w:sz w:val="22"/>
          <w:szCs w:val="22"/>
          <w:lang w:val="sk-SK"/>
        </w:rPr>
        <w:t xml:space="preserve"> fungicídnu aktivitu voči mykotickým patogénom vrátane </w:t>
      </w:r>
      <w:r>
        <w:rPr>
          <w:i/>
          <w:sz w:val="22"/>
          <w:szCs w:val="22"/>
          <w:lang w:val="sk-SK"/>
        </w:rPr>
        <w:t xml:space="preserve">Scedosporium </w:t>
      </w:r>
      <w:r>
        <w:rPr>
          <w:sz w:val="22"/>
          <w:szCs w:val="22"/>
          <w:lang w:val="sk-SK"/>
        </w:rPr>
        <w:t xml:space="preserve">alebo </w:t>
      </w:r>
      <w:r>
        <w:rPr>
          <w:i/>
          <w:sz w:val="22"/>
          <w:szCs w:val="22"/>
          <w:lang w:val="sk-SK"/>
        </w:rPr>
        <w:t>Fusarium</w:t>
      </w:r>
      <w:r>
        <w:rPr>
          <w:sz w:val="22"/>
          <w:szCs w:val="22"/>
          <w:lang w:val="sk-SK"/>
        </w:rPr>
        <w:t>, ktoré majú limitovanú citlivosť na existujúce antimykotiká.</w:t>
      </w:r>
    </w:p>
    <w:p w14:paraId="1EAA69DA" w14:textId="77777777" w:rsidR="00427DF1" w:rsidRDefault="00427DF1">
      <w:pPr>
        <w:tabs>
          <w:tab w:val="left" w:pos="567"/>
        </w:tabs>
        <w:rPr>
          <w:sz w:val="22"/>
          <w:szCs w:val="22"/>
          <w:u w:val="single"/>
          <w:lang w:val="sk-SK"/>
        </w:rPr>
      </w:pPr>
    </w:p>
    <w:p w14:paraId="0AAB870C" w14:textId="77777777" w:rsidR="00427DF1" w:rsidRDefault="00427DF1">
      <w:pPr>
        <w:tabs>
          <w:tab w:val="left" w:pos="567"/>
        </w:tabs>
        <w:rPr>
          <w:sz w:val="22"/>
          <w:szCs w:val="22"/>
          <w:lang w:val="sk-SK"/>
        </w:rPr>
      </w:pPr>
      <w:r>
        <w:rPr>
          <w:sz w:val="22"/>
          <w:szCs w:val="22"/>
          <w:lang w:val="sk-SK"/>
        </w:rPr>
        <w:t xml:space="preserve">Klinická účinnosť, definovaná ako parciálna alebo kompletná odpoveď, sa potvrdila voči rodu </w:t>
      </w:r>
      <w:r>
        <w:rPr>
          <w:i/>
          <w:sz w:val="22"/>
          <w:szCs w:val="22"/>
          <w:lang w:val="sk-SK"/>
        </w:rPr>
        <w:t>Aspergillus</w:t>
      </w:r>
      <w:r>
        <w:rPr>
          <w:sz w:val="22"/>
          <w:szCs w:val="22"/>
          <w:lang w:val="sk-SK"/>
        </w:rPr>
        <w:t xml:space="preserve"> vrátane </w:t>
      </w:r>
      <w:r>
        <w:rPr>
          <w:i/>
          <w:sz w:val="22"/>
          <w:szCs w:val="22"/>
          <w:lang w:val="sk-SK"/>
        </w:rPr>
        <w:t xml:space="preserve">A. flavus, A.fumigatus, A. terreus, A. niger, A. nidulans, </w:t>
      </w:r>
      <w:r>
        <w:rPr>
          <w:sz w:val="22"/>
          <w:szCs w:val="22"/>
          <w:lang w:val="sk-SK"/>
        </w:rPr>
        <w:t>rodu</w:t>
      </w:r>
      <w:r>
        <w:rPr>
          <w:i/>
          <w:sz w:val="22"/>
          <w:szCs w:val="22"/>
          <w:lang w:val="sk-SK"/>
        </w:rPr>
        <w:t xml:space="preserve"> Candida </w:t>
      </w:r>
      <w:r>
        <w:rPr>
          <w:sz w:val="22"/>
          <w:szCs w:val="22"/>
          <w:lang w:val="sk-SK"/>
        </w:rPr>
        <w:t xml:space="preserve">vrátane </w:t>
      </w:r>
      <w:r>
        <w:rPr>
          <w:i/>
          <w:sz w:val="22"/>
          <w:szCs w:val="22"/>
          <w:lang w:val="sk-SK"/>
        </w:rPr>
        <w:t>C. albicans</w:t>
      </w:r>
      <w:r>
        <w:rPr>
          <w:iCs/>
          <w:sz w:val="22"/>
          <w:szCs w:val="22"/>
          <w:lang w:val="sk-SK"/>
        </w:rPr>
        <w:t xml:space="preserve">, </w:t>
      </w:r>
      <w:r>
        <w:rPr>
          <w:i/>
          <w:sz w:val="22"/>
          <w:szCs w:val="22"/>
          <w:lang w:val="sk-SK"/>
        </w:rPr>
        <w:t>C. glabrata</w:t>
      </w:r>
      <w:r>
        <w:rPr>
          <w:iCs/>
          <w:sz w:val="22"/>
          <w:szCs w:val="22"/>
          <w:lang w:val="sk-SK"/>
        </w:rPr>
        <w:t xml:space="preserve">, </w:t>
      </w:r>
      <w:r>
        <w:rPr>
          <w:i/>
          <w:sz w:val="22"/>
          <w:szCs w:val="22"/>
          <w:lang w:val="sk-SK"/>
        </w:rPr>
        <w:t>C. krusei</w:t>
      </w:r>
      <w:r>
        <w:rPr>
          <w:iCs/>
          <w:sz w:val="22"/>
          <w:szCs w:val="22"/>
          <w:lang w:val="sk-SK"/>
        </w:rPr>
        <w:t xml:space="preserve">, </w:t>
      </w:r>
      <w:r>
        <w:rPr>
          <w:i/>
          <w:sz w:val="22"/>
          <w:szCs w:val="22"/>
          <w:lang w:val="sk-SK"/>
        </w:rPr>
        <w:t>C. parapsilosis</w:t>
      </w:r>
      <w:r>
        <w:rPr>
          <w:iCs/>
          <w:sz w:val="22"/>
          <w:szCs w:val="22"/>
          <w:lang w:val="sk-SK"/>
        </w:rPr>
        <w:t xml:space="preserve"> a </w:t>
      </w:r>
      <w:r>
        <w:rPr>
          <w:i/>
          <w:sz w:val="22"/>
          <w:szCs w:val="22"/>
          <w:lang w:val="sk-SK"/>
        </w:rPr>
        <w:t xml:space="preserve">C. tropicalis </w:t>
      </w:r>
      <w:r>
        <w:rPr>
          <w:sz w:val="22"/>
          <w:szCs w:val="22"/>
          <w:lang w:val="sk-SK"/>
        </w:rPr>
        <w:t xml:space="preserve">a obmedzenému počtu </w:t>
      </w:r>
      <w:r>
        <w:rPr>
          <w:i/>
          <w:sz w:val="22"/>
          <w:szCs w:val="22"/>
          <w:lang w:val="sk-SK"/>
        </w:rPr>
        <w:t xml:space="preserve">C. dubliniensis, C. inconspicua </w:t>
      </w:r>
      <w:r>
        <w:rPr>
          <w:sz w:val="22"/>
          <w:szCs w:val="22"/>
          <w:lang w:val="sk-SK"/>
        </w:rPr>
        <w:t xml:space="preserve">a </w:t>
      </w:r>
      <w:r>
        <w:rPr>
          <w:i/>
          <w:sz w:val="22"/>
          <w:szCs w:val="22"/>
          <w:lang w:val="sk-SK"/>
        </w:rPr>
        <w:t>C. guilliermondii,</w:t>
      </w:r>
      <w:r>
        <w:rPr>
          <w:sz w:val="22"/>
          <w:szCs w:val="22"/>
          <w:lang w:val="sk-SK"/>
        </w:rPr>
        <w:t xml:space="preserve"> rodu </w:t>
      </w:r>
      <w:r>
        <w:rPr>
          <w:i/>
          <w:sz w:val="22"/>
          <w:szCs w:val="22"/>
          <w:lang w:val="sk-SK"/>
        </w:rPr>
        <w:t>Scedosporium</w:t>
      </w:r>
      <w:r>
        <w:rPr>
          <w:sz w:val="22"/>
          <w:szCs w:val="22"/>
          <w:lang w:val="sk-SK"/>
        </w:rPr>
        <w:t xml:space="preserve"> vrátane druhov </w:t>
      </w:r>
      <w:r>
        <w:rPr>
          <w:i/>
          <w:sz w:val="22"/>
          <w:szCs w:val="22"/>
          <w:lang w:val="sk-SK"/>
        </w:rPr>
        <w:t xml:space="preserve">S. apiospermum, S. prolificans </w:t>
      </w:r>
      <w:r>
        <w:rPr>
          <w:sz w:val="22"/>
          <w:szCs w:val="22"/>
          <w:lang w:val="sk-SK"/>
        </w:rPr>
        <w:t xml:space="preserve">a rodu </w:t>
      </w:r>
      <w:r>
        <w:rPr>
          <w:i/>
          <w:sz w:val="22"/>
          <w:szCs w:val="22"/>
          <w:lang w:val="sk-SK"/>
        </w:rPr>
        <w:t>Fusarium.</w:t>
      </w:r>
    </w:p>
    <w:p w14:paraId="71688955" w14:textId="77777777" w:rsidR="00427DF1" w:rsidRDefault="00427DF1">
      <w:pPr>
        <w:tabs>
          <w:tab w:val="left" w:pos="567"/>
        </w:tabs>
        <w:rPr>
          <w:sz w:val="22"/>
          <w:szCs w:val="22"/>
          <w:lang w:val="sk-SK"/>
        </w:rPr>
      </w:pPr>
    </w:p>
    <w:p w14:paraId="52698800" w14:textId="77777777" w:rsidR="00427DF1" w:rsidRDefault="00427DF1">
      <w:pPr>
        <w:tabs>
          <w:tab w:val="left" w:pos="567"/>
        </w:tabs>
        <w:rPr>
          <w:sz w:val="22"/>
          <w:szCs w:val="22"/>
          <w:lang w:val="sk-SK"/>
        </w:rPr>
      </w:pPr>
      <w:r>
        <w:rPr>
          <w:sz w:val="22"/>
          <w:szCs w:val="22"/>
          <w:lang w:val="sk-SK"/>
        </w:rPr>
        <w:t xml:space="preserve">Ďalšie liečené mykotické infekcie (často buď s parciálnou alebo kompletnou odpoveďou) zahŕňali izolované prípady druhu </w:t>
      </w:r>
      <w:r>
        <w:rPr>
          <w:i/>
          <w:sz w:val="22"/>
          <w:szCs w:val="22"/>
          <w:lang w:val="sk-SK"/>
        </w:rPr>
        <w:t>Alternaria</w:t>
      </w:r>
      <w:r>
        <w:rPr>
          <w:sz w:val="22"/>
          <w:szCs w:val="22"/>
          <w:lang w:val="sk-SK"/>
        </w:rPr>
        <w:t xml:space="preserve">, </w:t>
      </w:r>
      <w:r>
        <w:rPr>
          <w:i/>
          <w:sz w:val="22"/>
          <w:szCs w:val="22"/>
          <w:lang w:val="sk-SK"/>
        </w:rPr>
        <w:t>Blastomyces dermatitidis</w:t>
      </w:r>
      <w:r>
        <w:rPr>
          <w:sz w:val="22"/>
          <w:szCs w:val="22"/>
          <w:lang w:val="sk-SK"/>
        </w:rPr>
        <w:t xml:space="preserve">, </w:t>
      </w:r>
      <w:r>
        <w:rPr>
          <w:i/>
          <w:sz w:val="22"/>
          <w:szCs w:val="22"/>
          <w:lang w:val="sk-SK"/>
        </w:rPr>
        <w:t>Blastoschizomyces capitatus</w:t>
      </w:r>
      <w:r>
        <w:rPr>
          <w:sz w:val="22"/>
          <w:szCs w:val="22"/>
          <w:lang w:val="sk-SK"/>
        </w:rPr>
        <w:t xml:space="preserve">, druhu </w:t>
      </w:r>
      <w:r>
        <w:rPr>
          <w:i/>
          <w:sz w:val="22"/>
          <w:szCs w:val="22"/>
          <w:lang w:val="sk-SK"/>
        </w:rPr>
        <w:t>Cladosporium</w:t>
      </w:r>
      <w:r>
        <w:rPr>
          <w:sz w:val="22"/>
          <w:szCs w:val="22"/>
          <w:lang w:val="sk-SK"/>
        </w:rPr>
        <w:t xml:space="preserve">, </w:t>
      </w:r>
      <w:r>
        <w:rPr>
          <w:i/>
          <w:sz w:val="22"/>
          <w:szCs w:val="22"/>
          <w:lang w:val="sk-SK"/>
        </w:rPr>
        <w:t>Coccidioides immitis</w:t>
      </w:r>
      <w:r>
        <w:rPr>
          <w:sz w:val="22"/>
          <w:szCs w:val="22"/>
          <w:lang w:val="sk-SK"/>
        </w:rPr>
        <w:t xml:space="preserve">, </w:t>
      </w:r>
      <w:r>
        <w:rPr>
          <w:i/>
          <w:sz w:val="22"/>
          <w:szCs w:val="22"/>
          <w:lang w:val="sk-SK"/>
        </w:rPr>
        <w:t>Conidiobolus coronatus</w:t>
      </w:r>
      <w:r>
        <w:rPr>
          <w:sz w:val="22"/>
          <w:szCs w:val="22"/>
          <w:lang w:val="sk-SK"/>
        </w:rPr>
        <w:t xml:space="preserve">, </w:t>
      </w:r>
      <w:r>
        <w:rPr>
          <w:i/>
          <w:sz w:val="22"/>
          <w:szCs w:val="22"/>
          <w:lang w:val="sk-SK"/>
        </w:rPr>
        <w:t>Cryptococcus neoformans</w:t>
      </w:r>
      <w:r>
        <w:rPr>
          <w:sz w:val="22"/>
          <w:szCs w:val="22"/>
          <w:lang w:val="sk-SK"/>
        </w:rPr>
        <w:t xml:space="preserve">, </w:t>
      </w:r>
      <w:r>
        <w:rPr>
          <w:i/>
          <w:sz w:val="22"/>
          <w:szCs w:val="22"/>
          <w:lang w:val="sk-SK"/>
        </w:rPr>
        <w:t>Exserohilum rostratum</w:t>
      </w:r>
      <w:r>
        <w:rPr>
          <w:sz w:val="22"/>
          <w:szCs w:val="22"/>
          <w:lang w:val="sk-SK"/>
        </w:rPr>
        <w:t xml:space="preserve">, </w:t>
      </w:r>
      <w:r>
        <w:rPr>
          <w:i/>
          <w:sz w:val="22"/>
          <w:szCs w:val="22"/>
          <w:lang w:val="sk-SK"/>
        </w:rPr>
        <w:t>Exophiala spinifera</w:t>
      </w:r>
      <w:r>
        <w:rPr>
          <w:sz w:val="22"/>
          <w:szCs w:val="22"/>
          <w:lang w:val="sk-SK"/>
        </w:rPr>
        <w:t xml:space="preserve">, </w:t>
      </w:r>
      <w:r>
        <w:rPr>
          <w:i/>
          <w:sz w:val="22"/>
          <w:szCs w:val="22"/>
          <w:lang w:val="sk-SK"/>
        </w:rPr>
        <w:t>Fonsecaea pedrosoi</w:t>
      </w:r>
      <w:r>
        <w:rPr>
          <w:sz w:val="22"/>
          <w:szCs w:val="22"/>
          <w:lang w:val="sk-SK"/>
        </w:rPr>
        <w:t xml:space="preserve">, </w:t>
      </w:r>
      <w:r>
        <w:rPr>
          <w:i/>
          <w:sz w:val="22"/>
          <w:szCs w:val="22"/>
          <w:lang w:val="sk-SK"/>
        </w:rPr>
        <w:t>Madurella mycetomatis</w:t>
      </w:r>
      <w:r>
        <w:rPr>
          <w:sz w:val="22"/>
          <w:szCs w:val="22"/>
          <w:lang w:val="sk-SK"/>
        </w:rPr>
        <w:t xml:space="preserve">, </w:t>
      </w:r>
      <w:r>
        <w:rPr>
          <w:i/>
          <w:sz w:val="22"/>
          <w:szCs w:val="22"/>
          <w:lang w:val="sk-SK"/>
        </w:rPr>
        <w:t>Paecilomyces lilacinus</w:t>
      </w:r>
      <w:r>
        <w:rPr>
          <w:sz w:val="22"/>
          <w:szCs w:val="22"/>
          <w:lang w:val="sk-SK"/>
        </w:rPr>
        <w:t xml:space="preserve">,  rodu </w:t>
      </w:r>
      <w:r>
        <w:rPr>
          <w:i/>
          <w:sz w:val="22"/>
          <w:szCs w:val="22"/>
          <w:lang w:val="sk-SK"/>
        </w:rPr>
        <w:t>Penicillium</w:t>
      </w:r>
      <w:r>
        <w:rPr>
          <w:sz w:val="22"/>
          <w:szCs w:val="22"/>
          <w:lang w:val="sk-SK"/>
        </w:rPr>
        <w:t xml:space="preserve"> vrátane </w:t>
      </w:r>
      <w:r>
        <w:rPr>
          <w:i/>
          <w:sz w:val="22"/>
          <w:szCs w:val="22"/>
          <w:lang w:val="sk-SK"/>
        </w:rPr>
        <w:t>P. marneffei</w:t>
      </w:r>
      <w:r>
        <w:rPr>
          <w:sz w:val="22"/>
          <w:szCs w:val="22"/>
          <w:lang w:val="sk-SK"/>
        </w:rPr>
        <w:t xml:space="preserve">, </w:t>
      </w:r>
      <w:r>
        <w:rPr>
          <w:i/>
          <w:sz w:val="22"/>
          <w:szCs w:val="22"/>
          <w:lang w:val="sk-SK"/>
        </w:rPr>
        <w:t>Phialophora richardsiae</w:t>
      </w:r>
      <w:r>
        <w:rPr>
          <w:sz w:val="22"/>
          <w:szCs w:val="22"/>
          <w:lang w:val="sk-SK"/>
        </w:rPr>
        <w:t xml:space="preserve">, </w:t>
      </w:r>
      <w:r>
        <w:rPr>
          <w:i/>
          <w:sz w:val="22"/>
          <w:szCs w:val="22"/>
          <w:lang w:val="sk-SK"/>
        </w:rPr>
        <w:t>Scopulariopsis brevicaulis</w:t>
      </w:r>
      <w:r>
        <w:rPr>
          <w:sz w:val="22"/>
          <w:szCs w:val="22"/>
          <w:lang w:val="sk-SK"/>
        </w:rPr>
        <w:t xml:space="preserve"> a rodu </w:t>
      </w:r>
      <w:r>
        <w:rPr>
          <w:i/>
          <w:sz w:val="22"/>
          <w:szCs w:val="22"/>
          <w:lang w:val="sk-SK"/>
        </w:rPr>
        <w:t>Trichosporon</w:t>
      </w:r>
      <w:r>
        <w:rPr>
          <w:sz w:val="22"/>
          <w:szCs w:val="22"/>
          <w:lang w:val="sk-SK"/>
        </w:rPr>
        <w:t xml:space="preserve"> vrátane </w:t>
      </w:r>
      <w:r>
        <w:rPr>
          <w:i/>
          <w:sz w:val="22"/>
          <w:szCs w:val="22"/>
          <w:lang w:val="sk-SK"/>
        </w:rPr>
        <w:t>T. beigelii</w:t>
      </w:r>
      <w:r>
        <w:rPr>
          <w:sz w:val="22"/>
          <w:szCs w:val="22"/>
          <w:lang w:val="sk-SK"/>
        </w:rPr>
        <w:t xml:space="preserve"> infekcií.</w:t>
      </w:r>
    </w:p>
    <w:p w14:paraId="3593473C" w14:textId="77777777" w:rsidR="00427DF1" w:rsidRDefault="00427DF1">
      <w:pPr>
        <w:tabs>
          <w:tab w:val="left" w:pos="567"/>
        </w:tabs>
        <w:rPr>
          <w:sz w:val="22"/>
          <w:szCs w:val="22"/>
          <w:lang w:val="sk-SK"/>
        </w:rPr>
      </w:pPr>
    </w:p>
    <w:p w14:paraId="6E209D77" w14:textId="77777777" w:rsidR="00427DF1" w:rsidRDefault="00427DF1">
      <w:pPr>
        <w:pStyle w:val="BodyText31"/>
        <w:tabs>
          <w:tab w:val="left" w:pos="567"/>
        </w:tabs>
        <w:rPr>
          <w:szCs w:val="22"/>
        </w:rPr>
      </w:pPr>
      <w:r>
        <w:rPr>
          <w:i/>
          <w:szCs w:val="22"/>
        </w:rPr>
        <w:t>In vitro</w:t>
      </w:r>
      <w:r>
        <w:rPr>
          <w:szCs w:val="22"/>
        </w:rPr>
        <w:t xml:space="preserve"> sa pozorovala aktivita u nasledujúcich izolovaných druhov: </w:t>
      </w:r>
      <w:r>
        <w:rPr>
          <w:i/>
          <w:szCs w:val="22"/>
        </w:rPr>
        <w:t>Acremonium</w:t>
      </w:r>
      <w:r>
        <w:rPr>
          <w:szCs w:val="22"/>
        </w:rPr>
        <w:t xml:space="preserve">, </w:t>
      </w:r>
      <w:r>
        <w:rPr>
          <w:i/>
          <w:szCs w:val="22"/>
        </w:rPr>
        <w:t>Alternaria</w:t>
      </w:r>
      <w:r>
        <w:rPr>
          <w:szCs w:val="22"/>
        </w:rPr>
        <w:t xml:space="preserve">, </w:t>
      </w:r>
      <w:r>
        <w:rPr>
          <w:i/>
          <w:szCs w:val="22"/>
        </w:rPr>
        <w:t>Bipolaris</w:t>
      </w:r>
      <w:r>
        <w:rPr>
          <w:szCs w:val="22"/>
        </w:rPr>
        <w:t xml:space="preserve">, </w:t>
      </w:r>
      <w:r>
        <w:rPr>
          <w:i/>
          <w:szCs w:val="22"/>
        </w:rPr>
        <w:t>Cladophialophora</w:t>
      </w:r>
      <w:r>
        <w:rPr>
          <w:szCs w:val="22"/>
        </w:rPr>
        <w:t xml:space="preserve"> a </w:t>
      </w:r>
      <w:r>
        <w:rPr>
          <w:i/>
          <w:szCs w:val="22"/>
        </w:rPr>
        <w:t>Histoplasma capsulatum</w:t>
      </w:r>
      <w:r>
        <w:rPr>
          <w:szCs w:val="22"/>
        </w:rPr>
        <w:t>, pričom väčšina kmeňov bola inhibovaná vorikonazolom v rozmedzí koncentrácií od 0,05 do 2 </w:t>
      </w:r>
      <w:r>
        <w:rPr>
          <w:szCs w:val="22"/>
        </w:rPr>
        <w:t>g/ml.</w:t>
      </w:r>
    </w:p>
    <w:p w14:paraId="7445C1CF" w14:textId="77777777" w:rsidR="00427DF1" w:rsidRDefault="00427DF1">
      <w:pPr>
        <w:pStyle w:val="EndnoteText1"/>
        <w:rPr>
          <w:szCs w:val="22"/>
          <w:lang w:val="sk-SK"/>
        </w:rPr>
      </w:pPr>
    </w:p>
    <w:p w14:paraId="33290B79" w14:textId="77777777" w:rsidR="00427DF1" w:rsidRDefault="00427DF1">
      <w:pPr>
        <w:tabs>
          <w:tab w:val="left" w:pos="567"/>
        </w:tabs>
        <w:rPr>
          <w:szCs w:val="22"/>
          <w:lang w:val="sk-SK"/>
        </w:rPr>
      </w:pPr>
      <w:r>
        <w:rPr>
          <w:i/>
          <w:sz w:val="22"/>
          <w:szCs w:val="22"/>
          <w:lang w:val="sk-SK"/>
        </w:rPr>
        <w:t>In vitro</w:t>
      </w:r>
      <w:r>
        <w:rPr>
          <w:sz w:val="22"/>
          <w:szCs w:val="22"/>
          <w:lang w:val="sk-SK"/>
        </w:rPr>
        <w:t xml:space="preserve"> sa potvrdila aktivita voči nasledujúcim patogénom, ale nie je známa klinická významnosť: </w:t>
      </w:r>
      <w:r>
        <w:rPr>
          <w:i/>
          <w:sz w:val="22"/>
          <w:szCs w:val="22"/>
          <w:lang w:val="sk-SK"/>
        </w:rPr>
        <w:t>Curvularia sp.</w:t>
      </w:r>
      <w:r>
        <w:rPr>
          <w:sz w:val="22"/>
          <w:szCs w:val="22"/>
          <w:lang w:val="sk-SK"/>
        </w:rPr>
        <w:t xml:space="preserve"> a </w:t>
      </w:r>
      <w:r>
        <w:rPr>
          <w:i/>
          <w:sz w:val="22"/>
          <w:szCs w:val="22"/>
          <w:lang w:val="sk-SK"/>
        </w:rPr>
        <w:t>Sporothrix sp.</w:t>
      </w:r>
    </w:p>
    <w:p w14:paraId="48AA02BD" w14:textId="77777777" w:rsidR="00427DF1" w:rsidRDefault="00427DF1">
      <w:pPr>
        <w:pStyle w:val="EndnoteText1"/>
        <w:rPr>
          <w:szCs w:val="22"/>
          <w:lang w:val="sk-SK"/>
        </w:rPr>
      </w:pPr>
    </w:p>
    <w:p w14:paraId="3D37E813" w14:textId="77777777" w:rsidR="00427DF1" w:rsidRDefault="00427DF1">
      <w:pPr>
        <w:rPr>
          <w:sz w:val="22"/>
          <w:szCs w:val="22"/>
          <w:lang w:val="sk-SK"/>
        </w:rPr>
      </w:pPr>
      <w:r>
        <w:rPr>
          <w:sz w:val="22"/>
          <w:szCs w:val="22"/>
          <w:u w:val="single"/>
          <w:lang w:val="sk-SK"/>
        </w:rPr>
        <w:t>Hraničné hodnoty</w:t>
      </w:r>
    </w:p>
    <w:p w14:paraId="24CEEB75" w14:textId="77777777" w:rsidR="00427DF1" w:rsidRDefault="00427DF1">
      <w:pPr>
        <w:rPr>
          <w:sz w:val="22"/>
          <w:szCs w:val="22"/>
          <w:lang w:val="sk-SK"/>
        </w:rPr>
      </w:pPr>
    </w:p>
    <w:p w14:paraId="312BB714" w14:textId="77777777" w:rsidR="00427DF1" w:rsidRDefault="00427DF1">
      <w:pPr>
        <w:pStyle w:val="BodyText31"/>
        <w:tabs>
          <w:tab w:val="left" w:pos="567"/>
        </w:tabs>
        <w:rPr>
          <w:szCs w:val="22"/>
        </w:rPr>
      </w:pPr>
      <w:r>
        <w:rPr>
          <w:szCs w:val="22"/>
        </w:rPr>
        <w:t>Mykologické kultivačné vyšetrenie, ako i ďalšie laboratórne vyšetrenia (sérológia, histopatológia) sa musia vykonať pred začiatkom liečby, aby sa mohol identifikovať pôvodca infekcie. Liečba sa môže začať aj pred získaním výsledku kultivácie a ďalších laboratórnych vyšetrení</w:t>
      </w:r>
      <w:r w:rsidR="00073D53">
        <w:rPr>
          <w:szCs w:val="22"/>
        </w:rPr>
        <w:t>;</w:t>
      </w:r>
      <w:r>
        <w:rPr>
          <w:szCs w:val="22"/>
        </w:rPr>
        <w:t xml:space="preserve"> avšak po ich získaní sa má antiinfekčná liečba upraviť podľa výsledku vyšetrení.</w:t>
      </w:r>
    </w:p>
    <w:p w14:paraId="751B505B" w14:textId="77777777" w:rsidR="00427DF1" w:rsidRDefault="00427DF1">
      <w:pPr>
        <w:tabs>
          <w:tab w:val="left" w:pos="567"/>
        </w:tabs>
        <w:rPr>
          <w:sz w:val="22"/>
          <w:szCs w:val="22"/>
          <w:lang w:val="sk-SK"/>
        </w:rPr>
      </w:pPr>
    </w:p>
    <w:p w14:paraId="33E6A7F3" w14:textId="77777777" w:rsidR="00427DF1" w:rsidRDefault="00427DF1">
      <w:pPr>
        <w:pStyle w:val="Paragraph"/>
        <w:tabs>
          <w:tab w:val="left" w:pos="567"/>
        </w:tabs>
        <w:spacing w:after="0"/>
        <w:rPr>
          <w:sz w:val="22"/>
          <w:szCs w:val="22"/>
          <w:lang w:val="sk-SK"/>
        </w:rPr>
      </w:pPr>
      <w:r>
        <w:rPr>
          <w:sz w:val="22"/>
          <w:szCs w:val="22"/>
          <w:lang w:val="sk-SK"/>
        </w:rPr>
        <w:t xml:space="preserve">Druhy najčastejšie zapríčiňujúce infekcie u ľudí zahŕňajú </w:t>
      </w:r>
      <w:r>
        <w:rPr>
          <w:i/>
          <w:sz w:val="22"/>
          <w:szCs w:val="22"/>
          <w:lang w:val="sk-SK"/>
        </w:rPr>
        <w:t>C. albicans, C. parapsilosis, C. tropicalis, C. glabrata</w:t>
      </w:r>
      <w:r>
        <w:rPr>
          <w:sz w:val="22"/>
          <w:szCs w:val="22"/>
          <w:lang w:val="sk-SK"/>
        </w:rPr>
        <w:t xml:space="preserve"> a </w:t>
      </w:r>
      <w:r>
        <w:rPr>
          <w:i/>
          <w:sz w:val="22"/>
          <w:szCs w:val="22"/>
          <w:lang w:val="sk-SK"/>
        </w:rPr>
        <w:t>C. krusei</w:t>
      </w:r>
      <w:r>
        <w:rPr>
          <w:sz w:val="22"/>
          <w:szCs w:val="22"/>
          <w:lang w:val="sk-SK"/>
        </w:rPr>
        <w:t>, z ktorých všetky zvyčajne vykazujú pre vorikonazol minimálne inhibičné koncentrácie (minimum inhibitory concentration, MIC) nižšie ako 1 mg/l.</w:t>
      </w:r>
    </w:p>
    <w:p w14:paraId="32C5D68B" w14:textId="77777777" w:rsidR="00427DF1" w:rsidRDefault="00427DF1">
      <w:pPr>
        <w:pStyle w:val="Paragraph"/>
        <w:tabs>
          <w:tab w:val="left" w:pos="567"/>
        </w:tabs>
        <w:spacing w:after="0"/>
        <w:rPr>
          <w:sz w:val="22"/>
          <w:szCs w:val="22"/>
          <w:lang w:val="sk-SK"/>
        </w:rPr>
      </w:pPr>
    </w:p>
    <w:p w14:paraId="6AC44DFD" w14:textId="77777777" w:rsidR="00427DF1" w:rsidRDefault="00427DF1">
      <w:pPr>
        <w:pStyle w:val="Paragraph"/>
        <w:tabs>
          <w:tab w:val="left" w:pos="567"/>
        </w:tabs>
        <w:spacing w:after="0"/>
        <w:rPr>
          <w:sz w:val="22"/>
          <w:szCs w:val="22"/>
          <w:lang w:val="sk-SK"/>
        </w:rPr>
      </w:pPr>
      <w:r>
        <w:rPr>
          <w:sz w:val="22"/>
          <w:szCs w:val="22"/>
          <w:lang w:val="sk-SK"/>
        </w:rPr>
        <w:t xml:space="preserve">Avšak </w:t>
      </w:r>
      <w:r>
        <w:rPr>
          <w:i/>
          <w:sz w:val="22"/>
          <w:szCs w:val="22"/>
          <w:lang w:val="sk-SK"/>
        </w:rPr>
        <w:t>in vitro</w:t>
      </w:r>
      <w:r>
        <w:rPr>
          <w:sz w:val="22"/>
          <w:szCs w:val="22"/>
          <w:lang w:val="sk-SK"/>
        </w:rPr>
        <w:t xml:space="preserve"> aktivita vorikonazolu voči druhom </w:t>
      </w:r>
      <w:r>
        <w:rPr>
          <w:i/>
          <w:sz w:val="22"/>
          <w:szCs w:val="22"/>
          <w:lang w:val="sk-SK"/>
        </w:rPr>
        <w:t>Candida</w:t>
      </w:r>
      <w:r>
        <w:rPr>
          <w:sz w:val="22"/>
          <w:szCs w:val="22"/>
          <w:lang w:val="sk-SK"/>
        </w:rPr>
        <w:t xml:space="preserve"> nie je jednotná. Konkrétne v prípade </w:t>
      </w:r>
      <w:r>
        <w:rPr>
          <w:i/>
          <w:sz w:val="22"/>
          <w:szCs w:val="22"/>
          <w:lang w:val="sk-SK"/>
        </w:rPr>
        <w:t>C. glabrata</w:t>
      </w:r>
      <w:r>
        <w:rPr>
          <w:sz w:val="22"/>
          <w:szCs w:val="22"/>
          <w:lang w:val="sk-SK"/>
        </w:rPr>
        <w:t xml:space="preserve"> sú MIC vorikonazolu pre izoláty rezistentné na flukonazol úmerne vyššie ako MIC pre izoláty citlivé na flukonazol. Preto je potrebné pokúsiť sa náležite identifikovať </w:t>
      </w:r>
      <w:r>
        <w:rPr>
          <w:i/>
          <w:sz w:val="22"/>
          <w:szCs w:val="22"/>
          <w:lang w:val="sk-SK"/>
        </w:rPr>
        <w:t>Candidu</w:t>
      </w:r>
      <w:r>
        <w:rPr>
          <w:sz w:val="22"/>
          <w:szCs w:val="22"/>
          <w:lang w:val="sk-SK"/>
        </w:rPr>
        <w:t xml:space="preserve"> až na úroveň druhu. Ak je dostupné testovanie antimykotickej citlivosti, môžu sa výsledky MIC interpretovať pomocou kritérií pre hraničné hodnoty stanovené Európskym výborom pre testovanie antimikrobiálnej citlivosti (European Committee on Antimicrobial Susceptibility Testing, EUCAST).</w:t>
      </w:r>
    </w:p>
    <w:p w14:paraId="07F0C54B" w14:textId="77777777" w:rsidR="00427DF1" w:rsidRDefault="00427DF1">
      <w:pPr>
        <w:pStyle w:val="Paragraph"/>
        <w:tabs>
          <w:tab w:val="left" w:pos="567"/>
        </w:tabs>
        <w:spacing w:after="0"/>
        <w:rPr>
          <w:sz w:val="22"/>
          <w:szCs w:val="22"/>
          <w:lang w:val="sk-SK"/>
        </w:rPr>
      </w:pPr>
    </w:p>
    <w:p w14:paraId="5DEF374A" w14:textId="77777777" w:rsidR="00A672E2" w:rsidRPr="00CE2B88" w:rsidRDefault="00A672E2" w:rsidP="00CE2B88">
      <w:pPr>
        <w:autoSpaceDE w:val="0"/>
        <w:autoSpaceDN w:val="0"/>
        <w:adjustRightInd w:val="0"/>
        <w:spacing w:line="280" w:lineRule="exact"/>
        <w:ind w:right="108"/>
        <w:rPr>
          <w:rFonts w:cs="Verdana"/>
          <w:sz w:val="22"/>
          <w:szCs w:val="22"/>
          <w:u w:val="single"/>
          <w:lang w:val="sk-SK" w:eastAsia="en-GB"/>
        </w:rPr>
      </w:pPr>
      <w:bookmarkStart w:id="137" w:name="_Hlk169612919"/>
      <w:r w:rsidRPr="00CE2B88">
        <w:rPr>
          <w:sz w:val="22"/>
          <w:szCs w:val="22"/>
          <w:u w:val="single"/>
          <w:lang w:val="sk-SK"/>
        </w:rPr>
        <w:t xml:space="preserve">Hraničné hodnoty testovania citlivosti </w:t>
      </w:r>
    </w:p>
    <w:p w14:paraId="4A784EBB" w14:textId="1054DD0C" w:rsidR="00A672E2" w:rsidRDefault="00A672E2">
      <w:pPr>
        <w:tabs>
          <w:tab w:val="left" w:pos="567"/>
        </w:tabs>
        <w:rPr>
          <w:sz w:val="22"/>
          <w:szCs w:val="22"/>
          <w:lang w:val="sk-SK"/>
        </w:rPr>
      </w:pPr>
      <w:r w:rsidRPr="00CE2B88">
        <w:rPr>
          <w:color w:val="auto"/>
          <w:sz w:val="22"/>
          <w:szCs w:val="22"/>
          <w:lang w:val="sk-SK"/>
        </w:rPr>
        <w:t xml:space="preserve">Európsky výbor pre testovanie antimikrobiálnej citlivosti (EUCAST) stanovuje tieto interpretačné kritériá na testovanie citlivosti MIC (minimálnej inhibičnej koncentrácie) pre </w:t>
      </w:r>
      <w:del w:id="138" w:author="MAH reviewer" w:date="2025-07-08T12:26:00Z">
        <w:r w:rsidRPr="00CE2B88" w:rsidDel="00C8061A">
          <w:rPr>
            <w:sz w:val="22"/>
            <w:szCs w:val="22"/>
            <w:lang w:val="sk-SK"/>
          </w:rPr>
          <w:delText>V</w:delText>
        </w:r>
      </w:del>
      <w:ins w:id="139" w:author="MAH reviewer" w:date="2025-07-08T12:26:00Z">
        <w:r w:rsidR="00C8061A">
          <w:rPr>
            <w:sz w:val="22"/>
            <w:szCs w:val="22"/>
            <w:lang w:val="sk-SK"/>
          </w:rPr>
          <w:t>v</w:t>
        </w:r>
      </w:ins>
      <w:r w:rsidRPr="00CE2B88">
        <w:rPr>
          <w:sz w:val="22"/>
          <w:szCs w:val="22"/>
          <w:lang w:val="sk-SK"/>
        </w:rPr>
        <w:t>oriconazole</w:t>
      </w:r>
      <w:del w:id="140" w:author="MAH reviewer" w:date="2025-07-08T12:26:00Z">
        <w:r w:rsidRPr="00CE2B88" w:rsidDel="00C8061A">
          <w:rPr>
            <w:sz w:val="22"/>
            <w:szCs w:val="22"/>
            <w:lang w:val="sk-SK"/>
          </w:rPr>
          <w:delText xml:space="preserve"> </w:delText>
        </w:r>
      </w:del>
      <w:del w:id="141" w:author="MAH reviewer" w:date="2025-07-08T12:27:00Z">
        <w:r w:rsidRPr="00CE2B88" w:rsidDel="00C8061A">
          <w:rPr>
            <w:sz w:val="22"/>
            <w:szCs w:val="22"/>
            <w:lang w:val="sk-SK"/>
          </w:rPr>
          <w:delText>Accord</w:delText>
        </w:r>
      </w:del>
      <w:r w:rsidRPr="00CE2B88">
        <w:rPr>
          <w:color w:val="auto"/>
          <w:sz w:val="22"/>
          <w:szCs w:val="22"/>
          <w:lang w:val="sk-SK"/>
        </w:rPr>
        <w:t>: &lt;</w:t>
      </w:r>
      <w:r w:rsidRPr="00CE2B88">
        <w:rPr>
          <w:color w:val="auto"/>
          <w:sz w:val="22"/>
          <w:szCs w:val="22"/>
          <w:lang w:val="en-US"/>
        </w:rPr>
        <w:fldChar w:fldCharType="begin"/>
      </w:r>
      <w:r w:rsidRPr="00CE2B88">
        <w:rPr>
          <w:color w:val="auto"/>
          <w:sz w:val="22"/>
          <w:szCs w:val="22"/>
          <w:lang w:val="sk-SK"/>
        </w:rPr>
        <w:instrText>HYPERLINK "https://www.ema.europa.eu/documents/other/minimum-inhibitory-concentration-mic-breakpoints_en.xlsx"</w:instrText>
      </w:r>
      <w:r w:rsidRPr="00CE2B88">
        <w:rPr>
          <w:color w:val="auto"/>
          <w:sz w:val="22"/>
          <w:szCs w:val="22"/>
          <w:lang w:val="en-US"/>
        </w:rPr>
        <w:fldChar w:fldCharType="separate"/>
      </w:r>
      <w:r w:rsidRPr="00CE2B88">
        <w:rPr>
          <w:rStyle w:val="Hyperlink"/>
          <w:sz w:val="22"/>
          <w:szCs w:val="22"/>
          <w:lang w:val="sk-SK"/>
        </w:rPr>
        <w:t>https://www.ema.europa.eu/documents/other/minimum-inhibitory-concentration-mic-breakpoints_en.xlsx</w:t>
      </w:r>
      <w:r w:rsidRPr="00CE2B88">
        <w:rPr>
          <w:color w:val="auto"/>
          <w:sz w:val="22"/>
          <w:szCs w:val="22"/>
          <w:lang w:val="en-US"/>
        </w:rPr>
        <w:fldChar w:fldCharType="end"/>
      </w:r>
      <w:r w:rsidRPr="00CE2B88">
        <w:rPr>
          <w:color w:val="auto"/>
          <w:sz w:val="22"/>
          <w:szCs w:val="22"/>
          <w:lang w:val="sk-SK"/>
        </w:rPr>
        <w:t>&gt;</w:t>
      </w:r>
      <w:r w:rsidRPr="00CE2B88">
        <w:rPr>
          <w:sz w:val="22"/>
          <w:szCs w:val="22"/>
          <w:lang w:val="sk-SK"/>
        </w:rPr>
        <w:t>.</w:t>
      </w:r>
      <w:r w:rsidRPr="00CE2B88">
        <w:rPr>
          <w:color w:val="auto"/>
          <w:sz w:val="22"/>
          <w:szCs w:val="22"/>
          <w:lang w:val="sk-SK"/>
        </w:rPr>
        <w:t> </w:t>
      </w:r>
      <w:bookmarkEnd w:id="137"/>
    </w:p>
    <w:p w14:paraId="2EAB8DD6" w14:textId="77777777" w:rsidR="00C8061A" w:rsidRDefault="00C8061A">
      <w:pPr>
        <w:keepNext/>
        <w:tabs>
          <w:tab w:val="left" w:pos="567"/>
        </w:tabs>
        <w:rPr>
          <w:ins w:id="142" w:author="MAH reviewer" w:date="2025-07-08T12:26:00Z"/>
          <w:sz w:val="22"/>
          <w:szCs w:val="22"/>
          <w:u w:val="single"/>
          <w:lang w:val="sk-SK"/>
        </w:rPr>
      </w:pPr>
    </w:p>
    <w:p w14:paraId="441B4298" w14:textId="1D2EFCF9" w:rsidR="00427DF1" w:rsidRDefault="00427DF1">
      <w:pPr>
        <w:keepNext/>
        <w:tabs>
          <w:tab w:val="left" w:pos="567"/>
        </w:tabs>
        <w:rPr>
          <w:sz w:val="22"/>
          <w:szCs w:val="22"/>
          <w:lang w:val="sk-SK"/>
        </w:rPr>
      </w:pPr>
      <w:r>
        <w:rPr>
          <w:sz w:val="22"/>
          <w:szCs w:val="22"/>
          <w:u w:val="single"/>
          <w:lang w:val="sk-SK"/>
        </w:rPr>
        <w:t>Klinické skúsenosti</w:t>
      </w:r>
    </w:p>
    <w:p w14:paraId="64D6A432" w14:textId="77777777" w:rsidR="00427DF1" w:rsidRDefault="00427DF1">
      <w:pPr>
        <w:keepNext/>
        <w:tabs>
          <w:tab w:val="left" w:pos="567"/>
        </w:tabs>
        <w:rPr>
          <w:sz w:val="22"/>
          <w:szCs w:val="22"/>
          <w:lang w:val="sk-SK"/>
        </w:rPr>
      </w:pPr>
    </w:p>
    <w:p w14:paraId="19661059" w14:textId="77777777" w:rsidR="00427DF1" w:rsidRDefault="00427DF1">
      <w:pPr>
        <w:tabs>
          <w:tab w:val="left" w:pos="567"/>
        </w:tabs>
        <w:rPr>
          <w:szCs w:val="22"/>
          <w:lang w:val="sk-SK"/>
        </w:rPr>
      </w:pPr>
      <w:r>
        <w:rPr>
          <w:sz w:val="22"/>
          <w:szCs w:val="22"/>
          <w:lang w:val="sk-SK"/>
        </w:rPr>
        <w:t>Úspešná liečba v tejto časti je definovaná ako kompletná alebo čiastočná odpoveď.</w:t>
      </w:r>
    </w:p>
    <w:p w14:paraId="7B8DD54F" w14:textId="77777777" w:rsidR="00427DF1" w:rsidRDefault="00427DF1">
      <w:pPr>
        <w:pStyle w:val="EndnoteText1"/>
        <w:rPr>
          <w:szCs w:val="22"/>
          <w:lang w:val="sk-SK"/>
        </w:rPr>
      </w:pPr>
    </w:p>
    <w:p w14:paraId="0B3D33A2" w14:textId="77777777" w:rsidR="00427DF1" w:rsidRPr="00C25BF7" w:rsidRDefault="00427DF1">
      <w:pPr>
        <w:tabs>
          <w:tab w:val="left" w:pos="567"/>
        </w:tabs>
        <w:rPr>
          <w:szCs w:val="22"/>
          <w:lang w:val="sk-SK"/>
        </w:rPr>
      </w:pPr>
      <w:r>
        <w:rPr>
          <w:sz w:val="22"/>
          <w:szCs w:val="22"/>
          <w:u w:val="single"/>
          <w:lang w:val="sk-SK"/>
        </w:rPr>
        <w:t xml:space="preserve">Infekcie spôsobené hubami </w:t>
      </w:r>
      <w:r>
        <w:rPr>
          <w:i/>
          <w:sz w:val="22"/>
          <w:szCs w:val="22"/>
          <w:u w:val="single"/>
          <w:lang w:val="sk-SK"/>
        </w:rPr>
        <w:t>Aspergillus</w:t>
      </w:r>
      <w:r>
        <w:rPr>
          <w:sz w:val="22"/>
          <w:szCs w:val="22"/>
          <w:u w:val="single"/>
          <w:lang w:val="sk-SK"/>
        </w:rPr>
        <w:t xml:space="preserve"> – účinnosť u pacientov s aspergilózou so zlou prognózou</w:t>
      </w:r>
    </w:p>
    <w:p w14:paraId="45F2921C" w14:textId="77777777" w:rsidR="00427DF1" w:rsidRDefault="00427DF1">
      <w:pPr>
        <w:pStyle w:val="BodyText31"/>
        <w:tabs>
          <w:tab w:val="left" w:pos="567"/>
        </w:tabs>
        <w:rPr>
          <w:szCs w:val="22"/>
        </w:rPr>
      </w:pPr>
      <w:r>
        <w:rPr>
          <w:szCs w:val="22"/>
        </w:rPr>
        <w:t xml:space="preserve">Vorikonazol vykazuje </w:t>
      </w:r>
      <w:r>
        <w:rPr>
          <w:i/>
          <w:szCs w:val="22"/>
        </w:rPr>
        <w:t>in vitro</w:t>
      </w:r>
      <w:r>
        <w:rPr>
          <w:szCs w:val="22"/>
        </w:rPr>
        <w:t xml:space="preserve"> fungicídnu aktivitu voči rodu </w:t>
      </w:r>
      <w:r>
        <w:rPr>
          <w:i/>
          <w:szCs w:val="22"/>
        </w:rPr>
        <w:t>Aspergillus</w:t>
      </w:r>
      <w:r>
        <w:rPr>
          <w:szCs w:val="22"/>
        </w:rPr>
        <w:t xml:space="preserve">. V otvorenej, randomizovanej, multicentrickej štúdii s 227 imunokomprimovanými pacientami liečenými 12 týždňov sa porovnával benefit (účinnosť a prežívanie) vorikonazolu oproti konvenčnej liečbe amfotericínom B na primárnu liečbu akútnej invazívnej aspergilózy. </w:t>
      </w:r>
    </w:p>
    <w:p w14:paraId="05DC2839" w14:textId="77777777" w:rsidR="00427DF1" w:rsidRDefault="00427DF1">
      <w:pPr>
        <w:pStyle w:val="BodyText31"/>
        <w:tabs>
          <w:tab w:val="left" w:pos="567"/>
        </w:tabs>
        <w:rPr>
          <w:szCs w:val="22"/>
        </w:rPr>
      </w:pPr>
    </w:p>
    <w:p w14:paraId="69FFC355" w14:textId="77777777" w:rsidR="00427DF1" w:rsidRDefault="00427DF1">
      <w:pPr>
        <w:pStyle w:val="BodyText31"/>
        <w:tabs>
          <w:tab w:val="left" w:pos="567"/>
        </w:tabs>
        <w:rPr>
          <w:szCs w:val="22"/>
        </w:rPr>
      </w:pPr>
      <w:r>
        <w:rPr>
          <w:szCs w:val="22"/>
        </w:rPr>
        <w:t>Vorikonazol sa podával intravenózne so začiatočnou dávkou 6 mg/kg každých 12 hodín počas prvých 24 hodín s následnou udržiavaciou dávkou 4 mg/kg každých 12 hodín minimálne počas 7 dní. Potom sa mohlo prejsť na perorálnu liečbu s dávkou 200 mg každých 12 hodín. Stredná dĺžka trvania intravenóznej liečby vorikonazolom bola 10 dní (v rozmedzí 2-85 dní). Po intravenóznej liečbe vorikonazolom, stredná dĺžka trvania perorálnej liečby vorikonazolom bola 76 dní (v rozmedzí 2-232 dní).</w:t>
      </w:r>
    </w:p>
    <w:p w14:paraId="13F58FAA" w14:textId="77777777" w:rsidR="00427DF1" w:rsidRDefault="00427DF1">
      <w:pPr>
        <w:pStyle w:val="BodyText31"/>
        <w:tabs>
          <w:tab w:val="left" w:pos="567"/>
        </w:tabs>
        <w:rPr>
          <w:szCs w:val="22"/>
        </w:rPr>
      </w:pPr>
    </w:p>
    <w:p w14:paraId="4E9522EE" w14:textId="77777777" w:rsidR="00427DF1" w:rsidRDefault="00427DF1">
      <w:pPr>
        <w:pStyle w:val="BodyText31"/>
        <w:tabs>
          <w:tab w:val="left" w:pos="567"/>
        </w:tabs>
        <w:rPr>
          <w:szCs w:val="22"/>
        </w:rPr>
      </w:pPr>
      <w:r>
        <w:rPr>
          <w:szCs w:val="22"/>
        </w:rPr>
        <w:t>Dostatočná globálna odpoveď (kompletný alebo parciálny ústup všetkých symptómov, rádiografických/bronchoskopických abnormalít detegovaných na začiatku) sa pozorovala u 53 % pacientov liečených vorikonazolom v porovnaní s 31 % pacientov liečených porovnávaným liekom. 84</w:t>
      </w:r>
      <w:r>
        <w:rPr>
          <w:szCs w:val="22"/>
        </w:rPr>
        <w:noBreakHyphen/>
        <w:t>dňový stupeň prežívania pri vorikonazole bol signifikantne vyšší oproti porovnávanému lieku a klinicky a štatisticky signifikantný benefit bol dokázaný v prospech vorikonazolu aj pre časový interval po smrť a časový interval po prerušenie liečby z dôvodu toxicity.</w:t>
      </w:r>
    </w:p>
    <w:p w14:paraId="4A69EAD0" w14:textId="77777777" w:rsidR="00427DF1" w:rsidRDefault="00427DF1">
      <w:pPr>
        <w:tabs>
          <w:tab w:val="left" w:pos="567"/>
        </w:tabs>
        <w:rPr>
          <w:sz w:val="22"/>
          <w:szCs w:val="22"/>
          <w:lang w:val="sk-SK"/>
        </w:rPr>
      </w:pPr>
    </w:p>
    <w:p w14:paraId="5C620C0C" w14:textId="77777777" w:rsidR="00427DF1" w:rsidRDefault="00427DF1">
      <w:pPr>
        <w:pStyle w:val="BodyText31"/>
        <w:tabs>
          <w:tab w:val="left" w:pos="567"/>
        </w:tabs>
        <w:rPr>
          <w:szCs w:val="22"/>
        </w:rPr>
      </w:pPr>
      <w:r>
        <w:rPr>
          <w:szCs w:val="22"/>
        </w:rPr>
        <w:t>Táto štúdia potvrdila skoršie zistenia z prospektívnej štúdie, kde sa zistil pozitívny výsledok liečby u pacientov s rizikovými faktormi nepriaznivej prognózy vrátane GVH (“graft versus host“) reakcie po transplantácii a predovšetkým infekcií mozgu (za normálnych okolností s takmer 100 % mortalitou).</w:t>
      </w:r>
    </w:p>
    <w:p w14:paraId="38750413" w14:textId="77777777" w:rsidR="00427DF1" w:rsidRDefault="00427DF1">
      <w:pPr>
        <w:tabs>
          <w:tab w:val="left" w:pos="567"/>
        </w:tabs>
        <w:rPr>
          <w:sz w:val="22"/>
          <w:szCs w:val="22"/>
          <w:lang w:val="sk-SK"/>
        </w:rPr>
      </w:pPr>
    </w:p>
    <w:p w14:paraId="7C2A0CF6" w14:textId="77777777" w:rsidR="00427DF1" w:rsidRDefault="00427DF1">
      <w:pPr>
        <w:pStyle w:val="BodyText31"/>
        <w:tabs>
          <w:tab w:val="left" w:pos="567"/>
        </w:tabs>
        <w:rPr>
          <w:szCs w:val="22"/>
        </w:rPr>
      </w:pPr>
      <w:r>
        <w:rPr>
          <w:szCs w:val="22"/>
        </w:rPr>
        <w:t>Štúdie zahrňovali aspergilózu mozgu, sínusov, pľúc a diseminovanú aspergilózu u pacientov po transplantácii kostnej drene a solídnych orgánov, s hematologickými  malignitami, rakovinou a AIDS.</w:t>
      </w:r>
    </w:p>
    <w:p w14:paraId="7440452E" w14:textId="77777777" w:rsidR="00427DF1" w:rsidRDefault="00427DF1">
      <w:pPr>
        <w:pStyle w:val="BodyText31"/>
        <w:tabs>
          <w:tab w:val="left" w:pos="567"/>
        </w:tabs>
        <w:rPr>
          <w:szCs w:val="22"/>
        </w:rPr>
      </w:pPr>
    </w:p>
    <w:p w14:paraId="60AAF3D0" w14:textId="77777777" w:rsidR="00427DF1" w:rsidRDefault="00427DF1">
      <w:pPr>
        <w:pStyle w:val="BodyText31"/>
        <w:tabs>
          <w:tab w:val="left" w:pos="567"/>
        </w:tabs>
        <w:rPr>
          <w:szCs w:val="22"/>
        </w:rPr>
      </w:pPr>
      <w:r>
        <w:rPr>
          <w:szCs w:val="22"/>
          <w:u w:val="single"/>
        </w:rPr>
        <w:t>Kandidémia u pacientov bez neutropénie</w:t>
      </w:r>
    </w:p>
    <w:p w14:paraId="19586761" w14:textId="77777777" w:rsidR="00427DF1" w:rsidRDefault="00427DF1">
      <w:pPr>
        <w:tabs>
          <w:tab w:val="left" w:pos="567"/>
        </w:tabs>
        <w:rPr>
          <w:sz w:val="22"/>
          <w:szCs w:val="22"/>
          <w:lang w:val="sk-SK"/>
        </w:rPr>
      </w:pPr>
      <w:r>
        <w:rPr>
          <w:sz w:val="22"/>
          <w:szCs w:val="22"/>
          <w:lang w:val="sk-SK"/>
        </w:rPr>
        <w:t xml:space="preserve">Účinnosť vorikonazolu v porovnaní s dávkovacou schémou amfotericínu B s následným podávaním flukonazolu v primárnej liečbe kandidémie bola preukázaná v otvorenej porovnávacej štúdii. Do štúdie bolo zaradených tristosedemdesiat pacientov bez neutropénie (vo veku nad 12 rokov) s dokumentovanou kandidémiou, z ktorých 248 bolo liečených vorikonazolom. Deväť jedincov v skupine s vorikonazolom a 5 v skupine s amfotericínom B s následným podávaním flukonazolu malo tiež mykologicky dokázanú infekciu v hlbokých tkanivách. Pacienti so zlyhaním funkcie obličiek boli vyradení z tejto štúdie. Stredná dĺžka liečby bola 15 dní v oboch liečebných ramenách. V primárnej analýze bola úspešná odpoveď na základe posúdenia Komisiou na kontrolu údajov (DRC = Data Review Committee), zaslepenou voči liečbe použitej v štúdii, definovaná ako vyliečenie/zlepšenie všetkých klinických znakov a príznakov infekcie s eradikáciou </w:t>
      </w:r>
      <w:r>
        <w:rPr>
          <w:i/>
          <w:iCs/>
          <w:sz w:val="22"/>
          <w:szCs w:val="22"/>
          <w:lang w:val="sk-SK"/>
        </w:rPr>
        <w:t>Candidy</w:t>
      </w:r>
      <w:r>
        <w:rPr>
          <w:sz w:val="22"/>
          <w:szCs w:val="22"/>
          <w:lang w:val="sk-SK"/>
        </w:rPr>
        <w:t xml:space="preserve"> z krvi a infikovaných miest v hlbokých tkanivách  12 týždňov po ukončení liečby (EOT = end of therapy). Pacienti, ktorí nemali posúdenie v 12. týždni po EOT, sa považovali za neúspech liečby. Táto analýza ukázala úspešnú odpoveď u 41 % pacientov v oboch liečebných ramenách. </w:t>
      </w:r>
    </w:p>
    <w:p w14:paraId="6F82AE88" w14:textId="77777777" w:rsidR="00427DF1" w:rsidRDefault="00427DF1">
      <w:pPr>
        <w:tabs>
          <w:tab w:val="left" w:pos="567"/>
        </w:tabs>
        <w:rPr>
          <w:sz w:val="22"/>
          <w:szCs w:val="22"/>
          <w:lang w:val="sk-SK"/>
        </w:rPr>
      </w:pPr>
    </w:p>
    <w:p w14:paraId="036E7D63" w14:textId="77777777" w:rsidR="00427DF1" w:rsidRDefault="00427DF1">
      <w:pPr>
        <w:tabs>
          <w:tab w:val="left" w:pos="567"/>
        </w:tabs>
        <w:rPr>
          <w:sz w:val="22"/>
          <w:szCs w:val="22"/>
          <w:lang w:val="sk-SK"/>
        </w:rPr>
      </w:pPr>
      <w:r>
        <w:rPr>
          <w:sz w:val="22"/>
          <w:szCs w:val="22"/>
          <w:lang w:val="sk-SK"/>
        </w:rPr>
        <w:t>V sekundárnej analýze, ktorá využívala posúdenia DRC v najneskôr hodnotiteľnom časovom bode (EOT alebo v 2., 6. alebo 12. týždni po EOT), bol výskyt úspešnej odpovede u vorikonazolu 65 % a u dávkovacej schémy amfotericínu B s následným podávaním flukonazolu 71 %. Posúdenie úspešného výsledku skúšajúcim v každom z týchto časových bodov ukazuje nasledujúca tabuľka.</w:t>
      </w:r>
    </w:p>
    <w:p w14:paraId="40CCFAA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1897"/>
        <w:gridCol w:w="1620"/>
        <w:gridCol w:w="1956"/>
      </w:tblGrid>
      <w:tr w:rsidR="00427DF1" w14:paraId="026B9D71" w14:textId="77777777">
        <w:trPr>
          <w:trHeight w:val="465"/>
        </w:trPr>
        <w:tc>
          <w:tcPr>
            <w:tcW w:w="1897" w:type="dxa"/>
            <w:tcBorders>
              <w:top w:val="single" w:sz="12" w:space="0" w:color="000000"/>
              <w:left w:val="single" w:sz="12" w:space="0" w:color="000000"/>
              <w:bottom w:val="single" w:sz="12" w:space="0" w:color="000000"/>
              <w:right w:val="single" w:sz="4" w:space="0" w:color="000000"/>
            </w:tcBorders>
            <w:shd w:val="clear" w:color="auto" w:fill="auto"/>
          </w:tcPr>
          <w:p w14:paraId="12B9DC80"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b/>
                <w:i/>
                <w:sz w:val="22"/>
                <w:szCs w:val="22"/>
                <w:lang w:val="sk-SK"/>
              </w:rPr>
            </w:pPr>
            <w:r>
              <w:rPr>
                <w:b/>
                <w:i/>
                <w:sz w:val="22"/>
                <w:szCs w:val="22"/>
                <w:lang w:val="sk-SK"/>
              </w:rPr>
              <w:t>Časový bod</w:t>
            </w:r>
          </w:p>
          <w:p w14:paraId="7F4CD491"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b/>
                <w:i/>
                <w:sz w:val="22"/>
                <w:szCs w:val="22"/>
                <w:lang w:val="sk-SK"/>
              </w:rPr>
            </w:pPr>
          </w:p>
          <w:p w14:paraId="4183B61D"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b/>
                <w:i/>
                <w:sz w:val="22"/>
                <w:szCs w:val="22"/>
                <w:lang w:val="sk-SK"/>
              </w:rPr>
            </w:pPr>
          </w:p>
        </w:tc>
        <w:tc>
          <w:tcPr>
            <w:tcW w:w="1620" w:type="dxa"/>
            <w:tcBorders>
              <w:top w:val="single" w:sz="12" w:space="0" w:color="000000"/>
              <w:left w:val="single" w:sz="4" w:space="0" w:color="000000"/>
              <w:bottom w:val="single" w:sz="12" w:space="0" w:color="000000"/>
              <w:right w:val="single" w:sz="4" w:space="0" w:color="000000"/>
            </w:tcBorders>
            <w:shd w:val="clear" w:color="auto" w:fill="auto"/>
          </w:tcPr>
          <w:p w14:paraId="74EE3EB0"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b/>
                <w:i/>
                <w:sz w:val="22"/>
                <w:szCs w:val="22"/>
                <w:lang w:val="sk-SK"/>
              </w:rPr>
            </w:pPr>
            <w:r>
              <w:rPr>
                <w:b/>
                <w:i/>
                <w:sz w:val="22"/>
                <w:szCs w:val="22"/>
                <w:lang w:val="sk-SK"/>
              </w:rPr>
              <w:t xml:space="preserve">vorikonazol (N = 248) </w:t>
            </w:r>
          </w:p>
          <w:p w14:paraId="72E7E311"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b/>
                <w:i/>
                <w:sz w:val="22"/>
                <w:szCs w:val="22"/>
                <w:lang w:val="sk-SK"/>
              </w:rPr>
            </w:pPr>
          </w:p>
        </w:tc>
        <w:tc>
          <w:tcPr>
            <w:tcW w:w="1956" w:type="dxa"/>
            <w:tcBorders>
              <w:top w:val="single" w:sz="12" w:space="0" w:color="000000"/>
              <w:left w:val="single" w:sz="4" w:space="0" w:color="000000"/>
              <w:bottom w:val="single" w:sz="12" w:space="0" w:color="000000"/>
              <w:right w:val="single" w:sz="12" w:space="0" w:color="000000"/>
            </w:tcBorders>
            <w:shd w:val="clear" w:color="auto" w:fill="auto"/>
          </w:tcPr>
          <w:p w14:paraId="44FEEA34"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pPr>
            <w:r>
              <w:rPr>
                <w:b/>
                <w:i/>
                <w:sz w:val="22"/>
                <w:szCs w:val="22"/>
                <w:lang w:val="sk-SK"/>
              </w:rPr>
              <w:t xml:space="preserve">amfotericín B → flukonazol (N = 122) </w:t>
            </w:r>
          </w:p>
        </w:tc>
      </w:tr>
      <w:tr w:rsidR="00427DF1" w14:paraId="74B6D0E8" w14:textId="77777777">
        <w:trPr>
          <w:trHeight w:val="243"/>
        </w:trPr>
        <w:tc>
          <w:tcPr>
            <w:tcW w:w="1897" w:type="dxa"/>
            <w:tcBorders>
              <w:top w:val="single" w:sz="12" w:space="0" w:color="000000"/>
              <w:left w:val="single" w:sz="12" w:space="0" w:color="000000"/>
              <w:right w:val="single" w:sz="4" w:space="0" w:color="000000"/>
            </w:tcBorders>
            <w:shd w:val="clear" w:color="auto" w:fill="auto"/>
          </w:tcPr>
          <w:p w14:paraId="7583B5A4"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sz w:val="22"/>
                <w:szCs w:val="22"/>
                <w:lang w:val="sk-SK"/>
              </w:rPr>
            </w:pPr>
            <w:r>
              <w:rPr>
                <w:b/>
                <w:i/>
                <w:sz w:val="22"/>
                <w:szCs w:val="22"/>
                <w:lang w:val="sk-SK"/>
              </w:rPr>
              <w:t xml:space="preserve">EOT </w:t>
            </w:r>
          </w:p>
        </w:tc>
        <w:tc>
          <w:tcPr>
            <w:tcW w:w="1620" w:type="dxa"/>
            <w:tcBorders>
              <w:top w:val="single" w:sz="12" w:space="0" w:color="000000"/>
              <w:left w:val="single" w:sz="4" w:space="0" w:color="000000"/>
              <w:right w:val="single" w:sz="4" w:space="0" w:color="000000"/>
            </w:tcBorders>
            <w:shd w:val="clear" w:color="auto" w:fill="auto"/>
          </w:tcPr>
          <w:p w14:paraId="58DC3A42"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rPr>
                <w:sz w:val="22"/>
                <w:szCs w:val="22"/>
                <w:lang w:val="sk-SK"/>
              </w:rPr>
            </w:pPr>
            <w:r>
              <w:rPr>
                <w:sz w:val="22"/>
                <w:szCs w:val="22"/>
                <w:lang w:val="sk-SK"/>
              </w:rPr>
              <w:t xml:space="preserve">178 (72 %) </w:t>
            </w:r>
          </w:p>
        </w:tc>
        <w:tc>
          <w:tcPr>
            <w:tcW w:w="1956" w:type="dxa"/>
            <w:tcBorders>
              <w:top w:val="single" w:sz="12" w:space="0" w:color="000000"/>
              <w:left w:val="single" w:sz="4" w:space="0" w:color="000000"/>
              <w:right w:val="single" w:sz="12" w:space="0" w:color="000000"/>
            </w:tcBorders>
            <w:shd w:val="clear" w:color="auto" w:fill="auto"/>
          </w:tcPr>
          <w:p w14:paraId="13B3D31E"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pPr>
            <w:r>
              <w:rPr>
                <w:sz w:val="22"/>
                <w:szCs w:val="22"/>
                <w:lang w:val="sk-SK"/>
              </w:rPr>
              <w:t xml:space="preserve">88 (72 %) </w:t>
            </w:r>
          </w:p>
        </w:tc>
      </w:tr>
      <w:tr w:rsidR="00427DF1" w14:paraId="5858BF44" w14:textId="77777777">
        <w:trPr>
          <w:trHeight w:val="228"/>
        </w:trPr>
        <w:tc>
          <w:tcPr>
            <w:tcW w:w="1897" w:type="dxa"/>
            <w:tcBorders>
              <w:left w:val="single" w:sz="12" w:space="0" w:color="000000"/>
              <w:right w:val="single" w:sz="4" w:space="0" w:color="000000"/>
            </w:tcBorders>
            <w:shd w:val="clear" w:color="auto" w:fill="auto"/>
          </w:tcPr>
          <w:p w14:paraId="2479382A"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sz w:val="22"/>
                <w:szCs w:val="22"/>
                <w:lang w:val="sk-SK"/>
              </w:rPr>
            </w:pPr>
            <w:r>
              <w:rPr>
                <w:sz w:val="22"/>
                <w:szCs w:val="22"/>
                <w:lang w:val="sk-SK"/>
              </w:rPr>
              <w:t xml:space="preserve">2. týždeň po EOT </w:t>
            </w:r>
          </w:p>
        </w:tc>
        <w:tc>
          <w:tcPr>
            <w:tcW w:w="1620" w:type="dxa"/>
            <w:tcBorders>
              <w:left w:val="single" w:sz="4" w:space="0" w:color="000000"/>
              <w:right w:val="single" w:sz="4" w:space="0" w:color="000000"/>
            </w:tcBorders>
            <w:shd w:val="clear" w:color="auto" w:fill="auto"/>
          </w:tcPr>
          <w:p w14:paraId="596C5BAD"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rPr>
                <w:sz w:val="22"/>
                <w:szCs w:val="22"/>
                <w:lang w:val="sk-SK"/>
              </w:rPr>
            </w:pPr>
            <w:r>
              <w:rPr>
                <w:sz w:val="22"/>
                <w:szCs w:val="22"/>
                <w:lang w:val="sk-SK"/>
              </w:rPr>
              <w:t xml:space="preserve">125 (50 %) </w:t>
            </w:r>
          </w:p>
        </w:tc>
        <w:tc>
          <w:tcPr>
            <w:tcW w:w="1956" w:type="dxa"/>
            <w:tcBorders>
              <w:left w:val="single" w:sz="4" w:space="0" w:color="000000"/>
              <w:right w:val="single" w:sz="12" w:space="0" w:color="000000"/>
            </w:tcBorders>
            <w:shd w:val="clear" w:color="auto" w:fill="auto"/>
          </w:tcPr>
          <w:p w14:paraId="2D05F36F"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pPr>
            <w:r>
              <w:rPr>
                <w:sz w:val="22"/>
                <w:szCs w:val="22"/>
                <w:lang w:val="sk-SK"/>
              </w:rPr>
              <w:t xml:space="preserve">62 (51 %) </w:t>
            </w:r>
          </w:p>
        </w:tc>
      </w:tr>
      <w:tr w:rsidR="00427DF1" w14:paraId="08E5CACE" w14:textId="77777777">
        <w:trPr>
          <w:trHeight w:val="230"/>
        </w:trPr>
        <w:tc>
          <w:tcPr>
            <w:tcW w:w="1897" w:type="dxa"/>
            <w:tcBorders>
              <w:left w:val="single" w:sz="12" w:space="0" w:color="000000"/>
              <w:right w:val="single" w:sz="4" w:space="0" w:color="000000"/>
            </w:tcBorders>
            <w:shd w:val="clear" w:color="auto" w:fill="auto"/>
          </w:tcPr>
          <w:p w14:paraId="5FAE7AA7"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sz w:val="22"/>
                <w:szCs w:val="22"/>
                <w:lang w:val="sk-SK"/>
              </w:rPr>
            </w:pPr>
            <w:r>
              <w:rPr>
                <w:sz w:val="22"/>
                <w:szCs w:val="22"/>
                <w:lang w:val="sk-SK"/>
              </w:rPr>
              <w:t xml:space="preserve">6. týždeň po EOT </w:t>
            </w:r>
          </w:p>
        </w:tc>
        <w:tc>
          <w:tcPr>
            <w:tcW w:w="1620" w:type="dxa"/>
            <w:tcBorders>
              <w:left w:val="single" w:sz="4" w:space="0" w:color="000000"/>
              <w:right w:val="single" w:sz="4" w:space="0" w:color="000000"/>
            </w:tcBorders>
            <w:shd w:val="clear" w:color="auto" w:fill="auto"/>
          </w:tcPr>
          <w:p w14:paraId="43A44889"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rPr>
                <w:sz w:val="22"/>
                <w:szCs w:val="22"/>
                <w:lang w:val="sk-SK"/>
              </w:rPr>
            </w:pPr>
            <w:r>
              <w:rPr>
                <w:sz w:val="22"/>
                <w:szCs w:val="22"/>
                <w:lang w:val="sk-SK"/>
              </w:rPr>
              <w:t xml:space="preserve">104 (42 %) </w:t>
            </w:r>
          </w:p>
        </w:tc>
        <w:tc>
          <w:tcPr>
            <w:tcW w:w="1956" w:type="dxa"/>
            <w:tcBorders>
              <w:left w:val="single" w:sz="4" w:space="0" w:color="000000"/>
              <w:right w:val="single" w:sz="12" w:space="0" w:color="000000"/>
            </w:tcBorders>
            <w:shd w:val="clear" w:color="auto" w:fill="auto"/>
          </w:tcPr>
          <w:p w14:paraId="107F90E1"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pPr>
            <w:r>
              <w:rPr>
                <w:sz w:val="22"/>
                <w:szCs w:val="22"/>
                <w:lang w:val="sk-SK"/>
              </w:rPr>
              <w:t xml:space="preserve">55 (45 %) </w:t>
            </w:r>
          </w:p>
        </w:tc>
      </w:tr>
      <w:tr w:rsidR="00427DF1" w14:paraId="5F472438" w14:textId="77777777">
        <w:trPr>
          <w:trHeight w:val="213"/>
        </w:trPr>
        <w:tc>
          <w:tcPr>
            <w:tcW w:w="1897" w:type="dxa"/>
            <w:tcBorders>
              <w:left w:val="single" w:sz="12" w:space="0" w:color="000000"/>
              <w:bottom w:val="single" w:sz="12" w:space="0" w:color="000000"/>
              <w:right w:val="single" w:sz="4" w:space="0" w:color="000000"/>
            </w:tcBorders>
            <w:shd w:val="clear" w:color="auto" w:fill="auto"/>
          </w:tcPr>
          <w:p w14:paraId="72A1E3C0"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rPr>
                <w:sz w:val="22"/>
                <w:szCs w:val="22"/>
                <w:lang w:val="sk-SK"/>
              </w:rPr>
            </w:pPr>
            <w:r>
              <w:rPr>
                <w:sz w:val="22"/>
                <w:szCs w:val="22"/>
                <w:lang w:val="sk-SK"/>
              </w:rPr>
              <w:t>12. týždeň po EOT</w:t>
            </w:r>
          </w:p>
        </w:tc>
        <w:tc>
          <w:tcPr>
            <w:tcW w:w="1620" w:type="dxa"/>
            <w:tcBorders>
              <w:left w:val="single" w:sz="4" w:space="0" w:color="000000"/>
              <w:bottom w:val="single" w:sz="12" w:space="0" w:color="000000"/>
              <w:right w:val="single" w:sz="4" w:space="0" w:color="000000"/>
            </w:tcBorders>
            <w:shd w:val="clear" w:color="auto" w:fill="auto"/>
          </w:tcPr>
          <w:p w14:paraId="47AB2F51"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rPr>
                <w:sz w:val="22"/>
                <w:szCs w:val="22"/>
                <w:lang w:val="sk-SK"/>
              </w:rPr>
            </w:pPr>
            <w:r>
              <w:rPr>
                <w:sz w:val="22"/>
                <w:szCs w:val="22"/>
                <w:lang w:val="sk-SK"/>
              </w:rPr>
              <w:t>104 (42 %)</w:t>
            </w:r>
          </w:p>
        </w:tc>
        <w:tc>
          <w:tcPr>
            <w:tcW w:w="1956" w:type="dxa"/>
            <w:tcBorders>
              <w:left w:val="single" w:sz="4" w:space="0" w:color="000000"/>
              <w:bottom w:val="single" w:sz="12" w:space="0" w:color="000000"/>
              <w:right w:val="single" w:sz="12" w:space="0" w:color="000000"/>
            </w:tcBorders>
            <w:shd w:val="clear" w:color="auto" w:fill="auto"/>
          </w:tcPr>
          <w:p w14:paraId="0D4305EE" w14:textId="77777777" w:rsidR="00427DF1" w:rsidRDefault="00427DF1">
            <w:pPr>
              <w:pBdr>
                <w:top w:val="single" w:sz="4" w:space="1" w:color="000000"/>
                <w:left w:val="single" w:sz="4" w:space="4" w:color="000000"/>
                <w:bottom w:val="single" w:sz="4" w:space="1" w:color="000000"/>
                <w:right w:val="single" w:sz="4" w:space="4" w:color="000000"/>
              </w:pBdr>
              <w:tabs>
                <w:tab w:val="left" w:pos="567"/>
              </w:tabs>
              <w:jc w:val="center"/>
            </w:pPr>
            <w:r>
              <w:rPr>
                <w:sz w:val="22"/>
                <w:szCs w:val="22"/>
                <w:lang w:val="sk-SK"/>
              </w:rPr>
              <w:t xml:space="preserve">51 (42 %) </w:t>
            </w:r>
          </w:p>
        </w:tc>
      </w:tr>
    </w:tbl>
    <w:p w14:paraId="4745715A" w14:textId="77777777" w:rsidR="00427DF1" w:rsidRDefault="00427DF1">
      <w:pPr>
        <w:tabs>
          <w:tab w:val="left" w:pos="567"/>
        </w:tabs>
        <w:rPr>
          <w:sz w:val="22"/>
          <w:szCs w:val="22"/>
          <w:lang w:val="sk-SK"/>
        </w:rPr>
      </w:pPr>
    </w:p>
    <w:p w14:paraId="4E1A70F2" w14:textId="77777777" w:rsidR="00427DF1" w:rsidRDefault="00427DF1">
      <w:pPr>
        <w:keepNext/>
        <w:tabs>
          <w:tab w:val="left" w:pos="567"/>
        </w:tabs>
        <w:rPr>
          <w:sz w:val="22"/>
          <w:szCs w:val="22"/>
          <w:lang w:val="sk-SK"/>
        </w:rPr>
      </w:pPr>
      <w:r>
        <w:rPr>
          <w:sz w:val="22"/>
          <w:szCs w:val="22"/>
          <w:u w:val="single"/>
          <w:lang w:val="sk-SK"/>
        </w:rPr>
        <w:t xml:space="preserve">Závažná refraktérna infekcia spôsobená hubami </w:t>
      </w:r>
      <w:r>
        <w:rPr>
          <w:i/>
          <w:sz w:val="22"/>
          <w:szCs w:val="22"/>
          <w:u w:val="single"/>
          <w:lang w:val="sk-SK"/>
        </w:rPr>
        <w:t>Candida</w:t>
      </w:r>
    </w:p>
    <w:p w14:paraId="676BD94A" w14:textId="77777777" w:rsidR="00427DF1" w:rsidRDefault="00427DF1">
      <w:pPr>
        <w:tabs>
          <w:tab w:val="left" w:pos="567"/>
        </w:tabs>
        <w:rPr>
          <w:sz w:val="22"/>
          <w:szCs w:val="22"/>
          <w:lang w:val="sk-SK"/>
        </w:rPr>
      </w:pPr>
      <w:r>
        <w:rPr>
          <w:sz w:val="22"/>
          <w:szCs w:val="22"/>
          <w:lang w:val="sk-SK"/>
        </w:rPr>
        <w:t xml:space="preserve">Štúdie sa zúčastnilo 55 pacientov so závažnou refraktérnou systémovou </w:t>
      </w:r>
      <w:r>
        <w:rPr>
          <w:i/>
          <w:sz w:val="22"/>
          <w:szCs w:val="22"/>
          <w:lang w:val="sk-SK"/>
        </w:rPr>
        <w:t>kandidovou</w:t>
      </w:r>
      <w:r>
        <w:rPr>
          <w:sz w:val="22"/>
          <w:szCs w:val="22"/>
          <w:lang w:val="sk-SK"/>
        </w:rPr>
        <w:t xml:space="preserve"> infekciou (vrátane kandidémie, diseminovanej a inej invazívnej kandidózy), u ktorých  predchádzajúca fungicídna liečba, predovšetkým flukonazolom, bola neefektívna. Liečebný úspech sa pozoroval u 24 pacientov (15 s úplnou, 9 s parciálnou odpoveďou). U flukonazol</w:t>
      </w:r>
      <w:r>
        <w:rPr>
          <w:sz w:val="22"/>
          <w:szCs w:val="22"/>
          <w:lang w:val="sk-SK"/>
        </w:rPr>
        <w:noBreakHyphen/>
        <w:t xml:space="preserve">rezistentných </w:t>
      </w:r>
      <w:r>
        <w:rPr>
          <w:i/>
          <w:sz w:val="22"/>
          <w:szCs w:val="22"/>
          <w:lang w:val="sk-SK"/>
        </w:rPr>
        <w:t>non</w:t>
      </w:r>
      <w:r>
        <w:rPr>
          <w:i/>
          <w:sz w:val="22"/>
          <w:szCs w:val="22"/>
          <w:lang w:val="sk-SK"/>
        </w:rPr>
        <w:noBreakHyphen/>
        <w:t>albicans</w:t>
      </w:r>
      <w:r>
        <w:rPr>
          <w:sz w:val="22"/>
          <w:szCs w:val="22"/>
          <w:lang w:val="sk-SK"/>
        </w:rPr>
        <w:t xml:space="preserve"> druhov sa pozoroval úspešný výsledok u 3/3 </w:t>
      </w:r>
      <w:r>
        <w:rPr>
          <w:i/>
          <w:sz w:val="22"/>
          <w:szCs w:val="22"/>
          <w:lang w:val="sk-SK"/>
        </w:rPr>
        <w:t>C. krusei</w:t>
      </w:r>
      <w:r>
        <w:rPr>
          <w:sz w:val="22"/>
          <w:szCs w:val="22"/>
          <w:lang w:val="sk-SK"/>
        </w:rPr>
        <w:t xml:space="preserve"> (s kompletnou odpoveďou) a 6/8 </w:t>
      </w:r>
      <w:r>
        <w:rPr>
          <w:i/>
          <w:sz w:val="22"/>
          <w:szCs w:val="22"/>
          <w:lang w:val="sk-SK"/>
        </w:rPr>
        <w:t>C. glabrata</w:t>
      </w:r>
      <w:r>
        <w:rPr>
          <w:sz w:val="22"/>
          <w:szCs w:val="22"/>
          <w:lang w:val="sk-SK"/>
        </w:rPr>
        <w:t xml:space="preserve"> (5 s úplnou, 1 s parciálnou odpoveďou) infekcií. Klinická účinnosť bola podporená limitovanými údajmi citlivosti.</w:t>
      </w:r>
    </w:p>
    <w:p w14:paraId="2F7BE2DF" w14:textId="77777777" w:rsidR="00427DF1" w:rsidRDefault="00427DF1">
      <w:pPr>
        <w:tabs>
          <w:tab w:val="left" w:pos="567"/>
        </w:tabs>
        <w:rPr>
          <w:sz w:val="22"/>
          <w:szCs w:val="22"/>
          <w:lang w:val="sk-SK"/>
        </w:rPr>
      </w:pPr>
    </w:p>
    <w:p w14:paraId="3EBB4992" w14:textId="77777777" w:rsidR="00427DF1" w:rsidRDefault="00427DF1">
      <w:pPr>
        <w:tabs>
          <w:tab w:val="left" w:pos="567"/>
        </w:tabs>
        <w:rPr>
          <w:sz w:val="22"/>
          <w:szCs w:val="22"/>
          <w:lang w:val="sk-SK"/>
        </w:rPr>
      </w:pPr>
      <w:r>
        <w:rPr>
          <w:sz w:val="22"/>
          <w:szCs w:val="22"/>
          <w:u w:val="single"/>
          <w:lang w:val="sk-SK"/>
        </w:rPr>
        <w:t xml:space="preserve">Infekcie spôsobené hubami </w:t>
      </w:r>
      <w:r>
        <w:rPr>
          <w:i/>
          <w:sz w:val="22"/>
          <w:szCs w:val="22"/>
          <w:u w:val="single"/>
          <w:lang w:val="sk-SK"/>
        </w:rPr>
        <w:t>Scedosporium</w:t>
      </w:r>
      <w:r>
        <w:rPr>
          <w:sz w:val="22"/>
          <w:szCs w:val="22"/>
          <w:u w:val="single"/>
          <w:lang w:val="sk-SK"/>
        </w:rPr>
        <w:t xml:space="preserve"> a </w:t>
      </w:r>
      <w:r>
        <w:rPr>
          <w:i/>
          <w:sz w:val="22"/>
          <w:szCs w:val="22"/>
          <w:u w:val="single"/>
          <w:lang w:val="sk-SK"/>
        </w:rPr>
        <w:t>Fusarium</w:t>
      </w:r>
      <w:r>
        <w:rPr>
          <w:sz w:val="22"/>
          <w:szCs w:val="22"/>
          <w:u w:val="single"/>
          <w:lang w:val="sk-SK"/>
        </w:rPr>
        <w:t xml:space="preserve"> </w:t>
      </w:r>
    </w:p>
    <w:p w14:paraId="32024799" w14:textId="77777777" w:rsidR="00427DF1" w:rsidRDefault="00427DF1">
      <w:pPr>
        <w:tabs>
          <w:tab w:val="left" w:pos="567"/>
        </w:tabs>
        <w:rPr>
          <w:sz w:val="22"/>
          <w:szCs w:val="22"/>
          <w:lang w:val="sk-SK"/>
        </w:rPr>
      </w:pPr>
      <w:r>
        <w:rPr>
          <w:sz w:val="22"/>
          <w:szCs w:val="22"/>
          <w:lang w:val="sk-SK"/>
        </w:rPr>
        <w:t>Vorikonazol sa ukázal ako účinný voči nasledujúcim vzácnym mykotickým patogénom:</w:t>
      </w:r>
    </w:p>
    <w:p w14:paraId="1C817F18" w14:textId="77777777" w:rsidR="00427DF1" w:rsidRDefault="00427DF1">
      <w:pPr>
        <w:tabs>
          <w:tab w:val="left" w:pos="567"/>
        </w:tabs>
        <w:rPr>
          <w:sz w:val="22"/>
          <w:szCs w:val="22"/>
          <w:lang w:val="sk-SK"/>
        </w:rPr>
      </w:pPr>
    </w:p>
    <w:p w14:paraId="2EF56C46" w14:textId="77777777" w:rsidR="00427DF1" w:rsidRDefault="00427DF1">
      <w:pPr>
        <w:tabs>
          <w:tab w:val="left" w:pos="567"/>
        </w:tabs>
        <w:rPr>
          <w:i/>
          <w:sz w:val="22"/>
          <w:szCs w:val="22"/>
          <w:lang w:val="sk-SK"/>
        </w:rPr>
      </w:pPr>
      <w:r>
        <w:rPr>
          <w:i/>
          <w:sz w:val="22"/>
          <w:szCs w:val="22"/>
          <w:lang w:val="sk-SK"/>
        </w:rPr>
        <w:t xml:space="preserve">Scedosporium </w:t>
      </w:r>
      <w:r>
        <w:rPr>
          <w:sz w:val="22"/>
          <w:szCs w:val="22"/>
          <w:lang w:val="sk-SK"/>
        </w:rPr>
        <w:t xml:space="preserve">sp.: Liečebný efekt sa pozoroval u 16 (6 s úplnou odpoveďou, 10 s parciálnou odpoveďou) z 28 pacientov s infekciou </w:t>
      </w:r>
      <w:r>
        <w:rPr>
          <w:i/>
          <w:sz w:val="22"/>
          <w:szCs w:val="22"/>
          <w:lang w:val="sk-SK"/>
        </w:rPr>
        <w:t xml:space="preserve">S. apiospermum </w:t>
      </w:r>
      <w:r>
        <w:rPr>
          <w:sz w:val="22"/>
          <w:szCs w:val="22"/>
          <w:lang w:val="sk-SK"/>
        </w:rPr>
        <w:t xml:space="preserve">a u 2 (obaja s parciálnou odpoveďou) zo 7 pacientov s infekciou </w:t>
      </w:r>
      <w:r>
        <w:rPr>
          <w:i/>
          <w:sz w:val="22"/>
          <w:szCs w:val="22"/>
          <w:lang w:val="sk-SK"/>
        </w:rPr>
        <w:t>S. prolificans</w:t>
      </w:r>
      <w:r>
        <w:rPr>
          <w:sz w:val="22"/>
          <w:szCs w:val="22"/>
          <w:lang w:val="sk-SK"/>
        </w:rPr>
        <w:t xml:space="preserve">. Navyše sa pozorovala úspešná odpoveď u 1 z 3 pacientov infikovaných viac než jedným patogénom vrátane </w:t>
      </w:r>
      <w:r>
        <w:rPr>
          <w:i/>
          <w:sz w:val="22"/>
          <w:szCs w:val="22"/>
          <w:lang w:val="sk-SK"/>
        </w:rPr>
        <w:t xml:space="preserve">Scedosporium </w:t>
      </w:r>
      <w:r>
        <w:rPr>
          <w:sz w:val="22"/>
          <w:szCs w:val="22"/>
          <w:lang w:val="sk-SK"/>
        </w:rPr>
        <w:t>sp</w:t>
      </w:r>
      <w:r>
        <w:rPr>
          <w:i/>
          <w:sz w:val="22"/>
          <w:szCs w:val="22"/>
          <w:lang w:val="sk-SK"/>
        </w:rPr>
        <w:t>.</w:t>
      </w:r>
    </w:p>
    <w:p w14:paraId="184787E2" w14:textId="77777777" w:rsidR="00427DF1" w:rsidRDefault="00427DF1">
      <w:pPr>
        <w:tabs>
          <w:tab w:val="left" w:pos="567"/>
        </w:tabs>
        <w:rPr>
          <w:i/>
          <w:sz w:val="22"/>
          <w:szCs w:val="22"/>
          <w:lang w:val="sk-SK"/>
        </w:rPr>
      </w:pPr>
    </w:p>
    <w:p w14:paraId="0B34A366" w14:textId="77777777" w:rsidR="00427DF1" w:rsidRDefault="00427DF1">
      <w:pPr>
        <w:tabs>
          <w:tab w:val="left" w:pos="567"/>
        </w:tabs>
        <w:rPr>
          <w:sz w:val="22"/>
          <w:szCs w:val="22"/>
          <w:lang w:val="sk-SK"/>
        </w:rPr>
      </w:pPr>
      <w:r>
        <w:rPr>
          <w:i/>
          <w:sz w:val="22"/>
          <w:szCs w:val="22"/>
          <w:lang w:val="sk-SK"/>
        </w:rPr>
        <w:t xml:space="preserve">Fusarium </w:t>
      </w:r>
      <w:r>
        <w:rPr>
          <w:sz w:val="22"/>
          <w:szCs w:val="22"/>
          <w:lang w:val="sk-SK"/>
        </w:rPr>
        <w:t>sp.: Sedem (3 s úplnou, 4 s parciálnou odozvou) zo 17 pacientov bolo úspešne liečených vorikonazolom. Z uvedených 7 pacientov mali 3 očnú infekciu, 1 sinusovú (dutiny) a 3 diseminovanú infekciu. Ďalší 4 pacienti s fuzariózou mali infekciu vyvolanú niekoľkými patogénmi; 2 z nich sa vyliečili.</w:t>
      </w:r>
    </w:p>
    <w:p w14:paraId="7D6D3FAA" w14:textId="77777777" w:rsidR="00427DF1" w:rsidRDefault="00427DF1">
      <w:pPr>
        <w:tabs>
          <w:tab w:val="left" w:pos="567"/>
        </w:tabs>
        <w:jc w:val="both"/>
        <w:rPr>
          <w:sz w:val="22"/>
          <w:szCs w:val="22"/>
          <w:lang w:val="sk-SK"/>
        </w:rPr>
      </w:pPr>
    </w:p>
    <w:p w14:paraId="63306520" w14:textId="77777777" w:rsidR="00427DF1" w:rsidRDefault="00427DF1">
      <w:pPr>
        <w:tabs>
          <w:tab w:val="left" w:pos="567"/>
        </w:tabs>
        <w:rPr>
          <w:sz w:val="22"/>
          <w:szCs w:val="22"/>
          <w:lang w:val="sk-SK"/>
        </w:rPr>
      </w:pPr>
      <w:r>
        <w:rPr>
          <w:sz w:val="22"/>
          <w:szCs w:val="22"/>
          <w:lang w:val="sk-SK"/>
        </w:rPr>
        <w:t>Väčšina vyššie uvedených pacientov so vzácnymi infekciami užívajúcich vorikonazol netolerovala predchádzajúcu antimykotickú liečbu, alebo bola na ňu refraktérna.</w:t>
      </w:r>
    </w:p>
    <w:p w14:paraId="52A46CF1" w14:textId="77777777" w:rsidR="00427DF1" w:rsidRDefault="00427DF1">
      <w:pPr>
        <w:tabs>
          <w:tab w:val="left" w:pos="567"/>
        </w:tabs>
        <w:rPr>
          <w:sz w:val="22"/>
          <w:szCs w:val="22"/>
          <w:lang w:val="sk-SK"/>
        </w:rPr>
      </w:pPr>
    </w:p>
    <w:p w14:paraId="08F43E1C" w14:textId="77777777" w:rsidR="00427DF1" w:rsidRDefault="00427DF1">
      <w:pPr>
        <w:tabs>
          <w:tab w:val="left" w:pos="567"/>
        </w:tabs>
        <w:rPr>
          <w:sz w:val="22"/>
          <w:szCs w:val="22"/>
          <w:lang w:val="sk-SK"/>
        </w:rPr>
      </w:pPr>
      <w:r>
        <w:rPr>
          <w:sz w:val="22"/>
          <w:szCs w:val="22"/>
          <w:u w:val="single"/>
          <w:lang w:val="sk-SK"/>
        </w:rPr>
        <w:t>Primárna profylaxia invazívnych mykotických infekcií – účinnosť u príjemcov HSCT (</w:t>
      </w:r>
      <w:r>
        <w:rPr>
          <w:sz w:val="22"/>
          <w:szCs w:val="22"/>
          <w:lang w:val="sk-SK"/>
        </w:rPr>
        <w:t>hematopoietic stem cell transplant</w:t>
      </w:r>
      <w:r>
        <w:rPr>
          <w:sz w:val="22"/>
          <w:szCs w:val="22"/>
          <w:u w:val="single"/>
          <w:lang w:val="sk-SK"/>
        </w:rPr>
        <w:t>) bez predchádzajúcej dokázanej alebo pravdepodobnej IFI (</w:t>
      </w:r>
      <w:r>
        <w:rPr>
          <w:sz w:val="22"/>
          <w:szCs w:val="22"/>
          <w:lang w:val="sk-SK"/>
        </w:rPr>
        <w:t>invasive fungal infection).</w:t>
      </w:r>
    </w:p>
    <w:p w14:paraId="1CFF6282" w14:textId="77777777" w:rsidR="00427DF1" w:rsidRDefault="00427DF1">
      <w:pPr>
        <w:tabs>
          <w:tab w:val="left" w:pos="567"/>
        </w:tabs>
        <w:rPr>
          <w:sz w:val="22"/>
          <w:szCs w:val="22"/>
          <w:lang w:val="sk-SK"/>
        </w:rPr>
      </w:pPr>
      <w:r>
        <w:rPr>
          <w:sz w:val="22"/>
          <w:szCs w:val="22"/>
          <w:lang w:val="sk-SK"/>
        </w:rPr>
        <w:t xml:space="preserve">Vorikonazol ako primárna profylaxia sa porovnával s itrakonazolom v otvorenej, komparatívnej, multicentrickej štúdii dospelých a dospievajúcich pacientov, ktorí boli príjemcovia alogénnej HSCT bez predchádzajúcej </w:t>
      </w:r>
      <w:r>
        <w:rPr>
          <w:sz w:val="22"/>
          <w:szCs w:val="22"/>
          <w:u w:val="single"/>
          <w:lang w:val="sk-SK"/>
        </w:rPr>
        <w:t>dokázanej</w:t>
      </w:r>
      <w:r>
        <w:rPr>
          <w:sz w:val="22"/>
          <w:szCs w:val="22"/>
          <w:lang w:val="sk-SK"/>
        </w:rPr>
        <w:t xml:space="preserve"> alebo pravdepodobnej IFI. Úspešnosť sa definovala ako schopnosť pokračovať v profylaxii skúšaným liekom 100 dní po HSCT (bez zastavenia  &gt; 14 dní) a miera prežívania bez dokázanej alebo pravdepodobnej IFI počas 180 dní po HSCT. Upravená skupina so zámerom liečiť sa (MITT, modified intent-to-treat) zahŕňala 465 príjemcov alogénnej HSCT so 45 % pacientov, ktorí mali AML. Zo všetkých pacientov 58 % podliehalo myeloablatívnym prípravným režimom. Profylaxia skúšaným liekom sa začala okamžite po HSCT: 224 pacientov dostávalo vorikonazol a 241 pacientov dostávalo itrakonazol. Medián dĺžky trvania profylaxie skúšaným liekom v skupine MITT bol 96 dní pri vozikonazole a 68 dní pri itrakonazole.</w:t>
      </w:r>
    </w:p>
    <w:p w14:paraId="0C72E0C2" w14:textId="77777777" w:rsidR="00427DF1" w:rsidRDefault="00427DF1">
      <w:pPr>
        <w:tabs>
          <w:tab w:val="left" w:pos="567"/>
        </w:tabs>
        <w:rPr>
          <w:sz w:val="22"/>
          <w:szCs w:val="22"/>
          <w:lang w:val="sk-SK"/>
        </w:rPr>
      </w:pPr>
    </w:p>
    <w:p w14:paraId="2E25298D" w14:textId="77777777" w:rsidR="00427DF1" w:rsidRDefault="00427DF1">
      <w:pPr>
        <w:tabs>
          <w:tab w:val="left" w:pos="567"/>
        </w:tabs>
        <w:rPr>
          <w:sz w:val="22"/>
          <w:szCs w:val="22"/>
          <w:lang w:val="sk-SK"/>
        </w:rPr>
      </w:pPr>
      <w:r>
        <w:rPr>
          <w:sz w:val="22"/>
          <w:szCs w:val="22"/>
          <w:lang w:val="sk-SK"/>
        </w:rPr>
        <w:t>Miera úspešnosti a ďalšie sekundárne cieľové ukazovatele sú uvedené v tabuľke nižšie:</w:t>
      </w:r>
    </w:p>
    <w:p w14:paraId="62B7CD1A" w14:textId="77777777" w:rsidR="00427DF1" w:rsidRDefault="00427DF1">
      <w:pPr>
        <w:tabs>
          <w:tab w:val="left" w:pos="567"/>
        </w:tabs>
        <w:rPr>
          <w:sz w:val="22"/>
          <w:szCs w:val="22"/>
          <w:lang w:val="sk-SK"/>
        </w:rPr>
      </w:pPr>
    </w:p>
    <w:tbl>
      <w:tblPr>
        <w:tblW w:w="0" w:type="auto"/>
        <w:tblInd w:w="109" w:type="dxa"/>
        <w:tblLayout w:type="fixed"/>
        <w:tblLook w:val="0000" w:firstRow="0" w:lastRow="0" w:firstColumn="0" w:lastColumn="0" w:noHBand="0" w:noVBand="0"/>
      </w:tblPr>
      <w:tblGrid>
        <w:gridCol w:w="3131"/>
        <w:gridCol w:w="1529"/>
        <w:gridCol w:w="1440"/>
        <w:gridCol w:w="2429"/>
        <w:gridCol w:w="1083"/>
      </w:tblGrid>
      <w:tr w:rsidR="00427DF1" w14:paraId="3AA302BB" w14:textId="77777777">
        <w:trPr>
          <w:tblHeader/>
        </w:trPr>
        <w:tc>
          <w:tcPr>
            <w:tcW w:w="3131" w:type="dxa"/>
            <w:tcBorders>
              <w:top w:val="single" w:sz="2" w:space="0" w:color="000000"/>
              <w:left w:val="single" w:sz="2" w:space="0" w:color="000000"/>
              <w:bottom w:val="single" w:sz="2" w:space="0" w:color="000000"/>
              <w:right w:val="single" w:sz="2" w:space="0" w:color="000000"/>
            </w:tcBorders>
            <w:shd w:val="clear" w:color="auto" w:fill="D9D9D9"/>
          </w:tcPr>
          <w:p w14:paraId="40445834" w14:textId="77777777" w:rsidR="00427DF1" w:rsidRDefault="00427DF1">
            <w:pPr>
              <w:rPr>
                <w:b/>
                <w:sz w:val="22"/>
                <w:szCs w:val="22"/>
              </w:rPr>
            </w:pPr>
            <w:proofErr w:type="spellStart"/>
            <w:r>
              <w:rPr>
                <w:b/>
                <w:sz w:val="22"/>
                <w:szCs w:val="22"/>
              </w:rPr>
              <w:t>Cieľové</w:t>
            </w:r>
            <w:proofErr w:type="spellEnd"/>
            <w:r>
              <w:rPr>
                <w:b/>
                <w:sz w:val="22"/>
                <w:szCs w:val="22"/>
              </w:rPr>
              <w:t xml:space="preserve"> </w:t>
            </w:r>
            <w:proofErr w:type="spellStart"/>
            <w:r>
              <w:rPr>
                <w:b/>
                <w:sz w:val="22"/>
                <w:szCs w:val="22"/>
              </w:rPr>
              <w:t>ukazovatele</w:t>
            </w:r>
            <w:proofErr w:type="spellEnd"/>
            <w:r>
              <w:rPr>
                <w:b/>
                <w:sz w:val="22"/>
                <w:szCs w:val="22"/>
              </w:rPr>
              <w:t xml:space="preserve"> </w:t>
            </w:r>
            <w:proofErr w:type="spellStart"/>
            <w:r>
              <w:rPr>
                <w:b/>
                <w:sz w:val="22"/>
                <w:szCs w:val="22"/>
              </w:rPr>
              <w:t>štúdie</w:t>
            </w:r>
            <w:proofErr w:type="spellEnd"/>
          </w:p>
        </w:tc>
        <w:tc>
          <w:tcPr>
            <w:tcW w:w="1529" w:type="dxa"/>
            <w:tcBorders>
              <w:top w:val="single" w:sz="2" w:space="0" w:color="000000"/>
              <w:left w:val="single" w:sz="2" w:space="0" w:color="000000"/>
              <w:bottom w:val="single" w:sz="2" w:space="0" w:color="000000"/>
              <w:right w:val="single" w:sz="2" w:space="0" w:color="000000"/>
            </w:tcBorders>
            <w:shd w:val="clear" w:color="auto" w:fill="D9D9D9"/>
          </w:tcPr>
          <w:p w14:paraId="18F8A31A" w14:textId="77777777" w:rsidR="00427DF1" w:rsidRDefault="00427DF1">
            <w:pPr>
              <w:rPr>
                <w:b/>
                <w:sz w:val="22"/>
                <w:szCs w:val="22"/>
              </w:rPr>
            </w:pPr>
            <w:proofErr w:type="spellStart"/>
            <w:r>
              <w:rPr>
                <w:b/>
                <w:sz w:val="22"/>
                <w:szCs w:val="22"/>
              </w:rPr>
              <w:t>vorikonazol</w:t>
            </w:r>
            <w:proofErr w:type="spellEnd"/>
            <w:r>
              <w:rPr>
                <w:b/>
                <w:sz w:val="22"/>
                <w:szCs w:val="22"/>
              </w:rPr>
              <w:br/>
              <w:t>N = 224</w:t>
            </w:r>
          </w:p>
        </w:tc>
        <w:tc>
          <w:tcPr>
            <w:tcW w:w="1440" w:type="dxa"/>
            <w:tcBorders>
              <w:top w:val="single" w:sz="2" w:space="0" w:color="000000"/>
              <w:left w:val="single" w:sz="2" w:space="0" w:color="000000"/>
              <w:bottom w:val="single" w:sz="2" w:space="0" w:color="000000"/>
              <w:right w:val="single" w:sz="2" w:space="0" w:color="000000"/>
            </w:tcBorders>
            <w:shd w:val="clear" w:color="auto" w:fill="D9D9D9"/>
          </w:tcPr>
          <w:p w14:paraId="1595D89E" w14:textId="77777777" w:rsidR="00427DF1" w:rsidRDefault="00427DF1">
            <w:pPr>
              <w:rPr>
                <w:b/>
                <w:sz w:val="22"/>
                <w:szCs w:val="22"/>
              </w:rPr>
            </w:pPr>
            <w:proofErr w:type="spellStart"/>
            <w:r>
              <w:rPr>
                <w:b/>
                <w:sz w:val="22"/>
                <w:szCs w:val="22"/>
              </w:rPr>
              <w:t>itrakonazol</w:t>
            </w:r>
            <w:proofErr w:type="spellEnd"/>
            <w:r>
              <w:rPr>
                <w:b/>
                <w:sz w:val="22"/>
                <w:szCs w:val="22"/>
              </w:rPr>
              <w:br/>
              <w:t>N = 241</w:t>
            </w:r>
          </w:p>
        </w:tc>
        <w:tc>
          <w:tcPr>
            <w:tcW w:w="2429" w:type="dxa"/>
            <w:tcBorders>
              <w:top w:val="single" w:sz="2" w:space="0" w:color="000000"/>
              <w:left w:val="single" w:sz="2" w:space="0" w:color="000000"/>
              <w:bottom w:val="single" w:sz="2" w:space="0" w:color="000000"/>
              <w:right w:val="single" w:sz="2" w:space="0" w:color="000000"/>
            </w:tcBorders>
            <w:shd w:val="clear" w:color="auto" w:fill="D9D9D9"/>
          </w:tcPr>
          <w:p w14:paraId="30A3D368" w14:textId="77777777" w:rsidR="00427DF1" w:rsidRDefault="00427DF1">
            <w:pPr>
              <w:jc w:val="center"/>
              <w:rPr>
                <w:b/>
                <w:sz w:val="22"/>
                <w:szCs w:val="22"/>
              </w:rPr>
            </w:pPr>
            <w:proofErr w:type="spellStart"/>
            <w:r>
              <w:rPr>
                <w:b/>
                <w:sz w:val="22"/>
                <w:szCs w:val="22"/>
              </w:rPr>
              <w:t>rozdiel</w:t>
            </w:r>
            <w:proofErr w:type="spellEnd"/>
            <w:r>
              <w:rPr>
                <w:b/>
                <w:sz w:val="22"/>
                <w:szCs w:val="22"/>
              </w:rPr>
              <w:t xml:space="preserve"> v </w:t>
            </w:r>
            <w:proofErr w:type="spellStart"/>
            <w:r>
              <w:rPr>
                <w:b/>
                <w:sz w:val="22"/>
                <w:szCs w:val="22"/>
              </w:rPr>
              <w:t>podieloch</w:t>
            </w:r>
            <w:proofErr w:type="spellEnd"/>
            <w:r>
              <w:rPr>
                <w:b/>
                <w:sz w:val="22"/>
                <w:szCs w:val="22"/>
              </w:rPr>
              <w:t xml:space="preserve"> a 95 % interval </w:t>
            </w:r>
            <w:proofErr w:type="spellStart"/>
            <w:r>
              <w:rPr>
                <w:b/>
                <w:sz w:val="22"/>
                <w:szCs w:val="22"/>
              </w:rPr>
              <w:t>spoľahlivosti</w:t>
            </w:r>
            <w:proofErr w:type="spellEnd"/>
            <w:r>
              <w:rPr>
                <w:b/>
                <w:sz w:val="22"/>
                <w:szCs w:val="22"/>
              </w:rPr>
              <w:t xml:space="preserve"> (IS) </w:t>
            </w:r>
          </w:p>
        </w:tc>
        <w:tc>
          <w:tcPr>
            <w:tcW w:w="1083" w:type="dxa"/>
            <w:tcBorders>
              <w:top w:val="single" w:sz="2" w:space="0" w:color="000000"/>
              <w:left w:val="single" w:sz="2" w:space="0" w:color="000000"/>
              <w:bottom w:val="single" w:sz="2" w:space="0" w:color="000000"/>
              <w:right w:val="single" w:sz="2" w:space="0" w:color="000000"/>
            </w:tcBorders>
            <w:shd w:val="clear" w:color="auto" w:fill="D9D9D9"/>
          </w:tcPr>
          <w:p w14:paraId="17F2047E" w14:textId="77777777" w:rsidR="00427DF1" w:rsidRDefault="00427DF1">
            <w:pPr>
              <w:jc w:val="center"/>
            </w:pPr>
            <w:proofErr w:type="spellStart"/>
            <w:r>
              <w:rPr>
                <w:b/>
                <w:sz w:val="22"/>
                <w:szCs w:val="22"/>
              </w:rPr>
              <w:t>hodnotap</w:t>
            </w:r>
            <w:proofErr w:type="spellEnd"/>
          </w:p>
        </w:tc>
      </w:tr>
      <w:tr w:rsidR="00427DF1" w14:paraId="5775A20F"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1AAC992D" w14:textId="77777777" w:rsidR="00427DF1" w:rsidRDefault="00427DF1">
            <w:pPr>
              <w:rPr>
                <w:sz w:val="22"/>
                <w:szCs w:val="22"/>
              </w:rPr>
            </w:pPr>
            <w:proofErr w:type="spellStart"/>
            <w:r>
              <w:rPr>
                <w:sz w:val="22"/>
                <w:szCs w:val="22"/>
              </w:rPr>
              <w:t>Úspešnosť</w:t>
            </w:r>
            <w:proofErr w:type="spellEnd"/>
            <w:r>
              <w:rPr>
                <w:sz w:val="22"/>
                <w:szCs w:val="22"/>
              </w:rPr>
              <w:t xml:space="preserve"> v 180. </w:t>
            </w:r>
            <w:proofErr w:type="spellStart"/>
            <w:r>
              <w:rPr>
                <w:sz w:val="22"/>
                <w:szCs w:val="22"/>
              </w:rPr>
              <w:t>dni</w:t>
            </w:r>
            <w:proofErr w:type="spellEnd"/>
            <w:r>
              <w:rPr>
                <w:sz w:val="22"/>
                <w:szCs w:val="22"/>
              </w:rPr>
              <w:t>*</w:t>
            </w:r>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6A7D13A2" w14:textId="77777777" w:rsidR="00427DF1" w:rsidRDefault="00427DF1">
            <w:pPr>
              <w:rPr>
                <w:sz w:val="22"/>
                <w:szCs w:val="22"/>
              </w:rPr>
            </w:pPr>
            <w:r>
              <w:rPr>
                <w:sz w:val="22"/>
                <w:szCs w:val="22"/>
              </w:rPr>
              <w:t>109 (48,7 %)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5B672835" w14:textId="77777777" w:rsidR="00427DF1" w:rsidRDefault="00427DF1">
            <w:pPr>
              <w:rPr>
                <w:sz w:val="22"/>
                <w:szCs w:val="22"/>
              </w:rPr>
            </w:pPr>
            <w:r>
              <w:rPr>
                <w:sz w:val="22"/>
                <w:szCs w:val="22"/>
              </w:rPr>
              <w:t>80 (33,2 %)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1F7E6AD9" w14:textId="77777777" w:rsidR="00427DF1" w:rsidRDefault="00427DF1">
            <w:pPr>
              <w:jc w:val="center"/>
              <w:rPr>
                <w:sz w:val="22"/>
                <w:szCs w:val="22"/>
              </w:rPr>
            </w:pPr>
            <w:r>
              <w:rPr>
                <w:sz w:val="22"/>
                <w:szCs w:val="22"/>
              </w:rPr>
              <w:t>16,4 % (7,7 %, 25,1 %)**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4FD5C865" w14:textId="77777777" w:rsidR="00427DF1" w:rsidRDefault="00427DF1">
            <w:pPr>
              <w:jc w:val="center"/>
            </w:pPr>
            <w:r>
              <w:rPr>
                <w:sz w:val="22"/>
                <w:szCs w:val="22"/>
              </w:rPr>
              <w:t>0,0002**</w:t>
            </w:r>
          </w:p>
        </w:tc>
      </w:tr>
      <w:tr w:rsidR="00427DF1" w14:paraId="48F9EB6F"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56D6EB58" w14:textId="77777777" w:rsidR="00427DF1" w:rsidRDefault="00427DF1">
            <w:pPr>
              <w:rPr>
                <w:sz w:val="22"/>
                <w:szCs w:val="22"/>
              </w:rPr>
            </w:pPr>
            <w:proofErr w:type="spellStart"/>
            <w:r>
              <w:rPr>
                <w:sz w:val="22"/>
                <w:szCs w:val="22"/>
              </w:rPr>
              <w:t>Úspešnosť</w:t>
            </w:r>
            <w:proofErr w:type="spellEnd"/>
            <w:r>
              <w:rPr>
                <w:sz w:val="22"/>
                <w:szCs w:val="22"/>
              </w:rPr>
              <w:t xml:space="preserve"> v 100. </w:t>
            </w:r>
            <w:proofErr w:type="spellStart"/>
            <w:r>
              <w:rPr>
                <w:sz w:val="22"/>
                <w:szCs w:val="22"/>
              </w:rPr>
              <w:t>dni</w:t>
            </w:r>
            <w:proofErr w:type="spellEnd"/>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0E0F7D44" w14:textId="77777777" w:rsidR="00427DF1" w:rsidRDefault="00427DF1">
            <w:pPr>
              <w:rPr>
                <w:sz w:val="22"/>
                <w:szCs w:val="22"/>
              </w:rPr>
            </w:pPr>
            <w:r>
              <w:rPr>
                <w:sz w:val="22"/>
                <w:szCs w:val="22"/>
              </w:rPr>
              <w:t>121 (54,0 %)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03455B92" w14:textId="77777777" w:rsidR="00427DF1" w:rsidRDefault="00427DF1">
            <w:pPr>
              <w:rPr>
                <w:sz w:val="22"/>
                <w:szCs w:val="22"/>
              </w:rPr>
            </w:pPr>
            <w:r>
              <w:rPr>
                <w:sz w:val="22"/>
                <w:szCs w:val="22"/>
              </w:rPr>
              <w:t>96 (39,8 %)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16D6968E" w14:textId="77777777" w:rsidR="00427DF1" w:rsidRDefault="00427DF1">
            <w:pPr>
              <w:jc w:val="center"/>
              <w:rPr>
                <w:sz w:val="22"/>
                <w:szCs w:val="22"/>
              </w:rPr>
            </w:pPr>
            <w:r>
              <w:rPr>
                <w:sz w:val="22"/>
                <w:szCs w:val="22"/>
              </w:rPr>
              <w:t>15,4 % (6,6 %, 24,2 %)**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415A8700" w14:textId="77777777" w:rsidR="00427DF1" w:rsidRDefault="00427DF1">
            <w:pPr>
              <w:jc w:val="center"/>
            </w:pPr>
            <w:r>
              <w:rPr>
                <w:sz w:val="22"/>
                <w:szCs w:val="22"/>
              </w:rPr>
              <w:t>0,0006**</w:t>
            </w:r>
          </w:p>
        </w:tc>
      </w:tr>
      <w:tr w:rsidR="00427DF1" w14:paraId="5CFE1ED5"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36C9D266" w14:textId="77777777" w:rsidR="00427DF1" w:rsidRDefault="00427DF1">
            <w:pPr>
              <w:keepNext/>
              <w:keepLines/>
              <w:widowControl/>
              <w:rPr>
                <w:sz w:val="22"/>
                <w:szCs w:val="22"/>
              </w:rPr>
            </w:pPr>
            <w:proofErr w:type="spellStart"/>
            <w:r>
              <w:rPr>
                <w:sz w:val="22"/>
                <w:szCs w:val="22"/>
              </w:rPr>
              <w:t>Ukončených</w:t>
            </w:r>
            <w:proofErr w:type="spellEnd"/>
            <w:r>
              <w:rPr>
                <w:sz w:val="22"/>
                <w:szCs w:val="22"/>
              </w:rPr>
              <w:t xml:space="preserve"> </w:t>
            </w:r>
            <w:proofErr w:type="spellStart"/>
            <w:r>
              <w:rPr>
                <w:sz w:val="22"/>
                <w:szCs w:val="22"/>
              </w:rPr>
              <w:t>aspoň</w:t>
            </w:r>
            <w:proofErr w:type="spellEnd"/>
            <w:r>
              <w:rPr>
                <w:sz w:val="22"/>
                <w:szCs w:val="22"/>
              </w:rPr>
              <w:t xml:space="preserve"> 100 </w:t>
            </w:r>
            <w:proofErr w:type="spellStart"/>
            <w:r>
              <w:rPr>
                <w:sz w:val="22"/>
                <w:szCs w:val="22"/>
              </w:rPr>
              <w:t>dní</w:t>
            </w:r>
            <w:proofErr w:type="spellEnd"/>
            <w:r>
              <w:rPr>
                <w:sz w:val="22"/>
                <w:szCs w:val="22"/>
              </w:rPr>
              <w:t xml:space="preserve"> </w:t>
            </w:r>
            <w:proofErr w:type="spellStart"/>
            <w:r>
              <w:rPr>
                <w:sz w:val="22"/>
                <w:szCs w:val="22"/>
              </w:rPr>
              <w:t>profylaxie</w:t>
            </w:r>
            <w:proofErr w:type="spellEnd"/>
            <w:r>
              <w:rPr>
                <w:sz w:val="22"/>
                <w:szCs w:val="22"/>
              </w:rPr>
              <w:t xml:space="preserve"> </w:t>
            </w:r>
            <w:proofErr w:type="spellStart"/>
            <w:r>
              <w:rPr>
                <w:sz w:val="22"/>
                <w:szCs w:val="22"/>
              </w:rPr>
              <w:t>skúšaným</w:t>
            </w:r>
            <w:proofErr w:type="spellEnd"/>
            <w:r>
              <w:rPr>
                <w:sz w:val="22"/>
                <w:szCs w:val="22"/>
              </w:rPr>
              <w:t xml:space="preserve"> </w:t>
            </w:r>
            <w:proofErr w:type="spellStart"/>
            <w:r>
              <w:rPr>
                <w:sz w:val="22"/>
                <w:szCs w:val="22"/>
              </w:rPr>
              <w:t>liekom</w:t>
            </w:r>
            <w:proofErr w:type="spellEnd"/>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77995B0F" w14:textId="77777777" w:rsidR="00427DF1" w:rsidRDefault="00427DF1">
            <w:pPr>
              <w:keepNext/>
              <w:keepLines/>
              <w:widowControl/>
              <w:rPr>
                <w:sz w:val="22"/>
                <w:szCs w:val="22"/>
              </w:rPr>
            </w:pPr>
            <w:r>
              <w:rPr>
                <w:sz w:val="22"/>
                <w:szCs w:val="22"/>
              </w:rPr>
              <w:t>120 (53,6 %)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51473DA4" w14:textId="77777777" w:rsidR="00427DF1" w:rsidRDefault="00427DF1">
            <w:pPr>
              <w:keepNext/>
              <w:keepLines/>
              <w:widowControl/>
              <w:rPr>
                <w:sz w:val="22"/>
                <w:szCs w:val="22"/>
              </w:rPr>
            </w:pPr>
            <w:r>
              <w:rPr>
                <w:sz w:val="22"/>
                <w:szCs w:val="22"/>
              </w:rPr>
              <w:t>94 (39,0 %)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3514ABB3" w14:textId="77777777" w:rsidR="00427DF1" w:rsidRDefault="00427DF1">
            <w:pPr>
              <w:keepNext/>
              <w:keepLines/>
              <w:widowControl/>
              <w:jc w:val="center"/>
              <w:rPr>
                <w:sz w:val="22"/>
                <w:szCs w:val="22"/>
              </w:rPr>
            </w:pPr>
            <w:r>
              <w:rPr>
                <w:sz w:val="22"/>
                <w:szCs w:val="22"/>
              </w:rPr>
              <w:t>14,6 % (5,6 %, 23,5 %)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750BB3D0" w14:textId="77777777" w:rsidR="00427DF1" w:rsidRDefault="00427DF1">
            <w:pPr>
              <w:keepNext/>
              <w:keepLines/>
              <w:widowControl/>
              <w:jc w:val="center"/>
            </w:pPr>
            <w:r>
              <w:rPr>
                <w:sz w:val="22"/>
                <w:szCs w:val="22"/>
              </w:rPr>
              <w:t>0,0015</w:t>
            </w:r>
          </w:p>
        </w:tc>
      </w:tr>
      <w:tr w:rsidR="00427DF1" w14:paraId="3E8FD735"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1BF1BD5A" w14:textId="77777777" w:rsidR="00427DF1" w:rsidRDefault="00427DF1">
            <w:pPr>
              <w:rPr>
                <w:sz w:val="22"/>
                <w:szCs w:val="22"/>
              </w:rPr>
            </w:pPr>
            <w:r>
              <w:rPr>
                <w:sz w:val="22"/>
                <w:szCs w:val="22"/>
                <w:lang w:val="pl-PL"/>
              </w:rPr>
              <w:t>Pacienti s prežívaním do 180. dňa</w:t>
            </w:r>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23F9F5B9" w14:textId="77777777" w:rsidR="00427DF1" w:rsidRDefault="00427DF1">
            <w:pPr>
              <w:rPr>
                <w:sz w:val="22"/>
                <w:szCs w:val="22"/>
              </w:rPr>
            </w:pPr>
            <w:r>
              <w:rPr>
                <w:sz w:val="22"/>
                <w:szCs w:val="22"/>
              </w:rPr>
              <w:t>184 (82,1 %)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47546D62" w14:textId="77777777" w:rsidR="00427DF1" w:rsidRDefault="00427DF1">
            <w:pPr>
              <w:rPr>
                <w:sz w:val="22"/>
                <w:szCs w:val="22"/>
              </w:rPr>
            </w:pPr>
            <w:r>
              <w:rPr>
                <w:sz w:val="22"/>
                <w:szCs w:val="22"/>
              </w:rPr>
              <w:t>197 (81,7 %)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0CF524C4" w14:textId="77777777" w:rsidR="00427DF1" w:rsidRDefault="00427DF1">
            <w:pPr>
              <w:jc w:val="center"/>
              <w:rPr>
                <w:sz w:val="22"/>
                <w:szCs w:val="22"/>
              </w:rPr>
            </w:pPr>
            <w:r>
              <w:rPr>
                <w:sz w:val="22"/>
                <w:szCs w:val="22"/>
              </w:rPr>
              <w:t>0,4 % (-6,6 %, 7,4 %)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339036B7" w14:textId="77777777" w:rsidR="00427DF1" w:rsidRDefault="00427DF1">
            <w:pPr>
              <w:jc w:val="center"/>
            </w:pPr>
            <w:r>
              <w:rPr>
                <w:sz w:val="22"/>
                <w:szCs w:val="22"/>
              </w:rPr>
              <w:t>0,9107</w:t>
            </w:r>
          </w:p>
        </w:tc>
      </w:tr>
      <w:tr w:rsidR="00427DF1" w14:paraId="04CD994D"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2F3FE618" w14:textId="77777777" w:rsidR="00427DF1" w:rsidRDefault="00427DF1">
            <w:pPr>
              <w:rPr>
                <w:sz w:val="22"/>
                <w:szCs w:val="22"/>
              </w:rPr>
            </w:pPr>
            <w:proofErr w:type="spellStart"/>
            <w:r>
              <w:rPr>
                <w:sz w:val="22"/>
                <w:szCs w:val="22"/>
              </w:rPr>
              <w:t>Pacienti</w:t>
            </w:r>
            <w:proofErr w:type="spellEnd"/>
            <w:r>
              <w:rPr>
                <w:sz w:val="22"/>
                <w:szCs w:val="22"/>
              </w:rPr>
              <w:t xml:space="preserve"> so </w:t>
            </w:r>
            <w:proofErr w:type="spellStart"/>
            <w:r>
              <w:rPr>
                <w:sz w:val="22"/>
                <w:szCs w:val="22"/>
              </w:rPr>
              <w:t>vzniknutou</w:t>
            </w:r>
            <w:proofErr w:type="spellEnd"/>
            <w:r>
              <w:rPr>
                <w:sz w:val="22"/>
                <w:szCs w:val="22"/>
              </w:rPr>
              <w:t xml:space="preserve"> </w:t>
            </w:r>
            <w:proofErr w:type="spellStart"/>
            <w:r>
              <w:rPr>
                <w:sz w:val="22"/>
                <w:szCs w:val="22"/>
              </w:rPr>
              <w:t>dokázanou</w:t>
            </w:r>
            <w:proofErr w:type="spellEnd"/>
            <w:r>
              <w:rPr>
                <w:sz w:val="22"/>
                <w:szCs w:val="22"/>
              </w:rPr>
              <w:t xml:space="preserve"> </w:t>
            </w:r>
            <w:proofErr w:type="spellStart"/>
            <w:r>
              <w:rPr>
                <w:sz w:val="22"/>
                <w:szCs w:val="22"/>
              </w:rPr>
              <w:t>alebo</w:t>
            </w:r>
            <w:proofErr w:type="spellEnd"/>
            <w:r>
              <w:rPr>
                <w:sz w:val="22"/>
                <w:szCs w:val="22"/>
              </w:rPr>
              <w:t xml:space="preserve"> </w:t>
            </w:r>
            <w:proofErr w:type="spellStart"/>
            <w:r>
              <w:rPr>
                <w:sz w:val="22"/>
                <w:szCs w:val="22"/>
              </w:rPr>
              <w:t>pravdepodobnou</w:t>
            </w:r>
            <w:proofErr w:type="spellEnd"/>
            <w:r>
              <w:rPr>
                <w:sz w:val="22"/>
                <w:szCs w:val="22"/>
              </w:rPr>
              <w:t xml:space="preserve"> IFI do 180. </w:t>
            </w:r>
            <w:proofErr w:type="spellStart"/>
            <w:r>
              <w:rPr>
                <w:sz w:val="22"/>
                <w:szCs w:val="22"/>
              </w:rPr>
              <w:t>dňa</w:t>
            </w:r>
            <w:proofErr w:type="spellEnd"/>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416AF864" w14:textId="77777777" w:rsidR="00427DF1" w:rsidRDefault="00427DF1">
            <w:pPr>
              <w:rPr>
                <w:sz w:val="22"/>
                <w:szCs w:val="22"/>
              </w:rPr>
            </w:pPr>
            <w:r>
              <w:rPr>
                <w:sz w:val="22"/>
                <w:szCs w:val="22"/>
              </w:rPr>
              <w:t>3 (1,3 %)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3FC7EDB8" w14:textId="77777777" w:rsidR="00427DF1" w:rsidRDefault="00427DF1">
            <w:pPr>
              <w:rPr>
                <w:sz w:val="22"/>
                <w:szCs w:val="22"/>
              </w:rPr>
            </w:pPr>
            <w:r>
              <w:rPr>
                <w:sz w:val="22"/>
                <w:szCs w:val="22"/>
              </w:rPr>
              <w:t>5 (2,1 %)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73F77A11" w14:textId="77777777" w:rsidR="00427DF1" w:rsidRDefault="00427DF1">
            <w:pPr>
              <w:jc w:val="center"/>
              <w:rPr>
                <w:sz w:val="22"/>
                <w:szCs w:val="22"/>
              </w:rPr>
            </w:pPr>
            <w:r>
              <w:rPr>
                <w:sz w:val="22"/>
                <w:szCs w:val="22"/>
              </w:rPr>
              <w:t>-0,7 % (-3,1 %, 1,6 %)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7812D04A" w14:textId="77777777" w:rsidR="00427DF1" w:rsidRDefault="00427DF1">
            <w:pPr>
              <w:jc w:val="center"/>
            </w:pPr>
            <w:r>
              <w:rPr>
                <w:sz w:val="22"/>
                <w:szCs w:val="22"/>
              </w:rPr>
              <w:t>0,5390</w:t>
            </w:r>
          </w:p>
        </w:tc>
      </w:tr>
      <w:tr w:rsidR="00427DF1" w14:paraId="63945FE1"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5E7EE089" w14:textId="77777777" w:rsidR="00427DF1" w:rsidRDefault="00427DF1">
            <w:pPr>
              <w:rPr>
                <w:sz w:val="22"/>
                <w:szCs w:val="22"/>
              </w:rPr>
            </w:pPr>
            <w:proofErr w:type="spellStart"/>
            <w:r>
              <w:rPr>
                <w:sz w:val="22"/>
                <w:szCs w:val="22"/>
              </w:rPr>
              <w:t>Pacienti</w:t>
            </w:r>
            <w:proofErr w:type="spellEnd"/>
            <w:r>
              <w:rPr>
                <w:sz w:val="22"/>
                <w:szCs w:val="22"/>
              </w:rPr>
              <w:t xml:space="preserve"> so </w:t>
            </w:r>
            <w:proofErr w:type="spellStart"/>
            <w:r>
              <w:rPr>
                <w:sz w:val="22"/>
                <w:szCs w:val="22"/>
              </w:rPr>
              <w:t>vzniknutou</w:t>
            </w:r>
            <w:proofErr w:type="spellEnd"/>
            <w:r>
              <w:rPr>
                <w:sz w:val="22"/>
                <w:szCs w:val="22"/>
              </w:rPr>
              <w:t xml:space="preserve"> </w:t>
            </w:r>
            <w:proofErr w:type="spellStart"/>
            <w:r>
              <w:rPr>
                <w:sz w:val="22"/>
                <w:szCs w:val="22"/>
              </w:rPr>
              <w:t>dokázanou</w:t>
            </w:r>
            <w:proofErr w:type="spellEnd"/>
            <w:r>
              <w:rPr>
                <w:sz w:val="22"/>
                <w:szCs w:val="22"/>
              </w:rPr>
              <w:t xml:space="preserve"> </w:t>
            </w:r>
            <w:proofErr w:type="spellStart"/>
            <w:r>
              <w:rPr>
                <w:sz w:val="22"/>
                <w:szCs w:val="22"/>
              </w:rPr>
              <w:t>alebo</w:t>
            </w:r>
            <w:proofErr w:type="spellEnd"/>
            <w:r>
              <w:rPr>
                <w:sz w:val="22"/>
                <w:szCs w:val="22"/>
              </w:rPr>
              <w:t xml:space="preserve"> </w:t>
            </w:r>
            <w:proofErr w:type="spellStart"/>
            <w:r>
              <w:rPr>
                <w:sz w:val="22"/>
                <w:szCs w:val="22"/>
              </w:rPr>
              <w:t>pravdepodobnou</w:t>
            </w:r>
            <w:proofErr w:type="spellEnd"/>
            <w:r>
              <w:rPr>
                <w:sz w:val="22"/>
                <w:szCs w:val="22"/>
              </w:rPr>
              <w:t xml:space="preserve"> IFI do 100. </w:t>
            </w:r>
            <w:proofErr w:type="spellStart"/>
            <w:r>
              <w:rPr>
                <w:sz w:val="22"/>
                <w:szCs w:val="22"/>
              </w:rPr>
              <w:t>dňa</w:t>
            </w:r>
            <w:proofErr w:type="spellEnd"/>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4478BF23" w14:textId="77777777" w:rsidR="00427DF1" w:rsidRDefault="00427DF1">
            <w:pPr>
              <w:rPr>
                <w:sz w:val="22"/>
                <w:szCs w:val="22"/>
              </w:rPr>
            </w:pPr>
            <w:r>
              <w:rPr>
                <w:sz w:val="22"/>
                <w:szCs w:val="22"/>
              </w:rPr>
              <w:t>2 (0,9 %)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6749739C" w14:textId="77777777" w:rsidR="00427DF1" w:rsidRDefault="00427DF1">
            <w:pPr>
              <w:rPr>
                <w:sz w:val="22"/>
                <w:szCs w:val="22"/>
              </w:rPr>
            </w:pPr>
            <w:r>
              <w:rPr>
                <w:sz w:val="22"/>
                <w:szCs w:val="22"/>
              </w:rPr>
              <w:t>4 (1,7 %)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07E515F8" w14:textId="77777777" w:rsidR="00427DF1" w:rsidRDefault="00427DF1">
            <w:pPr>
              <w:jc w:val="center"/>
              <w:rPr>
                <w:sz w:val="22"/>
                <w:szCs w:val="22"/>
              </w:rPr>
            </w:pPr>
            <w:r>
              <w:rPr>
                <w:sz w:val="22"/>
                <w:szCs w:val="22"/>
              </w:rPr>
              <w:t>-0,8 % (-2,8 %, 1,3 %)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7A888CF4" w14:textId="77777777" w:rsidR="00427DF1" w:rsidRDefault="00427DF1">
            <w:pPr>
              <w:jc w:val="center"/>
            </w:pPr>
            <w:r>
              <w:rPr>
                <w:sz w:val="22"/>
                <w:szCs w:val="22"/>
              </w:rPr>
              <w:t>0,4589</w:t>
            </w:r>
          </w:p>
        </w:tc>
      </w:tr>
      <w:tr w:rsidR="00427DF1" w14:paraId="0F7910B2" w14:textId="77777777">
        <w:tc>
          <w:tcPr>
            <w:tcW w:w="3131" w:type="dxa"/>
            <w:tcBorders>
              <w:top w:val="single" w:sz="2" w:space="0" w:color="000000"/>
              <w:left w:val="single" w:sz="2" w:space="0" w:color="000000"/>
              <w:bottom w:val="single" w:sz="2" w:space="0" w:color="000000"/>
              <w:right w:val="single" w:sz="2" w:space="0" w:color="000000"/>
            </w:tcBorders>
            <w:shd w:val="clear" w:color="auto" w:fill="auto"/>
          </w:tcPr>
          <w:p w14:paraId="4E2F22AA" w14:textId="77777777" w:rsidR="00427DF1" w:rsidRDefault="00427DF1">
            <w:pPr>
              <w:rPr>
                <w:sz w:val="22"/>
                <w:szCs w:val="22"/>
              </w:rPr>
            </w:pPr>
            <w:proofErr w:type="spellStart"/>
            <w:r>
              <w:rPr>
                <w:sz w:val="22"/>
                <w:szCs w:val="22"/>
              </w:rPr>
              <w:t>Pacienti</w:t>
            </w:r>
            <w:proofErr w:type="spellEnd"/>
            <w:r>
              <w:rPr>
                <w:sz w:val="22"/>
                <w:szCs w:val="22"/>
              </w:rPr>
              <w:t xml:space="preserve"> so </w:t>
            </w:r>
            <w:proofErr w:type="spellStart"/>
            <w:r>
              <w:rPr>
                <w:sz w:val="22"/>
                <w:szCs w:val="22"/>
              </w:rPr>
              <w:t>vzniknutou</w:t>
            </w:r>
            <w:proofErr w:type="spellEnd"/>
            <w:r>
              <w:rPr>
                <w:sz w:val="22"/>
                <w:szCs w:val="22"/>
              </w:rPr>
              <w:t xml:space="preserve"> </w:t>
            </w:r>
            <w:proofErr w:type="spellStart"/>
            <w:r>
              <w:rPr>
                <w:sz w:val="22"/>
                <w:szCs w:val="22"/>
              </w:rPr>
              <w:t>dokázanou</w:t>
            </w:r>
            <w:proofErr w:type="spellEnd"/>
            <w:r>
              <w:rPr>
                <w:sz w:val="22"/>
                <w:szCs w:val="22"/>
              </w:rPr>
              <w:t xml:space="preserve"> </w:t>
            </w:r>
            <w:proofErr w:type="spellStart"/>
            <w:r>
              <w:rPr>
                <w:sz w:val="22"/>
                <w:szCs w:val="22"/>
              </w:rPr>
              <w:t>alebo</w:t>
            </w:r>
            <w:proofErr w:type="spellEnd"/>
            <w:r>
              <w:rPr>
                <w:sz w:val="22"/>
                <w:szCs w:val="22"/>
              </w:rPr>
              <w:t xml:space="preserve"> </w:t>
            </w:r>
            <w:proofErr w:type="spellStart"/>
            <w:r>
              <w:rPr>
                <w:sz w:val="22"/>
                <w:szCs w:val="22"/>
              </w:rPr>
              <w:t>pravdepodobnou</w:t>
            </w:r>
            <w:proofErr w:type="spellEnd"/>
            <w:r>
              <w:rPr>
                <w:sz w:val="22"/>
                <w:szCs w:val="22"/>
              </w:rPr>
              <w:t xml:space="preserve"> IFI </w:t>
            </w:r>
            <w:proofErr w:type="spellStart"/>
            <w:r>
              <w:rPr>
                <w:sz w:val="22"/>
                <w:szCs w:val="22"/>
              </w:rPr>
              <w:t>počas</w:t>
            </w:r>
            <w:proofErr w:type="spellEnd"/>
            <w:r>
              <w:rPr>
                <w:sz w:val="22"/>
                <w:szCs w:val="22"/>
              </w:rPr>
              <w:t xml:space="preserve"> </w:t>
            </w:r>
            <w:proofErr w:type="spellStart"/>
            <w:r>
              <w:rPr>
                <w:sz w:val="22"/>
                <w:szCs w:val="22"/>
              </w:rPr>
              <w:t>užívania</w:t>
            </w:r>
            <w:proofErr w:type="spellEnd"/>
            <w:r>
              <w:rPr>
                <w:sz w:val="22"/>
                <w:szCs w:val="22"/>
              </w:rPr>
              <w:t xml:space="preserve"> </w:t>
            </w:r>
            <w:proofErr w:type="spellStart"/>
            <w:r>
              <w:rPr>
                <w:sz w:val="22"/>
                <w:szCs w:val="22"/>
              </w:rPr>
              <w:t>skúšaného</w:t>
            </w:r>
            <w:proofErr w:type="spellEnd"/>
            <w:r>
              <w:rPr>
                <w:sz w:val="22"/>
                <w:szCs w:val="22"/>
              </w:rPr>
              <w:t xml:space="preserve"> </w:t>
            </w:r>
            <w:proofErr w:type="spellStart"/>
            <w:r>
              <w:rPr>
                <w:sz w:val="22"/>
                <w:szCs w:val="22"/>
              </w:rPr>
              <w:t>lieku</w:t>
            </w:r>
            <w:proofErr w:type="spellEnd"/>
          </w:p>
        </w:tc>
        <w:tc>
          <w:tcPr>
            <w:tcW w:w="1529" w:type="dxa"/>
            <w:tcBorders>
              <w:top w:val="single" w:sz="2" w:space="0" w:color="000000"/>
              <w:left w:val="single" w:sz="2" w:space="0" w:color="000000"/>
              <w:bottom w:val="single" w:sz="2" w:space="0" w:color="000000"/>
              <w:right w:val="single" w:sz="2" w:space="0" w:color="000000"/>
            </w:tcBorders>
            <w:shd w:val="clear" w:color="auto" w:fill="auto"/>
          </w:tcPr>
          <w:p w14:paraId="0151AB21" w14:textId="77777777" w:rsidR="00427DF1" w:rsidRDefault="00427DF1">
            <w:pPr>
              <w:rPr>
                <w:sz w:val="22"/>
                <w:szCs w:val="22"/>
              </w:rPr>
            </w:pPr>
            <w:r>
              <w:rPr>
                <w:sz w:val="22"/>
                <w:szCs w:val="22"/>
              </w:rPr>
              <w:t>0</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351EBC86" w14:textId="77777777" w:rsidR="00427DF1" w:rsidRDefault="00427DF1">
            <w:pPr>
              <w:rPr>
                <w:sz w:val="22"/>
                <w:szCs w:val="22"/>
              </w:rPr>
            </w:pPr>
            <w:r>
              <w:rPr>
                <w:sz w:val="22"/>
                <w:szCs w:val="22"/>
              </w:rPr>
              <w:t>3 (1,2 %)</w:t>
            </w:r>
          </w:p>
        </w:tc>
        <w:tc>
          <w:tcPr>
            <w:tcW w:w="2429" w:type="dxa"/>
            <w:tcBorders>
              <w:top w:val="single" w:sz="2" w:space="0" w:color="000000"/>
              <w:left w:val="single" w:sz="2" w:space="0" w:color="000000"/>
              <w:bottom w:val="single" w:sz="2" w:space="0" w:color="000000"/>
              <w:right w:val="single" w:sz="2" w:space="0" w:color="000000"/>
            </w:tcBorders>
            <w:shd w:val="clear" w:color="auto" w:fill="auto"/>
          </w:tcPr>
          <w:p w14:paraId="7733289C" w14:textId="77777777" w:rsidR="00427DF1" w:rsidRDefault="00427DF1">
            <w:pPr>
              <w:jc w:val="center"/>
              <w:rPr>
                <w:sz w:val="22"/>
                <w:szCs w:val="22"/>
              </w:rPr>
            </w:pPr>
            <w:r>
              <w:rPr>
                <w:sz w:val="22"/>
                <w:szCs w:val="22"/>
              </w:rPr>
              <w:t>-1,2 % (-2,6 %, 0,2 %)</w:t>
            </w:r>
          </w:p>
        </w:tc>
        <w:tc>
          <w:tcPr>
            <w:tcW w:w="1083" w:type="dxa"/>
            <w:tcBorders>
              <w:top w:val="single" w:sz="2" w:space="0" w:color="000000"/>
              <w:left w:val="single" w:sz="2" w:space="0" w:color="000000"/>
              <w:bottom w:val="single" w:sz="2" w:space="0" w:color="000000"/>
              <w:right w:val="single" w:sz="2" w:space="0" w:color="000000"/>
            </w:tcBorders>
            <w:shd w:val="clear" w:color="auto" w:fill="auto"/>
          </w:tcPr>
          <w:p w14:paraId="00A9DC67" w14:textId="77777777" w:rsidR="00427DF1" w:rsidRDefault="00427DF1">
            <w:pPr>
              <w:jc w:val="center"/>
            </w:pPr>
            <w:r>
              <w:rPr>
                <w:sz w:val="22"/>
                <w:szCs w:val="22"/>
              </w:rPr>
              <w:t>0,0813</w:t>
            </w:r>
          </w:p>
        </w:tc>
      </w:tr>
    </w:tbl>
    <w:p w14:paraId="328235C3" w14:textId="77777777" w:rsidR="00427DF1" w:rsidRDefault="00427DF1">
      <w:pPr>
        <w:tabs>
          <w:tab w:val="left" w:pos="284"/>
        </w:tabs>
        <w:rPr>
          <w:sz w:val="22"/>
          <w:szCs w:val="22"/>
          <w:lang w:val="sk-SK"/>
        </w:rPr>
      </w:pPr>
      <w:r>
        <w:rPr>
          <w:sz w:val="22"/>
          <w:szCs w:val="22"/>
          <w:lang w:val="sk-SK"/>
        </w:rPr>
        <w:t>*</w:t>
      </w:r>
      <w:r>
        <w:rPr>
          <w:sz w:val="22"/>
          <w:szCs w:val="22"/>
          <w:lang w:val="sk-SK"/>
        </w:rPr>
        <w:tab/>
        <w:t>Primárny cieľový ukazovateľ štúdie</w:t>
      </w:r>
    </w:p>
    <w:p w14:paraId="4855488D" w14:textId="77777777" w:rsidR="00427DF1" w:rsidRDefault="00427DF1">
      <w:pPr>
        <w:tabs>
          <w:tab w:val="left" w:pos="284"/>
        </w:tabs>
        <w:rPr>
          <w:sz w:val="22"/>
          <w:szCs w:val="22"/>
          <w:lang w:val="sk-SK"/>
        </w:rPr>
      </w:pPr>
      <w:r>
        <w:rPr>
          <w:sz w:val="22"/>
          <w:szCs w:val="22"/>
          <w:lang w:val="sk-SK"/>
        </w:rPr>
        <w:t>**</w:t>
      </w:r>
      <w:r>
        <w:rPr>
          <w:sz w:val="22"/>
          <w:szCs w:val="22"/>
          <w:lang w:val="sk-SK"/>
        </w:rPr>
        <w:tab/>
        <w:t>Rozdiel v pomeroch, 95 % IS a hodnoty p získané po úprave pri randomizácii</w:t>
      </w:r>
    </w:p>
    <w:p w14:paraId="0ACD2F17" w14:textId="77777777" w:rsidR="00427DF1" w:rsidRDefault="00427DF1">
      <w:pPr>
        <w:tabs>
          <w:tab w:val="left" w:pos="567"/>
        </w:tabs>
        <w:rPr>
          <w:sz w:val="22"/>
          <w:szCs w:val="22"/>
          <w:lang w:val="sk-SK"/>
        </w:rPr>
      </w:pPr>
    </w:p>
    <w:p w14:paraId="7C9449B0" w14:textId="77777777" w:rsidR="00427DF1" w:rsidRDefault="00427DF1">
      <w:pPr>
        <w:tabs>
          <w:tab w:val="left" w:pos="567"/>
        </w:tabs>
        <w:rPr>
          <w:sz w:val="22"/>
          <w:szCs w:val="22"/>
          <w:lang w:val="sk-SK"/>
        </w:rPr>
      </w:pPr>
      <w:r>
        <w:rPr>
          <w:sz w:val="22"/>
          <w:szCs w:val="22"/>
          <w:lang w:val="sk-SK"/>
        </w:rPr>
        <w:t>Prielomová miera IFI do 180. dňa a primárny cieľový ukazovateľ štúdie, ktorým je úspešnosť v 180. dni u pacientov s AML a myeloablatívnymi prípravnými režimami v uvedenom poradí, je uvedená v tabuľke nižšie:</w:t>
      </w:r>
    </w:p>
    <w:p w14:paraId="5FDBD7F3" w14:textId="77777777" w:rsidR="00427DF1" w:rsidRDefault="00427DF1">
      <w:pPr>
        <w:tabs>
          <w:tab w:val="left" w:pos="567"/>
        </w:tabs>
        <w:rPr>
          <w:sz w:val="22"/>
          <w:szCs w:val="22"/>
          <w:lang w:val="sk-SK"/>
        </w:rPr>
      </w:pPr>
    </w:p>
    <w:p w14:paraId="0FF87E97" w14:textId="77777777" w:rsidR="00427DF1" w:rsidRDefault="00427DF1">
      <w:pPr>
        <w:keepNext/>
        <w:keepLines/>
        <w:widowControl/>
        <w:rPr>
          <w:sz w:val="22"/>
          <w:szCs w:val="22"/>
        </w:rPr>
      </w:pPr>
      <w:r>
        <w:rPr>
          <w:b/>
          <w:sz w:val="22"/>
          <w:szCs w:val="22"/>
        </w:rPr>
        <w:t>AML</w:t>
      </w:r>
    </w:p>
    <w:p w14:paraId="4B1D1D41" w14:textId="77777777" w:rsidR="00427DF1" w:rsidRDefault="00427DF1">
      <w:pPr>
        <w:keepNext/>
        <w:widowControl/>
        <w:rPr>
          <w:sz w:val="22"/>
          <w:szCs w:val="22"/>
        </w:rPr>
      </w:pPr>
    </w:p>
    <w:tbl>
      <w:tblPr>
        <w:tblW w:w="0" w:type="auto"/>
        <w:tblInd w:w="109" w:type="dxa"/>
        <w:tblLayout w:type="fixed"/>
        <w:tblLook w:val="0000" w:firstRow="0" w:lastRow="0" w:firstColumn="0" w:lastColumn="0" w:noHBand="0" w:noVBand="0"/>
      </w:tblPr>
      <w:tblGrid>
        <w:gridCol w:w="2681"/>
        <w:gridCol w:w="1530"/>
        <w:gridCol w:w="1440"/>
        <w:gridCol w:w="3061"/>
      </w:tblGrid>
      <w:tr w:rsidR="00427DF1" w14:paraId="62440DFF" w14:textId="77777777">
        <w:tc>
          <w:tcPr>
            <w:tcW w:w="2681" w:type="dxa"/>
            <w:tcBorders>
              <w:top w:val="single" w:sz="2" w:space="0" w:color="000000"/>
              <w:left w:val="single" w:sz="2" w:space="0" w:color="000000"/>
              <w:bottom w:val="single" w:sz="2" w:space="0" w:color="000000"/>
              <w:right w:val="single" w:sz="2" w:space="0" w:color="000000"/>
            </w:tcBorders>
            <w:shd w:val="clear" w:color="auto" w:fill="D9D9D9"/>
          </w:tcPr>
          <w:p w14:paraId="36F81B82" w14:textId="77777777" w:rsidR="00427DF1" w:rsidRDefault="00427DF1">
            <w:pPr>
              <w:keepNext/>
              <w:widowControl/>
              <w:rPr>
                <w:b/>
                <w:sz w:val="22"/>
                <w:szCs w:val="22"/>
              </w:rPr>
            </w:pPr>
            <w:proofErr w:type="spellStart"/>
            <w:r>
              <w:rPr>
                <w:b/>
                <w:sz w:val="22"/>
                <w:szCs w:val="22"/>
              </w:rPr>
              <w:t>Cieľové</w:t>
            </w:r>
            <w:proofErr w:type="spellEnd"/>
            <w:r>
              <w:rPr>
                <w:b/>
                <w:sz w:val="22"/>
                <w:szCs w:val="22"/>
              </w:rPr>
              <w:t xml:space="preserve"> </w:t>
            </w:r>
            <w:proofErr w:type="spellStart"/>
            <w:r>
              <w:rPr>
                <w:b/>
                <w:sz w:val="22"/>
                <w:szCs w:val="22"/>
              </w:rPr>
              <w:t>ukazovatele</w:t>
            </w:r>
            <w:proofErr w:type="spellEnd"/>
            <w:r>
              <w:rPr>
                <w:b/>
                <w:sz w:val="22"/>
                <w:szCs w:val="22"/>
              </w:rPr>
              <w:t xml:space="preserve"> </w:t>
            </w:r>
            <w:proofErr w:type="spellStart"/>
            <w:r>
              <w:rPr>
                <w:b/>
                <w:sz w:val="22"/>
                <w:szCs w:val="22"/>
              </w:rPr>
              <w:t>štúdie</w:t>
            </w:r>
            <w:proofErr w:type="spellEnd"/>
          </w:p>
        </w:tc>
        <w:tc>
          <w:tcPr>
            <w:tcW w:w="1530" w:type="dxa"/>
            <w:tcBorders>
              <w:top w:val="single" w:sz="2" w:space="0" w:color="000000"/>
              <w:left w:val="single" w:sz="2" w:space="0" w:color="000000"/>
              <w:bottom w:val="single" w:sz="2" w:space="0" w:color="000000"/>
              <w:right w:val="single" w:sz="2" w:space="0" w:color="000000"/>
            </w:tcBorders>
            <w:shd w:val="clear" w:color="auto" w:fill="D9D9D9"/>
          </w:tcPr>
          <w:p w14:paraId="67441C59" w14:textId="77777777" w:rsidR="00427DF1" w:rsidRDefault="00427DF1">
            <w:pPr>
              <w:keepNext/>
              <w:widowControl/>
              <w:rPr>
                <w:b/>
                <w:sz w:val="22"/>
                <w:szCs w:val="22"/>
              </w:rPr>
            </w:pPr>
            <w:proofErr w:type="spellStart"/>
            <w:r>
              <w:rPr>
                <w:b/>
                <w:sz w:val="22"/>
                <w:szCs w:val="22"/>
              </w:rPr>
              <w:t>vorikonazol</w:t>
            </w:r>
            <w:proofErr w:type="spellEnd"/>
          </w:p>
          <w:p w14:paraId="3B005F2B" w14:textId="77777777" w:rsidR="00427DF1" w:rsidRDefault="00427DF1">
            <w:pPr>
              <w:keepNext/>
              <w:widowControl/>
              <w:rPr>
                <w:b/>
                <w:sz w:val="22"/>
                <w:szCs w:val="22"/>
              </w:rPr>
            </w:pPr>
            <w:r>
              <w:rPr>
                <w:b/>
                <w:sz w:val="22"/>
                <w:szCs w:val="22"/>
              </w:rPr>
              <w:t>(N = 98)</w:t>
            </w:r>
          </w:p>
          <w:p w14:paraId="184FD07C" w14:textId="77777777" w:rsidR="00427DF1" w:rsidRDefault="00427DF1">
            <w:pPr>
              <w:keepNext/>
              <w:widowControl/>
              <w:rPr>
                <w:b/>
                <w:sz w:val="22"/>
                <w:szCs w:val="22"/>
              </w:rPr>
            </w:pPr>
          </w:p>
        </w:tc>
        <w:tc>
          <w:tcPr>
            <w:tcW w:w="1440" w:type="dxa"/>
            <w:tcBorders>
              <w:top w:val="single" w:sz="2" w:space="0" w:color="000000"/>
              <w:left w:val="single" w:sz="2" w:space="0" w:color="000000"/>
              <w:bottom w:val="single" w:sz="2" w:space="0" w:color="000000"/>
              <w:right w:val="single" w:sz="2" w:space="0" w:color="000000"/>
            </w:tcBorders>
            <w:shd w:val="clear" w:color="auto" w:fill="D9D9D9"/>
          </w:tcPr>
          <w:p w14:paraId="48FDF30C" w14:textId="77777777" w:rsidR="00427DF1" w:rsidRDefault="00427DF1">
            <w:pPr>
              <w:keepNext/>
              <w:widowControl/>
              <w:rPr>
                <w:b/>
                <w:sz w:val="22"/>
                <w:szCs w:val="22"/>
              </w:rPr>
            </w:pPr>
            <w:proofErr w:type="spellStart"/>
            <w:r>
              <w:rPr>
                <w:b/>
                <w:sz w:val="22"/>
                <w:szCs w:val="22"/>
              </w:rPr>
              <w:t>itrakonazol</w:t>
            </w:r>
            <w:proofErr w:type="spellEnd"/>
          </w:p>
          <w:p w14:paraId="5161F092" w14:textId="77777777" w:rsidR="00427DF1" w:rsidRDefault="00427DF1">
            <w:pPr>
              <w:keepNext/>
              <w:widowControl/>
              <w:rPr>
                <w:b/>
                <w:sz w:val="22"/>
                <w:szCs w:val="22"/>
              </w:rPr>
            </w:pPr>
            <w:r>
              <w:rPr>
                <w:b/>
                <w:sz w:val="22"/>
                <w:szCs w:val="22"/>
              </w:rPr>
              <w:t>(N = 109)</w:t>
            </w:r>
          </w:p>
        </w:tc>
        <w:tc>
          <w:tcPr>
            <w:tcW w:w="3061" w:type="dxa"/>
            <w:tcBorders>
              <w:top w:val="single" w:sz="2" w:space="0" w:color="000000"/>
              <w:left w:val="single" w:sz="2" w:space="0" w:color="000000"/>
              <w:bottom w:val="single" w:sz="2" w:space="0" w:color="000000"/>
              <w:right w:val="single" w:sz="2" w:space="0" w:color="000000"/>
            </w:tcBorders>
            <w:shd w:val="clear" w:color="auto" w:fill="D9D9D9"/>
          </w:tcPr>
          <w:p w14:paraId="3556E961" w14:textId="77777777" w:rsidR="00427DF1" w:rsidRDefault="00427DF1">
            <w:pPr>
              <w:keepNext/>
              <w:widowControl/>
              <w:jc w:val="center"/>
            </w:pPr>
            <w:proofErr w:type="spellStart"/>
            <w:r>
              <w:rPr>
                <w:b/>
                <w:sz w:val="22"/>
                <w:szCs w:val="22"/>
              </w:rPr>
              <w:t>rozdiel</w:t>
            </w:r>
            <w:proofErr w:type="spellEnd"/>
            <w:r>
              <w:rPr>
                <w:b/>
                <w:sz w:val="22"/>
                <w:szCs w:val="22"/>
              </w:rPr>
              <w:t xml:space="preserve"> v </w:t>
            </w:r>
            <w:proofErr w:type="spellStart"/>
            <w:r>
              <w:rPr>
                <w:b/>
                <w:sz w:val="22"/>
                <w:szCs w:val="22"/>
              </w:rPr>
              <w:t>podieloch</w:t>
            </w:r>
            <w:proofErr w:type="spellEnd"/>
            <w:r>
              <w:rPr>
                <w:b/>
                <w:sz w:val="22"/>
                <w:szCs w:val="22"/>
              </w:rPr>
              <w:t xml:space="preserve"> a 95 % interval </w:t>
            </w:r>
            <w:proofErr w:type="spellStart"/>
            <w:r>
              <w:rPr>
                <w:b/>
                <w:sz w:val="22"/>
                <w:szCs w:val="22"/>
              </w:rPr>
              <w:t>spoľahlivosti</w:t>
            </w:r>
            <w:proofErr w:type="spellEnd"/>
            <w:r>
              <w:rPr>
                <w:b/>
                <w:sz w:val="22"/>
                <w:szCs w:val="22"/>
              </w:rPr>
              <w:t xml:space="preserve"> (IS)</w:t>
            </w:r>
          </w:p>
        </w:tc>
      </w:tr>
      <w:tr w:rsidR="00427DF1" w14:paraId="356CC521" w14:textId="77777777">
        <w:tc>
          <w:tcPr>
            <w:tcW w:w="2681" w:type="dxa"/>
            <w:tcBorders>
              <w:top w:val="single" w:sz="2" w:space="0" w:color="000000"/>
              <w:left w:val="single" w:sz="2" w:space="0" w:color="000000"/>
              <w:bottom w:val="single" w:sz="2" w:space="0" w:color="000000"/>
              <w:right w:val="single" w:sz="2" w:space="0" w:color="000000"/>
            </w:tcBorders>
            <w:shd w:val="clear" w:color="auto" w:fill="auto"/>
          </w:tcPr>
          <w:p w14:paraId="67D9CEB8" w14:textId="77777777" w:rsidR="00427DF1" w:rsidRDefault="00427DF1">
            <w:pPr>
              <w:keepNext/>
              <w:widowControl/>
              <w:rPr>
                <w:sz w:val="22"/>
                <w:szCs w:val="22"/>
              </w:rPr>
            </w:pPr>
            <w:proofErr w:type="spellStart"/>
            <w:r>
              <w:rPr>
                <w:sz w:val="22"/>
                <w:szCs w:val="22"/>
              </w:rPr>
              <w:t>Prielomové</w:t>
            </w:r>
            <w:proofErr w:type="spellEnd"/>
            <w:r>
              <w:rPr>
                <w:sz w:val="22"/>
                <w:szCs w:val="22"/>
              </w:rPr>
              <w:t xml:space="preserve"> IFI – 180. </w:t>
            </w:r>
            <w:proofErr w:type="spellStart"/>
            <w:r>
              <w:rPr>
                <w:sz w:val="22"/>
                <w:szCs w:val="22"/>
              </w:rPr>
              <w:t>deň</w:t>
            </w:r>
            <w:proofErr w:type="spellEnd"/>
          </w:p>
        </w:tc>
        <w:tc>
          <w:tcPr>
            <w:tcW w:w="1530" w:type="dxa"/>
            <w:tcBorders>
              <w:top w:val="single" w:sz="2" w:space="0" w:color="000000"/>
              <w:left w:val="single" w:sz="2" w:space="0" w:color="000000"/>
              <w:bottom w:val="single" w:sz="2" w:space="0" w:color="000000"/>
              <w:right w:val="single" w:sz="2" w:space="0" w:color="000000"/>
            </w:tcBorders>
            <w:shd w:val="clear" w:color="auto" w:fill="auto"/>
          </w:tcPr>
          <w:p w14:paraId="29DC55F1" w14:textId="77777777" w:rsidR="00427DF1" w:rsidRDefault="00427DF1">
            <w:pPr>
              <w:keepNext/>
              <w:widowControl/>
              <w:rPr>
                <w:sz w:val="22"/>
                <w:szCs w:val="22"/>
              </w:rPr>
            </w:pPr>
            <w:r>
              <w:rPr>
                <w:sz w:val="22"/>
                <w:szCs w:val="22"/>
              </w:rPr>
              <w:t>1 (1,0 %)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04D9C403" w14:textId="77777777" w:rsidR="00427DF1" w:rsidRDefault="00427DF1">
            <w:pPr>
              <w:keepNext/>
              <w:widowControl/>
              <w:rPr>
                <w:sz w:val="22"/>
                <w:szCs w:val="22"/>
              </w:rPr>
            </w:pPr>
            <w:r>
              <w:rPr>
                <w:sz w:val="22"/>
                <w:szCs w:val="22"/>
              </w:rPr>
              <w:t>2 (1,8 %)</w:t>
            </w:r>
          </w:p>
        </w:tc>
        <w:tc>
          <w:tcPr>
            <w:tcW w:w="3061" w:type="dxa"/>
            <w:tcBorders>
              <w:top w:val="single" w:sz="2" w:space="0" w:color="000000"/>
              <w:left w:val="single" w:sz="2" w:space="0" w:color="000000"/>
              <w:bottom w:val="single" w:sz="2" w:space="0" w:color="000000"/>
              <w:right w:val="single" w:sz="2" w:space="0" w:color="000000"/>
            </w:tcBorders>
            <w:shd w:val="clear" w:color="auto" w:fill="auto"/>
          </w:tcPr>
          <w:p w14:paraId="3141692E" w14:textId="77777777" w:rsidR="00427DF1" w:rsidRDefault="00427DF1">
            <w:pPr>
              <w:pStyle w:val="Paragraph"/>
              <w:keepNext/>
            </w:pPr>
            <w:r>
              <w:rPr>
                <w:sz w:val="22"/>
                <w:szCs w:val="22"/>
              </w:rPr>
              <w:t>-0,8 % (-4,0 %, 2,4 %) **</w:t>
            </w:r>
          </w:p>
        </w:tc>
      </w:tr>
      <w:tr w:rsidR="00427DF1" w14:paraId="6EEE0E86" w14:textId="77777777">
        <w:tc>
          <w:tcPr>
            <w:tcW w:w="2681" w:type="dxa"/>
            <w:tcBorders>
              <w:top w:val="single" w:sz="2" w:space="0" w:color="000000"/>
              <w:left w:val="single" w:sz="2" w:space="0" w:color="000000"/>
              <w:bottom w:val="single" w:sz="2" w:space="0" w:color="000000"/>
              <w:right w:val="single" w:sz="2" w:space="0" w:color="000000"/>
            </w:tcBorders>
            <w:shd w:val="clear" w:color="auto" w:fill="auto"/>
          </w:tcPr>
          <w:p w14:paraId="28D35E67" w14:textId="77777777" w:rsidR="00427DF1" w:rsidRDefault="00427DF1">
            <w:pPr>
              <w:keepNext/>
              <w:widowControl/>
              <w:rPr>
                <w:sz w:val="22"/>
                <w:szCs w:val="22"/>
              </w:rPr>
            </w:pPr>
            <w:proofErr w:type="spellStart"/>
            <w:r>
              <w:rPr>
                <w:sz w:val="22"/>
                <w:szCs w:val="22"/>
              </w:rPr>
              <w:t>Úspešnosť</w:t>
            </w:r>
            <w:proofErr w:type="spellEnd"/>
            <w:r>
              <w:rPr>
                <w:sz w:val="22"/>
                <w:szCs w:val="22"/>
              </w:rPr>
              <w:t xml:space="preserve"> v 180. </w:t>
            </w:r>
            <w:proofErr w:type="spellStart"/>
            <w:r>
              <w:rPr>
                <w:sz w:val="22"/>
                <w:szCs w:val="22"/>
              </w:rPr>
              <w:t>dni</w:t>
            </w:r>
            <w:proofErr w:type="spellEnd"/>
            <w:r>
              <w:rPr>
                <w:sz w:val="22"/>
                <w:szCs w:val="22"/>
              </w:rPr>
              <w:t>*</w:t>
            </w:r>
          </w:p>
        </w:tc>
        <w:tc>
          <w:tcPr>
            <w:tcW w:w="1530" w:type="dxa"/>
            <w:tcBorders>
              <w:top w:val="single" w:sz="2" w:space="0" w:color="000000"/>
              <w:left w:val="single" w:sz="2" w:space="0" w:color="000000"/>
              <w:bottom w:val="single" w:sz="2" w:space="0" w:color="000000"/>
              <w:right w:val="single" w:sz="2" w:space="0" w:color="000000"/>
            </w:tcBorders>
            <w:shd w:val="clear" w:color="auto" w:fill="auto"/>
          </w:tcPr>
          <w:p w14:paraId="4FD95FF9" w14:textId="77777777" w:rsidR="00427DF1" w:rsidRDefault="00427DF1">
            <w:pPr>
              <w:keepNext/>
              <w:widowControl/>
              <w:rPr>
                <w:sz w:val="22"/>
                <w:szCs w:val="22"/>
              </w:rPr>
            </w:pPr>
            <w:r>
              <w:rPr>
                <w:sz w:val="22"/>
                <w:szCs w:val="22"/>
              </w:rPr>
              <w:t>55 (56,1 %)</w:t>
            </w:r>
          </w:p>
        </w:tc>
        <w:tc>
          <w:tcPr>
            <w:tcW w:w="1440" w:type="dxa"/>
            <w:tcBorders>
              <w:top w:val="single" w:sz="2" w:space="0" w:color="000000"/>
              <w:left w:val="single" w:sz="2" w:space="0" w:color="000000"/>
              <w:bottom w:val="single" w:sz="2" w:space="0" w:color="000000"/>
              <w:right w:val="single" w:sz="2" w:space="0" w:color="000000"/>
            </w:tcBorders>
            <w:shd w:val="clear" w:color="auto" w:fill="auto"/>
          </w:tcPr>
          <w:p w14:paraId="6143A307" w14:textId="77777777" w:rsidR="00427DF1" w:rsidRDefault="00427DF1">
            <w:pPr>
              <w:keepNext/>
              <w:widowControl/>
              <w:rPr>
                <w:sz w:val="22"/>
                <w:szCs w:val="22"/>
              </w:rPr>
            </w:pPr>
            <w:r>
              <w:rPr>
                <w:sz w:val="22"/>
                <w:szCs w:val="22"/>
              </w:rPr>
              <w:t>45 (41,3 %)</w:t>
            </w:r>
          </w:p>
        </w:tc>
        <w:tc>
          <w:tcPr>
            <w:tcW w:w="3061" w:type="dxa"/>
            <w:tcBorders>
              <w:top w:val="single" w:sz="2" w:space="0" w:color="000000"/>
              <w:left w:val="single" w:sz="2" w:space="0" w:color="000000"/>
              <w:bottom w:val="single" w:sz="2" w:space="0" w:color="000000"/>
              <w:right w:val="single" w:sz="2" w:space="0" w:color="000000"/>
            </w:tcBorders>
            <w:shd w:val="clear" w:color="auto" w:fill="auto"/>
          </w:tcPr>
          <w:p w14:paraId="7AD23FFF" w14:textId="77777777" w:rsidR="00427DF1" w:rsidRDefault="00427DF1">
            <w:pPr>
              <w:pStyle w:val="Paragraph"/>
              <w:keepNext/>
            </w:pPr>
            <w:r>
              <w:rPr>
                <w:sz w:val="22"/>
                <w:szCs w:val="22"/>
              </w:rPr>
              <w:t>14,7 % (1,7 %, 27,7 %)***</w:t>
            </w:r>
          </w:p>
        </w:tc>
      </w:tr>
    </w:tbl>
    <w:p w14:paraId="3DB0124E" w14:textId="77777777" w:rsidR="00427DF1" w:rsidRDefault="00427DF1">
      <w:pPr>
        <w:keepNext/>
        <w:widowControl/>
        <w:numPr>
          <w:ilvl w:val="0"/>
          <w:numId w:val="27"/>
        </w:numPr>
        <w:ind w:left="426" w:hanging="426"/>
        <w:rPr>
          <w:sz w:val="22"/>
          <w:szCs w:val="22"/>
          <w:lang w:val="it-IT"/>
        </w:rPr>
      </w:pPr>
      <w:proofErr w:type="spellStart"/>
      <w:r>
        <w:rPr>
          <w:sz w:val="22"/>
          <w:szCs w:val="22"/>
        </w:rPr>
        <w:t>Primárny</w:t>
      </w:r>
      <w:proofErr w:type="spellEnd"/>
      <w:r>
        <w:rPr>
          <w:sz w:val="22"/>
          <w:szCs w:val="22"/>
        </w:rPr>
        <w:t xml:space="preserve"> </w:t>
      </w:r>
      <w:proofErr w:type="spellStart"/>
      <w:r>
        <w:rPr>
          <w:sz w:val="22"/>
          <w:szCs w:val="22"/>
        </w:rPr>
        <w:t>cieľový</w:t>
      </w:r>
      <w:proofErr w:type="spellEnd"/>
      <w:r>
        <w:rPr>
          <w:sz w:val="22"/>
          <w:szCs w:val="22"/>
        </w:rPr>
        <w:t xml:space="preserve"> </w:t>
      </w:r>
      <w:proofErr w:type="spellStart"/>
      <w:r>
        <w:rPr>
          <w:sz w:val="22"/>
          <w:szCs w:val="22"/>
        </w:rPr>
        <w:t>ukazovateľ</w:t>
      </w:r>
      <w:proofErr w:type="spellEnd"/>
      <w:r>
        <w:rPr>
          <w:sz w:val="22"/>
          <w:szCs w:val="22"/>
        </w:rPr>
        <w:t xml:space="preserve"> </w:t>
      </w:r>
      <w:proofErr w:type="spellStart"/>
      <w:r>
        <w:rPr>
          <w:sz w:val="22"/>
          <w:szCs w:val="22"/>
        </w:rPr>
        <w:t>štúdie</w:t>
      </w:r>
      <w:proofErr w:type="spellEnd"/>
    </w:p>
    <w:p w14:paraId="26BB1C45" w14:textId="77777777" w:rsidR="00427DF1" w:rsidRDefault="00427DF1">
      <w:pPr>
        <w:keepNext/>
        <w:widowControl/>
        <w:tabs>
          <w:tab w:val="left" w:pos="426"/>
        </w:tabs>
        <w:rPr>
          <w:sz w:val="22"/>
          <w:szCs w:val="22"/>
          <w:lang w:val="it-IT"/>
        </w:rPr>
      </w:pPr>
      <w:r>
        <w:rPr>
          <w:sz w:val="22"/>
          <w:szCs w:val="22"/>
          <w:lang w:val="it-IT"/>
        </w:rPr>
        <w:t>**</w:t>
      </w:r>
      <w:r>
        <w:rPr>
          <w:sz w:val="22"/>
          <w:szCs w:val="22"/>
          <w:lang w:val="it-IT"/>
        </w:rPr>
        <w:tab/>
        <w:t>S použitím hranice 5 % sa preukázala noninferiorita</w:t>
      </w:r>
    </w:p>
    <w:p w14:paraId="7338460D" w14:textId="77777777" w:rsidR="00427DF1" w:rsidRDefault="00427DF1">
      <w:pPr>
        <w:keepNext/>
        <w:widowControl/>
        <w:tabs>
          <w:tab w:val="left" w:pos="284"/>
          <w:tab w:val="left" w:pos="426"/>
        </w:tabs>
        <w:rPr>
          <w:sz w:val="22"/>
          <w:szCs w:val="22"/>
          <w:lang w:val="it-IT"/>
        </w:rPr>
      </w:pPr>
      <w:r>
        <w:rPr>
          <w:sz w:val="22"/>
          <w:szCs w:val="22"/>
          <w:lang w:val="it-IT"/>
        </w:rPr>
        <w:t>***</w:t>
      </w:r>
      <w:r>
        <w:rPr>
          <w:sz w:val="22"/>
          <w:szCs w:val="22"/>
          <w:lang w:val="it-IT"/>
        </w:rPr>
        <w:tab/>
        <w:t>Rozdiel v pomeroch a 95 % IS získané po úprave pri randomizácii</w:t>
      </w:r>
    </w:p>
    <w:p w14:paraId="50E44966" w14:textId="77777777" w:rsidR="00427DF1" w:rsidRDefault="00427DF1">
      <w:pPr>
        <w:pStyle w:val="CM55"/>
        <w:keepNext/>
        <w:widowControl/>
        <w:spacing w:after="0"/>
        <w:rPr>
          <w:sz w:val="22"/>
          <w:szCs w:val="22"/>
          <w:lang w:val="it-IT"/>
        </w:rPr>
      </w:pPr>
    </w:p>
    <w:p w14:paraId="60E09E73" w14:textId="77777777" w:rsidR="00427DF1" w:rsidRPr="00CE2B88" w:rsidRDefault="00427DF1">
      <w:pPr>
        <w:keepNext/>
        <w:rPr>
          <w:b/>
          <w:sz w:val="22"/>
          <w:szCs w:val="22"/>
          <w:lang w:val="it-IT"/>
        </w:rPr>
      </w:pPr>
      <w:r w:rsidRPr="00CE2B88">
        <w:rPr>
          <w:b/>
          <w:sz w:val="22"/>
          <w:szCs w:val="22"/>
          <w:lang w:val="it-IT"/>
        </w:rPr>
        <w:t>Myeloablatívne prípravné režimy</w:t>
      </w:r>
    </w:p>
    <w:p w14:paraId="242B9E29" w14:textId="77777777" w:rsidR="00427DF1" w:rsidRPr="00CE2B88" w:rsidRDefault="00427DF1">
      <w:pPr>
        <w:keepNext/>
        <w:rPr>
          <w:b/>
          <w:sz w:val="22"/>
          <w:szCs w:val="22"/>
          <w:lang w:val="it-IT"/>
        </w:rPr>
      </w:pPr>
    </w:p>
    <w:tbl>
      <w:tblPr>
        <w:tblW w:w="0" w:type="auto"/>
        <w:tblInd w:w="109" w:type="dxa"/>
        <w:tblLayout w:type="fixed"/>
        <w:tblLook w:val="0000" w:firstRow="0" w:lastRow="0" w:firstColumn="0" w:lastColumn="0" w:noHBand="0" w:noVBand="0"/>
      </w:tblPr>
      <w:tblGrid>
        <w:gridCol w:w="2789"/>
        <w:gridCol w:w="1530"/>
        <w:gridCol w:w="1439"/>
        <w:gridCol w:w="3061"/>
      </w:tblGrid>
      <w:tr w:rsidR="00427DF1" w14:paraId="58E8A397" w14:textId="77777777">
        <w:tc>
          <w:tcPr>
            <w:tcW w:w="2789" w:type="dxa"/>
            <w:tcBorders>
              <w:top w:val="single" w:sz="4" w:space="0" w:color="000000"/>
              <w:left w:val="single" w:sz="4" w:space="0" w:color="000000"/>
              <w:bottom w:val="single" w:sz="4" w:space="0" w:color="000000"/>
              <w:right w:val="single" w:sz="4" w:space="0" w:color="000000"/>
            </w:tcBorders>
            <w:shd w:val="clear" w:color="auto" w:fill="EEECE1"/>
          </w:tcPr>
          <w:p w14:paraId="385F5274" w14:textId="77777777" w:rsidR="00427DF1" w:rsidRDefault="00427DF1">
            <w:pPr>
              <w:rPr>
                <w:b/>
                <w:sz w:val="22"/>
                <w:szCs w:val="22"/>
              </w:rPr>
            </w:pPr>
            <w:proofErr w:type="spellStart"/>
            <w:r>
              <w:rPr>
                <w:b/>
                <w:sz w:val="22"/>
                <w:szCs w:val="22"/>
              </w:rPr>
              <w:t>Cieľové</w:t>
            </w:r>
            <w:proofErr w:type="spellEnd"/>
            <w:r>
              <w:rPr>
                <w:b/>
                <w:sz w:val="22"/>
                <w:szCs w:val="22"/>
              </w:rPr>
              <w:t xml:space="preserve"> </w:t>
            </w:r>
            <w:proofErr w:type="spellStart"/>
            <w:r>
              <w:rPr>
                <w:b/>
                <w:sz w:val="22"/>
                <w:szCs w:val="22"/>
              </w:rPr>
              <w:t>ukazovatele</w:t>
            </w:r>
            <w:proofErr w:type="spellEnd"/>
            <w:r>
              <w:rPr>
                <w:b/>
                <w:sz w:val="22"/>
                <w:szCs w:val="22"/>
              </w:rPr>
              <w:t xml:space="preserve"> </w:t>
            </w:r>
            <w:proofErr w:type="spellStart"/>
            <w:r>
              <w:rPr>
                <w:b/>
                <w:sz w:val="22"/>
                <w:szCs w:val="22"/>
              </w:rPr>
              <w:t>štúdie</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3BEAF186" w14:textId="77777777" w:rsidR="00427DF1" w:rsidRDefault="00427DF1">
            <w:pPr>
              <w:rPr>
                <w:b/>
                <w:sz w:val="22"/>
                <w:szCs w:val="22"/>
              </w:rPr>
            </w:pPr>
            <w:proofErr w:type="spellStart"/>
            <w:r>
              <w:rPr>
                <w:b/>
                <w:sz w:val="22"/>
                <w:szCs w:val="22"/>
              </w:rPr>
              <w:t>vorikonazol</w:t>
            </w:r>
            <w:proofErr w:type="spellEnd"/>
          </w:p>
          <w:p w14:paraId="3F408329" w14:textId="77777777" w:rsidR="00427DF1" w:rsidRDefault="00427DF1">
            <w:pPr>
              <w:rPr>
                <w:b/>
                <w:sz w:val="22"/>
                <w:szCs w:val="22"/>
              </w:rPr>
            </w:pPr>
            <w:r>
              <w:rPr>
                <w:b/>
                <w:sz w:val="22"/>
                <w:szCs w:val="22"/>
              </w:rPr>
              <w:t>(N = 125)</w:t>
            </w:r>
          </w:p>
          <w:p w14:paraId="28F4A1CC" w14:textId="77777777" w:rsidR="00427DF1" w:rsidRDefault="00427DF1">
            <w:pPr>
              <w:rPr>
                <w:b/>
                <w:sz w:val="22"/>
                <w:szCs w:val="22"/>
              </w:rPr>
            </w:pPr>
          </w:p>
        </w:tc>
        <w:tc>
          <w:tcPr>
            <w:tcW w:w="1439" w:type="dxa"/>
            <w:tcBorders>
              <w:top w:val="single" w:sz="4" w:space="0" w:color="000000"/>
              <w:left w:val="single" w:sz="4" w:space="0" w:color="000000"/>
              <w:bottom w:val="single" w:sz="4" w:space="0" w:color="000000"/>
              <w:right w:val="single" w:sz="4" w:space="0" w:color="000000"/>
            </w:tcBorders>
            <w:shd w:val="clear" w:color="auto" w:fill="EEECE1"/>
          </w:tcPr>
          <w:p w14:paraId="4BEFEA26" w14:textId="77777777" w:rsidR="00427DF1" w:rsidRDefault="00427DF1">
            <w:pPr>
              <w:rPr>
                <w:b/>
                <w:sz w:val="22"/>
                <w:szCs w:val="22"/>
              </w:rPr>
            </w:pPr>
            <w:proofErr w:type="spellStart"/>
            <w:r>
              <w:rPr>
                <w:b/>
                <w:sz w:val="22"/>
                <w:szCs w:val="22"/>
              </w:rPr>
              <w:t>itrakonazol</w:t>
            </w:r>
            <w:proofErr w:type="spellEnd"/>
          </w:p>
          <w:p w14:paraId="4DF681E1" w14:textId="77777777" w:rsidR="00427DF1" w:rsidRDefault="00427DF1">
            <w:pPr>
              <w:rPr>
                <w:b/>
                <w:sz w:val="22"/>
                <w:szCs w:val="22"/>
              </w:rPr>
            </w:pPr>
            <w:r>
              <w:rPr>
                <w:b/>
                <w:sz w:val="22"/>
                <w:szCs w:val="22"/>
              </w:rPr>
              <w:t>(N=143)</w:t>
            </w:r>
          </w:p>
        </w:tc>
        <w:tc>
          <w:tcPr>
            <w:tcW w:w="3061" w:type="dxa"/>
            <w:tcBorders>
              <w:top w:val="single" w:sz="4" w:space="0" w:color="000000"/>
              <w:left w:val="single" w:sz="4" w:space="0" w:color="000000"/>
              <w:bottom w:val="single" w:sz="4" w:space="0" w:color="000000"/>
              <w:right w:val="single" w:sz="4" w:space="0" w:color="000000"/>
            </w:tcBorders>
            <w:shd w:val="clear" w:color="auto" w:fill="EEECE1"/>
          </w:tcPr>
          <w:p w14:paraId="04E178EC" w14:textId="77777777" w:rsidR="00427DF1" w:rsidRDefault="00427DF1">
            <w:pPr>
              <w:jc w:val="center"/>
            </w:pPr>
            <w:proofErr w:type="spellStart"/>
            <w:r>
              <w:rPr>
                <w:b/>
                <w:sz w:val="22"/>
                <w:szCs w:val="22"/>
              </w:rPr>
              <w:t>rozdiel</w:t>
            </w:r>
            <w:proofErr w:type="spellEnd"/>
            <w:r>
              <w:rPr>
                <w:b/>
                <w:sz w:val="22"/>
                <w:szCs w:val="22"/>
              </w:rPr>
              <w:t xml:space="preserve"> v </w:t>
            </w:r>
            <w:proofErr w:type="spellStart"/>
            <w:r>
              <w:rPr>
                <w:b/>
                <w:sz w:val="22"/>
                <w:szCs w:val="22"/>
              </w:rPr>
              <w:t>podieloch</w:t>
            </w:r>
            <w:proofErr w:type="spellEnd"/>
            <w:r>
              <w:rPr>
                <w:b/>
                <w:sz w:val="22"/>
                <w:szCs w:val="22"/>
              </w:rPr>
              <w:t xml:space="preserve"> a 95 % interval </w:t>
            </w:r>
            <w:proofErr w:type="spellStart"/>
            <w:r>
              <w:rPr>
                <w:b/>
                <w:sz w:val="22"/>
                <w:szCs w:val="22"/>
              </w:rPr>
              <w:t>spoľahlivosti</w:t>
            </w:r>
            <w:proofErr w:type="spellEnd"/>
            <w:r>
              <w:rPr>
                <w:b/>
                <w:sz w:val="22"/>
                <w:szCs w:val="22"/>
              </w:rPr>
              <w:t xml:space="preserve"> (IS)</w:t>
            </w:r>
          </w:p>
        </w:tc>
      </w:tr>
      <w:tr w:rsidR="00427DF1" w14:paraId="684F7DCB" w14:textId="77777777">
        <w:tc>
          <w:tcPr>
            <w:tcW w:w="2789" w:type="dxa"/>
            <w:tcBorders>
              <w:top w:val="single" w:sz="4" w:space="0" w:color="000000"/>
              <w:left w:val="single" w:sz="4" w:space="0" w:color="000000"/>
              <w:bottom w:val="single" w:sz="4" w:space="0" w:color="000000"/>
              <w:right w:val="single" w:sz="4" w:space="0" w:color="000000"/>
            </w:tcBorders>
            <w:shd w:val="clear" w:color="auto" w:fill="auto"/>
          </w:tcPr>
          <w:p w14:paraId="6FD8B7FC" w14:textId="77777777" w:rsidR="00427DF1" w:rsidRDefault="00427DF1">
            <w:pPr>
              <w:rPr>
                <w:sz w:val="22"/>
                <w:szCs w:val="22"/>
              </w:rPr>
            </w:pPr>
            <w:proofErr w:type="spellStart"/>
            <w:r>
              <w:rPr>
                <w:sz w:val="22"/>
                <w:szCs w:val="22"/>
              </w:rPr>
              <w:t>Prielomové</w:t>
            </w:r>
            <w:proofErr w:type="spellEnd"/>
            <w:r>
              <w:rPr>
                <w:sz w:val="22"/>
                <w:szCs w:val="22"/>
              </w:rPr>
              <w:t xml:space="preserve"> IFI – 180. </w:t>
            </w:r>
            <w:proofErr w:type="spellStart"/>
            <w:r>
              <w:rPr>
                <w:sz w:val="22"/>
                <w:szCs w:val="22"/>
              </w:rPr>
              <w:t>deň</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68174078" w14:textId="77777777" w:rsidR="00427DF1" w:rsidRDefault="00427DF1">
            <w:pPr>
              <w:rPr>
                <w:sz w:val="22"/>
                <w:szCs w:val="22"/>
              </w:rPr>
            </w:pPr>
            <w:r>
              <w:rPr>
                <w:sz w:val="22"/>
                <w:szCs w:val="22"/>
              </w:rPr>
              <w:t>2 (1,6 %)</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F113A98" w14:textId="77777777" w:rsidR="00427DF1" w:rsidRDefault="00427DF1">
            <w:pPr>
              <w:rPr>
                <w:sz w:val="22"/>
                <w:szCs w:val="22"/>
              </w:rPr>
            </w:pPr>
            <w:r>
              <w:rPr>
                <w:sz w:val="22"/>
                <w:szCs w:val="22"/>
              </w:rPr>
              <w:t xml:space="preserve">3 (2,1 %) </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301D4DA" w14:textId="77777777" w:rsidR="00427DF1" w:rsidRDefault="00427DF1">
            <w:pPr>
              <w:pStyle w:val="Paragraph"/>
            </w:pPr>
            <w:r>
              <w:rPr>
                <w:sz w:val="22"/>
                <w:szCs w:val="22"/>
              </w:rPr>
              <w:t>-0,5 % (-3,7 %, 2,7 %) **</w:t>
            </w:r>
          </w:p>
        </w:tc>
      </w:tr>
      <w:tr w:rsidR="00427DF1" w14:paraId="58D33A72" w14:textId="77777777">
        <w:tc>
          <w:tcPr>
            <w:tcW w:w="2789" w:type="dxa"/>
            <w:tcBorders>
              <w:top w:val="single" w:sz="4" w:space="0" w:color="000000"/>
              <w:left w:val="single" w:sz="4" w:space="0" w:color="000000"/>
              <w:bottom w:val="single" w:sz="4" w:space="0" w:color="000000"/>
              <w:right w:val="single" w:sz="4" w:space="0" w:color="000000"/>
            </w:tcBorders>
            <w:shd w:val="clear" w:color="auto" w:fill="auto"/>
          </w:tcPr>
          <w:p w14:paraId="4C99C357" w14:textId="77777777" w:rsidR="00427DF1" w:rsidRDefault="00427DF1">
            <w:pPr>
              <w:rPr>
                <w:sz w:val="22"/>
                <w:szCs w:val="22"/>
              </w:rPr>
            </w:pPr>
            <w:proofErr w:type="spellStart"/>
            <w:r>
              <w:rPr>
                <w:sz w:val="22"/>
                <w:szCs w:val="22"/>
              </w:rPr>
              <w:t>Úspešnosť</w:t>
            </w:r>
            <w:proofErr w:type="spellEnd"/>
            <w:r>
              <w:rPr>
                <w:sz w:val="22"/>
                <w:szCs w:val="22"/>
              </w:rPr>
              <w:t xml:space="preserve"> v 180. </w:t>
            </w:r>
            <w:proofErr w:type="spellStart"/>
            <w:r>
              <w:rPr>
                <w:sz w:val="22"/>
                <w:szCs w:val="22"/>
              </w:rPr>
              <w:t>dni</w:t>
            </w:r>
            <w:proofErr w:type="spellEnd"/>
            <w:r>
              <w:rPr>
                <w:sz w:val="22"/>
                <w:szCs w:val="22"/>
              </w:rPr>
              <w:t>*</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41E7BE57" w14:textId="77777777" w:rsidR="00427DF1" w:rsidRDefault="00427DF1">
            <w:pPr>
              <w:rPr>
                <w:sz w:val="22"/>
                <w:szCs w:val="22"/>
              </w:rPr>
            </w:pPr>
            <w:r>
              <w:rPr>
                <w:sz w:val="22"/>
                <w:szCs w:val="22"/>
              </w:rPr>
              <w:t>70 (56,0 %)</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727DF25C" w14:textId="77777777" w:rsidR="00427DF1" w:rsidRDefault="00427DF1">
            <w:pPr>
              <w:rPr>
                <w:sz w:val="22"/>
                <w:szCs w:val="22"/>
              </w:rPr>
            </w:pPr>
            <w:r>
              <w:rPr>
                <w:sz w:val="22"/>
                <w:szCs w:val="22"/>
              </w:rPr>
              <w:t>53 (37,1 %)</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64C79CB2" w14:textId="77777777" w:rsidR="00427DF1" w:rsidRDefault="00427DF1">
            <w:pPr>
              <w:pStyle w:val="Paragraph"/>
            </w:pPr>
            <w:r>
              <w:rPr>
                <w:sz w:val="22"/>
                <w:szCs w:val="22"/>
              </w:rPr>
              <w:t>20,1 % (8,5 %, 31,7 %)***</w:t>
            </w:r>
          </w:p>
        </w:tc>
      </w:tr>
    </w:tbl>
    <w:p w14:paraId="3A7602D4" w14:textId="77777777" w:rsidR="00427DF1" w:rsidRDefault="00427DF1">
      <w:pPr>
        <w:numPr>
          <w:ilvl w:val="0"/>
          <w:numId w:val="27"/>
        </w:numPr>
        <w:ind w:left="426" w:hanging="426"/>
        <w:rPr>
          <w:sz w:val="22"/>
          <w:szCs w:val="22"/>
          <w:lang w:val="it-IT"/>
        </w:rPr>
      </w:pPr>
      <w:proofErr w:type="spellStart"/>
      <w:r>
        <w:rPr>
          <w:sz w:val="22"/>
          <w:szCs w:val="22"/>
        </w:rPr>
        <w:t>Primárny</w:t>
      </w:r>
      <w:proofErr w:type="spellEnd"/>
      <w:r>
        <w:rPr>
          <w:sz w:val="22"/>
          <w:szCs w:val="22"/>
        </w:rPr>
        <w:t xml:space="preserve"> </w:t>
      </w:r>
      <w:proofErr w:type="spellStart"/>
      <w:r>
        <w:rPr>
          <w:sz w:val="22"/>
          <w:szCs w:val="22"/>
        </w:rPr>
        <w:t>cieľový</w:t>
      </w:r>
      <w:proofErr w:type="spellEnd"/>
      <w:r>
        <w:rPr>
          <w:sz w:val="22"/>
          <w:szCs w:val="22"/>
        </w:rPr>
        <w:t xml:space="preserve"> </w:t>
      </w:r>
      <w:proofErr w:type="spellStart"/>
      <w:r>
        <w:rPr>
          <w:sz w:val="22"/>
          <w:szCs w:val="22"/>
        </w:rPr>
        <w:t>ukazovateľ</w:t>
      </w:r>
      <w:proofErr w:type="spellEnd"/>
      <w:r>
        <w:rPr>
          <w:sz w:val="22"/>
          <w:szCs w:val="22"/>
        </w:rPr>
        <w:t xml:space="preserve"> </w:t>
      </w:r>
      <w:proofErr w:type="spellStart"/>
      <w:r>
        <w:rPr>
          <w:sz w:val="22"/>
          <w:szCs w:val="22"/>
        </w:rPr>
        <w:t>štúdie</w:t>
      </w:r>
      <w:proofErr w:type="spellEnd"/>
    </w:p>
    <w:p w14:paraId="5C574991" w14:textId="77777777" w:rsidR="00427DF1" w:rsidRDefault="00427DF1">
      <w:pPr>
        <w:tabs>
          <w:tab w:val="left" w:pos="426"/>
        </w:tabs>
        <w:rPr>
          <w:sz w:val="22"/>
          <w:szCs w:val="22"/>
        </w:rPr>
      </w:pPr>
      <w:r>
        <w:rPr>
          <w:sz w:val="22"/>
          <w:szCs w:val="22"/>
          <w:lang w:val="it-IT"/>
        </w:rPr>
        <w:t>**</w:t>
      </w:r>
      <w:r>
        <w:rPr>
          <w:sz w:val="22"/>
          <w:szCs w:val="22"/>
          <w:lang w:val="it-IT"/>
        </w:rPr>
        <w:tab/>
        <w:t>S použitím hranice 5 % sa preukázala noninferiorita</w:t>
      </w:r>
    </w:p>
    <w:p w14:paraId="1BAE359E" w14:textId="77777777" w:rsidR="00427DF1" w:rsidRDefault="00427DF1">
      <w:pPr>
        <w:tabs>
          <w:tab w:val="left" w:pos="284"/>
          <w:tab w:val="left" w:pos="426"/>
        </w:tabs>
        <w:rPr>
          <w:sz w:val="22"/>
          <w:szCs w:val="22"/>
        </w:rPr>
      </w:pPr>
      <w:r>
        <w:rPr>
          <w:sz w:val="22"/>
          <w:szCs w:val="22"/>
        </w:rPr>
        <w:t>***</w:t>
      </w:r>
      <w:r>
        <w:rPr>
          <w:sz w:val="22"/>
          <w:szCs w:val="22"/>
        </w:rPr>
        <w:tab/>
      </w:r>
      <w:proofErr w:type="spellStart"/>
      <w:r>
        <w:rPr>
          <w:sz w:val="22"/>
          <w:szCs w:val="22"/>
        </w:rPr>
        <w:t>Rozdiel</w:t>
      </w:r>
      <w:proofErr w:type="spellEnd"/>
      <w:r>
        <w:rPr>
          <w:sz w:val="22"/>
          <w:szCs w:val="22"/>
        </w:rPr>
        <w:t xml:space="preserve"> v </w:t>
      </w:r>
      <w:proofErr w:type="spellStart"/>
      <w:r>
        <w:rPr>
          <w:sz w:val="22"/>
          <w:szCs w:val="22"/>
        </w:rPr>
        <w:t>pomeroch</w:t>
      </w:r>
      <w:proofErr w:type="spellEnd"/>
      <w:r>
        <w:rPr>
          <w:sz w:val="22"/>
          <w:szCs w:val="22"/>
        </w:rPr>
        <w:t xml:space="preserve"> a 95 % IS </w:t>
      </w:r>
      <w:proofErr w:type="spellStart"/>
      <w:r>
        <w:rPr>
          <w:sz w:val="22"/>
          <w:szCs w:val="22"/>
        </w:rPr>
        <w:t>získané</w:t>
      </w:r>
      <w:proofErr w:type="spellEnd"/>
      <w:r>
        <w:rPr>
          <w:sz w:val="22"/>
          <w:szCs w:val="22"/>
        </w:rPr>
        <w:t xml:space="preserve"> </w:t>
      </w:r>
      <w:proofErr w:type="spellStart"/>
      <w:r>
        <w:rPr>
          <w:sz w:val="22"/>
          <w:szCs w:val="22"/>
        </w:rPr>
        <w:t>po</w:t>
      </w:r>
      <w:proofErr w:type="spellEnd"/>
      <w:r>
        <w:rPr>
          <w:sz w:val="22"/>
          <w:szCs w:val="22"/>
        </w:rPr>
        <w:t xml:space="preserve"> </w:t>
      </w:r>
      <w:proofErr w:type="spellStart"/>
      <w:r>
        <w:rPr>
          <w:sz w:val="22"/>
          <w:szCs w:val="22"/>
        </w:rPr>
        <w:t>úprave</w:t>
      </w:r>
      <w:proofErr w:type="spellEnd"/>
      <w:r>
        <w:rPr>
          <w:sz w:val="22"/>
          <w:szCs w:val="22"/>
        </w:rPr>
        <w:t xml:space="preserve"> </w:t>
      </w:r>
      <w:proofErr w:type="spellStart"/>
      <w:r>
        <w:rPr>
          <w:sz w:val="22"/>
          <w:szCs w:val="22"/>
        </w:rPr>
        <w:t>pri</w:t>
      </w:r>
      <w:proofErr w:type="spellEnd"/>
      <w:r>
        <w:rPr>
          <w:sz w:val="22"/>
          <w:szCs w:val="22"/>
        </w:rPr>
        <w:t xml:space="preserve"> </w:t>
      </w:r>
      <w:proofErr w:type="spellStart"/>
      <w:r>
        <w:rPr>
          <w:sz w:val="22"/>
          <w:szCs w:val="22"/>
        </w:rPr>
        <w:t>randomizácii</w:t>
      </w:r>
      <w:proofErr w:type="spellEnd"/>
    </w:p>
    <w:p w14:paraId="054B9E22" w14:textId="77777777" w:rsidR="00550A9A" w:rsidRDefault="00550A9A">
      <w:pPr>
        <w:tabs>
          <w:tab w:val="left" w:pos="284"/>
          <w:tab w:val="left" w:pos="426"/>
        </w:tabs>
        <w:rPr>
          <w:sz w:val="22"/>
          <w:szCs w:val="22"/>
        </w:rPr>
      </w:pPr>
    </w:p>
    <w:p w14:paraId="40FE2683" w14:textId="77777777" w:rsidR="00550A9A" w:rsidRDefault="00550A9A">
      <w:pPr>
        <w:tabs>
          <w:tab w:val="left" w:pos="284"/>
          <w:tab w:val="left" w:pos="426"/>
        </w:tabs>
        <w:rPr>
          <w:vanish/>
          <w:sz w:val="22"/>
          <w:szCs w:val="22"/>
          <w:lang w:val="it-IT"/>
        </w:rPr>
      </w:pPr>
    </w:p>
    <w:p w14:paraId="71185737" w14:textId="77777777" w:rsidR="00427DF1" w:rsidRDefault="00427DF1">
      <w:pPr>
        <w:rPr>
          <w:vanish/>
          <w:sz w:val="22"/>
          <w:szCs w:val="22"/>
          <w:lang w:val="it-IT"/>
        </w:rPr>
      </w:pPr>
    </w:p>
    <w:p w14:paraId="4DD6BAD6" w14:textId="77777777" w:rsidR="00427DF1" w:rsidRDefault="00427DF1">
      <w:pPr>
        <w:tabs>
          <w:tab w:val="left" w:pos="567"/>
        </w:tabs>
        <w:rPr>
          <w:sz w:val="22"/>
          <w:szCs w:val="22"/>
          <w:u w:val="single"/>
          <w:lang w:val="sk-SK"/>
        </w:rPr>
      </w:pPr>
      <w:r>
        <w:rPr>
          <w:sz w:val="22"/>
          <w:szCs w:val="22"/>
          <w:u w:val="single"/>
          <w:lang w:val="sk-SK"/>
        </w:rPr>
        <w:t>Sekundárna profylaxia IFI – účinnosť u pacientov, ktorí sú príjemcami HSCT s predchádzajúcou dokázanou alebo pravdepodobnou IFI</w:t>
      </w:r>
    </w:p>
    <w:p w14:paraId="41CA8646" w14:textId="77777777" w:rsidR="000D6583" w:rsidRDefault="000D6583">
      <w:pPr>
        <w:tabs>
          <w:tab w:val="left" w:pos="567"/>
        </w:tabs>
        <w:rPr>
          <w:sz w:val="22"/>
          <w:szCs w:val="22"/>
          <w:lang w:val="sk-SK"/>
        </w:rPr>
      </w:pPr>
    </w:p>
    <w:p w14:paraId="118DFFCD" w14:textId="77777777" w:rsidR="00427DF1" w:rsidRDefault="00427DF1">
      <w:pPr>
        <w:tabs>
          <w:tab w:val="left" w:pos="567"/>
        </w:tabs>
        <w:rPr>
          <w:sz w:val="22"/>
          <w:szCs w:val="22"/>
          <w:lang w:val="sk-SK"/>
        </w:rPr>
      </w:pPr>
      <w:r>
        <w:rPr>
          <w:sz w:val="22"/>
          <w:szCs w:val="22"/>
          <w:lang w:val="sk-SK"/>
        </w:rPr>
        <w:t>Vorikonazol ako sekundárna profylaxia sa skúmal v otvorenej, nekomparatívnej, multicentrickej štúdii dospelých pacientov, ktorí boli príjemcami alogénnej HSCT s predchádzajúcou dokázanou alebo pravdepodobnou IFI. Primárnym cieľovým ukazovateľom bola miera výskytu dokázanej alebo pravdepodobnej IFI počas prvého roka po HSCT. Skupina MITT zahŕňala 40 pacientov s predchádzajúcou IFI vrátane 31 pacientov s apergilózou, 5 pacientov s kandidózou a 4 pacientov s inou IFI. Medián dĺžky trvania profylaxie skúšaným liekom v skupine MITT bol 95,5 dní.</w:t>
      </w:r>
    </w:p>
    <w:p w14:paraId="0F9B232F" w14:textId="77777777" w:rsidR="00427DF1" w:rsidRDefault="00427DF1">
      <w:pPr>
        <w:tabs>
          <w:tab w:val="left" w:pos="567"/>
        </w:tabs>
        <w:rPr>
          <w:sz w:val="22"/>
          <w:szCs w:val="22"/>
          <w:lang w:val="sk-SK"/>
        </w:rPr>
      </w:pPr>
    </w:p>
    <w:p w14:paraId="4DA16F08" w14:textId="77777777" w:rsidR="00427DF1" w:rsidRDefault="00427DF1">
      <w:pPr>
        <w:tabs>
          <w:tab w:val="left" w:pos="567"/>
        </w:tabs>
        <w:rPr>
          <w:sz w:val="22"/>
          <w:szCs w:val="22"/>
          <w:lang w:val="sk-SK"/>
        </w:rPr>
      </w:pPr>
      <w:r>
        <w:rPr>
          <w:sz w:val="22"/>
          <w:szCs w:val="22"/>
          <w:lang w:val="sk-SK"/>
        </w:rPr>
        <w:t xml:space="preserve">Dokázané alebo pravdepodobné IFI sa objavili u 7,5 % (3/40) pacientov počas prvého roka po HSCT vrátane jednej kandidémie, jednej mykózy vyvolanej rodom </w:t>
      </w:r>
      <w:r>
        <w:rPr>
          <w:i/>
          <w:sz w:val="22"/>
          <w:szCs w:val="22"/>
          <w:lang w:val="sk-SK"/>
        </w:rPr>
        <w:t xml:space="preserve">Scedosporium </w:t>
      </w:r>
      <w:r>
        <w:rPr>
          <w:sz w:val="22"/>
          <w:szCs w:val="22"/>
          <w:lang w:val="sk-SK"/>
        </w:rPr>
        <w:t>(v obidvoch prípadoch išlo o relapsy predchádzajúcej IFI) a jednej zygomykózy. Miera prežívania v 180. dni bola 80,0 % (32/40) a v 1. roku bola 70,0 % (28/40).</w:t>
      </w:r>
    </w:p>
    <w:p w14:paraId="452D5F25" w14:textId="77777777" w:rsidR="00427DF1" w:rsidRDefault="00427DF1">
      <w:pPr>
        <w:tabs>
          <w:tab w:val="left" w:pos="567"/>
        </w:tabs>
        <w:rPr>
          <w:sz w:val="22"/>
          <w:szCs w:val="22"/>
          <w:lang w:val="sk-SK"/>
        </w:rPr>
      </w:pPr>
    </w:p>
    <w:p w14:paraId="78A7F517" w14:textId="77777777" w:rsidR="00427DF1" w:rsidRDefault="00427DF1">
      <w:pPr>
        <w:tabs>
          <w:tab w:val="left" w:pos="567"/>
        </w:tabs>
        <w:rPr>
          <w:sz w:val="22"/>
          <w:szCs w:val="22"/>
          <w:lang w:val="sk-SK"/>
        </w:rPr>
      </w:pPr>
      <w:r>
        <w:rPr>
          <w:sz w:val="22"/>
          <w:szCs w:val="22"/>
          <w:u w:val="single"/>
          <w:lang w:val="sk-SK"/>
        </w:rPr>
        <w:t>Dĺžka liečby</w:t>
      </w:r>
    </w:p>
    <w:p w14:paraId="5E726DB6" w14:textId="77777777" w:rsidR="00427DF1" w:rsidRDefault="00427DF1">
      <w:pPr>
        <w:tabs>
          <w:tab w:val="left" w:pos="567"/>
        </w:tabs>
        <w:rPr>
          <w:sz w:val="22"/>
          <w:szCs w:val="22"/>
          <w:lang w:val="sk-SK"/>
        </w:rPr>
      </w:pPr>
      <w:r>
        <w:rPr>
          <w:sz w:val="22"/>
          <w:szCs w:val="22"/>
          <w:lang w:val="sk-SK"/>
        </w:rPr>
        <w:t>V klinických štúdiách užívalo 705 pacientov vorikonazol dlhšie ako 12 týždňov a 164 pacientov dlhšie ako 6 mesiacov.</w:t>
      </w:r>
    </w:p>
    <w:p w14:paraId="66E7D0C8" w14:textId="77777777" w:rsidR="00427DF1" w:rsidRDefault="00427DF1">
      <w:pPr>
        <w:tabs>
          <w:tab w:val="left" w:pos="567"/>
        </w:tabs>
        <w:rPr>
          <w:sz w:val="22"/>
          <w:szCs w:val="22"/>
          <w:lang w:val="sk-SK"/>
        </w:rPr>
      </w:pPr>
    </w:p>
    <w:p w14:paraId="6641778C" w14:textId="77777777" w:rsidR="00427DF1" w:rsidRDefault="00550A9A">
      <w:pPr>
        <w:tabs>
          <w:tab w:val="left" w:pos="567"/>
        </w:tabs>
        <w:rPr>
          <w:sz w:val="22"/>
          <w:szCs w:val="22"/>
          <w:lang w:val="sk-SK"/>
        </w:rPr>
      </w:pPr>
      <w:r>
        <w:rPr>
          <w:sz w:val="22"/>
          <w:szCs w:val="22"/>
          <w:u w:val="single"/>
          <w:lang w:val="sk-SK"/>
        </w:rPr>
        <w:t> Pediatrická populácia</w:t>
      </w:r>
    </w:p>
    <w:p w14:paraId="78942F77" w14:textId="77777777" w:rsidR="00427DF1" w:rsidRDefault="00427DF1">
      <w:pPr>
        <w:tabs>
          <w:tab w:val="left" w:pos="567"/>
        </w:tabs>
        <w:rPr>
          <w:sz w:val="22"/>
          <w:szCs w:val="22"/>
          <w:lang w:val="sk-SK"/>
        </w:rPr>
      </w:pPr>
      <w:r>
        <w:rPr>
          <w:sz w:val="22"/>
          <w:szCs w:val="22"/>
          <w:lang w:val="sk-SK"/>
        </w:rPr>
        <w:t xml:space="preserve">Vorikonazolom sa liečilo 53 pediatrických pacientov vo veku 2 až </w:t>
      </w:r>
      <w:r>
        <w:rPr>
          <w:iCs/>
          <w:sz w:val="22"/>
          <w:szCs w:val="22"/>
          <w:lang w:val="sk-SK"/>
        </w:rPr>
        <w:t xml:space="preserve">&lt;18 rokov v dvoch prospektívnych, otvorených, nekomparatívnych, multicentrických klinických skúšaniach. Do jednej štúdie bolo zaradených 31 pacientov s možnou, dokázanou alebo pravdepodobnou invazívnou aspergilózou (IA, invasive aspergillosis), z ktorých 14 pacientov malo dokázanú alebo pravdepodobnú IA a boli zahrnutí do MITT (MITT, modified intent-to-treat) analýz účinnosti. Do druhej štúdie bolo zaradených 22 pacientov s invazívnou kandidózou vrátane kandidémie (ICC, invasive candidiasis including candidaemia) a ezofageálnou kandidózou (EC, esophageal candidiasis) vyžadujúcich buď primárnu alebo záchrannú liečbu, z ktorých 17 bolo zahrnutých do MITT analýz účinnosti. U pacientov s IA bol celkový výskyt globálnej odpovede v 6. týždni 64,3 % (9/14), výskyt globálnej odpovede bol 40 % (2/5) u pacientov vo veku 2 až &lt; 12 rokov a 77,8 % (7/9) u pacientov vo veku 12 až &lt; 18 rokov. </w:t>
      </w:r>
      <w:r>
        <w:rPr>
          <w:sz w:val="22"/>
          <w:szCs w:val="22"/>
          <w:lang w:val="sk-SK"/>
        </w:rPr>
        <w:t>Výskyt globálnej odpovede bol 85,7 % (6/7) v bode EOT, t.j. v bode ukončenia liečby (EOT, end of therapy) u pacientov s ICC a 70 % (7/10) v bode EOT u pacientov s EC. Celkový výskyt odpovede (u pacientov s ICC aj EC) bol 88,9 % (8/9) u pacientov vo veku 2 až &lt; 12 rokov a 62,5 % (5/8) u pacientov vo veku 12 až &lt; 18 rokov.</w:t>
      </w:r>
    </w:p>
    <w:p w14:paraId="67EDE0DD" w14:textId="77777777" w:rsidR="00427DF1" w:rsidRDefault="00427DF1">
      <w:pPr>
        <w:tabs>
          <w:tab w:val="left" w:pos="567"/>
        </w:tabs>
        <w:rPr>
          <w:sz w:val="22"/>
          <w:szCs w:val="22"/>
          <w:lang w:val="sk-SK"/>
        </w:rPr>
      </w:pPr>
    </w:p>
    <w:p w14:paraId="2BD86936" w14:textId="77777777" w:rsidR="00427DF1" w:rsidRDefault="00427DF1">
      <w:pPr>
        <w:tabs>
          <w:tab w:val="left" w:pos="567"/>
        </w:tabs>
        <w:rPr>
          <w:sz w:val="22"/>
          <w:szCs w:val="22"/>
          <w:lang w:val="sk-SK"/>
        </w:rPr>
      </w:pPr>
      <w:r>
        <w:rPr>
          <w:sz w:val="22"/>
          <w:szCs w:val="22"/>
          <w:u w:val="single"/>
          <w:lang w:val="sk-SK"/>
        </w:rPr>
        <w:t>Klinické štúdie zamerané na skúmanie QTc intervalu</w:t>
      </w:r>
    </w:p>
    <w:p w14:paraId="2848F7D0" w14:textId="77777777" w:rsidR="00427DF1" w:rsidRDefault="00427DF1">
      <w:pPr>
        <w:tabs>
          <w:tab w:val="left" w:pos="567"/>
        </w:tabs>
        <w:rPr>
          <w:sz w:val="22"/>
          <w:szCs w:val="22"/>
          <w:lang w:val="sk-SK"/>
        </w:rPr>
      </w:pPr>
      <w:r>
        <w:rPr>
          <w:sz w:val="22"/>
          <w:szCs w:val="22"/>
          <w:lang w:val="sk-SK"/>
        </w:rPr>
        <w:t>Placebom kontrolovaná, randomizovaná, jednodávková, skrížená štúdia zameraná na vyhodnotenie vplyvu na QTc interval u zdravých dobrovoľníkov bola vykonaná s tromi perorálnymi dávkami vorikonazolu a jednou dávkou ketokonazolu. Jednotlivé priemerné maximálne predĺženia QTc v porovnaní s placebom oproti východiskovým hodnotám po 800 mg, 1200 mg a 1600 mg vorikonazolu boli 5,1 ms, 4,8 ms a 8,2 ms a 7,0 ms v prípade 800 mg ketokonazolu. U žiadneho zo skúšaných subjektov v žiadnej skupine neprišlo k predĺženiu QTc intervalu o </w:t>
      </w:r>
      <w:r w:rsidR="00E10936" w:rsidRPr="00C25BF7">
        <w:rPr>
          <w:spacing w:val="1"/>
          <w:sz w:val="22"/>
          <w:szCs w:val="22"/>
          <w:lang w:val="sk-SK"/>
        </w:rPr>
        <w:t>≥</w:t>
      </w:r>
      <w:r>
        <w:rPr>
          <w:sz w:val="22"/>
          <w:szCs w:val="22"/>
          <w:lang w:val="sk-SK"/>
        </w:rPr>
        <w:t xml:space="preserve"> 60 ms voči východiskovej hodnote. U žiadneho zo skúšaných subjektov nebol zaznamenaný interval presahujúci potenciálne klinicky významnú hranicu 500 ms.   </w:t>
      </w:r>
    </w:p>
    <w:p w14:paraId="1257AD13" w14:textId="77777777" w:rsidR="00427DF1" w:rsidRDefault="00427DF1">
      <w:pPr>
        <w:tabs>
          <w:tab w:val="left" w:pos="567"/>
        </w:tabs>
        <w:rPr>
          <w:sz w:val="22"/>
          <w:szCs w:val="22"/>
          <w:lang w:val="sk-SK"/>
        </w:rPr>
      </w:pPr>
    </w:p>
    <w:p w14:paraId="48976275" w14:textId="77777777" w:rsidR="00427DF1" w:rsidRDefault="00427DF1">
      <w:pPr>
        <w:tabs>
          <w:tab w:val="left" w:pos="567"/>
        </w:tabs>
        <w:rPr>
          <w:sz w:val="22"/>
          <w:szCs w:val="22"/>
          <w:lang w:val="sk-SK"/>
        </w:rPr>
      </w:pPr>
      <w:r>
        <w:rPr>
          <w:b/>
          <w:sz w:val="22"/>
          <w:szCs w:val="22"/>
          <w:lang w:val="sk-SK"/>
        </w:rPr>
        <w:t>5.2</w:t>
      </w:r>
      <w:r>
        <w:rPr>
          <w:b/>
          <w:sz w:val="22"/>
          <w:szCs w:val="22"/>
          <w:lang w:val="sk-SK"/>
        </w:rPr>
        <w:tab/>
        <w:t>Farmakokinetické vlastnosti</w:t>
      </w:r>
    </w:p>
    <w:p w14:paraId="72A8F0F3" w14:textId="77777777" w:rsidR="00427DF1" w:rsidRDefault="00427DF1">
      <w:pPr>
        <w:tabs>
          <w:tab w:val="left" w:pos="567"/>
        </w:tabs>
        <w:rPr>
          <w:sz w:val="22"/>
          <w:szCs w:val="22"/>
          <w:lang w:val="sk-SK"/>
        </w:rPr>
      </w:pPr>
    </w:p>
    <w:p w14:paraId="5630A14C" w14:textId="77777777" w:rsidR="00427DF1" w:rsidRDefault="00427DF1">
      <w:pPr>
        <w:tabs>
          <w:tab w:val="left" w:pos="567"/>
        </w:tabs>
        <w:rPr>
          <w:sz w:val="22"/>
          <w:szCs w:val="22"/>
          <w:lang w:val="sk-SK"/>
        </w:rPr>
      </w:pPr>
      <w:r>
        <w:rPr>
          <w:sz w:val="22"/>
          <w:szCs w:val="22"/>
          <w:u w:val="single"/>
          <w:lang w:val="sk-SK"/>
        </w:rPr>
        <w:t>Všeobecná farmakokinetická charakteristika</w:t>
      </w:r>
    </w:p>
    <w:p w14:paraId="22A8C6BD" w14:textId="77777777" w:rsidR="00427DF1" w:rsidRDefault="00427DF1">
      <w:pPr>
        <w:tabs>
          <w:tab w:val="left" w:pos="567"/>
        </w:tabs>
        <w:rPr>
          <w:sz w:val="22"/>
          <w:szCs w:val="22"/>
          <w:lang w:val="sk-SK"/>
        </w:rPr>
      </w:pPr>
      <w:r>
        <w:rPr>
          <w:sz w:val="22"/>
          <w:szCs w:val="22"/>
          <w:lang w:val="sk-SK"/>
        </w:rPr>
        <w:t>Farmakokinetika vorikonazolu bola stanovená u zdravých jedincov, špeciálnej populácie a pacientov. Počas perorálneho podávania 200 mg alebo 300 mg dvakrát denne počas 14 dní u pacientov s rizikom aspergilózy (prevažne u pacientov s malignitou lymfatického alebo hematopoetického tkaniva) boli zistené farmakokinetické parametre, t.z. rýchla a takmer úplná absorpcia, akumulácia a nelineárna farmakokinetika, v súlade s hodnotami zistenými u zdravých jedincov.</w:t>
      </w:r>
    </w:p>
    <w:p w14:paraId="3FDD0A3D" w14:textId="77777777" w:rsidR="00427DF1" w:rsidRDefault="00427DF1">
      <w:pPr>
        <w:tabs>
          <w:tab w:val="left" w:pos="567"/>
        </w:tabs>
        <w:rPr>
          <w:sz w:val="22"/>
          <w:szCs w:val="22"/>
          <w:lang w:val="sk-SK"/>
        </w:rPr>
      </w:pPr>
    </w:p>
    <w:p w14:paraId="1DDEAE3D" w14:textId="77777777" w:rsidR="00427DF1" w:rsidRDefault="00427DF1">
      <w:pPr>
        <w:tabs>
          <w:tab w:val="left" w:pos="567"/>
        </w:tabs>
        <w:rPr>
          <w:sz w:val="22"/>
          <w:szCs w:val="22"/>
          <w:lang w:val="sk-SK"/>
        </w:rPr>
      </w:pPr>
      <w:r>
        <w:rPr>
          <w:sz w:val="22"/>
          <w:szCs w:val="22"/>
          <w:lang w:val="sk-SK"/>
        </w:rPr>
        <w:t>Farmakokinetika vorikonazolu je nelineárneho typu vzhľadom na saturáciu jeho metabolizmu. So stúpajúcou dávkou sa pozoruje väčší než proporcionálny vzostup expozície. Odhaduje sa, že v priemere vzostup perorálnej dávky z 200 mg dvakrát denne na 300 mg dvakrát denne vedie k 2,5</w:t>
      </w:r>
      <w:r>
        <w:rPr>
          <w:sz w:val="22"/>
          <w:szCs w:val="22"/>
          <w:lang w:val="sk-SK"/>
        </w:rPr>
        <w:noBreakHyphen/>
        <w:t>násobnému vzostupu expozície (AUC</w:t>
      </w:r>
      <w:r>
        <w:rPr>
          <w:sz w:val="22"/>
          <w:szCs w:val="22"/>
          <w:vertAlign w:val="subscript"/>
          <w:lang w:val="sk-SK"/>
        </w:rPr>
        <w:t>τ</w:t>
      </w:r>
      <w:r>
        <w:rPr>
          <w:sz w:val="22"/>
          <w:szCs w:val="22"/>
          <w:lang w:val="sk-SK"/>
        </w:rPr>
        <w:t xml:space="preserve">). Pri perorálnej udržiavacej dávke 200 mg (alebo 100 mg u pacientov s menej ako 40 kg) sa dosiahne expozícia vorikonazolu, ktorá je podobná expozícii pri intravenóznej dávke 3 mg/kg. Pri perorálnej udržiavacej dávke 300 mg (alebo 150 mg u pacientov s menej ako 40 kg) sa dosiahne expozícia, ktorá je podobná expozícii pri intravenóznej dávke 4 mg/kg. Pri dodržaní odporúčaného intravenózneho a perorálneho útočného dávkovania sa dosiahnu plazmatické koncentrácie blízke rovnovážnemu stavu počas prvých 24 hodín. Bez útočného dávkovania sa u väčšiny jedincov rovnovážny stav koncentrácií vorikonazolu v plazme pri dvoch dávkach denne dosiahne na 6. deň. </w:t>
      </w:r>
    </w:p>
    <w:p w14:paraId="02CF191B" w14:textId="77777777" w:rsidR="00427DF1" w:rsidRDefault="00427DF1">
      <w:pPr>
        <w:tabs>
          <w:tab w:val="left" w:pos="567"/>
        </w:tabs>
        <w:rPr>
          <w:sz w:val="22"/>
          <w:szCs w:val="22"/>
          <w:lang w:val="sk-SK"/>
        </w:rPr>
      </w:pPr>
    </w:p>
    <w:p w14:paraId="5E02C419" w14:textId="77777777" w:rsidR="00427DF1" w:rsidRDefault="00427DF1">
      <w:pPr>
        <w:tabs>
          <w:tab w:val="left" w:pos="567"/>
        </w:tabs>
        <w:rPr>
          <w:sz w:val="22"/>
          <w:szCs w:val="22"/>
          <w:lang w:val="sk-SK"/>
        </w:rPr>
      </w:pPr>
      <w:r>
        <w:rPr>
          <w:sz w:val="22"/>
          <w:szCs w:val="22"/>
          <w:u w:val="single"/>
          <w:lang w:val="sk-SK"/>
        </w:rPr>
        <w:t>Absorpcia</w:t>
      </w:r>
    </w:p>
    <w:p w14:paraId="2B29E221" w14:textId="77777777" w:rsidR="00427DF1" w:rsidRDefault="00427DF1">
      <w:pPr>
        <w:tabs>
          <w:tab w:val="left" w:pos="567"/>
        </w:tabs>
        <w:rPr>
          <w:sz w:val="22"/>
          <w:szCs w:val="22"/>
          <w:lang w:val="sk-SK"/>
        </w:rPr>
      </w:pPr>
      <w:r>
        <w:rPr>
          <w:sz w:val="22"/>
          <w:szCs w:val="22"/>
          <w:lang w:val="sk-SK"/>
        </w:rPr>
        <w:t>Vorikonazol sa absorbuje rýchlo a takmer úplne po perorálnom podaní, pričom maximálne plazmatické koncentrácie (C</w:t>
      </w:r>
      <w:r>
        <w:rPr>
          <w:sz w:val="22"/>
          <w:szCs w:val="22"/>
          <w:vertAlign w:val="subscript"/>
          <w:lang w:val="sk-SK"/>
        </w:rPr>
        <w:t>max</w:t>
      </w:r>
      <w:r>
        <w:rPr>
          <w:sz w:val="22"/>
          <w:szCs w:val="22"/>
          <w:lang w:val="sk-SK"/>
        </w:rPr>
        <w:t>) dosiahne 1 – 2 hodiny po podaní. Absolútna biologická dostupnosť vorikonazolu pri perorálnom podaní sa odhaduje na 96 %. Pri opakovaných dávkach vorikonazolu spolu s jedlom s vysokým obsahom tuku dochádza k redukcii C</w:t>
      </w:r>
      <w:r>
        <w:rPr>
          <w:sz w:val="22"/>
          <w:szCs w:val="22"/>
          <w:vertAlign w:val="subscript"/>
          <w:lang w:val="sk-SK"/>
        </w:rPr>
        <w:t xml:space="preserve">max </w:t>
      </w:r>
      <w:r>
        <w:rPr>
          <w:sz w:val="22"/>
          <w:szCs w:val="22"/>
          <w:lang w:val="sk-SK"/>
        </w:rPr>
        <w:t>a AUC</w:t>
      </w:r>
      <w:r>
        <w:rPr>
          <w:sz w:val="22"/>
          <w:szCs w:val="22"/>
          <w:vertAlign w:val="subscript"/>
          <w:lang w:val="sk-SK"/>
        </w:rPr>
        <w:t xml:space="preserve">τ </w:t>
      </w:r>
      <w:r>
        <w:rPr>
          <w:sz w:val="22"/>
          <w:szCs w:val="22"/>
          <w:lang w:val="sk-SK"/>
        </w:rPr>
        <w:t>o 34 %, resp. o 24 %. Absorpciu vorikonazolu neovplyvňuje zmena pH v žalúdku.</w:t>
      </w:r>
    </w:p>
    <w:p w14:paraId="00D4DDD0" w14:textId="77777777" w:rsidR="00427DF1" w:rsidRDefault="00427DF1">
      <w:pPr>
        <w:tabs>
          <w:tab w:val="left" w:pos="567"/>
        </w:tabs>
        <w:rPr>
          <w:sz w:val="22"/>
          <w:szCs w:val="22"/>
          <w:lang w:val="sk-SK"/>
        </w:rPr>
      </w:pPr>
    </w:p>
    <w:p w14:paraId="014E3588" w14:textId="77777777" w:rsidR="00427DF1" w:rsidRDefault="00427DF1">
      <w:pPr>
        <w:tabs>
          <w:tab w:val="left" w:pos="567"/>
        </w:tabs>
        <w:rPr>
          <w:sz w:val="22"/>
          <w:szCs w:val="22"/>
          <w:lang w:val="sk-SK"/>
        </w:rPr>
      </w:pPr>
      <w:r>
        <w:rPr>
          <w:sz w:val="22"/>
          <w:szCs w:val="22"/>
          <w:u w:val="single"/>
          <w:lang w:val="sk-SK"/>
        </w:rPr>
        <w:t>Distribúcia</w:t>
      </w:r>
    </w:p>
    <w:p w14:paraId="30684207" w14:textId="77777777" w:rsidR="00427DF1" w:rsidRDefault="00427DF1">
      <w:pPr>
        <w:tabs>
          <w:tab w:val="left" w:pos="567"/>
        </w:tabs>
        <w:rPr>
          <w:sz w:val="22"/>
          <w:szCs w:val="22"/>
          <w:lang w:val="sk-SK"/>
        </w:rPr>
      </w:pPr>
      <w:r>
        <w:rPr>
          <w:sz w:val="22"/>
          <w:szCs w:val="22"/>
          <w:lang w:val="sk-SK"/>
        </w:rPr>
        <w:t xml:space="preserve">Distribučný objem vorikonazolu v rovnovážnom stave sa odhaduje na 4,6 l/kg, čo svedčí pre extenzívnu distribúciu do tkanív. Väzba na plazmatické proteíny sa odhaduje na 58 %. </w:t>
      </w:r>
    </w:p>
    <w:p w14:paraId="2AB9DE8C" w14:textId="77777777" w:rsidR="00427DF1" w:rsidRDefault="00427DF1">
      <w:pPr>
        <w:tabs>
          <w:tab w:val="left" w:pos="567"/>
        </w:tabs>
        <w:rPr>
          <w:sz w:val="22"/>
          <w:szCs w:val="22"/>
          <w:lang w:val="sk-SK"/>
        </w:rPr>
      </w:pPr>
      <w:r>
        <w:rPr>
          <w:sz w:val="22"/>
          <w:szCs w:val="22"/>
          <w:lang w:val="sk-SK"/>
        </w:rPr>
        <w:t>Vzorky cerebrospinálneho moku od 8 pacientov získané v “compassionate programme“ (program umožňujúci poskytnúť pacientovi liek z humanitárnych dôvodov pred schválením registrácie lieku) vykazovali detegovateľné množstvo vorikonazolu u všetkých pacientov.</w:t>
      </w:r>
    </w:p>
    <w:p w14:paraId="379B5D71" w14:textId="77777777" w:rsidR="00427DF1" w:rsidRDefault="00427DF1">
      <w:pPr>
        <w:tabs>
          <w:tab w:val="left" w:pos="567"/>
        </w:tabs>
        <w:rPr>
          <w:sz w:val="22"/>
          <w:szCs w:val="22"/>
          <w:lang w:val="sk-SK"/>
        </w:rPr>
      </w:pPr>
    </w:p>
    <w:p w14:paraId="5E5C7933" w14:textId="77777777" w:rsidR="00427DF1" w:rsidRDefault="00427DF1">
      <w:pPr>
        <w:tabs>
          <w:tab w:val="left" w:pos="567"/>
        </w:tabs>
        <w:rPr>
          <w:sz w:val="22"/>
          <w:szCs w:val="22"/>
          <w:lang w:val="sk-SK"/>
        </w:rPr>
      </w:pPr>
      <w:r>
        <w:rPr>
          <w:sz w:val="22"/>
          <w:szCs w:val="22"/>
          <w:u w:val="single"/>
          <w:lang w:val="sk-SK"/>
        </w:rPr>
        <w:t>Biotransformácia</w:t>
      </w:r>
    </w:p>
    <w:p w14:paraId="1CA28414" w14:textId="77777777" w:rsidR="00427DF1" w:rsidRDefault="00427DF1">
      <w:pPr>
        <w:tabs>
          <w:tab w:val="left" w:pos="567"/>
        </w:tabs>
        <w:rPr>
          <w:sz w:val="22"/>
          <w:szCs w:val="22"/>
          <w:lang w:val="sk-SK"/>
        </w:rPr>
      </w:pPr>
      <w:r>
        <w:rPr>
          <w:sz w:val="22"/>
          <w:szCs w:val="22"/>
          <w:lang w:val="sk-SK"/>
        </w:rPr>
        <w:t xml:space="preserve">Štúdie </w:t>
      </w:r>
      <w:r>
        <w:rPr>
          <w:i/>
          <w:sz w:val="22"/>
          <w:szCs w:val="22"/>
          <w:lang w:val="sk-SK"/>
        </w:rPr>
        <w:t>in vitro</w:t>
      </w:r>
      <w:r>
        <w:rPr>
          <w:sz w:val="22"/>
          <w:szCs w:val="22"/>
          <w:lang w:val="sk-SK"/>
        </w:rPr>
        <w:t xml:space="preserve"> ukázali, že vorikonazol sa metabolizuje hepatálnymi izoenzýmami cytochrómu P450, CYP2C19, CYP2C9 a CYP3A4.</w:t>
      </w:r>
    </w:p>
    <w:p w14:paraId="21B1B1FC" w14:textId="77777777" w:rsidR="00427DF1" w:rsidRDefault="00427DF1">
      <w:pPr>
        <w:tabs>
          <w:tab w:val="left" w:pos="567"/>
        </w:tabs>
        <w:rPr>
          <w:sz w:val="22"/>
          <w:szCs w:val="22"/>
          <w:lang w:val="sk-SK"/>
        </w:rPr>
      </w:pPr>
    </w:p>
    <w:p w14:paraId="3905C54C" w14:textId="77777777" w:rsidR="00427DF1" w:rsidRDefault="00427DF1">
      <w:pPr>
        <w:tabs>
          <w:tab w:val="left" w:pos="567"/>
        </w:tabs>
        <w:rPr>
          <w:sz w:val="22"/>
          <w:szCs w:val="22"/>
          <w:lang w:val="sk-SK"/>
        </w:rPr>
      </w:pPr>
      <w:r>
        <w:rPr>
          <w:sz w:val="22"/>
          <w:szCs w:val="22"/>
          <w:lang w:val="sk-SK"/>
        </w:rPr>
        <w:t>Interindividuálna variabilita farmakokinetiky vorikonazolu je vysoká.</w:t>
      </w:r>
    </w:p>
    <w:p w14:paraId="2D6EC9A8" w14:textId="77777777" w:rsidR="00427DF1" w:rsidRDefault="00427DF1">
      <w:pPr>
        <w:tabs>
          <w:tab w:val="left" w:pos="567"/>
        </w:tabs>
        <w:rPr>
          <w:sz w:val="22"/>
          <w:szCs w:val="22"/>
          <w:lang w:val="sk-SK"/>
        </w:rPr>
      </w:pPr>
    </w:p>
    <w:p w14:paraId="0E3AEBBB" w14:textId="77777777" w:rsidR="00427DF1" w:rsidRDefault="00427DF1">
      <w:pPr>
        <w:tabs>
          <w:tab w:val="left" w:pos="567"/>
        </w:tabs>
        <w:rPr>
          <w:sz w:val="22"/>
          <w:szCs w:val="22"/>
          <w:lang w:val="sk-SK"/>
        </w:rPr>
      </w:pPr>
      <w:r>
        <w:rPr>
          <w:i/>
          <w:sz w:val="22"/>
          <w:szCs w:val="22"/>
          <w:lang w:val="sk-SK"/>
        </w:rPr>
        <w:t xml:space="preserve">In vivo </w:t>
      </w:r>
      <w:r>
        <w:rPr>
          <w:sz w:val="22"/>
          <w:szCs w:val="22"/>
          <w:lang w:val="sk-SK"/>
        </w:rPr>
        <w:t>štúdie ukázali, že CYP2C19 zohráva významnú úlohu v metabolizme vorikonazolu. Tento enzým vykazuje genetický polymorfizmus. Napríklad u 15 – 20 % ázijskej populácie možno očakávať, že budú slabí metabolizéri. U belochov a černochov je prevalencia slabých metabolizérov 3 – 5 %. Štúdie vykonané s bielymi a japonskými zdravými jedincami ukázali, že slabí metabolizéri majú v priemere 4</w:t>
      </w:r>
      <w:r>
        <w:rPr>
          <w:sz w:val="22"/>
          <w:szCs w:val="22"/>
          <w:lang w:val="sk-SK"/>
        </w:rPr>
        <w:noBreakHyphen/>
        <w:t>násobne vyššiu expozíciu (AUC</w:t>
      </w:r>
      <w:r>
        <w:rPr>
          <w:sz w:val="22"/>
          <w:szCs w:val="22"/>
          <w:vertAlign w:val="subscript"/>
          <w:lang w:val="sk-SK"/>
        </w:rPr>
        <w:t>τ</w:t>
      </w:r>
      <w:r>
        <w:rPr>
          <w:sz w:val="22"/>
          <w:szCs w:val="22"/>
          <w:lang w:val="sk-SK"/>
        </w:rPr>
        <w:t>) vorikonazolu v porovnaní s homozygotnými extenzívnymi metabolizérmi. Jedinci, ktorí sú heterozygotní extenzívni metabolizéri majú zase v priemere 2</w:t>
      </w:r>
      <w:r>
        <w:rPr>
          <w:sz w:val="22"/>
          <w:szCs w:val="22"/>
          <w:lang w:val="sk-SK"/>
        </w:rPr>
        <w:noBreakHyphen/>
        <w:t>násobne vyššiu expozíciu vorikonazolu než homozygotní extenzívni metabolizéri.</w:t>
      </w:r>
    </w:p>
    <w:p w14:paraId="0572132B" w14:textId="77777777" w:rsidR="00427DF1" w:rsidRDefault="00427DF1">
      <w:pPr>
        <w:tabs>
          <w:tab w:val="left" w:pos="567"/>
        </w:tabs>
        <w:rPr>
          <w:sz w:val="22"/>
          <w:szCs w:val="22"/>
          <w:lang w:val="sk-SK"/>
        </w:rPr>
      </w:pPr>
    </w:p>
    <w:p w14:paraId="04560EE0" w14:textId="77777777" w:rsidR="00427DF1" w:rsidRDefault="00427DF1">
      <w:pPr>
        <w:tabs>
          <w:tab w:val="left" w:pos="567"/>
        </w:tabs>
        <w:rPr>
          <w:sz w:val="22"/>
          <w:szCs w:val="22"/>
          <w:lang w:val="sk-SK"/>
        </w:rPr>
      </w:pPr>
      <w:r>
        <w:rPr>
          <w:sz w:val="22"/>
          <w:szCs w:val="22"/>
          <w:lang w:val="sk-SK"/>
        </w:rPr>
        <w:t>Hlavný metabolit vorikonazolu je N-oxid, ktorý je zodpovedný za 72 % cirkulujúcich značkovaných metabolitov v plazme. Tieto metabolity majú minimálnu antimykotickú aktivitu a neprispievajú k celkovej účinnosti vorikonazolu.</w:t>
      </w:r>
    </w:p>
    <w:p w14:paraId="748547F7" w14:textId="77777777" w:rsidR="00427DF1" w:rsidRDefault="00427DF1">
      <w:pPr>
        <w:tabs>
          <w:tab w:val="left" w:pos="567"/>
        </w:tabs>
        <w:rPr>
          <w:sz w:val="22"/>
          <w:szCs w:val="22"/>
          <w:lang w:val="sk-SK"/>
        </w:rPr>
      </w:pPr>
    </w:p>
    <w:p w14:paraId="3826CF75" w14:textId="77777777" w:rsidR="00427DF1" w:rsidRDefault="00427DF1">
      <w:pPr>
        <w:tabs>
          <w:tab w:val="left" w:pos="567"/>
        </w:tabs>
        <w:rPr>
          <w:sz w:val="22"/>
          <w:szCs w:val="22"/>
          <w:lang w:val="sk-SK"/>
        </w:rPr>
      </w:pPr>
      <w:r>
        <w:rPr>
          <w:sz w:val="22"/>
          <w:szCs w:val="22"/>
          <w:u w:val="single"/>
          <w:lang w:val="sk-SK"/>
        </w:rPr>
        <w:t>Eliminácia</w:t>
      </w:r>
    </w:p>
    <w:p w14:paraId="43F197BE" w14:textId="77777777" w:rsidR="00427DF1" w:rsidRDefault="00427DF1">
      <w:pPr>
        <w:tabs>
          <w:tab w:val="left" w:pos="567"/>
        </w:tabs>
        <w:rPr>
          <w:sz w:val="22"/>
          <w:szCs w:val="22"/>
          <w:lang w:val="sk-SK"/>
        </w:rPr>
      </w:pPr>
      <w:r>
        <w:rPr>
          <w:sz w:val="22"/>
          <w:szCs w:val="22"/>
          <w:lang w:val="sk-SK"/>
        </w:rPr>
        <w:t>Vorikonazol sa eliminuje cestou hepatálneho metabolizmu, pričom menej než 2 % z podanej dávky sa vylučujú v nezmenenej forme močom.</w:t>
      </w:r>
    </w:p>
    <w:p w14:paraId="26571E81" w14:textId="77777777" w:rsidR="00427DF1" w:rsidRDefault="00427DF1">
      <w:pPr>
        <w:tabs>
          <w:tab w:val="left" w:pos="567"/>
        </w:tabs>
        <w:rPr>
          <w:sz w:val="22"/>
          <w:szCs w:val="22"/>
          <w:lang w:val="sk-SK"/>
        </w:rPr>
      </w:pPr>
    </w:p>
    <w:p w14:paraId="773A0377" w14:textId="77777777" w:rsidR="00427DF1" w:rsidRDefault="00427DF1">
      <w:pPr>
        <w:tabs>
          <w:tab w:val="left" w:pos="567"/>
        </w:tabs>
        <w:rPr>
          <w:sz w:val="22"/>
          <w:szCs w:val="22"/>
          <w:lang w:val="sk-SK"/>
        </w:rPr>
      </w:pPr>
      <w:r>
        <w:rPr>
          <w:sz w:val="22"/>
          <w:szCs w:val="22"/>
          <w:lang w:val="sk-SK"/>
        </w:rPr>
        <w:t>Po podaní rádioaktívne značeného vorikonazolu sa približne 80 % rádioaktivity deteguje v moči po opakovaných intravenóznych dávkach a 83 % v moči po opakovaných perorálnych dávkach. Väčšina (&gt; 94 %) celkovej rádioaktivity sa vylúči počas prvých 96 hodín po perorálnom aj intravenóznom podaní.</w:t>
      </w:r>
    </w:p>
    <w:p w14:paraId="07A3ECD0" w14:textId="77777777" w:rsidR="00427DF1" w:rsidRDefault="00427DF1">
      <w:pPr>
        <w:tabs>
          <w:tab w:val="left" w:pos="567"/>
        </w:tabs>
        <w:rPr>
          <w:sz w:val="22"/>
          <w:szCs w:val="22"/>
          <w:lang w:val="sk-SK"/>
        </w:rPr>
      </w:pPr>
    </w:p>
    <w:p w14:paraId="36C08F5A" w14:textId="77777777" w:rsidR="00427DF1" w:rsidRDefault="00427DF1">
      <w:pPr>
        <w:tabs>
          <w:tab w:val="left" w:pos="567"/>
        </w:tabs>
        <w:rPr>
          <w:sz w:val="22"/>
          <w:szCs w:val="22"/>
          <w:lang w:val="sk-SK"/>
        </w:rPr>
      </w:pPr>
      <w:r>
        <w:rPr>
          <w:sz w:val="22"/>
          <w:szCs w:val="22"/>
          <w:lang w:val="sk-SK"/>
        </w:rPr>
        <w:t>Terminálny polčas vorikonazolu závisí od dávky a je približne 6 hodín pri dávke 200 mg (perorálne). Vzhľadom na nelineárnu farmakokinetiku nie je terminálny polčas užitočný v predikcii akumulácie alebo eliminácie vorikonazolu.</w:t>
      </w:r>
    </w:p>
    <w:p w14:paraId="1448347C" w14:textId="77777777" w:rsidR="00427DF1" w:rsidRDefault="00427DF1">
      <w:pPr>
        <w:tabs>
          <w:tab w:val="left" w:pos="567"/>
        </w:tabs>
        <w:rPr>
          <w:sz w:val="22"/>
          <w:szCs w:val="22"/>
          <w:lang w:val="sk-SK"/>
        </w:rPr>
      </w:pPr>
    </w:p>
    <w:p w14:paraId="311222C8" w14:textId="77777777" w:rsidR="00427DF1" w:rsidRDefault="00427DF1">
      <w:pPr>
        <w:tabs>
          <w:tab w:val="left" w:pos="567"/>
        </w:tabs>
        <w:rPr>
          <w:sz w:val="22"/>
          <w:szCs w:val="22"/>
          <w:u w:val="single"/>
          <w:lang w:val="sk-SK"/>
        </w:rPr>
      </w:pPr>
      <w:r>
        <w:rPr>
          <w:sz w:val="22"/>
          <w:szCs w:val="22"/>
          <w:u w:val="single"/>
          <w:lang w:val="sk-SK"/>
        </w:rPr>
        <w:t>Farmakokinetika v špeciálnych skupinách pacientov</w:t>
      </w:r>
    </w:p>
    <w:p w14:paraId="1FCD332B" w14:textId="77777777" w:rsidR="00427DF1" w:rsidRDefault="00427DF1">
      <w:pPr>
        <w:tabs>
          <w:tab w:val="left" w:pos="567"/>
        </w:tabs>
        <w:rPr>
          <w:sz w:val="22"/>
          <w:szCs w:val="22"/>
          <w:u w:val="single"/>
          <w:lang w:val="sk-SK"/>
        </w:rPr>
      </w:pPr>
    </w:p>
    <w:p w14:paraId="1E30AA4D" w14:textId="77777777" w:rsidR="00427DF1" w:rsidRDefault="00427DF1">
      <w:pPr>
        <w:tabs>
          <w:tab w:val="left" w:pos="567"/>
        </w:tabs>
        <w:rPr>
          <w:sz w:val="22"/>
          <w:szCs w:val="22"/>
          <w:lang w:val="sk-SK"/>
        </w:rPr>
      </w:pPr>
      <w:r>
        <w:rPr>
          <w:sz w:val="22"/>
          <w:szCs w:val="22"/>
          <w:u w:val="single"/>
          <w:lang w:val="sk-SK"/>
        </w:rPr>
        <w:t>Pohlavie</w:t>
      </w:r>
    </w:p>
    <w:p w14:paraId="4C020FDB" w14:textId="77777777" w:rsidR="00427DF1" w:rsidRDefault="00427DF1">
      <w:pPr>
        <w:tabs>
          <w:tab w:val="left" w:pos="567"/>
        </w:tabs>
        <w:rPr>
          <w:sz w:val="22"/>
          <w:szCs w:val="22"/>
          <w:lang w:val="sk-SK"/>
        </w:rPr>
      </w:pPr>
      <w:r>
        <w:rPr>
          <w:sz w:val="22"/>
          <w:szCs w:val="22"/>
          <w:lang w:val="sk-SK"/>
        </w:rPr>
        <w:t>V štúdii s opakovaným perorálnym podávaním vorikonazolu mladým zdravým ženám boli hodnoty C</w:t>
      </w:r>
      <w:r>
        <w:rPr>
          <w:sz w:val="22"/>
          <w:szCs w:val="22"/>
          <w:vertAlign w:val="subscript"/>
          <w:lang w:val="sk-SK"/>
        </w:rPr>
        <w:t xml:space="preserve">max </w:t>
      </w:r>
      <w:r>
        <w:rPr>
          <w:sz w:val="22"/>
          <w:szCs w:val="22"/>
          <w:lang w:val="sk-SK"/>
        </w:rPr>
        <w:t>a AUC</w:t>
      </w:r>
      <w:r>
        <w:rPr>
          <w:sz w:val="22"/>
          <w:szCs w:val="22"/>
          <w:vertAlign w:val="subscript"/>
          <w:lang w:val="sk-SK"/>
        </w:rPr>
        <w:t xml:space="preserve">τ </w:t>
      </w:r>
      <w:r>
        <w:rPr>
          <w:sz w:val="22"/>
          <w:szCs w:val="22"/>
          <w:lang w:val="sk-SK"/>
        </w:rPr>
        <w:t>o 83 %, resp. o 113 % vyššie než u zdravých mužov (18 – 45 rokov). V rovnakej štúdii sa nezistili signifikantné rozdiely v C</w:t>
      </w:r>
      <w:r>
        <w:rPr>
          <w:sz w:val="22"/>
          <w:szCs w:val="22"/>
          <w:vertAlign w:val="subscript"/>
          <w:lang w:val="sk-SK"/>
        </w:rPr>
        <w:t xml:space="preserve">max </w:t>
      </w:r>
      <w:r>
        <w:rPr>
          <w:sz w:val="22"/>
          <w:szCs w:val="22"/>
          <w:lang w:val="sk-SK"/>
        </w:rPr>
        <w:t>a AUC</w:t>
      </w:r>
      <w:r>
        <w:rPr>
          <w:sz w:val="22"/>
          <w:szCs w:val="22"/>
          <w:vertAlign w:val="subscript"/>
          <w:lang w:val="sk-SK"/>
        </w:rPr>
        <w:t>τ</w:t>
      </w:r>
      <w:r>
        <w:rPr>
          <w:sz w:val="22"/>
          <w:szCs w:val="22"/>
          <w:lang w:val="sk-SK"/>
        </w:rPr>
        <w:t xml:space="preserve"> medzi zdravými staršími mužmi a zdravými staršími ženami (</w:t>
      </w:r>
      <w:r w:rsidR="00F03F78">
        <w:rPr>
          <w:sz w:val="22"/>
          <w:szCs w:val="22"/>
          <w:lang w:val="sk-SK"/>
        </w:rPr>
        <w:t>≥</w:t>
      </w:r>
      <w:r>
        <w:rPr>
          <w:sz w:val="22"/>
          <w:szCs w:val="22"/>
          <w:lang w:val="sk-SK"/>
        </w:rPr>
        <w:t> 65 rokov).</w:t>
      </w:r>
    </w:p>
    <w:p w14:paraId="06273421" w14:textId="77777777" w:rsidR="00427DF1" w:rsidRDefault="00427DF1">
      <w:pPr>
        <w:tabs>
          <w:tab w:val="left" w:pos="567"/>
        </w:tabs>
        <w:rPr>
          <w:sz w:val="22"/>
          <w:szCs w:val="22"/>
          <w:lang w:val="sk-SK"/>
        </w:rPr>
      </w:pPr>
    </w:p>
    <w:p w14:paraId="29079B39" w14:textId="77777777" w:rsidR="00427DF1" w:rsidRDefault="00427DF1">
      <w:pPr>
        <w:tabs>
          <w:tab w:val="left" w:pos="567"/>
        </w:tabs>
        <w:rPr>
          <w:szCs w:val="22"/>
          <w:lang w:val="sk-SK"/>
        </w:rPr>
      </w:pPr>
      <w:r>
        <w:rPr>
          <w:sz w:val="22"/>
          <w:szCs w:val="22"/>
          <w:lang w:val="sk-SK"/>
        </w:rPr>
        <w:t>V klinickom programe sa nevykonávala žiadna úprava dávkovania na základe pohlavia. Bezpečnostný profil a plazmatické koncentrácie boli podobné u mužov i žien. Preto nie je nutné upravovať dávkovanie na základe pohlavia.</w:t>
      </w:r>
    </w:p>
    <w:p w14:paraId="23DAAD41" w14:textId="77777777" w:rsidR="00427DF1" w:rsidRDefault="00427DF1">
      <w:pPr>
        <w:pStyle w:val="EndnoteText1"/>
        <w:rPr>
          <w:szCs w:val="22"/>
          <w:lang w:val="sk-SK"/>
        </w:rPr>
      </w:pPr>
    </w:p>
    <w:p w14:paraId="17355E66" w14:textId="77777777" w:rsidR="00427DF1" w:rsidRDefault="00427DF1">
      <w:pPr>
        <w:rPr>
          <w:sz w:val="22"/>
          <w:szCs w:val="22"/>
          <w:lang w:val="sk-SK"/>
        </w:rPr>
      </w:pPr>
      <w:r>
        <w:rPr>
          <w:sz w:val="22"/>
          <w:szCs w:val="22"/>
          <w:u w:val="single"/>
          <w:lang w:val="sk-SK"/>
        </w:rPr>
        <w:t>Vyšší vek</w:t>
      </w:r>
    </w:p>
    <w:p w14:paraId="757322FA" w14:textId="77777777" w:rsidR="00427DF1" w:rsidRDefault="00427DF1">
      <w:pPr>
        <w:tabs>
          <w:tab w:val="left" w:pos="567"/>
        </w:tabs>
        <w:rPr>
          <w:szCs w:val="22"/>
          <w:lang w:val="sk-SK"/>
        </w:rPr>
      </w:pPr>
      <w:r>
        <w:rPr>
          <w:sz w:val="22"/>
          <w:szCs w:val="22"/>
          <w:lang w:val="sk-SK"/>
        </w:rPr>
        <w:t>V štúdii s opakovaným perorálnym podávaním vorikonazolu zdravým starším mužom (</w:t>
      </w:r>
      <w:r w:rsidR="00E10936" w:rsidRPr="00C25BF7">
        <w:rPr>
          <w:spacing w:val="-1"/>
          <w:sz w:val="22"/>
          <w:szCs w:val="22"/>
          <w:lang w:val="sk-SK"/>
        </w:rPr>
        <w:t>≥</w:t>
      </w:r>
      <w:r>
        <w:rPr>
          <w:sz w:val="22"/>
          <w:szCs w:val="22"/>
          <w:lang w:val="sk-SK"/>
        </w:rPr>
        <w:t> 65 rokov) boli C</w:t>
      </w:r>
      <w:r>
        <w:rPr>
          <w:sz w:val="22"/>
          <w:szCs w:val="22"/>
          <w:vertAlign w:val="subscript"/>
          <w:lang w:val="sk-SK"/>
        </w:rPr>
        <w:t xml:space="preserve">max </w:t>
      </w:r>
      <w:r>
        <w:rPr>
          <w:sz w:val="22"/>
          <w:szCs w:val="22"/>
          <w:lang w:val="sk-SK"/>
        </w:rPr>
        <w:t>a AUC</w:t>
      </w:r>
      <w:r>
        <w:rPr>
          <w:sz w:val="22"/>
          <w:szCs w:val="22"/>
          <w:vertAlign w:val="subscript"/>
          <w:lang w:val="sk-SK"/>
        </w:rPr>
        <w:t xml:space="preserve">τ </w:t>
      </w:r>
      <w:r>
        <w:rPr>
          <w:sz w:val="22"/>
          <w:szCs w:val="22"/>
          <w:lang w:val="sk-SK"/>
        </w:rPr>
        <w:t>o 61 %, resp. o 86 % vyššie než u zdravých mladých mužov (18 – 45 rokov). Medzi zdravými staršími ženami (</w:t>
      </w:r>
      <w:r w:rsidR="00E10936" w:rsidRPr="00C25BF7">
        <w:rPr>
          <w:spacing w:val="-1"/>
          <w:sz w:val="22"/>
          <w:szCs w:val="22"/>
          <w:lang w:val="sk-SK"/>
        </w:rPr>
        <w:t>≥</w:t>
      </w:r>
      <w:r>
        <w:rPr>
          <w:sz w:val="22"/>
          <w:szCs w:val="22"/>
          <w:lang w:val="sk-SK"/>
        </w:rPr>
        <w:t> 65 rokov) a zdravými mladými ženami (18 – 45 rokov) sa nezistili žiadne významné rozdiely v C</w:t>
      </w:r>
      <w:r>
        <w:rPr>
          <w:sz w:val="22"/>
          <w:szCs w:val="22"/>
          <w:vertAlign w:val="subscript"/>
          <w:lang w:val="sk-SK"/>
        </w:rPr>
        <w:t xml:space="preserve">max </w:t>
      </w:r>
      <w:r>
        <w:rPr>
          <w:sz w:val="22"/>
          <w:szCs w:val="22"/>
          <w:lang w:val="sk-SK"/>
        </w:rPr>
        <w:t>a AUC</w:t>
      </w:r>
      <w:r>
        <w:rPr>
          <w:sz w:val="22"/>
          <w:szCs w:val="22"/>
          <w:vertAlign w:val="subscript"/>
          <w:lang w:val="sk-SK"/>
        </w:rPr>
        <w:t>τ</w:t>
      </w:r>
      <w:r>
        <w:rPr>
          <w:sz w:val="22"/>
          <w:szCs w:val="22"/>
          <w:lang w:val="sk-SK"/>
        </w:rPr>
        <w:t>.</w:t>
      </w:r>
    </w:p>
    <w:p w14:paraId="5D11CC4D" w14:textId="77777777" w:rsidR="00427DF1" w:rsidRDefault="00427DF1">
      <w:pPr>
        <w:pStyle w:val="EndnoteText1"/>
        <w:rPr>
          <w:szCs w:val="22"/>
          <w:lang w:val="sk-SK"/>
        </w:rPr>
      </w:pPr>
    </w:p>
    <w:p w14:paraId="0ED78D01" w14:textId="77777777" w:rsidR="00427DF1" w:rsidRDefault="00427DF1">
      <w:pPr>
        <w:pStyle w:val="EndnoteText1"/>
        <w:rPr>
          <w:szCs w:val="22"/>
          <w:lang w:val="sk-SK"/>
        </w:rPr>
      </w:pPr>
      <w:r>
        <w:rPr>
          <w:szCs w:val="22"/>
          <w:lang w:val="sk-SK"/>
        </w:rPr>
        <w:t>V terapeutických štúdiách sa nerobila úprava dávkovania vzhľadom na vek. Pozoroval sa vzťah medzi plazmatickou koncentráciou a vekom. Bezpečnostný profil vorikonazolu u mladých i starších pacientov bol podobný, a preto nie je potrebná úprava dávkovania u starších ľudí (pozri časť 4.2).</w:t>
      </w:r>
    </w:p>
    <w:p w14:paraId="7E490978" w14:textId="77777777" w:rsidR="00427DF1" w:rsidRDefault="00427DF1">
      <w:pPr>
        <w:tabs>
          <w:tab w:val="left" w:pos="567"/>
        </w:tabs>
        <w:rPr>
          <w:sz w:val="22"/>
          <w:szCs w:val="22"/>
          <w:lang w:val="sk-SK"/>
        </w:rPr>
      </w:pPr>
    </w:p>
    <w:p w14:paraId="52FD43F1" w14:textId="77777777" w:rsidR="00427DF1" w:rsidRDefault="00427DF1">
      <w:pPr>
        <w:tabs>
          <w:tab w:val="left" w:pos="567"/>
        </w:tabs>
        <w:rPr>
          <w:sz w:val="22"/>
          <w:szCs w:val="22"/>
          <w:lang w:val="sk-SK"/>
        </w:rPr>
      </w:pPr>
      <w:r>
        <w:rPr>
          <w:i/>
          <w:sz w:val="22"/>
          <w:szCs w:val="22"/>
          <w:lang w:val="sk-SK"/>
        </w:rPr>
        <w:t>Pediatrická populácia</w:t>
      </w:r>
    </w:p>
    <w:p w14:paraId="59245E6C" w14:textId="77777777" w:rsidR="00427DF1" w:rsidRDefault="00427DF1">
      <w:pPr>
        <w:tabs>
          <w:tab w:val="left" w:pos="567"/>
        </w:tabs>
        <w:rPr>
          <w:sz w:val="22"/>
          <w:szCs w:val="22"/>
          <w:lang w:val="sk-SK"/>
        </w:rPr>
      </w:pPr>
      <w:r>
        <w:rPr>
          <w:sz w:val="22"/>
          <w:szCs w:val="22"/>
          <w:lang w:val="sk-SK"/>
        </w:rPr>
        <w:t xml:space="preserve">Odporúčané dávky u detí a dospievajúcich pacientov sú založené na analýze farmakokinetických údajov získaných u populácie 112 imunokompromitovaných pediatrických pacientov vo veku 2 až &lt; 12 rokov a 26 imunokompromitovaných dospievajúcich pacientov vo veku 12 až &lt; 17 rokov. Viacnásobné intravenózne dávky 3, 4, 6, 7 a 8 mg/kg dvakrát denne a viacnásobné perorálne dávky (pri použití prášku na perorálnu suspenziu) 4 mg/kg, 6 mg/kg a 200 mg/kg dvakrát denne boli hodnotené v 3 pediatrických farmakokinetických štúdiách. Intravenózne nasycovacie dávky 6 mg/kg </w:t>
      </w:r>
      <w:r>
        <w:rPr>
          <w:i/>
          <w:sz w:val="22"/>
          <w:szCs w:val="22"/>
          <w:lang w:val="sk-SK"/>
        </w:rPr>
        <w:t>i.v.</w:t>
      </w:r>
      <w:r>
        <w:rPr>
          <w:sz w:val="22"/>
          <w:szCs w:val="22"/>
          <w:lang w:val="sk-SK"/>
        </w:rPr>
        <w:t xml:space="preserve"> dvakrát denne 1. deň, po ktorých nasleduje intravenózna dávka 4 mg/kg dvakrát denne a perorálne tablety 300 mg dvakrát denne boli hodnotené v jednej farmakokinetickej štúdii s dospievajúcimi pacientmi. Väčšia interindividuálna variabilita sa pozorovala u pediatrických pacientov v porovnaní s dospelými.</w:t>
      </w:r>
    </w:p>
    <w:p w14:paraId="63474853" w14:textId="77777777" w:rsidR="00427DF1" w:rsidRDefault="00427DF1">
      <w:pPr>
        <w:tabs>
          <w:tab w:val="left" w:pos="567"/>
        </w:tabs>
        <w:rPr>
          <w:sz w:val="22"/>
          <w:szCs w:val="22"/>
          <w:lang w:val="sk-SK"/>
        </w:rPr>
      </w:pPr>
    </w:p>
    <w:p w14:paraId="40AE71FE" w14:textId="77777777" w:rsidR="00427DF1" w:rsidRDefault="00427DF1">
      <w:pPr>
        <w:tabs>
          <w:tab w:val="left" w:pos="567"/>
        </w:tabs>
        <w:rPr>
          <w:sz w:val="22"/>
          <w:szCs w:val="22"/>
          <w:lang w:val="sk-SK"/>
        </w:rPr>
      </w:pPr>
      <w:r>
        <w:rPr>
          <w:sz w:val="22"/>
          <w:szCs w:val="22"/>
          <w:lang w:val="sk-SK"/>
        </w:rPr>
        <w:t>Porovnanie farmakokinetických údajov pediatrickej a dospelej populácie naznačovali, že predpokladaná celková expozícia (AUC</w:t>
      </w:r>
      <w:r>
        <w:rPr>
          <w:sz w:val="22"/>
          <w:szCs w:val="22"/>
          <w:vertAlign w:val="subscript"/>
          <w:lang w:val="sk-SK"/>
        </w:rPr>
        <w:t>t</w:t>
      </w:r>
      <w:r>
        <w:rPr>
          <w:sz w:val="22"/>
          <w:szCs w:val="22"/>
          <w:lang w:val="sk-SK"/>
        </w:rPr>
        <w:t xml:space="preserve">) u detí po podaní nasycovacej dávky 9 mg/kg </w:t>
      </w:r>
      <w:r>
        <w:rPr>
          <w:i/>
          <w:sz w:val="22"/>
          <w:szCs w:val="22"/>
          <w:lang w:val="sk-SK"/>
        </w:rPr>
        <w:t>i.v.</w:t>
      </w:r>
      <w:r>
        <w:rPr>
          <w:sz w:val="22"/>
          <w:szCs w:val="22"/>
          <w:lang w:val="sk-SK"/>
        </w:rPr>
        <w:t xml:space="preserve"> bola porovnateľná s expozíciou u dospelých po </w:t>
      </w:r>
      <w:r>
        <w:rPr>
          <w:i/>
          <w:sz w:val="22"/>
          <w:szCs w:val="22"/>
          <w:lang w:val="sk-SK"/>
        </w:rPr>
        <w:t>i.v.</w:t>
      </w:r>
      <w:r>
        <w:rPr>
          <w:sz w:val="22"/>
          <w:szCs w:val="22"/>
          <w:lang w:val="sk-SK"/>
        </w:rPr>
        <w:t xml:space="preserve"> nasycovacej dávke 6 mg/kg. Predpokladané celkové expozície u detí po </w:t>
      </w:r>
      <w:r>
        <w:rPr>
          <w:i/>
          <w:sz w:val="22"/>
          <w:szCs w:val="22"/>
          <w:lang w:val="sk-SK"/>
        </w:rPr>
        <w:t>i.v.</w:t>
      </w:r>
      <w:r>
        <w:rPr>
          <w:sz w:val="22"/>
          <w:szCs w:val="22"/>
          <w:lang w:val="sk-SK"/>
        </w:rPr>
        <w:t xml:space="preserve"> udržiavacích dávkach 4 a 8 mg/kg dvakrát denne boli porovnateľné s expozíciami u dospelých po </w:t>
      </w:r>
      <w:r>
        <w:rPr>
          <w:i/>
          <w:sz w:val="22"/>
          <w:szCs w:val="22"/>
          <w:lang w:val="sk-SK"/>
        </w:rPr>
        <w:t>i.v.</w:t>
      </w:r>
      <w:r>
        <w:rPr>
          <w:sz w:val="22"/>
          <w:szCs w:val="22"/>
          <w:lang w:val="sk-SK"/>
        </w:rPr>
        <w:t xml:space="preserve"> dávke 3 a 4 mg/kg dvakrát denne. Predpokladaná celková expozícia u detí po perorálnej udržiavacej dávke 9 mg/kg (maximálne 350 mg) dvakrát denne bola porovnateľná s expozíciou u dospelých po perorálnej dávke 200 mg dvakrát denne. Intravenózna dávka 8 mg/kg poskytne približne 2</w:t>
      </w:r>
      <w:r>
        <w:rPr>
          <w:sz w:val="22"/>
          <w:szCs w:val="22"/>
          <w:lang w:val="sk-SK"/>
        </w:rPr>
        <w:noBreakHyphen/>
        <w:t>násobne vyššiu expozíciu vorikonazolu ako perorálna dávka 9 mg/kg.</w:t>
      </w:r>
    </w:p>
    <w:p w14:paraId="7F57EEF1" w14:textId="77777777" w:rsidR="00427DF1" w:rsidRDefault="00427DF1">
      <w:pPr>
        <w:tabs>
          <w:tab w:val="left" w:pos="567"/>
        </w:tabs>
        <w:rPr>
          <w:sz w:val="22"/>
          <w:szCs w:val="22"/>
          <w:lang w:val="sk-SK"/>
        </w:rPr>
      </w:pPr>
    </w:p>
    <w:p w14:paraId="6B76934D" w14:textId="77777777" w:rsidR="00427DF1" w:rsidRDefault="00427DF1">
      <w:pPr>
        <w:tabs>
          <w:tab w:val="left" w:pos="567"/>
        </w:tabs>
        <w:rPr>
          <w:sz w:val="22"/>
          <w:szCs w:val="22"/>
          <w:lang w:val="sk-SK"/>
        </w:rPr>
      </w:pPr>
      <w:r>
        <w:rPr>
          <w:sz w:val="22"/>
          <w:szCs w:val="22"/>
          <w:lang w:val="sk-SK"/>
        </w:rPr>
        <w:t>Vyššia intravenózna udržiavacia dávka u pediatrických pacientov v porovnaní s dospelými súvisí s vyššou eliminačnou kapacitou u pediatrických pacientov danou väčším pomerom hmotnosti pečene ku  hmotnosti tela. Avšak biologická dostupnosť po perorálnom podaní môže byť u pediatrických pacientov s malabsorpciou alebo veľmi nízkou telesnou hmotnosťou vzhľadom na vek obmedzená. V tomto prípade sa odporúča intravenózne podávanie vorikonazolu.</w:t>
      </w:r>
    </w:p>
    <w:p w14:paraId="3EFDE5A3" w14:textId="77777777" w:rsidR="00427DF1" w:rsidRDefault="00427DF1">
      <w:pPr>
        <w:tabs>
          <w:tab w:val="left" w:pos="567"/>
        </w:tabs>
        <w:rPr>
          <w:sz w:val="22"/>
          <w:szCs w:val="22"/>
          <w:lang w:val="sk-SK"/>
        </w:rPr>
      </w:pPr>
    </w:p>
    <w:p w14:paraId="2D5F7103" w14:textId="77777777" w:rsidR="00427DF1" w:rsidRDefault="00427DF1">
      <w:pPr>
        <w:tabs>
          <w:tab w:val="left" w:pos="567"/>
        </w:tabs>
        <w:rPr>
          <w:sz w:val="22"/>
          <w:szCs w:val="22"/>
          <w:lang w:val="sk-SK"/>
        </w:rPr>
      </w:pPr>
      <w:r>
        <w:rPr>
          <w:sz w:val="22"/>
          <w:szCs w:val="22"/>
          <w:lang w:val="sk-SK"/>
        </w:rPr>
        <w:t>Expozície vorikonazolu u väčšiny dospievajúcich pacientov boli porovnateľné s expozíciami u dospelých, u ktorých sa aplikovali tie isté dávkovacie režimy. Nižšia expozícia vorikonazolu sa však pozorovala u niektorých mladých dospievajúcich s nízkou telesnou hmotnosťou v porovnaní s dospelými. Je pravdepodobné, že metabolizmus vorikonazolu u týchto osôb môže byť viac podobný metabolizmu u detí ako u dospelých. Na základe farmakokinetickej analýzy populácie majú dospievajúci vo veku 12 až 14 rokov s telesnou hmotnosťou nižšou  ako 50 kg dostávať detské dávky (pozri časť 4.2).</w:t>
      </w:r>
    </w:p>
    <w:p w14:paraId="417F4EEA" w14:textId="77777777" w:rsidR="00427DF1" w:rsidRDefault="00427DF1">
      <w:pPr>
        <w:tabs>
          <w:tab w:val="left" w:pos="567"/>
        </w:tabs>
        <w:rPr>
          <w:sz w:val="22"/>
          <w:szCs w:val="22"/>
          <w:lang w:val="sk-SK"/>
        </w:rPr>
      </w:pPr>
    </w:p>
    <w:p w14:paraId="4C034425" w14:textId="77777777" w:rsidR="00427DF1" w:rsidRDefault="00427DF1">
      <w:pPr>
        <w:tabs>
          <w:tab w:val="left" w:pos="567"/>
        </w:tabs>
        <w:rPr>
          <w:sz w:val="22"/>
          <w:szCs w:val="22"/>
          <w:lang w:val="sk-SK"/>
        </w:rPr>
      </w:pPr>
      <w:r>
        <w:rPr>
          <w:sz w:val="22"/>
          <w:szCs w:val="22"/>
          <w:u w:val="single"/>
          <w:lang w:val="sk-SK"/>
        </w:rPr>
        <w:t>Renálne poškodenie</w:t>
      </w:r>
    </w:p>
    <w:p w14:paraId="345A10D1" w14:textId="77777777" w:rsidR="00427DF1" w:rsidRDefault="00427DF1">
      <w:pPr>
        <w:tabs>
          <w:tab w:val="left" w:pos="567"/>
        </w:tabs>
        <w:rPr>
          <w:sz w:val="22"/>
          <w:szCs w:val="22"/>
          <w:lang w:val="sk-SK"/>
        </w:rPr>
      </w:pPr>
      <w:r>
        <w:rPr>
          <w:sz w:val="22"/>
          <w:szCs w:val="22"/>
          <w:lang w:val="sk-SK"/>
        </w:rPr>
        <w:t>V klinickej štúdii s jednou perorálnou dávkou (200 mg) u jedincov s normálnou renálnou funkciou a s miernym (klírens kreatinínu 41 – 60 ml/min) až závažným (klírens kreatinínu &lt; 20 ml/min) renálnym poškodením nebola farmakokinetika vorikonazolu renálnym poškodením signifikantne ovplyvnená. Väzba vorikonazolu na plazmatické proteíny bola podobná u pacientov s rôznym stupňom poškodenia obličiek (pozri časti 4.2 a 4.4).</w:t>
      </w:r>
    </w:p>
    <w:p w14:paraId="7E43DF70" w14:textId="77777777" w:rsidR="00427DF1" w:rsidRDefault="00427DF1">
      <w:pPr>
        <w:tabs>
          <w:tab w:val="left" w:pos="567"/>
        </w:tabs>
        <w:rPr>
          <w:sz w:val="22"/>
          <w:szCs w:val="22"/>
          <w:lang w:val="sk-SK"/>
        </w:rPr>
      </w:pPr>
    </w:p>
    <w:p w14:paraId="0CDFD0C3" w14:textId="77777777" w:rsidR="00427DF1" w:rsidRDefault="00427DF1">
      <w:pPr>
        <w:tabs>
          <w:tab w:val="left" w:pos="567"/>
        </w:tabs>
        <w:rPr>
          <w:sz w:val="22"/>
          <w:szCs w:val="22"/>
          <w:lang w:val="sk-SK"/>
        </w:rPr>
      </w:pPr>
      <w:r>
        <w:rPr>
          <w:sz w:val="22"/>
          <w:szCs w:val="22"/>
          <w:u w:val="single"/>
          <w:lang w:val="sk-SK"/>
        </w:rPr>
        <w:t>Hepatálne poškodenie</w:t>
      </w:r>
    </w:p>
    <w:p w14:paraId="01589319" w14:textId="77777777" w:rsidR="00427DF1" w:rsidRDefault="00427DF1">
      <w:pPr>
        <w:tabs>
          <w:tab w:val="left" w:pos="567"/>
        </w:tabs>
        <w:rPr>
          <w:sz w:val="22"/>
          <w:szCs w:val="22"/>
          <w:lang w:val="sk-SK"/>
        </w:rPr>
      </w:pPr>
      <w:r>
        <w:rPr>
          <w:sz w:val="22"/>
          <w:szCs w:val="22"/>
          <w:lang w:val="sk-SK"/>
        </w:rPr>
        <w:t>Po jednej perorálnej dávke (200 mg) bola AUC</w:t>
      </w:r>
      <w:r>
        <w:rPr>
          <w:sz w:val="22"/>
          <w:szCs w:val="22"/>
          <w:vertAlign w:val="subscript"/>
          <w:lang w:val="sk-SK"/>
        </w:rPr>
        <w:t>τ</w:t>
      </w:r>
      <w:r>
        <w:rPr>
          <w:sz w:val="22"/>
          <w:szCs w:val="22"/>
          <w:lang w:val="sk-SK"/>
        </w:rPr>
        <w:t xml:space="preserve"> o 233 % vyššia u jedincov s miernou až stredne ťažkou cirhózou pečene (Child-Pugh A a B) v porovnaní so zdravými jedincami. Poškodenie funkcie pečene neovplyvnilo väzbu vorikonazolu na plazmatické proteíny.</w:t>
      </w:r>
    </w:p>
    <w:p w14:paraId="3E0FD9C8" w14:textId="77777777" w:rsidR="00427DF1" w:rsidRDefault="00427DF1">
      <w:pPr>
        <w:tabs>
          <w:tab w:val="left" w:pos="567"/>
        </w:tabs>
        <w:rPr>
          <w:sz w:val="22"/>
          <w:szCs w:val="22"/>
          <w:lang w:val="sk-SK"/>
        </w:rPr>
      </w:pPr>
    </w:p>
    <w:p w14:paraId="0122B43D" w14:textId="77777777" w:rsidR="00427DF1" w:rsidRDefault="00427DF1">
      <w:pPr>
        <w:tabs>
          <w:tab w:val="left" w:pos="567"/>
        </w:tabs>
        <w:rPr>
          <w:sz w:val="22"/>
          <w:szCs w:val="22"/>
          <w:lang w:val="sk-SK"/>
        </w:rPr>
      </w:pPr>
      <w:r>
        <w:rPr>
          <w:sz w:val="22"/>
          <w:szCs w:val="22"/>
          <w:lang w:val="sk-SK"/>
        </w:rPr>
        <w:t>V klinickej štúdii s opakovaným perorálnym podávaním vorikonazolu bola AUC</w:t>
      </w:r>
      <w:r>
        <w:rPr>
          <w:sz w:val="22"/>
          <w:szCs w:val="22"/>
          <w:vertAlign w:val="subscript"/>
          <w:lang w:val="sk-SK"/>
        </w:rPr>
        <w:t>τ</w:t>
      </w:r>
      <w:r>
        <w:rPr>
          <w:sz w:val="22"/>
          <w:szCs w:val="22"/>
          <w:lang w:val="sk-SK"/>
        </w:rPr>
        <w:t xml:space="preserve"> podobná u pacientov so stredne ťažkou cirhózou pečene (Child-Pugh B), ktorí dostávali udržiavaciu dávku 100 mg dvakrát denne a u subjektov s normálnou funkciou pečene, ktorí dostávali 200 mg dvakrát denne. Farmakokinetické údaje o pacientoch s ťažkou cirhózou pečene (Child-Pugh C) nie sú k dispozícii (pozri časti 4.2 a 4.4).</w:t>
      </w:r>
    </w:p>
    <w:p w14:paraId="2B693A4A" w14:textId="77777777" w:rsidR="00427DF1" w:rsidRDefault="00427DF1">
      <w:pPr>
        <w:tabs>
          <w:tab w:val="left" w:pos="567"/>
        </w:tabs>
        <w:rPr>
          <w:sz w:val="22"/>
          <w:szCs w:val="22"/>
          <w:lang w:val="sk-SK"/>
        </w:rPr>
      </w:pPr>
    </w:p>
    <w:p w14:paraId="7EEDF036" w14:textId="77777777" w:rsidR="00427DF1" w:rsidRDefault="00427DF1">
      <w:pPr>
        <w:tabs>
          <w:tab w:val="left" w:pos="567"/>
        </w:tabs>
        <w:rPr>
          <w:sz w:val="22"/>
          <w:szCs w:val="22"/>
          <w:lang w:val="sk-SK"/>
        </w:rPr>
      </w:pPr>
      <w:r>
        <w:rPr>
          <w:b/>
          <w:sz w:val="22"/>
          <w:szCs w:val="22"/>
          <w:lang w:val="sk-SK"/>
        </w:rPr>
        <w:t>5.3</w:t>
      </w:r>
      <w:r>
        <w:rPr>
          <w:b/>
          <w:sz w:val="22"/>
          <w:szCs w:val="22"/>
          <w:lang w:val="sk-SK"/>
        </w:rPr>
        <w:tab/>
        <w:t>Predklinické údaje o bezpečnosti</w:t>
      </w:r>
    </w:p>
    <w:p w14:paraId="09255054" w14:textId="77777777" w:rsidR="00427DF1" w:rsidRDefault="00427DF1">
      <w:pPr>
        <w:tabs>
          <w:tab w:val="left" w:pos="567"/>
        </w:tabs>
        <w:rPr>
          <w:sz w:val="22"/>
          <w:szCs w:val="22"/>
          <w:lang w:val="sk-SK"/>
        </w:rPr>
      </w:pPr>
    </w:p>
    <w:p w14:paraId="77875664" w14:textId="77777777" w:rsidR="00427DF1" w:rsidRDefault="00427DF1">
      <w:pPr>
        <w:pStyle w:val="BodyText31"/>
        <w:tabs>
          <w:tab w:val="left" w:pos="567"/>
        </w:tabs>
        <w:rPr>
          <w:szCs w:val="22"/>
        </w:rPr>
      </w:pPr>
      <w:r>
        <w:rPr>
          <w:szCs w:val="22"/>
        </w:rPr>
        <w:t>Štúdie zamerané na sledovanie toxicity vorikonazolu pri opakovanom podávaní ukázali, že cieľovým orgánom je pečeň. Hepatotoxicita, ktorá sa objavuje pri plazmatických koncentráciách blízkych koncentráciám pri terapeutických dávkach u ľudí, je podobná ako pri iných antimykotikách. Na potkanoch, myšiach a psoch indukoval vorikonazol aj minimálne zmeny na nadobličkách. Obvyklé farmakologické štúdie bezpečnosti, genotoxicity alebo karcinogénneho potenciálu neodhalili žiadne osobitné riziko pre ľudí.</w:t>
      </w:r>
    </w:p>
    <w:p w14:paraId="1E0A3D28" w14:textId="77777777" w:rsidR="00427DF1" w:rsidRDefault="00427DF1">
      <w:pPr>
        <w:tabs>
          <w:tab w:val="left" w:pos="567"/>
        </w:tabs>
        <w:rPr>
          <w:sz w:val="22"/>
          <w:szCs w:val="22"/>
          <w:lang w:val="sk-SK"/>
        </w:rPr>
      </w:pPr>
    </w:p>
    <w:p w14:paraId="09D8E0B5" w14:textId="77777777" w:rsidR="00427DF1" w:rsidRDefault="00427DF1">
      <w:pPr>
        <w:tabs>
          <w:tab w:val="left" w:pos="567"/>
        </w:tabs>
        <w:rPr>
          <w:sz w:val="22"/>
          <w:szCs w:val="22"/>
          <w:lang w:val="sk-SK"/>
        </w:rPr>
      </w:pPr>
      <w:r>
        <w:rPr>
          <w:sz w:val="22"/>
          <w:szCs w:val="22"/>
          <w:lang w:val="sk-SK"/>
        </w:rPr>
        <w:t>V reprodukčných štúdiách sa vorikonazol ukázal ako teratogénny u potkanov a embryotoxický u králikov pri rovnakej systémovej expozícii, aká sa dosiahne u ľudí pri terapeutických dávkach. V pre</w:t>
      </w:r>
      <w:r>
        <w:rPr>
          <w:sz w:val="22"/>
          <w:szCs w:val="22"/>
          <w:lang w:val="sk-SK"/>
        </w:rPr>
        <w:noBreakHyphen/>
        <w:t xml:space="preserve"> a postnatálnych vývojových štúdiách na potkanoch pri expozíciách nižších než u ľudí, ktoré sa dosiahnu pri terapeutických dávkach, vorikonazol predlžoval gestáciu a prvú pôrodnú dobu a bol príčinou nepravidelného pôrodu s následkami maternálnej mortality a znižoval perinatálne prežívanie mláďat. Účinok na pôrod je pravdepodobne mediovaný druhovošpecifickými mechanizmami zahrňujúcimi zníženie hladiny estradiolu, čo je v súlade s účinkami pozorovanými aj pri iných azolových antimykotikách. Podávanie vorikonazolu nevyvolalo poškodenie plodnosti samcov a samíc potkanov pri expozíciách podobných tým, ktoré sa získali u ľudív terapeutických dávkach.</w:t>
      </w:r>
    </w:p>
    <w:p w14:paraId="60312391" w14:textId="77777777" w:rsidR="00427DF1" w:rsidRDefault="00427DF1">
      <w:pPr>
        <w:tabs>
          <w:tab w:val="left" w:pos="567"/>
        </w:tabs>
        <w:rPr>
          <w:sz w:val="22"/>
          <w:szCs w:val="22"/>
          <w:lang w:val="sk-SK"/>
        </w:rPr>
      </w:pPr>
    </w:p>
    <w:p w14:paraId="582E6B22" w14:textId="77777777" w:rsidR="00427DF1" w:rsidRDefault="00427DF1">
      <w:pPr>
        <w:tabs>
          <w:tab w:val="left" w:pos="567"/>
        </w:tabs>
        <w:rPr>
          <w:sz w:val="22"/>
          <w:szCs w:val="22"/>
          <w:lang w:val="sk-SK"/>
        </w:rPr>
      </w:pPr>
      <w:r>
        <w:rPr>
          <w:b/>
          <w:sz w:val="22"/>
          <w:szCs w:val="22"/>
          <w:lang w:val="sk-SK"/>
        </w:rPr>
        <w:t>6.</w:t>
      </w:r>
      <w:r>
        <w:rPr>
          <w:b/>
          <w:sz w:val="22"/>
          <w:szCs w:val="22"/>
          <w:lang w:val="sk-SK"/>
        </w:rPr>
        <w:tab/>
        <w:t>FARMACEUTICKÉ INFORMÁCIE</w:t>
      </w:r>
    </w:p>
    <w:p w14:paraId="07D0E20E" w14:textId="77777777" w:rsidR="00427DF1" w:rsidRDefault="00427DF1">
      <w:pPr>
        <w:keepNext/>
        <w:tabs>
          <w:tab w:val="left" w:pos="567"/>
        </w:tabs>
        <w:ind w:left="567" w:hanging="567"/>
        <w:rPr>
          <w:sz w:val="22"/>
          <w:szCs w:val="22"/>
          <w:lang w:val="sk-SK"/>
        </w:rPr>
      </w:pPr>
    </w:p>
    <w:p w14:paraId="737CD95F" w14:textId="77777777" w:rsidR="00427DF1" w:rsidRDefault="00427DF1">
      <w:pPr>
        <w:keepNext/>
        <w:tabs>
          <w:tab w:val="left" w:pos="567"/>
        </w:tabs>
        <w:ind w:left="567" w:hanging="567"/>
        <w:rPr>
          <w:sz w:val="22"/>
          <w:szCs w:val="22"/>
          <w:lang w:val="sk-SK"/>
        </w:rPr>
      </w:pPr>
      <w:r>
        <w:rPr>
          <w:b/>
          <w:sz w:val="22"/>
          <w:szCs w:val="22"/>
          <w:lang w:val="sk-SK"/>
        </w:rPr>
        <w:t>6.1</w:t>
      </w:r>
      <w:r>
        <w:rPr>
          <w:b/>
          <w:sz w:val="22"/>
          <w:szCs w:val="22"/>
          <w:lang w:val="sk-SK"/>
        </w:rPr>
        <w:tab/>
        <w:t>Zoznam pomocných látok</w:t>
      </w:r>
    </w:p>
    <w:p w14:paraId="17AC0AC0" w14:textId="77777777" w:rsidR="00427DF1" w:rsidRDefault="00427DF1">
      <w:pPr>
        <w:keepNext/>
        <w:tabs>
          <w:tab w:val="left" w:pos="567"/>
        </w:tabs>
        <w:rPr>
          <w:sz w:val="22"/>
          <w:szCs w:val="22"/>
          <w:lang w:val="sk-SK"/>
        </w:rPr>
      </w:pPr>
    </w:p>
    <w:p w14:paraId="3E251754" w14:textId="77777777" w:rsidR="00427DF1" w:rsidRDefault="00427DF1">
      <w:pPr>
        <w:keepNext/>
        <w:tabs>
          <w:tab w:val="left" w:pos="567"/>
        </w:tabs>
        <w:rPr>
          <w:sz w:val="22"/>
          <w:szCs w:val="22"/>
          <w:lang w:val="sk-SK"/>
        </w:rPr>
      </w:pPr>
      <w:r>
        <w:rPr>
          <w:sz w:val="22"/>
          <w:szCs w:val="22"/>
          <w:u w:val="single"/>
          <w:lang w:val="sk-SK"/>
        </w:rPr>
        <w:t>Jadro tablety:</w:t>
      </w:r>
    </w:p>
    <w:p w14:paraId="2FFCD878" w14:textId="77777777" w:rsidR="00427DF1" w:rsidRDefault="00427DF1">
      <w:pPr>
        <w:keepNext/>
        <w:tabs>
          <w:tab w:val="left" w:pos="567"/>
        </w:tabs>
        <w:rPr>
          <w:sz w:val="22"/>
          <w:szCs w:val="22"/>
          <w:lang w:val="sk-SK"/>
        </w:rPr>
      </w:pPr>
      <w:r>
        <w:rPr>
          <w:sz w:val="22"/>
          <w:szCs w:val="22"/>
          <w:lang w:val="sk-SK"/>
        </w:rPr>
        <w:t>monohydrát laktózy</w:t>
      </w:r>
    </w:p>
    <w:p w14:paraId="12093D1A" w14:textId="77777777" w:rsidR="00427DF1" w:rsidRDefault="00427DF1">
      <w:pPr>
        <w:keepNext/>
        <w:tabs>
          <w:tab w:val="left" w:pos="567"/>
        </w:tabs>
        <w:rPr>
          <w:sz w:val="22"/>
          <w:szCs w:val="22"/>
          <w:lang w:val="sk-SK"/>
        </w:rPr>
      </w:pPr>
      <w:r>
        <w:rPr>
          <w:sz w:val="22"/>
          <w:szCs w:val="22"/>
          <w:lang w:val="sk-SK"/>
        </w:rPr>
        <w:t>škrob vopred napučaný</w:t>
      </w:r>
    </w:p>
    <w:p w14:paraId="0779C931" w14:textId="77777777" w:rsidR="00427DF1" w:rsidRDefault="00427DF1">
      <w:pPr>
        <w:keepNext/>
        <w:tabs>
          <w:tab w:val="left" w:pos="567"/>
        </w:tabs>
        <w:rPr>
          <w:sz w:val="22"/>
          <w:szCs w:val="22"/>
          <w:lang w:val="sk-SK"/>
        </w:rPr>
      </w:pPr>
      <w:r>
        <w:rPr>
          <w:sz w:val="22"/>
          <w:szCs w:val="22"/>
          <w:lang w:val="sk-SK"/>
        </w:rPr>
        <w:t>sodná soľ kroskarmelózy</w:t>
      </w:r>
    </w:p>
    <w:p w14:paraId="66281FDC" w14:textId="77777777" w:rsidR="00427DF1" w:rsidRDefault="00427DF1">
      <w:pPr>
        <w:keepNext/>
        <w:tabs>
          <w:tab w:val="left" w:pos="567"/>
        </w:tabs>
        <w:rPr>
          <w:sz w:val="22"/>
          <w:szCs w:val="22"/>
          <w:lang w:val="sk-SK"/>
        </w:rPr>
      </w:pPr>
      <w:r>
        <w:rPr>
          <w:sz w:val="22"/>
          <w:szCs w:val="22"/>
          <w:lang w:val="sk-SK"/>
        </w:rPr>
        <w:t>povidón</w:t>
      </w:r>
    </w:p>
    <w:p w14:paraId="2C5B2A91" w14:textId="77777777" w:rsidR="00427DF1" w:rsidRDefault="00427DF1">
      <w:pPr>
        <w:keepNext/>
        <w:tabs>
          <w:tab w:val="left" w:pos="567"/>
        </w:tabs>
        <w:rPr>
          <w:sz w:val="22"/>
          <w:szCs w:val="22"/>
          <w:lang w:val="sk-SK"/>
        </w:rPr>
      </w:pPr>
      <w:r>
        <w:rPr>
          <w:sz w:val="22"/>
          <w:szCs w:val="22"/>
          <w:lang w:val="sk-SK"/>
        </w:rPr>
        <w:t>magnéziumstearát</w:t>
      </w:r>
    </w:p>
    <w:p w14:paraId="407CC8E1" w14:textId="77777777" w:rsidR="00427DF1" w:rsidRDefault="00427DF1">
      <w:pPr>
        <w:tabs>
          <w:tab w:val="left" w:pos="567"/>
        </w:tabs>
        <w:rPr>
          <w:sz w:val="22"/>
          <w:szCs w:val="22"/>
          <w:lang w:val="sk-SK"/>
        </w:rPr>
      </w:pPr>
    </w:p>
    <w:p w14:paraId="0E332F2A" w14:textId="77777777" w:rsidR="00427DF1" w:rsidRDefault="00427DF1">
      <w:pPr>
        <w:tabs>
          <w:tab w:val="left" w:pos="567"/>
        </w:tabs>
        <w:rPr>
          <w:sz w:val="22"/>
          <w:szCs w:val="22"/>
          <w:lang w:val="sk-SK"/>
        </w:rPr>
      </w:pPr>
      <w:r>
        <w:rPr>
          <w:sz w:val="22"/>
          <w:szCs w:val="22"/>
          <w:u w:val="single"/>
          <w:lang w:val="sk-SK"/>
        </w:rPr>
        <w:t>Filmotvorná vrstva:</w:t>
      </w:r>
    </w:p>
    <w:p w14:paraId="5CA5266A" w14:textId="77777777" w:rsidR="00427DF1" w:rsidRDefault="00427DF1">
      <w:pPr>
        <w:tabs>
          <w:tab w:val="left" w:pos="567"/>
        </w:tabs>
        <w:rPr>
          <w:sz w:val="22"/>
          <w:szCs w:val="22"/>
          <w:lang w:val="sk-SK"/>
        </w:rPr>
      </w:pPr>
      <w:r>
        <w:rPr>
          <w:sz w:val="22"/>
          <w:szCs w:val="22"/>
          <w:lang w:val="sk-SK"/>
        </w:rPr>
        <w:t>hypromelóza</w:t>
      </w:r>
    </w:p>
    <w:p w14:paraId="46BF8746" w14:textId="77777777" w:rsidR="00427DF1" w:rsidRDefault="00427DF1">
      <w:pPr>
        <w:tabs>
          <w:tab w:val="left" w:pos="567"/>
        </w:tabs>
        <w:rPr>
          <w:sz w:val="22"/>
          <w:szCs w:val="22"/>
          <w:lang w:val="sk-SK"/>
        </w:rPr>
      </w:pPr>
      <w:r>
        <w:rPr>
          <w:sz w:val="22"/>
          <w:szCs w:val="22"/>
          <w:lang w:val="sk-SK"/>
        </w:rPr>
        <w:t xml:space="preserve">oxid titaničitý </w:t>
      </w:r>
      <w:r w:rsidR="00932B2B">
        <w:rPr>
          <w:sz w:val="22"/>
          <w:szCs w:val="22"/>
          <w:lang w:val="sk-SK"/>
        </w:rPr>
        <w:t>(E171)</w:t>
      </w:r>
    </w:p>
    <w:p w14:paraId="3CB56F4F" w14:textId="77777777" w:rsidR="00427DF1" w:rsidRDefault="00427DF1">
      <w:pPr>
        <w:tabs>
          <w:tab w:val="left" w:pos="567"/>
        </w:tabs>
        <w:rPr>
          <w:sz w:val="22"/>
          <w:szCs w:val="22"/>
          <w:lang w:val="sk-SK"/>
        </w:rPr>
      </w:pPr>
      <w:r>
        <w:rPr>
          <w:sz w:val="22"/>
          <w:szCs w:val="22"/>
          <w:lang w:val="sk-SK"/>
        </w:rPr>
        <w:t>monohydrát laktózy</w:t>
      </w:r>
    </w:p>
    <w:p w14:paraId="177BEC3D" w14:textId="77777777" w:rsidR="00427DF1" w:rsidRDefault="00427DF1">
      <w:pPr>
        <w:tabs>
          <w:tab w:val="left" w:pos="567"/>
        </w:tabs>
        <w:rPr>
          <w:sz w:val="22"/>
          <w:szCs w:val="22"/>
          <w:lang w:val="sk-SK"/>
        </w:rPr>
      </w:pPr>
      <w:r>
        <w:rPr>
          <w:sz w:val="22"/>
          <w:szCs w:val="22"/>
          <w:lang w:val="sk-SK"/>
        </w:rPr>
        <w:t>triacetín</w:t>
      </w:r>
    </w:p>
    <w:p w14:paraId="08229F07" w14:textId="77777777" w:rsidR="00427DF1" w:rsidRDefault="00427DF1">
      <w:pPr>
        <w:tabs>
          <w:tab w:val="left" w:pos="567"/>
        </w:tabs>
        <w:rPr>
          <w:sz w:val="22"/>
          <w:szCs w:val="22"/>
          <w:lang w:val="sk-SK"/>
        </w:rPr>
      </w:pPr>
    </w:p>
    <w:p w14:paraId="333B923B" w14:textId="77777777" w:rsidR="00427DF1" w:rsidRDefault="00427DF1">
      <w:pPr>
        <w:tabs>
          <w:tab w:val="left" w:pos="567"/>
        </w:tabs>
        <w:ind w:left="567" w:hanging="567"/>
        <w:rPr>
          <w:sz w:val="22"/>
          <w:szCs w:val="22"/>
          <w:lang w:val="sk-SK"/>
        </w:rPr>
      </w:pPr>
      <w:r>
        <w:rPr>
          <w:b/>
          <w:sz w:val="22"/>
          <w:szCs w:val="22"/>
          <w:lang w:val="sk-SK"/>
        </w:rPr>
        <w:t>6.2</w:t>
      </w:r>
      <w:r>
        <w:rPr>
          <w:b/>
          <w:sz w:val="22"/>
          <w:szCs w:val="22"/>
          <w:lang w:val="sk-SK"/>
        </w:rPr>
        <w:tab/>
        <w:t>Inkompatibility</w:t>
      </w:r>
    </w:p>
    <w:p w14:paraId="0F65AE3D" w14:textId="77777777" w:rsidR="00427DF1" w:rsidRDefault="00427DF1">
      <w:pPr>
        <w:tabs>
          <w:tab w:val="left" w:pos="567"/>
        </w:tabs>
        <w:rPr>
          <w:sz w:val="22"/>
          <w:szCs w:val="22"/>
          <w:lang w:val="sk-SK"/>
        </w:rPr>
      </w:pPr>
    </w:p>
    <w:p w14:paraId="4ADA149B" w14:textId="77777777" w:rsidR="00427DF1" w:rsidRDefault="00427DF1">
      <w:pPr>
        <w:pStyle w:val="BodyText31"/>
        <w:tabs>
          <w:tab w:val="left" w:pos="567"/>
        </w:tabs>
        <w:rPr>
          <w:szCs w:val="22"/>
        </w:rPr>
      </w:pPr>
      <w:r>
        <w:rPr>
          <w:szCs w:val="22"/>
        </w:rPr>
        <w:t>Neaplikovateľné.</w:t>
      </w:r>
    </w:p>
    <w:p w14:paraId="2B554BDC" w14:textId="77777777" w:rsidR="00427DF1" w:rsidRDefault="00427DF1">
      <w:pPr>
        <w:tabs>
          <w:tab w:val="left" w:pos="567"/>
        </w:tabs>
        <w:rPr>
          <w:sz w:val="22"/>
          <w:szCs w:val="22"/>
          <w:lang w:val="sk-SK"/>
        </w:rPr>
      </w:pPr>
    </w:p>
    <w:p w14:paraId="024C10B1" w14:textId="77777777" w:rsidR="00427DF1" w:rsidRDefault="00427DF1">
      <w:pPr>
        <w:tabs>
          <w:tab w:val="left" w:pos="567"/>
        </w:tabs>
        <w:ind w:left="567" w:hanging="567"/>
        <w:rPr>
          <w:sz w:val="22"/>
          <w:szCs w:val="22"/>
          <w:lang w:val="sk-SK"/>
        </w:rPr>
      </w:pPr>
      <w:r>
        <w:rPr>
          <w:b/>
          <w:sz w:val="22"/>
          <w:szCs w:val="22"/>
          <w:lang w:val="sk-SK"/>
        </w:rPr>
        <w:t>6.3</w:t>
      </w:r>
      <w:r>
        <w:rPr>
          <w:b/>
          <w:sz w:val="22"/>
          <w:szCs w:val="22"/>
          <w:lang w:val="sk-SK"/>
        </w:rPr>
        <w:tab/>
        <w:t>Čas použiteľnosti</w:t>
      </w:r>
    </w:p>
    <w:p w14:paraId="3B28FAA4" w14:textId="77777777" w:rsidR="00427DF1" w:rsidRDefault="00427DF1">
      <w:pPr>
        <w:tabs>
          <w:tab w:val="left" w:pos="567"/>
        </w:tabs>
        <w:rPr>
          <w:sz w:val="22"/>
          <w:szCs w:val="22"/>
          <w:lang w:val="sk-SK"/>
        </w:rPr>
      </w:pPr>
    </w:p>
    <w:p w14:paraId="2E244318" w14:textId="77777777" w:rsidR="00427DF1" w:rsidRDefault="00427DF1">
      <w:pPr>
        <w:tabs>
          <w:tab w:val="left" w:pos="567"/>
        </w:tabs>
        <w:rPr>
          <w:sz w:val="22"/>
          <w:szCs w:val="22"/>
          <w:lang w:val="sk-SK"/>
        </w:rPr>
      </w:pPr>
      <w:r>
        <w:rPr>
          <w:sz w:val="22"/>
          <w:szCs w:val="22"/>
          <w:lang w:val="sk-SK"/>
        </w:rPr>
        <w:t>4 roky</w:t>
      </w:r>
    </w:p>
    <w:p w14:paraId="402EAE36" w14:textId="77777777" w:rsidR="00427DF1" w:rsidRDefault="00427DF1">
      <w:pPr>
        <w:tabs>
          <w:tab w:val="left" w:pos="567"/>
        </w:tabs>
        <w:rPr>
          <w:sz w:val="22"/>
          <w:szCs w:val="22"/>
          <w:lang w:val="sk-SK"/>
        </w:rPr>
      </w:pPr>
    </w:p>
    <w:p w14:paraId="59DE13D3" w14:textId="77777777" w:rsidR="00427DF1" w:rsidRDefault="00427DF1">
      <w:pPr>
        <w:tabs>
          <w:tab w:val="left" w:pos="567"/>
        </w:tabs>
        <w:rPr>
          <w:sz w:val="22"/>
          <w:szCs w:val="22"/>
          <w:lang w:val="sk-SK"/>
        </w:rPr>
      </w:pPr>
      <w:r>
        <w:rPr>
          <w:b/>
          <w:sz w:val="22"/>
          <w:szCs w:val="22"/>
          <w:lang w:val="sk-SK"/>
        </w:rPr>
        <w:t>6.4</w:t>
      </w:r>
      <w:r>
        <w:rPr>
          <w:b/>
          <w:sz w:val="22"/>
          <w:szCs w:val="22"/>
          <w:lang w:val="sk-SK"/>
        </w:rPr>
        <w:tab/>
        <w:t>Špeciálne upozornenia na uchovávanie</w:t>
      </w:r>
    </w:p>
    <w:p w14:paraId="37AB670F" w14:textId="77777777" w:rsidR="00427DF1" w:rsidRDefault="00427DF1">
      <w:pPr>
        <w:tabs>
          <w:tab w:val="left" w:pos="567"/>
        </w:tabs>
        <w:rPr>
          <w:sz w:val="22"/>
          <w:szCs w:val="22"/>
          <w:lang w:val="sk-SK"/>
        </w:rPr>
      </w:pPr>
    </w:p>
    <w:p w14:paraId="459D8962" w14:textId="77777777" w:rsidR="00427DF1" w:rsidRDefault="00427DF1">
      <w:pPr>
        <w:tabs>
          <w:tab w:val="left" w:pos="567"/>
        </w:tabs>
        <w:rPr>
          <w:sz w:val="22"/>
          <w:szCs w:val="22"/>
          <w:lang w:val="sk-SK"/>
        </w:rPr>
      </w:pPr>
      <w:r>
        <w:rPr>
          <w:sz w:val="22"/>
          <w:szCs w:val="22"/>
          <w:lang w:val="sk-SK"/>
        </w:rPr>
        <w:t>Tento liek nevyžaduje žiadne zvláštne podmienky na uchovávanie.</w:t>
      </w:r>
    </w:p>
    <w:p w14:paraId="47AC53C3" w14:textId="77777777" w:rsidR="00427DF1" w:rsidRDefault="00427DF1">
      <w:pPr>
        <w:tabs>
          <w:tab w:val="left" w:pos="567"/>
        </w:tabs>
        <w:rPr>
          <w:sz w:val="22"/>
          <w:szCs w:val="22"/>
          <w:lang w:val="sk-SK"/>
        </w:rPr>
      </w:pPr>
    </w:p>
    <w:p w14:paraId="39162D8B" w14:textId="77777777" w:rsidR="00427DF1" w:rsidRDefault="00427DF1">
      <w:pPr>
        <w:keepNext/>
        <w:tabs>
          <w:tab w:val="left" w:pos="567"/>
        </w:tabs>
        <w:rPr>
          <w:sz w:val="22"/>
          <w:szCs w:val="22"/>
          <w:lang w:val="sk-SK"/>
        </w:rPr>
      </w:pPr>
      <w:r>
        <w:rPr>
          <w:b/>
          <w:sz w:val="22"/>
          <w:szCs w:val="22"/>
          <w:lang w:val="sk-SK"/>
        </w:rPr>
        <w:t>6.5</w:t>
      </w:r>
      <w:r>
        <w:rPr>
          <w:b/>
          <w:sz w:val="22"/>
          <w:szCs w:val="22"/>
          <w:lang w:val="sk-SK"/>
        </w:rPr>
        <w:tab/>
        <w:t>Druh obalu a obsah balenia</w:t>
      </w:r>
    </w:p>
    <w:p w14:paraId="22DDEED6" w14:textId="77777777" w:rsidR="00427DF1" w:rsidRDefault="00427DF1">
      <w:pPr>
        <w:tabs>
          <w:tab w:val="left" w:pos="567"/>
        </w:tabs>
        <w:rPr>
          <w:sz w:val="22"/>
          <w:szCs w:val="22"/>
          <w:lang w:val="sk-SK"/>
        </w:rPr>
      </w:pPr>
    </w:p>
    <w:p w14:paraId="37204A34" w14:textId="77777777" w:rsidR="00427DF1" w:rsidRDefault="00427DF1">
      <w:pPr>
        <w:tabs>
          <w:tab w:val="left" w:pos="567"/>
        </w:tabs>
        <w:rPr>
          <w:sz w:val="22"/>
          <w:szCs w:val="22"/>
          <w:lang w:val="sk-SK"/>
        </w:rPr>
      </w:pPr>
      <w:r>
        <w:rPr>
          <w:sz w:val="22"/>
          <w:szCs w:val="22"/>
          <w:lang w:val="sk-SK"/>
        </w:rPr>
        <w:t>PVC/Al blister v papierovej skladačke s 2, 10, 14, 20, 28, 30, 50, 56 alebo 100 filmom obalenými tabletami alebo PVC/Al blister s jednotkovými dávkami v baleniach s 10x1, 14x1, 28x1, 30x1, 56x1 alebo 100x1 filmom obalenými tabletami.</w:t>
      </w:r>
    </w:p>
    <w:p w14:paraId="6CCB8B26" w14:textId="77777777" w:rsidR="00427DF1" w:rsidRDefault="00427DF1">
      <w:pPr>
        <w:tabs>
          <w:tab w:val="left" w:pos="567"/>
        </w:tabs>
        <w:rPr>
          <w:sz w:val="22"/>
          <w:szCs w:val="22"/>
          <w:lang w:val="sk-SK"/>
        </w:rPr>
      </w:pPr>
    </w:p>
    <w:p w14:paraId="57A61DF9" w14:textId="77777777" w:rsidR="00427DF1" w:rsidRDefault="00137058">
      <w:pPr>
        <w:tabs>
          <w:tab w:val="left" w:pos="567"/>
        </w:tabs>
        <w:rPr>
          <w:sz w:val="22"/>
          <w:szCs w:val="22"/>
          <w:lang w:val="sk-SK"/>
        </w:rPr>
      </w:pPr>
      <w:r>
        <w:rPr>
          <w:sz w:val="22"/>
          <w:szCs w:val="22"/>
          <w:lang w:val="sk-SK"/>
        </w:rPr>
        <w:t>Na trh nemusia byť uvedené všetky veľkosti balenia.</w:t>
      </w:r>
    </w:p>
    <w:p w14:paraId="1AD8CC53" w14:textId="77777777" w:rsidR="00427DF1" w:rsidRDefault="00427DF1">
      <w:pPr>
        <w:tabs>
          <w:tab w:val="left" w:pos="567"/>
        </w:tabs>
        <w:rPr>
          <w:sz w:val="22"/>
          <w:szCs w:val="22"/>
          <w:lang w:val="sk-SK"/>
        </w:rPr>
      </w:pPr>
    </w:p>
    <w:p w14:paraId="0A235117" w14:textId="77777777" w:rsidR="00427DF1" w:rsidRDefault="00427DF1">
      <w:pPr>
        <w:tabs>
          <w:tab w:val="left" w:pos="567"/>
        </w:tabs>
        <w:ind w:left="567" w:hanging="567"/>
        <w:rPr>
          <w:sz w:val="22"/>
          <w:szCs w:val="22"/>
          <w:lang w:val="sk-SK"/>
        </w:rPr>
      </w:pPr>
      <w:r>
        <w:rPr>
          <w:b/>
          <w:sz w:val="22"/>
          <w:szCs w:val="22"/>
          <w:lang w:val="sk-SK"/>
        </w:rPr>
        <w:t>6.6</w:t>
      </w:r>
      <w:r>
        <w:rPr>
          <w:b/>
          <w:sz w:val="22"/>
          <w:szCs w:val="22"/>
          <w:lang w:val="sk-SK"/>
        </w:rPr>
        <w:tab/>
        <w:t>Špeciálne opatrenia na likvidáciu</w:t>
      </w:r>
      <w:r>
        <w:rPr>
          <w:sz w:val="22"/>
          <w:szCs w:val="22"/>
          <w:lang w:val="sk-SK"/>
        </w:rPr>
        <w:t xml:space="preserve"> </w:t>
      </w:r>
    </w:p>
    <w:p w14:paraId="07EA9708" w14:textId="77777777" w:rsidR="00427DF1" w:rsidRDefault="00427DF1">
      <w:pPr>
        <w:tabs>
          <w:tab w:val="left" w:pos="567"/>
        </w:tabs>
        <w:rPr>
          <w:sz w:val="22"/>
          <w:szCs w:val="22"/>
          <w:lang w:val="sk-SK"/>
        </w:rPr>
      </w:pPr>
    </w:p>
    <w:p w14:paraId="4DB0BFCF" w14:textId="77777777" w:rsidR="00427DF1" w:rsidRDefault="00427DF1">
      <w:pPr>
        <w:tabs>
          <w:tab w:val="left" w:pos="567"/>
        </w:tabs>
        <w:rPr>
          <w:sz w:val="22"/>
          <w:szCs w:val="22"/>
          <w:lang w:val="sk-SK"/>
        </w:rPr>
      </w:pPr>
      <w:r>
        <w:rPr>
          <w:sz w:val="22"/>
          <w:szCs w:val="22"/>
          <w:lang w:val="sk-SK"/>
        </w:rPr>
        <w:t>Všetok nepoužitý liek alebo odpad vzniknutý z lieku sa má zlikvidovať v súlade s národnými požiadavkami.</w:t>
      </w:r>
    </w:p>
    <w:p w14:paraId="10BB40FE" w14:textId="77777777" w:rsidR="00427DF1" w:rsidRDefault="00427DF1">
      <w:pPr>
        <w:tabs>
          <w:tab w:val="left" w:pos="567"/>
        </w:tabs>
        <w:rPr>
          <w:sz w:val="22"/>
          <w:szCs w:val="22"/>
          <w:lang w:val="sk-SK"/>
        </w:rPr>
      </w:pPr>
    </w:p>
    <w:p w14:paraId="7AB90D1D" w14:textId="77777777" w:rsidR="00427DF1" w:rsidRDefault="00427DF1">
      <w:pPr>
        <w:tabs>
          <w:tab w:val="left" w:pos="567"/>
        </w:tabs>
        <w:ind w:left="567" w:hanging="567"/>
        <w:rPr>
          <w:sz w:val="22"/>
          <w:szCs w:val="22"/>
          <w:lang w:val="sk-SK"/>
        </w:rPr>
      </w:pPr>
      <w:r>
        <w:rPr>
          <w:b/>
          <w:caps/>
          <w:sz w:val="22"/>
          <w:szCs w:val="22"/>
          <w:lang w:val="sk-SK"/>
        </w:rPr>
        <w:t>7.</w:t>
      </w:r>
      <w:r>
        <w:rPr>
          <w:b/>
          <w:caps/>
          <w:sz w:val="22"/>
          <w:szCs w:val="22"/>
          <w:lang w:val="sk-SK"/>
        </w:rPr>
        <w:tab/>
        <w:t>Držiteľ rozhodnutia o registrácii</w:t>
      </w:r>
    </w:p>
    <w:p w14:paraId="2838FE42" w14:textId="77777777" w:rsidR="00427DF1" w:rsidRDefault="00427DF1">
      <w:pPr>
        <w:tabs>
          <w:tab w:val="left" w:pos="567"/>
        </w:tabs>
        <w:rPr>
          <w:sz w:val="22"/>
          <w:szCs w:val="22"/>
          <w:lang w:val="sk-SK"/>
        </w:rPr>
      </w:pPr>
    </w:p>
    <w:p w14:paraId="2D7EF308" w14:textId="77777777" w:rsidR="00285440" w:rsidRPr="00285440" w:rsidRDefault="00285440" w:rsidP="00285440">
      <w:pPr>
        <w:rPr>
          <w:sz w:val="22"/>
          <w:szCs w:val="22"/>
          <w:lang w:val="pl-PL"/>
        </w:rPr>
      </w:pPr>
      <w:r w:rsidRPr="00285440">
        <w:rPr>
          <w:sz w:val="22"/>
          <w:szCs w:val="22"/>
          <w:lang w:val="pl-PL"/>
        </w:rPr>
        <w:t xml:space="preserve">Accord Healthcare S.L.U. </w:t>
      </w:r>
    </w:p>
    <w:p w14:paraId="7A3E5790" w14:textId="77777777" w:rsidR="00285440" w:rsidRPr="00285440" w:rsidRDefault="00285440" w:rsidP="00285440">
      <w:pPr>
        <w:rPr>
          <w:sz w:val="22"/>
          <w:szCs w:val="22"/>
          <w:lang w:val="pl-PL"/>
        </w:rPr>
      </w:pPr>
      <w:r w:rsidRPr="00285440">
        <w:rPr>
          <w:sz w:val="22"/>
          <w:szCs w:val="22"/>
          <w:lang w:val="pl-PL"/>
        </w:rPr>
        <w:t xml:space="preserve">World Trade Center, Moll de Barcelona, s/n, </w:t>
      </w:r>
    </w:p>
    <w:p w14:paraId="44B23177" w14:textId="77777777" w:rsidR="00285440" w:rsidRPr="00285440" w:rsidRDefault="00285440" w:rsidP="00285440">
      <w:pPr>
        <w:rPr>
          <w:sz w:val="22"/>
          <w:szCs w:val="22"/>
          <w:lang w:val="pl-PL"/>
        </w:rPr>
      </w:pPr>
      <w:r w:rsidRPr="00285440">
        <w:rPr>
          <w:sz w:val="22"/>
          <w:szCs w:val="22"/>
          <w:lang w:val="pl-PL"/>
        </w:rPr>
        <w:t xml:space="preserve">Edifici Est 6ª planta, </w:t>
      </w:r>
    </w:p>
    <w:p w14:paraId="03206957" w14:textId="77777777" w:rsidR="00285440" w:rsidRPr="00285440" w:rsidRDefault="00285440" w:rsidP="00285440">
      <w:pPr>
        <w:rPr>
          <w:sz w:val="22"/>
          <w:szCs w:val="22"/>
          <w:lang w:val="pl-PL"/>
        </w:rPr>
      </w:pPr>
      <w:r w:rsidRPr="00285440">
        <w:rPr>
          <w:sz w:val="22"/>
          <w:szCs w:val="22"/>
          <w:lang w:val="pl-PL"/>
        </w:rPr>
        <w:t xml:space="preserve">08039 Barcelona, </w:t>
      </w:r>
    </w:p>
    <w:p w14:paraId="0D75F08C" w14:textId="77777777" w:rsidR="00427DF1" w:rsidRDefault="00285440">
      <w:pPr>
        <w:tabs>
          <w:tab w:val="left" w:pos="567"/>
        </w:tabs>
        <w:rPr>
          <w:sz w:val="22"/>
          <w:szCs w:val="22"/>
          <w:lang w:val="sk-SK"/>
        </w:rPr>
      </w:pPr>
      <w:proofErr w:type="spellStart"/>
      <w:r w:rsidRPr="00285440">
        <w:rPr>
          <w:sz w:val="22"/>
          <w:szCs w:val="22"/>
          <w:lang w:val="en-IN"/>
        </w:rPr>
        <w:t>Španielsko</w:t>
      </w:r>
      <w:proofErr w:type="spellEnd"/>
    </w:p>
    <w:p w14:paraId="0099D859" w14:textId="77777777" w:rsidR="00427DF1" w:rsidRDefault="00427DF1">
      <w:pPr>
        <w:tabs>
          <w:tab w:val="left" w:pos="567"/>
        </w:tabs>
        <w:rPr>
          <w:sz w:val="22"/>
          <w:szCs w:val="22"/>
          <w:lang w:val="sk-SK"/>
        </w:rPr>
      </w:pPr>
    </w:p>
    <w:p w14:paraId="290D7C44" w14:textId="77777777" w:rsidR="00427DF1" w:rsidRDefault="00427DF1">
      <w:pPr>
        <w:tabs>
          <w:tab w:val="left" w:pos="567"/>
        </w:tabs>
        <w:rPr>
          <w:sz w:val="22"/>
          <w:szCs w:val="22"/>
          <w:lang w:val="sk-SK"/>
        </w:rPr>
      </w:pPr>
    </w:p>
    <w:p w14:paraId="0564FD72" w14:textId="77777777" w:rsidR="00427DF1" w:rsidRDefault="00427DF1">
      <w:pPr>
        <w:tabs>
          <w:tab w:val="left" w:pos="567"/>
        </w:tabs>
        <w:rPr>
          <w:sz w:val="22"/>
          <w:szCs w:val="22"/>
          <w:lang w:val="sk-SK"/>
        </w:rPr>
      </w:pPr>
      <w:r>
        <w:rPr>
          <w:b/>
          <w:caps/>
          <w:sz w:val="22"/>
          <w:szCs w:val="22"/>
          <w:lang w:val="sk-SK"/>
        </w:rPr>
        <w:t>8.</w:t>
      </w:r>
      <w:r>
        <w:rPr>
          <w:b/>
          <w:caps/>
          <w:sz w:val="22"/>
          <w:szCs w:val="22"/>
          <w:lang w:val="sk-SK"/>
        </w:rPr>
        <w:tab/>
        <w:t>registračné číslo</w:t>
      </w:r>
    </w:p>
    <w:p w14:paraId="0E5BBAFF" w14:textId="77777777" w:rsidR="00427DF1" w:rsidRDefault="00427DF1">
      <w:pPr>
        <w:tabs>
          <w:tab w:val="left" w:pos="567"/>
        </w:tabs>
        <w:rPr>
          <w:sz w:val="22"/>
          <w:szCs w:val="22"/>
          <w:lang w:val="sk-SK"/>
        </w:rPr>
      </w:pPr>
    </w:p>
    <w:p w14:paraId="702189C9" w14:textId="77777777" w:rsidR="00427DF1" w:rsidRPr="00343682" w:rsidRDefault="00427DF1">
      <w:pPr>
        <w:tabs>
          <w:tab w:val="left" w:pos="567"/>
        </w:tabs>
        <w:rPr>
          <w:sz w:val="22"/>
          <w:szCs w:val="22"/>
          <w:u w:val="single"/>
          <w:lang w:val="sk-SK"/>
        </w:rPr>
      </w:pPr>
      <w:r w:rsidRPr="00343682">
        <w:rPr>
          <w:sz w:val="22"/>
          <w:szCs w:val="22"/>
          <w:u w:val="single"/>
          <w:lang w:val="sk-SK"/>
        </w:rPr>
        <w:t>Voriconazol Accord 50 mg filmom obalené tablety</w:t>
      </w:r>
    </w:p>
    <w:p w14:paraId="51AFCE9B" w14:textId="77777777" w:rsidR="00427DF1" w:rsidRDefault="00427DF1">
      <w:pPr>
        <w:tabs>
          <w:tab w:val="left" w:pos="567"/>
        </w:tabs>
        <w:rPr>
          <w:sz w:val="22"/>
          <w:szCs w:val="22"/>
          <w:lang w:val="nn-NO"/>
        </w:rPr>
      </w:pPr>
      <w:r>
        <w:rPr>
          <w:sz w:val="22"/>
          <w:szCs w:val="22"/>
          <w:lang w:val="sk-SK"/>
        </w:rPr>
        <w:t>EU/1/13/835/001-009,</w:t>
      </w:r>
    </w:p>
    <w:p w14:paraId="6095E5CD" w14:textId="77777777" w:rsidR="00427DF1" w:rsidRDefault="00427DF1">
      <w:pPr>
        <w:spacing w:before="9" w:line="240" w:lineRule="exact"/>
        <w:rPr>
          <w:sz w:val="22"/>
          <w:szCs w:val="22"/>
          <w:lang w:val="nn-NO"/>
        </w:rPr>
      </w:pPr>
      <w:r>
        <w:rPr>
          <w:sz w:val="22"/>
          <w:szCs w:val="22"/>
          <w:lang w:val="nn-NO"/>
        </w:rPr>
        <w:t>EU/1/13/835/019-024</w:t>
      </w:r>
    </w:p>
    <w:p w14:paraId="719DCCFA" w14:textId="77777777" w:rsidR="00427DF1" w:rsidRDefault="00427DF1">
      <w:pPr>
        <w:spacing w:before="9" w:line="240" w:lineRule="exact"/>
        <w:rPr>
          <w:sz w:val="22"/>
          <w:szCs w:val="22"/>
          <w:lang w:val="nn-NO"/>
        </w:rPr>
      </w:pPr>
    </w:p>
    <w:p w14:paraId="4DCD750D" w14:textId="77777777" w:rsidR="00427DF1" w:rsidRPr="00343682" w:rsidRDefault="00427DF1">
      <w:pPr>
        <w:tabs>
          <w:tab w:val="left" w:pos="567"/>
        </w:tabs>
        <w:rPr>
          <w:sz w:val="22"/>
          <w:szCs w:val="22"/>
          <w:u w:val="single"/>
          <w:lang w:val="sk-SK"/>
        </w:rPr>
      </w:pPr>
      <w:r w:rsidRPr="00343682">
        <w:rPr>
          <w:sz w:val="22"/>
          <w:szCs w:val="22"/>
          <w:u w:val="single"/>
          <w:lang w:val="sk-SK"/>
        </w:rPr>
        <w:t>Voriconazol Accord 200 mg filmom obalené tablety</w:t>
      </w:r>
    </w:p>
    <w:p w14:paraId="5E1052A8" w14:textId="77777777" w:rsidR="00427DF1" w:rsidRDefault="00427DF1">
      <w:pPr>
        <w:tabs>
          <w:tab w:val="left" w:pos="567"/>
        </w:tabs>
        <w:rPr>
          <w:sz w:val="22"/>
          <w:szCs w:val="22"/>
          <w:lang w:val="nn-NO"/>
        </w:rPr>
      </w:pPr>
      <w:r>
        <w:rPr>
          <w:sz w:val="22"/>
          <w:szCs w:val="22"/>
          <w:lang w:val="sk-SK"/>
        </w:rPr>
        <w:t>EU/1/13/835/001-018,</w:t>
      </w:r>
    </w:p>
    <w:p w14:paraId="333FD631" w14:textId="77777777" w:rsidR="00427DF1" w:rsidRDefault="00427DF1">
      <w:pPr>
        <w:spacing w:before="9" w:line="240" w:lineRule="exact"/>
        <w:rPr>
          <w:sz w:val="22"/>
          <w:szCs w:val="22"/>
          <w:lang w:val="sk-SK"/>
        </w:rPr>
      </w:pPr>
      <w:r>
        <w:rPr>
          <w:sz w:val="22"/>
          <w:szCs w:val="22"/>
          <w:lang w:val="nn-NO"/>
        </w:rPr>
        <w:t>EU/1/13/835/019-030</w:t>
      </w:r>
    </w:p>
    <w:p w14:paraId="3308E381" w14:textId="77777777" w:rsidR="00427DF1" w:rsidRDefault="00427DF1">
      <w:pPr>
        <w:tabs>
          <w:tab w:val="left" w:pos="567"/>
        </w:tabs>
        <w:rPr>
          <w:sz w:val="22"/>
          <w:szCs w:val="22"/>
          <w:lang w:val="sk-SK"/>
        </w:rPr>
      </w:pPr>
    </w:p>
    <w:p w14:paraId="770C8D33" w14:textId="77777777" w:rsidR="00427DF1" w:rsidRDefault="00427DF1">
      <w:pPr>
        <w:tabs>
          <w:tab w:val="left" w:pos="567"/>
        </w:tabs>
        <w:rPr>
          <w:sz w:val="22"/>
          <w:szCs w:val="22"/>
          <w:lang w:val="sk-SK"/>
        </w:rPr>
      </w:pPr>
    </w:p>
    <w:p w14:paraId="3791C65A" w14:textId="77777777" w:rsidR="00427DF1" w:rsidRDefault="00427DF1">
      <w:pPr>
        <w:tabs>
          <w:tab w:val="left" w:pos="567"/>
        </w:tabs>
        <w:rPr>
          <w:b/>
          <w:caps/>
          <w:sz w:val="22"/>
          <w:szCs w:val="22"/>
          <w:lang w:val="sk-SK"/>
        </w:rPr>
      </w:pPr>
      <w:r>
        <w:rPr>
          <w:b/>
          <w:sz w:val="22"/>
          <w:szCs w:val="22"/>
          <w:lang w:val="sk-SK"/>
        </w:rPr>
        <w:t>9.</w:t>
      </w:r>
      <w:r>
        <w:rPr>
          <w:b/>
          <w:sz w:val="22"/>
          <w:szCs w:val="22"/>
          <w:lang w:val="sk-SK"/>
        </w:rPr>
        <w:tab/>
      </w:r>
      <w:r>
        <w:rPr>
          <w:b/>
          <w:caps/>
          <w:sz w:val="22"/>
          <w:szCs w:val="22"/>
          <w:lang w:val="sk-SK"/>
        </w:rPr>
        <w:t>Dátum registrácie / predĺženiE registrácie</w:t>
      </w:r>
    </w:p>
    <w:p w14:paraId="6E734907" w14:textId="77777777" w:rsidR="00932B2B" w:rsidRDefault="00932B2B" w:rsidP="00932B2B">
      <w:pPr>
        <w:tabs>
          <w:tab w:val="left" w:pos="567"/>
        </w:tabs>
        <w:rPr>
          <w:sz w:val="22"/>
          <w:szCs w:val="22"/>
          <w:lang w:val="sk-SK"/>
        </w:rPr>
      </w:pPr>
    </w:p>
    <w:p w14:paraId="57C585AE" w14:textId="77777777" w:rsidR="00427DF1" w:rsidRDefault="00932B2B" w:rsidP="00932B2B">
      <w:pPr>
        <w:tabs>
          <w:tab w:val="left" w:pos="567"/>
        </w:tabs>
        <w:rPr>
          <w:b/>
          <w:caps/>
          <w:sz w:val="22"/>
          <w:szCs w:val="22"/>
          <w:lang w:val="sk-SK"/>
        </w:rPr>
      </w:pPr>
      <w:r>
        <w:rPr>
          <w:sz w:val="22"/>
          <w:szCs w:val="22"/>
          <w:lang w:val="sk-SK"/>
        </w:rPr>
        <w:t xml:space="preserve">Dátum prvej registrácie: </w:t>
      </w:r>
      <w:r w:rsidR="00427DF1">
        <w:rPr>
          <w:caps/>
          <w:sz w:val="22"/>
          <w:szCs w:val="22"/>
          <w:lang w:val="sk-SK"/>
        </w:rPr>
        <w:t>16</w:t>
      </w:r>
      <w:r>
        <w:rPr>
          <w:caps/>
          <w:sz w:val="22"/>
          <w:szCs w:val="22"/>
          <w:lang w:val="sk-SK"/>
        </w:rPr>
        <w:t xml:space="preserve">. </w:t>
      </w:r>
      <w:r>
        <w:rPr>
          <w:sz w:val="22"/>
          <w:szCs w:val="22"/>
          <w:lang w:val="sk-SK"/>
        </w:rPr>
        <w:t>máj</w:t>
      </w:r>
      <w:r>
        <w:rPr>
          <w:caps/>
          <w:sz w:val="22"/>
          <w:szCs w:val="22"/>
          <w:lang w:val="sk-SK"/>
        </w:rPr>
        <w:t xml:space="preserve"> </w:t>
      </w:r>
      <w:r w:rsidR="00427DF1">
        <w:rPr>
          <w:caps/>
          <w:sz w:val="22"/>
          <w:szCs w:val="22"/>
          <w:lang w:val="sk-SK"/>
        </w:rPr>
        <w:t>2013</w:t>
      </w:r>
    </w:p>
    <w:p w14:paraId="4FA65307" w14:textId="77777777" w:rsidR="00427DF1" w:rsidRPr="00C25BF7" w:rsidRDefault="00932B2B">
      <w:pPr>
        <w:tabs>
          <w:tab w:val="left" w:pos="567"/>
        </w:tabs>
        <w:rPr>
          <w:sz w:val="22"/>
          <w:szCs w:val="22"/>
          <w:lang w:val="sk-SK"/>
        </w:rPr>
      </w:pPr>
      <w:r>
        <w:rPr>
          <w:sz w:val="22"/>
          <w:szCs w:val="22"/>
          <w:lang w:val="sk-SK"/>
        </w:rPr>
        <w:t>Dátum poslednej revízie:</w:t>
      </w:r>
      <w:r w:rsidR="009C2E97">
        <w:rPr>
          <w:sz w:val="22"/>
          <w:szCs w:val="22"/>
          <w:lang w:val="sk-SK"/>
        </w:rPr>
        <w:t xml:space="preserve"> </w:t>
      </w:r>
      <w:r w:rsidR="00FC2F36">
        <w:rPr>
          <w:sz w:val="22"/>
          <w:szCs w:val="22"/>
          <w:lang w:val="sk-SK"/>
        </w:rPr>
        <w:t>8</w:t>
      </w:r>
      <w:r w:rsidR="009C2E97" w:rsidRPr="009C2E97">
        <w:rPr>
          <w:sz w:val="22"/>
          <w:szCs w:val="22"/>
          <w:lang w:val="sk-SK"/>
        </w:rPr>
        <w:t>. februára 2018</w:t>
      </w:r>
    </w:p>
    <w:p w14:paraId="3ACC262F" w14:textId="77777777" w:rsidR="00D07B5B" w:rsidRDefault="00D07B5B">
      <w:pPr>
        <w:tabs>
          <w:tab w:val="left" w:pos="567"/>
        </w:tabs>
        <w:rPr>
          <w:b/>
          <w:caps/>
          <w:sz w:val="22"/>
          <w:szCs w:val="22"/>
          <w:lang w:val="sk-SK"/>
        </w:rPr>
      </w:pPr>
    </w:p>
    <w:p w14:paraId="44E1AF77" w14:textId="77777777" w:rsidR="00427DF1" w:rsidRDefault="00427DF1">
      <w:pPr>
        <w:tabs>
          <w:tab w:val="left" w:pos="567"/>
        </w:tabs>
        <w:rPr>
          <w:b/>
          <w:caps/>
          <w:sz w:val="22"/>
          <w:szCs w:val="22"/>
          <w:lang w:val="sk-SK"/>
        </w:rPr>
      </w:pPr>
    </w:p>
    <w:p w14:paraId="211552A1" w14:textId="77777777" w:rsidR="00427DF1" w:rsidRDefault="00427DF1">
      <w:pPr>
        <w:numPr>
          <w:ilvl w:val="0"/>
          <w:numId w:val="25"/>
        </w:numPr>
        <w:tabs>
          <w:tab w:val="left" w:pos="567"/>
        </w:tabs>
        <w:ind w:left="567" w:hanging="567"/>
        <w:rPr>
          <w:sz w:val="22"/>
          <w:szCs w:val="22"/>
          <w:lang w:val="sk-SK"/>
        </w:rPr>
      </w:pPr>
      <w:r>
        <w:rPr>
          <w:b/>
          <w:caps/>
          <w:sz w:val="22"/>
          <w:szCs w:val="22"/>
          <w:lang w:val="sk-SK"/>
        </w:rPr>
        <w:t>Dátum revízie textu</w:t>
      </w:r>
    </w:p>
    <w:p w14:paraId="4A0FC1A1" w14:textId="77777777" w:rsidR="00427DF1" w:rsidRDefault="00427DF1">
      <w:pPr>
        <w:tabs>
          <w:tab w:val="left" w:pos="567"/>
        </w:tabs>
        <w:rPr>
          <w:sz w:val="22"/>
          <w:szCs w:val="22"/>
          <w:lang w:val="sk-SK"/>
        </w:rPr>
      </w:pPr>
    </w:p>
    <w:p w14:paraId="598420D8" w14:textId="190805E1" w:rsidR="00427DF1" w:rsidRDefault="00427DF1">
      <w:pPr>
        <w:keepNext/>
        <w:tabs>
          <w:tab w:val="left" w:pos="567"/>
        </w:tabs>
        <w:rPr>
          <w:ins w:id="143" w:author="MAH reviewer" w:date="2025-07-08T12:27:00Z"/>
          <w:sz w:val="22"/>
          <w:szCs w:val="22"/>
          <w:lang w:val="sk-SK"/>
        </w:rPr>
      </w:pPr>
      <w:r>
        <w:rPr>
          <w:sz w:val="22"/>
          <w:szCs w:val="22"/>
          <w:lang w:val="sk-SK"/>
        </w:rPr>
        <w:t xml:space="preserve">Podrobné informácie o tomto lieku sú dostupné na internetovej stránke Európskej agentúry pre lieky </w:t>
      </w:r>
      <w:ins w:id="144" w:author="MAH reviewer" w:date="2025-07-08T12:27:00Z">
        <w:r w:rsidR="00C8061A">
          <w:rPr>
            <w:sz w:val="22"/>
            <w:szCs w:val="22"/>
            <w:lang w:val="sk-SK"/>
          </w:rPr>
          <w:fldChar w:fldCharType="begin"/>
        </w:r>
        <w:r w:rsidR="00C8061A">
          <w:rPr>
            <w:sz w:val="22"/>
            <w:szCs w:val="22"/>
            <w:lang w:val="sk-SK"/>
          </w:rPr>
          <w:instrText xml:space="preserve"> HYPERLINK "</w:instrText>
        </w:r>
      </w:ins>
      <w:r w:rsidR="00C8061A">
        <w:rPr>
          <w:sz w:val="22"/>
          <w:szCs w:val="22"/>
          <w:lang w:val="sk-SK"/>
        </w:rPr>
        <w:instrText>http</w:instrText>
      </w:r>
      <w:ins w:id="145" w:author="MAH reviewer" w:date="2025-07-08T12:27:00Z">
        <w:r w:rsidR="00C8061A">
          <w:rPr>
            <w:sz w:val="22"/>
            <w:szCs w:val="22"/>
            <w:lang w:val="sk-SK"/>
          </w:rPr>
          <w:instrText>s</w:instrText>
        </w:r>
      </w:ins>
      <w:r w:rsidR="00C8061A">
        <w:rPr>
          <w:sz w:val="22"/>
          <w:szCs w:val="22"/>
          <w:lang w:val="sk-SK"/>
        </w:rPr>
        <w:instrText>://www.ema.europa.eu/</w:instrText>
      </w:r>
      <w:ins w:id="146" w:author="MAH reviewer" w:date="2025-07-08T12:27:00Z">
        <w:r w:rsidR="00C8061A">
          <w:rPr>
            <w:sz w:val="22"/>
            <w:szCs w:val="22"/>
            <w:lang w:val="sk-SK"/>
          </w:rPr>
          <w:instrText xml:space="preserve">" </w:instrText>
        </w:r>
        <w:r w:rsidR="00C8061A">
          <w:rPr>
            <w:sz w:val="22"/>
            <w:szCs w:val="22"/>
            <w:lang w:val="sk-SK"/>
          </w:rPr>
          <w:fldChar w:fldCharType="separate"/>
        </w:r>
      </w:ins>
      <w:r w:rsidR="00C8061A" w:rsidRPr="00FD606C">
        <w:rPr>
          <w:rStyle w:val="Hyperlink"/>
          <w:sz w:val="22"/>
          <w:szCs w:val="22"/>
          <w:lang w:val="sk-SK"/>
        </w:rPr>
        <w:t>http</w:t>
      </w:r>
      <w:ins w:id="147" w:author="MAH reviewer" w:date="2025-07-08T12:27:00Z">
        <w:r w:rsidR="00C8061A" w:rsidRPr="00FD606C">
          <w:rPr>
            <w:rStyle w:val="Hyperlink"/>
            <w:sz w:val="22"/>
            <w:szCs w:val="22"/>
            <w:lang w:val="sk-SK"/>
          </w:rPr>
          <w:t>s</w:t>
        </w:r>
      </w:ins>
      <w:r w:rsidR="00C8061A" w:rsidRPr="00FD606C">
        <w:rPr>
          <w:rStyle w:val="Hyperlink"/>
          <w:sz w:val="22"/>
          <w:szCs w:val="22"/>
          <w:lang w:val="sk-SK"/>
        </w:rPr>
        <w:t>://www.ema.europa.eu/</w:t>
      </w:r>
      <w:ins w:id="148" w:author="MAH reviewer" w:date="2025-07-08T12:27:00Z">
        <w:r w:rsidR="00C8061A">
          <w:rPr>
            <w:sz w:val="22"/>
            <w:szCs w:val="22"/>
            <w:lang w:val="sk-SK"/>
          </w:rPr>
          <w:fldChar w:fldCharType="end"/>
        </w:r>
      </w:ins>
      <w:r>
        <w:rPr>
          <w:sz w:val="22"/>
          <w:szCs w:val="22"/>
          <w:lang w:val="sk-SK"/>
        </w:rPr>
        <w:t>.</w:t>
      </w:r>
    </w:p>
    <w:p w14:paraId="423AAB8C" w14:textId="77777777" w:rsidR="00C8061A" w:rsidRDefault="00C8061A">
      <w:pPr>
        <w:keepNext/>
        <w:tabs>
          <w:tab w:val="left" w:pos="567"/>
        </w:tabs>
        <w:rPr>
          <w:sz w:val="22"/>
          <w:szCs w:val="22"/>
          <w:lang w:val="sk-SK"/>
        </w:rPr>
      </w:pPr>
    </w:p>
    <w:p w14:paraId="3CECD2C3" w14:textId="77777777" w:rsidR="00427DF1" w:rsidRDefault="00427DF1">
      <w:pPr>
        <w:tabs>
          <w:tab w:val="left" w:pos="567"/>
        </w:tabs>
        <w:rPr>
          <w:sz w:val="22"/>
          <w:szCs w:val="22"/>
          <w:lang w:val="sk-SK"/>
        </w:rPr>
      </w:pPr>
    </w:p>
    <w:p w14:paraId="645E69F0" w14:textId="77777777" w:rsidR="00427DF1" w:rsidRDefault="00427DF1">
      <w:pPr>
        <w:pageBreakBefore/>
        <w:tabs>
          <w:tab w:val="left" w:pos="567"/>
        </w:tabs>
        <w:rPr>
          <w:sz w:val="22"/>
          <w:szCs w:val="22"/>
          <w:lang w:val="sk-SK"/>
        </w:rPr>
      </w:pPr>
    </w:p>
    <w:p w14:paraId="151319FF" w14:textId="77777777" w:rsidR="00427DF1" w:rsidRDefault="00427DF1">
      <w:pPr>
        <w:tabs>
          <w:tab w:val="left" w:pos="567"/>
        </w:tabs>
        <w:rPr>
          <w:sz w:val="22"/>
          <w:szCs w:val="22"/>
          <w:lang w:val="sk-SK"/>
        </w:rPr>
      </w:pPr>
    </w:p>
    <w:p w14:paraId="18D8FE24" w14:textId="77777777" w:rsidR="00427DF1" w:rsidRDefault="00427DF1">
      <w:pPr>
        <w:tabs>
          <w:tab w:val="left" w:pos="567"/>
        </w:tabs>
        <w:rPr>
          <w:sz w:val="22"/>
          <w:szCs w:val="22"/>
          <w:lang w:val="sk-SK"/>
        </w:rPr>
      </w:pPr>
    </w:p>
    <w:p w14:paraId="579A6EE3" w14:textId="77777777" w:rsidR="00427DF1" w:rsidRDefault="00427DF1">
      <w:pPr>
        <w:tabs>
          <w:tab w:val="left" w:pos="567"/>
        </w:tabs>
        <w:rPr>
          <w:sz w:val="22"/>
          <w:szCs w:val="22"/>
          <w:lang w:val="sk-SK"/>
        </w:rPr>
      </w:pPr>
    </w:p>
    <w:p w14:paraId="5A9CE310" w14:textId="77777777" w:rsidR="00427DF1" w:rsidRDefault="00427DF1">
      <w:pPr>
        <w:tabs>
          <w:tab w:val="left" w:pos="567"/>
        </w:tabs>
        <w:rPr>
          <w:sz w:val="22"/>
          <w:szCs w:val="22"/>
          <w:lang w:val="sk-SK"/>
        </w:rPr>
      </w:pPr>
    </w:p>
    <w:p w14:paraId="4FBFCC88" w14:textId="77777777" w:rsidR="00427DF1" w:rsidRDefault="00427DF1">
      <w:pPr>
        <w:tabs>
          <w:tab w:val="left" w:pos="567"/>
        </w:tabs>
        <w:rPr>
          <w:sz w:val="22"/>
          <w:szCs w:val="22"/>
          <w:lang w:val="sk-SK"/>
        </w:rPr>
      </w:pPr>
    </w:p>
    <w:p w14:paraId="0C165095" w14:textId="77777777" w:rsidR="00427DF1" w:rsidRDefault="00427DF1">
      <w:pPr>
        <w:tabs>
          <w:tab w:val="left" w:pos="567"/>
        </w:tabs>
        <w:rPr>
          <w:sz w:val="22"/>
          <w:szCs w:val="22"/>
          <w:lang w:val="sk-SK"/>
        </w:rPr>
      </w:pPr>
    </w:p>
    <w:p w14:paraId="4F1E0911" w14:textId="77777777" w:rsidR="00427DF1" w:rsidRDefault="00427DF1">
      <w:pPr>
        <w:tabs>
          <w:tab w:val="left" w:pos="567"/>
        </w:tabs>
        <w:rPr>
          <w:sz w:val="22"/>
          <w:szCs w:val="22"/>
          <w:lang w:val="sk-SK"/>
        </w:rPr>
      </w:pPr>
    </w:p>
    <w:p w14:paraId="4E4EC012" w14:textId="77777777" w:rsidR="00427DF1" w:rsidRDefault="00427DF1">
      <w:pPr>
        <w:tabs>
          <w:tab w:val="left" w:pos="567"/>
        </w:tabs>
        <w:rPr>
          <w:sz w:val="22"/>
          <w:szCs w:val="22"/>
          <w:lang w:val="sk-SK"/>
        </w:rPr>
      </w:pPr>
    </w:p>
    <w:p w14:paraId="3E2B45C9" w14:textId="77777777" w:rsidR="00427DF1" w:rsidRDefault="00427DF1">
      <w:pPr>
        <w:tabs>
          <w:tab w:val="left" w:pos="567"/>
        </w:tabs>
        <w:rPr>
          <w:sz w:val="22"/>
          <w:szCs w:val="22"/>
          <w:lang w:val="sk-SK"/>
        </w:rPr>
      </w:pPr>
    </w:p>
    <w:p w14:paraId="1D21024B" w14:textId="77777777" w:rsidR="00427DF1" w:rsidRDefault="00427DF1">
      <w:pPr>
        <w:tabs>
          <w:tab w:val="left" w:pos="567"/>
        </w:tabs>
        <w:rPr>
          <w:sz w:val="22"/>
          <w:szCs w:val="22"/>
          <w:lang w:val="sk-SK"/>
        </w:rPr>
      </w:pPr>
    </w:p>
    <w:p w14:paraId="1661BBA9" w14:textId="77777777" w:rsidR="00427DF1" w:rsidRDefault="00427DF1">
      <w:pPr>
        <w:tabs>
          <w:tab w:val="left" w:pos="567"/>
        </w:tabs>
        <w:rPr>
          <w:sz w:val="22"/>
          <w:szCs w:val="22"/>
          <w:lang w:val="sk-SK"/>
        </w:rPr>
      </w:pPr>
    </w:p>
    <w:p w14:paraId="3E68EFA7" w14:textId="77777777" w:rsidR="00427DF1" w:rsidRDefault="00427DF1">
      <w:pPr>
        <w:tabs>
          <w:tab w:val="left" w:pos="567"/>
        </w:tabs>
        <w:rPr>
          <w:sz w:val="22"/>
          <w:szCs w:val="22"/>
          <w:lang w:val="sk-SK"/>
        </w:rPr>
      </w:pPr>
    </w:p>
    <w:p w14:paraId="5ABEA86B" w14:textId="77777777" w:rsidR="00427DF1" w:rsidRDefault="00427DF1">
      <w:pPr>
        <w:tabs>
          <w:tab w:val="left" w:pos="567"/>
        </w:tabs>
        <w:rPr>
          <w:sz w:val="22"/>
          <w:szCs w:val="22"/>
          <w:lang w:val="sk-SK"/>
        </w:rPr>
      </w:pPr>
    </w:p>
    <w:p w14:paraId="5F4FE709" w14:textId="77777777" w:rsidR="00427DF1" w:rsidRDefault="00427DF1">
      <w:pPr>
        <w:tabs>
          <w:tab w:val="left" w:pos="567"/>
        </w:tabs>
        <w:jc w:val="center"/>
        <w:rPr>
          <w:b/>
          <w:sz w:val="22"/>
          <w:szCs w:val="22"/>
          <w:lang w:val="sk-SK"/>
        </w:rPr>
      </w:pPr>
    </w:p>
    <w:p w14:paraId="175F4021" w14:textId="77777777" w:rsidR="00427DF1" w:rsidRDefault="00427DF1">
      <w:pPr>
        <w:tabs>
          <w:tab w:val="left" w:pos="567"/>
        </w:tabs>
        <w:jc w:val="center"/>
        <w:rPr>
          <w:b/>
          <w:sz w:val="22"/>
          <w:szCs w:val="22"/>
          <w:lang w:val="sk-SK"/>
        </w:rPr>
      </w:pPr>
    </w:p>
    <w:p w14:paraId="3C2BEF21" w14:textId="77777777" w:rsidR="00427DF1" w:rsidRDefault="00427DF1">
      <w:pPr>
        <w:tabs>
          <w:tab w:val="left" w:pos="567"/>
        </w:tabs>
        <w:jc w:val="center"/>
        <w:rPr>
          <w:b/>
          <w:sz w:val="22"/>
          <w:szCs w:val="22"/>
          <w:lang w:val="sk-SK"/>
        </w:rPr>
      </w:pPr>
    </w:p>
    <w:p w14:paraId="7C81A737" w14:textId="77777777" w:rsidR="00427DF1" w:rsidRDefault="00427DF1">
      <w:pPr>
        <w:tabs>
          <w:tab w:val="left" w:pos="567"/>
        </w:tabs>
        <w:jc w:val="center"/>
        <w:rPr>
          <w:b/>
          <w:sz w:val="22"/>
          <w:szCs w:val="22"/>
          <w:lang w:val="sk-SK"/>
        </w:rPr>
      </w:pPr>
    </w:p>
    <w:p w14:paraId="14F8EE35" w14:textId="77777777" w:rsidR="00427DF1" w:rsidRDefault="00427DF1">
      <w:pPr>
        <w:tabs>
          <w:tab w:val="left" w:pos="567"/>
        </w:tabs>
        <w:jc w:val="center"/>
        <w:rPr>
          <w:b/>
          <w:sz w:val="22"/>
          <w:szCs w:val="22"/>
          <w:lang w:val="sk-SK"/>
        </w:rPr>
      </w:pPr>
    </w:p>
    <w:p w14:paraId="2CD7193C" w14:textId="77777777" w:rsidR="00427DF1" w:rsidRDefault="00427DF1">
      <w:pPr>
        <w:tabs>
          <w:tab w:val="left" w:pos="567"/>
        </w:tabs>
        <w:jc w:val="center"/>
        <w:rPr>
          <w:b/>
          <w:sz w:val="22"/>
          <w:szCs w:val="22"/>
          <w:lang w:val="sk-SK"/>
        </w:rPr>
      </w:pPr>
    </w:p>
    <w:p w14:paraId="52EFCC31" w14:textId="77777777" w:rsidR="00427DF1" w:rsidRDefault="00427DF1">
      <w:pPr>
        <w:tabs>
          <w:tab w:val="left" w:pos="567"/>
        </w:tabs>
        <w:jc w:val="center"/>
        <w:rPr>
          <w:b/>
          <w:sz w:val="22"/>
          <w:szCs w:val="22"/>
          <w:lang w:val="sk-SK"/>
        </w:rPr>
      </w:pPr>
    </w:p>
    <w:p w14:paraId="547952E2" w14:textId="77777777" w:rsidR="00427DF1" w:rsidRDefault="00427DF1">
      <w:pPr>
        <w:tabs>
          <w:tab w:val="left" w:pos="567"/>
        </w:tabs>
        <w:jc w:val="center"/>
        <w:rPr>
          <w:b/>
          <w:sz w:val="22"/>
          <w:szCs w:val="22"/>
          <w:lang w:val="sk-SK"/>
        </w:rPr>
      </w:pPr>
    </w:p>
    <w:p w14:paraId="4D6D9532" w14:textId="77777777" w:rsidR="00D07B5B" w:rsidRDefault="00D07B5B">
      <w:pPr>
        <w:tabs>
          <w:tab w:val="left" w:pos="567"/>
        </w:tabs>
        <w:jc w:val="center"/>
        <w:rPr>
          <w:b/>
          <w:sz w:val="22"/>
          <w:szCs w:val="22"/>
          <w:lang w:val="sk-SK"/>
        </w:rPr>
      </w:pPr>
    </w:p>
    <w:p w14:paraId="00018AFD" w14:textId="77777777" w:rsidR="00427DF1" w:rsidRDefault="00427DF1">
      <w:pPr>
        <w:tabs>
          <w:tab w:val="left" w:pos="567"/>
        </w:tabs>
        <w:jc w:val="center"/>
        <w:rPr>
          <w:sz w:val="22"/>
          <w:szCs w:val="22"/>
          <w:lang w:val="sk-SK"/>
        </w:rPr>
      </w:pPr>
      <w:r>
        <w:rPr>
          <w:b/>
          <w:sz w:val="22"/>
          <w:szCs w:val="22"/>
          <w:lang w:val="sk-SK"/>
        </w:rPr>
        <w:t>PRÍLOHA II</w:t>
      </w:r>
    </w:p>
    <w:p w14:paraId="563DCDFF" w14:textId="77777777" w:rsidR="00427DF1" w:rsidRDefault="00427DF1">
      <w:pPr>
        <w:tabs>
          <w:tab w:val="left" w:pos="567"/>
        </w:tabs>
        <w:rPr>
          <w:sz w:val="22"/>
          <w:szCs w:val="22"/>
          <w:lang w:val="sk-SK"/>
        </w:rPr>
      </w:pPr>
    </w:p>
    <w:p w14:paraId="1C14916C" w14:textId="77777777" w:rsidR="00427DF1" w:rsidRDefault="00427DF1">
      <w:pPr>
        <w:tabs>
          <w:tab w:val="left" w:pos="567"/>
        </w:tabs>
        <w:ind w:left="2268" w:hanging="567"/>
        <w:rPr>
          <w:b/>
          <w:sz w:val="22"/>
          <w:szCs w:val="22"/>
          <w:lang w:val="sk-SK"/>
        </w:rPr>
      </w:pPr>
      <w:r>
        <w:rPr>
          <w:b/>
          <w:sz w:val="22"/>
          <w:szCs w:val="22"/>
          <w:lang w:val="sk-SK"/>
        </w:rPr>
        <w:t>A.</w:t>
      </w:r>
      <w:r>
        <w:rPr>
          <w:b/>
          <w:sz w:val="22"/>
          <w:szCs w:val="22"/>
          <w:lang w:val="sk-SK"/>
        </w:rPr>
        <w:tab/>
        <w:t>VÝROBCOVIA ZODPOVEDNÍ ZA UVOĽNENIE ŠARŽE</w:t>
      </w:r>
    </w:p>
    <w:p w14:paraId="5C1B9F25" w14:textId="77777777" w:rsidR="00427DF1" w:rsidRDefault="00427DF1">
      <w:pPr>
        <w:tabs>
          <w:tab w:val="left" w:pos="567"/>
        </w:tabs>
        <w:rPr>
          <w:b/>
          <w:sz w:val="22"/>
          <w:szCs w:val="22"/>
          <w:lang w:val="sk-SK"/>
        </w:rPr>
      </w:pPr>
    </w:p>
    <w:p w14:paraId="2AB53026" w14:textId="77777777" w:rsidR="00427DF1" w:rsidRDefault="00427DF1">
      <w:pPr>
        <w:tabs>
          <w:tab w:val="left" w:pos="567"/>
        </w:tabs>
        <w:ind w:left="2268" w:hanging="567"/>
        <w:rPr>
          <w:b/>
          <w:bCs/>
          <w:sz w:val="22"/>
          <w:szCs w:val="22"/>
          <w:lang w:val="sk-SK"/>
        </w:rPr>
      </w:pPr>
      <w:r>
        <w:rPr>
          <w:b/>
          <w:sz w:val="22"/>
          <w:szCs w:val="22"/>
          <w:lang w:val="sk-SK"/>
        </w:rPr>
        <w:t>B.</w:t>
      </w:r>
      <w:r>
        <w:rPr>
          <w:b/>
          <w:sz w:val="22"/>
          <w:szCs w:val="22"/>
          <w:lang w:val="sk-SK"/>
        </w:rPr>
        <w:tab/>
        <w:t>PODMIENKY ALEBO OBMEDZENIA TÝKAJÚCE SA VÝDAJA A POUŽITIA</w:t>
      </w:r>
    </w:p>
    <w:p w14:paraId="0404F641" w14:textId="77777777" w:rsidR="00427DF1" w:rsidRDefault="00427DF1">
      <w:pPr>
        <w:tabs>
          <w:tab w:val="left" w:pos="567"/>
        </w:tabs>
        <w:ind w:left="2268" w:hanging="567"/>
        <w:rPr>
          <w:b/>
          <w:bCs/>
          <w:sz w:val="22"/>
          <w:szCs w:val="22"/>
          <w:lang w:val="sk-SK"/>
        </w:rPr>
      </w:pPr>
    </w:p>
    <w:p w14:paraId="4D67C3ED" w14:textId="77777777" w:rsidR="00427DF1" w:rsidRDefault="00427DF1">
      <w:pPr>
        <w:tabs>
          <w:tab w:val="left" w:pos="567"/>
        </w:tabs>
        <w:ind w:left="2268" w:hanging="567"/>
        <w:rPr>
          <w:b/>
          <w:bCs/>
          <w:sz w:val="22"/>
          <w:szCs w:val="22"/>
          <w:lang w:val="sk-SK"/>
        </w:rPr>
      </w:pPr>
      <w:r>
        <w:rPr>
          <w:b/>
          <w:bCs/>
          <w:sz w:val="22"/>
          <w:szCs w:val="22"/>
          <w:lang w:val="sk-SK"/>
        </w:rPr>
        <w:t>C.</w:t>
      </w:r>
      <w:r>
        <w:rPr>
          <w:b/>
          <w:bCs/>
          <w:sz w:val="22"/>
          <w:szCs w:val="22"/>
          <w:lang w:val="sk-SK"/>
        </w:rPr>
        <w:tab/>
      </w:r>
      <w:r>
        <w:rPr>
          <w:b/>
          <w:sz w:val="22"/>
          <w:szCs w:val="22"/>
          <w:lang w:val="sk-SK"/>
        </w:rPr>
        <w:t>ĎALŠIE</w:t>
      </w:r>
      <w:r>
        <w:rPr>
          <w:b/>
          <w:bCs/>
          <w:sz w:val="22"/>
          <w:szCs w:val="22"/>
          <w:lang w:val="sk-SK"/>
        </w:rPr>
        <w:t xml:space="preserve"> PODMIENKY A POŽIADAVKY REGISTRÁCIE</w:t>
      </w:r>
    </w:p>
    <w:p w14:paraId="20D42A4D" w14:textId="77777777" w:rsidR="00427DF1" w:rsidRDefault="00427DF1">
      <w:pPr>
        <w:tabs>
          <w:tab w:val="left" w:pos="567"/>
        </w:tabs>
        <w:ind w:left="2268" w:hanging="567"/>
        <w:rPr>
          <w:b/>
          <w:bCs/>
          <w:sz w:val="22"/>
          <w:szCs w:val="22"/>
          <w:lang w:val="sk-SK"/>
        </w:rPr>
      </w:pPr>
    </w:p>
    <w:p w14:paraId="06677F3A" w14:textId="77777777" w:rsidR="00427DF1" w:rsidRDefault="00427DF1">
      <w:pPr>
        <w:tabs>
          <w:tab w:val="left" w:pos="567"/>
        </w:tabs>
        <w:ind w:left="2268" w:hanging="567"/>
        <w:rPr>
          <w:b/>
          <w:bCs/>
          <w:sz w:val="22"/>
          <w:szCs w:val="22"/>
          <w:lang w:val="sk-SK"/>
        </w:rPr>
      </w:pPr>
      <w:r>
        <w:rPr>
          <w:b/>
          <w:bCs/>
          <w:sz w:val="22"/>
          <w:szCs w:val="22"/>
          <w:lang w:val="sk-SK"/>
        </w:rPr>
        <w:t>D.</w:t>
      </w:r>
      <w:r>
        <w:rPr>
          <w:b/>
          <w:bCs/>
          <w:sz w:val="22"/>
          <w:szCs w:val="22"/>
          <w:lang w:val="sk-SK"/>
        </w:rPr>
        <w:tab/>
        <w:t>PODMIENKY ALEBO OBMEDZENIA TÝKAJÚCE SA BEZPEČNÉHO A ÚČINNÉHO POUŽÍVANIA LIEKU</w:t>
      </w:r>
    </w:p>
    <w:p w14:paraId="4B8890D6" w14:textId="77777777" w:rsidR="00427DF1" w:rsidRDefault="00427DF1">
      <w:pPr>
        <w:tabs>
          <w:tab w:val="left" w:pos="567"/>
        </w:tabs>
        <w:ind w:left="2268" w:hanging="567"/>
        <w:rPr>
          <w:b/>
          <w:bCs/>
          <w:sz w:val="22"/>
          <w:szCs w:val="22"/>
          <w:lang w:val="sk-SK"/>
        </w:rPr>
      </w:pPr>
    </w:p>
    <w:p w14:paraId="5129477E" w14:textId="77777777" w:rsidR="00427DF1" w:rsidRDefault="00427DF1">
      <w:pPr>
        <w:tabs>
          <w:tab w:val="left" w:pos="567"/>
        </w:tabs>
        <w:rPr>
          <w:sz w:val="22"/>
          <w:szCs w:val="22"/>
          <w:lang w:val="sk-SK"/>
        </w:rPr>
      </w:pPr>
    </w:p>
    <w:p w14:paraId="37A8A03D" w14:textId="77777777" w:rsidR="00427DF1" w:rsidRDefault="00427DF1">
      <w:pPr>
        <w:tabs>
          <w:tab w:val="left" w:pos="567"/>
        </w:tabs>
        <w:rPr>
          <w:sz w:val="22"/>
          <w:szCs w:val="22"/>
          <w:lang w:val="sk-SK"/>
        </w:rPr>
      </w:pPr>
    </w:p>
    <w:p w14:paraId="5B181A7A" w14:textId="77777777" w:rsidR="00427DF1" w:rsidRDefault="00427DF1">
      <w:pPr>
        <w:tabs>
          <w:tab w:val="left" w:pos="567"/>
        </w:tabs>
        <w:rPr>
          <w:sz w:val="22"/>
          <w:szCs w:val="22"/>
          <w:lang w:val="sk-SK"/>
        </w:rPr>
      </w:pPr>
    </w:p>
    <w:p w14:paraId="46BC9DC0" w14:textId="77777777" w:rsidR="00427DF1" w:rsidRDefault="00427DF1">
      <w:pPr>
        <w:pStyle w:val="12"/>
        <w:pageBreakBefore/>
      </w:pPr>
      <w:r>
        <w:t>A.</w:t>
      </w:r>
      <w:r>
        <w:tab/>
        <w:t>VÝROBCOVIA ZODPOVEDNÍ ZA UVOĽNENIE ŠARŽE</w:t>
      </w:r>
    </w:p>
    <w:p w14:paraId="4CFCAA03" w14:textId="77777777" w:rsidR="00427DF1" w:rsidRDefault="00427DF1">
      <w:pPr>
        <w:tabs>
          <w:tab w:val="left" w:pos="567"/>
        </w:tabs>
        <w:rPr>
          <w:sz w:val="22"/>
          <w:szCs w:val="22"/>
          <w:lang w:val="sk-SK"/>
        </w:rPr>
      </w:pPr>
    </w:p>
    <w:p w14:paraId="14131813" w14:textId="77777777" w:rsidR="00427DF1" w:rsidRDefault="00427DF1">
      <w:pPr>
        <w:tabs>
          <w:tab w:val="left" w:pos="567"/>
        </w:tabs>
        <w:rPr>
          <w:sz w:val="22"/>
          <w:szCs w:val="22"/>
          <w:lang w:val="sk-SK"/>
        </w:rPr>
      </w:pPr>
      <w:r>
        <w:rPr>
          <w:sz w:val="22"/>
          <w:szCs w:val="22"/>
          <w:u w:val="single"/>
          <w:lang w:val="sk-SK"/>
        </w:rPr>
        <w:t>Názov a adresa výrobcov zodpovedných za uvoľnenie šarže</w:t>
      </w:r>
    </w:p>
    <w:p w14:paraId="3B8F425B" w14:textId="77777777" w:rsidR="00427DF1" w:rsidRDefault="00427DF1">
      <w:pPr>
        <w:tabs>
          <w:tab w:val="left" w:pos="567"/>
        </w:tabs>
        <w:rPr>
          <w:sz w:val="22"/>
          <w:szCs w:val="22"/>
          <w:lang w:val="sk-SK"/>
        </w:rPr>
      </w:pPr>
    </w:p>
    <w:p w14:paraId="01F17268" w14:textId="77777777" w:rsidR="0071797D" w:rsidRPr="00AF0C2C" w:rsidRDefault="0071797D" w:rsidP="0071797D">
      <w:pPr>
        <w:autoSpaceDE w:val="0"/>
        <w:autoSpaceDN w:val="0"/>
        <w:adjustRightInd w:val="0"/>
        <w:rPr>
          <w:sz w:val="22"/>
          <w:szCs w:val="22"/>
          <w:lang w:eastAsia="en-US"/>
        </w:rPr>
      </w:pPr>
      <w:proofErr w:type="spellStart"/>
      <w:r w:rsidRPr="00AF0C2C">
        <w:rPr>
          <w:sz w:val="22"/>
          <w:szCs w:val="22"/>
          <w:lang w:eastAsia="en-US"/>
        </w:rPr>
        <w:t>Pharmadox</w:t>
      </w:r>
      <w:proofErr w:type="spellEnd"/>
      <w:r w:rsidRPr="00AF0C2C">
        <w:rPr>
          <w:sz w:val="22"/>
          <w:szCs w:val="22"/>
          <w:lang w:eastAsia="en-US"/>
        </w:rPr>
        <w:t xml:space="preserve"> Healthcare Ltd.</w:t>
      </w:r>
    </w:p>
    <w:p w14:paraId="26BEAEFD" w14:textId="77777777" w:rsidR="0071797D" w:rsidRPr="00AF0C2C" w:rsidRDefault="0071797D" w:rsidP="0071797D">
      <w:pPr>
        <w:autoSpaceDE w:val="0"/>
        <w:autoSpaceDN w:val="0"/>
        <w:adjustRightInd w:val="0"/>
        <w:rPr>
          <w:sz w:val="22"/>
          <w:szCs w:val="22"/>
          <w:lang w:eastAsia="en-US"/>
        </w:rPr>
      </w:pPr>
      <w:r w:rsidRPr="00AF0C2C">
        <w:rPr>
          <w:sz w:val="22"/>
          <w:szCs w:val="22"/>
          <w:lang w:eastAsia="en-US"/>
        </w:rPr>
        <w:t xml:space="preserve">KW20A </w:t>
      </w:r>
      <w:proofErr w:type="spellStart"/>
      <w:r w:rsidRPr="00AF0C2C">
        <w:rPr>
          <w:sz w:val="22"/>
          <w:szCs w:val="22"/>
          <w:lang w:eastAsia="en-US"/>
        </w:rPr>
        <w:t>Kordin</w:t>
      </w:r>
      <w:proofErr w:type="spellEnd"/>
      <w:r w:rsidRPr="00AF0C2C">
        <w:rPr>
          <w:sz w:val="22"/>
          <w:szCs w:val="22"/>
          <w:lang w:eastAsia="en-US"/>
        </w:rPr>
        <w:t xml:space="preserve"> Industrial Park,</w:t>
      </w:r>
    </w:p>
    <w:p w14:paraId="7C4BE405" w14:textId="77777777" w:rsidR="0071797D" w:rsidRDefault="0071797D">
      <w:pPr>
        <w:pStyle w:val="ListParagraph1"/>
        <w:spacing w:after="0" w:line="100" w:lineRule="atLeast"/>
        <w:ind w:left="0"/>
        <w:rPr>
          <w:rFonts w:ascii="Times New Roman" w:hAnsi="Times New Roman"/>
        </w:rPr>
      </w:pPr>
      <w:r w:rsidRPr="00AF0C2C">
        <w:rPr>
          <w:rFonts w:ascii="Times New Roman" w:hAnsi="Times New Roman"/>
          <w:lang w:eastAsia="en-US"/>
        </w:rPr>
        <w:t>Paola, PLA 3000</w:t>
      </w:r>
      <w:r w:rsidR="00427DF1">
        <w:rPr>
          <w:rFonts w:ascii="Times New Roman" w:hAnsi="Times New Roman"/>
        </w:rPr>
        <w:t xml:space="preserve"> </w:t>
      </w:r>
    </w:p>
    <w:p w14:paraId="067788EF" w14:textId="77777777" w:rsidR="00427DF1" w:rsidRDefault="00427DF1">
      <w:pPr>
        <w:pStyle w:val="ListParagraph1"/>
        <w:spacing w:after="0" w:line="100" w:lineRule="atLeast"/>
        <w:ind w:left="0"/>
        <w:rPr>
          <w:rFonts w:ascii="Times New Roman" w:hAnsi="Times New Roman"/>
        </w:rPr>
      </w:pPr>
      <w:r>
        <w:rPr>
          <w:rFonts w:ascii="Times New Roman" w:hAnsi="Times New Roman"/>
        </w:rPr>
        <w:t>Malta</w:t>
      </w:r>
    </w:p>
    <w:p w14:paraId="32CCE8B4" w14:textId="77777777" w:rsidR="0071797D" w:rsidRDefault="0071797D">
      <w:pPr>
        <w:pStyle w:val="ListParagraph1"/>
        <w:spacing w:after="0" w:line="100" w:lineRule="atLeast"/>
        <w:ind w:left="0"/>
        <w:rPr>
          <w:rFonts w:ascii="Times New Roman" w:hAnsi="Times New Roman"/>
        </w:rPr>
      </w:pPr>
    </w:p>
    <w:p w14:paraId="7A081DD9" w14:textId="77777777" w:rsidR="0071797D" w:rsidRPr="00AF0C2C" w:rsidRDefault="0071797D" w:rsidP="0071797D">
      <w:pPr>
        <w:rPr>
          <w:sz w:val="22"/>
          <w:szCs w:val="22"/>
        </w:rPr>
      </w:pPr>
      <w:r w:rsidRPr="00AF0C2C">
        <w:rPr>
          <w:sz w:val="22"/>
          <w:szCs w:val="22"/>
        </w:rPr>
        <w:t xml:space="preserve">Accord Healthcare </w:t>
      </w:r>
      <w:proofErr w:type="spellStart"/>
      <w:r w:rsidRPr="00AF0C2C">
        <w:rPr>
          <w:sz w:val="22"/>
          <w:szCs w:val="22"/>
        </w:rPr>
        <w:t>Polska</w:t>
      </w:r>
      <w:proofErr w:type="spellEnd"/>
      <w:r w:rsidRPr="00AF0C2C">
        <w:rPr>
          <w:sz w:val="22"/>
          <w:szCs w:val="22"/>
        </w:rPr>
        <w:t xml:space="preserve"> </w:t>
      </w:r>
      <w:proofErr w:type="spellStart"/>
      <w:proofErr w:type="gramStart"/>
      <w:r w:rsidRPr="00AF0C2C">
        <w:rPr>
          <w:sz w:val="22"/>
          <w:szCs w:val="22"/>
        </w:rPr>
        <w:t>Sp.z</w:t>
      </w:r>
      <w:proofErr w:type="spellEnd"/>
      <w:proofErr w:type="gramEnd"/>
      <w:r w:rsidRPr="00AF0C2C">
        <w:rPr>
          <w:sz w:val="22"/>
          <w:szCs w:val="22"/>
        </w:rPr>
        <w:t xml:space="preserve"> </w:t>
      </w:r>
      <w:proofErr w:type="spellStart"/>
      <w:r w:rsidRPr="00AF0C2C">
        <w:rPr>
          <w:sz w:val="22"/>
          <w:szCs w:val="22"/>
        </w:rPr>
        <w:t>o.o</w:t>
      </w:r>
      <w:proofErr w:type="spellEnd"/>
      <w:r w:rsidRPr="00AF0C2C">
        <w:rPr>
          <w:sz w:val="22"/>
          <w:szCs w:val="22"/>
        </w:rPr>
        <w:t>.,</w:t>
      </w:r>
    </w:p>
    <w:p w14:paraId="246E1395" w14:textId="77777777" w:rsidR="0071797D" w:rsidRDefault="0071797D" w:rsidP="0071797D">
      <w:pPr>
        <w:pStyle w:val="ListParagraph1"/>
        <w:spacing w:after="0" w:line="100" w:lineRule="atLeast"/>
        <w:ind w:left="0"/>
        <w:rPr>
          <w:rFonts w:ascii="Times New Roman" w:hAnsi="Times New Roman"/>
        </w:rPr>
      </w:pPr>
      <w:proofErr w:type="spellStart"/>
      <w:r w:rsidRPr="00AF0C2C">
        <w:rPr>
          <w:rFonts w:ascii="Times New Roman" w:hAnsi="Times New Roman"/>
        </w:rPr>
        <w:t>ul</w:t>
      </w:r>
      <w:proofErr w:type="spellEnd"/>
      <w:r w:rsidRPr="00AF0C2C">
        <w:rPr>
          <w:rFonts w:ascii="Times New Roman" w:hAnsi="Times New Roman"/>
        </w:rPr>
        <w:t xml:space="preserve">. </w:t>
      </w:r>
      <w:proofErr w:type="spellStart"/>
      <w:r w:rsidRPr="00AF0C2C">
        <w:rPr>
          <w:rFonts w:ascii="Times New Roman" w:hAnsi="Times New Roman"/>
        </w:rPr>
        <w:t>Lutomierska</w:t>
      </w:r>
      <w:proofErr w:type="spellEnd"/>
      <w:r w:rsidRPr="00AF0C2C">
        <w:rPr>
          <w:rFonts w:ascii="Times New Roman" w:hAnsi="Times New Roman"/>
        </w:rPr>
        <w:t xml:space="preserve"> 50,95-200 </w:t>
      </w:r>
      <w:proofErr w:type="spellStart"/>
      <w:r w:rsidRPr="00AF0C2C">
        <w:rPr>
          <w:rFonts w:ascii="Times New Roman" w:hAnsi="Times New Roman"/>
        </w:rPr>
        <w:t>Pabianice</w:t>
      </w:r>
      <w:proofErr w:type="spellEnd"/>
      <w:r w:rsidRPr="00AF0C2C">
        <w:rPr>
          <w:rFonts w:ascii="Times New Roman" w:hAnsi="Times New Roman"/>
        </w:rPr>
        <w:t>, Poland</w:t>
      </w:r>
    </w:p>
    <w:p w14:paraId="2DF1F773" w14:textId="77777777" w:rsidR="00063A52" w:rsidRDefault="00063A52" w:rsidP="0071797D">
      <w:pPr>
        <w:pStyle w:val="ListParagraph1"/>
        <w:spacing w:after="0" w:line="100" w:lineRule="atLeast"/>
        <w:ind w:left="0"/>
        <w:rPr>
          <w:rFonts w:ascii="Times New Roman" w:hAnsi="Times New Roman"/>
        </w:rPr>
      </w:pPr>
    </w:p>
    <w:p w14:paraId="36AEB2B9" w14:textId="77777777" w:rsidR="00063A52" w:rsidRPr="00A13B53" w:rsidRDefault="00063A52" w:rsidP="00A13B53">
      <w:pPr>
        <w:rPr>
          <w:sz w:val="22"/>
          <w:szCs w:val="22"/>
        </w:rPr>
      </w:pPr>
      <w:r w:rsidRPr="00A13B53">
        <w:rPr>
          <w:sz w:val="22"/>
          <w:szCs w:val="22"/>
        </w:rPr>
        <w:t xml:space="preserve">Accord Healthcare B.V., </w:t>
      </w:r>
    </w:p>
    <w:p w14:paraId="670B22AB" w14:textId="77777777" w:rsidR="00063A52" w:rsidRPr="00A13B53" w:rsidRDefault="00063A52" w:rsidP="00A13B53">
      <w:pPr>
        <w:rPr>
          <w:sz w:val="22"/>
          <w:szCs w:val="22"/>
        </w:rPr>
      </w:pPr>
      <w:proofErr w:type="spellStart"/>
      <w:r w:rsidRPr="00A13B53">
        <w:rPr>
          <w:sz w:val="22"/>
          <w:szCs w:val="22"/>
        </w:rPr>
        <w:t>Winthontlaan</w:t>
      </w:r>
      <w:proofErr w:type="spellEnd"/>
      <w:r w:rsidRPr="00A13B53">
        <w:rPr>
          <w:sz w:val="22"/>
          <w:szCs w:val="22"/>
        </w:rPr>
        <w:t xml:space="preserve"> 200, </w:t>
      </w:r>
    </w:p>
    <w:p w14:paraId="313DF48E" w14:textId="77777777" w:rsidR="00063A52" w:rsidRPr="00A13B53" w:rsidRDefault="00063A52" w:rsidP="00A13B53">
      <w:pPr>
        <w:rPr>
          <w:sz w:val="22"/>
          <w:szCs w:val="22"/>
        </w:rPr>
      </w:pPr>
      <w:r w:rsidRPr="00A13B53">
        <w:rPr>
          <w:sz w:val="22"/>
          <w:szCs w:val="22"/>
        </w:rPr>
        <w:t>3526 KV Utrecht,</w:t>
      </w:r>
    </w:p>
    <w:p w14:paraId="30DBBDC9" w14:textId="77777777" w:rsidR="00063A52" w:rsidRDefault="00063A52" w:rsidP="00A13B53">
      <w:pPr>
        <w:rPr>
          <w:lang w:val="sk-SK"/>
        </w:rPr>
      </w:pPr>
      <w:proofErr w:type="spellStart"/>
      <w:r w:rsidRPr="00A13B53">
        <w:rPr>
          <w:sz w:val="22"/>
          <w:szCs w:val="22"/>
        </w:rPr>
        <w:t>Holandsko</w:t>
      </w:r>
      <w:proofErr w:type="spellEnd"/>
    </w:p>
    <w:p w14:paraId="790C8575" w14:textId="7850BF40" w:rsidR="00427DF1" w:rsidRDefault="00427DF1">
      <w:pPr>
        <w:tabs>
          <w:tab w:val="left" w:pos="567"/>
        </w:tabs>
        <w:rPr>
          <w:ins w:id="149" w:author="MAH reviewer" w:date="2025-07-08T12:27:00Z"/>
          <w:sz w:val="22"/>
          <w:szCs w:val="22"/>
          <w:lang w:val="sk-SK"/>
        </w:rPr>
      </w:pPr>
    </w:p>
    <w:p w14:paraId="60A8F403" w14:textId="77777777" w:rsidR="00C8061A" w:rsidRPr="00C8061A" w:rsidRDefault="00C8061A" w:rsidP="00C8061A">
      <w:pPr>
        <w:rPr>
          <w:ins w:id="150" w:author="MAH reviewer" w:date="2025-07-08T12:27:00Z"/>
          <w:sz w:val="22"/>
          <w:rPrChange w:id="151" w:author="MAH reviewer" w:date="2025-07-08T12:27:00Z">
            <w:rPr>
              <w:ins w:id="152" w:author="MAH reviewer" w:date="2025-07-08T12:27:00Z"/>
            </w:rPr>
          </w:rPrChange>
        </w:rPr>
      </w:pPr>
      <w:ins w:id="153" w:author="MAH reviewer" w:date="2025-07-08T12:27:00Z">
        <w:r w:rsidRPr="00C8061A">
          <w:rPr>
            <w:sz w:val="22"/>
            <w:rPrChange w:id="154" w:author="MAH reviewer" w:date="2025-07-08T12:27:00Z">
              <w:rPr/>
            </w:rPrChange>
          </w:rPr>
          <w:t xml:space="preserve">Accord Healthcare Single Member S.A. </w:t>
        </w:r>
      </w:ins>
    </w:p>
    <w:p w14:paraId="4CA5F653" w14:textId="77777777" w:rsidR="00C8061A" w:rsidRPr="00C8061A" w:rsidRDefault="00C8061A" w:rsidP="00C8061A">
      <w:pPr>
        <w:rPr>
          <w:ins w:id="155" w:author="MAH reviewer" w:date="2025-07-08T12:27:00Z"/>
          <w:sz w:val="22"/>
          <w:rPrChange w:id="156" w:author="MAH reviewer" w:date="2025-07-08T12:27:00Z">
            <w:rPr>
              <w:ins w:id="157" w:author="MAH reviewer" w:date="2025-07-08T12:27:00Z"/>
            </w:rPr>
          </w:rPrChange>
        </w:rPr>
      </w:pPr>
      <w:ins w:id="158" w:author="MAH reviewer" w:date="2025-07-08T12:27:00Z">
        <w:r w:rsidRPr="00C8061A">
          <w:rPr>
            <w:sz w:val="22"/>
            <w:rPrChange w:id="159" w:author="MAH reviewer" w:date="2025-07-08T12:27:00Z">
              <w:rPr/>
            </w:rPrChange>
          </w:rPr>
          <w:t>64</w:t>
        </w:r>
        <w:r w:rsidRPr="00C8061A">
          <w:rPr>
            <w:sz w:val="22"/>
            <w:vertAlign w:val="superscript"/>
            <w:rPrChange w:id="160" w:author="MAH reviewer" w:date="2025-07-08T12:27:00Z">
              <w:rPr>
                <w:vertAlign w:val="superscript"/>
              </w:rPr>
            </w:rPrChange>
          </w:rPr>
          <w:t>th</w:t>
        </w:r>
        <w:r w:rsidRPr="00C8061A">
          <w:rPr>
            <w:sz w:val="22"/>
            <w:rPrChange w:id="161" w:author="MAH reviewer" w:date="2025-07-08T12:27:00Z">
              <w:rPr/>
            </w:rPrChange>
          </w:rPr>
          <w:t xml:space="preserve"> Km National Road Athens, </w:t>
        </w:r>
      </w:ins>
    </w:p>
    <w:p w14:paraId="15E7B9D4" w14:textId="77777777" w:rsidR="00C8061A" w:rsidRPr="00C8061A" w:rsidRDefault="00C8061A" w:rsidP="00C8061A">
      <w:pPr>
        <w:rPr>
          <w:ins w:id="162" w:author="MAH reviewer" w:date="2025-07-08T12:27:00Z"/>
          <w:sz w:val="22"/>
          <w:rPrChange w:id="163" w:author="MAH reviewer" w:date="2025-07-08T12:27:00Z">
            <w:rPr>
              <w:ins w:id="164" w:author="MAH reviewer" w:date="2025-07-08T12:27:00Z"/>
            </w:rPr>
          </w:rPrChange>
        </w:rPr>
      </w:pPr>
      <w:proofErr w:type="spellStart"/>
      <w:ins w:id="165" w:author="MAH reviewer" w:date="2025-07-08T12:27:00Z">
        <w:r w:rsidRPr="00C8061A">
          <w:rPr>
            <w:sz w:val="22"/>
            <w:rPrChange w:id="166" w:author="MAH reviewer" w:date="2025-07-08T12:27:00Z">
              <w:rPr/>
            </w:rPrChange>
          </w:rPr>
          <w:t>Lamia</w:t>
        </w:r>
        <w:proofErr w:type="spellEnd"/>
        <w:r w:rsidRPr="00C8061A">
          <w:rPr>
            <w:sz w:val="22"/>
            <w:rPrChange w:id="167" w:author="MAH reviewer" w:date="2025-07-08T12:27:00Z">
              <w:rPr/>
            </w:rPrChange>
          </w:rPr>
          <w:t xml:space="preserve">, </w:t>
        </w:r>
        <w:proofErr w:type="spellStart"/>
        <w:r w:rsidRPr="00C8061A">
          <w:rPr>
            <w:sz w:val="22"/>
            <w:rPrChange w:id="168" w:author="MAH reviewer" w:date="2025-07-08T12:27:00Z">
              <w:rPr/>
            </w:rPrChange>
          </w:rPr>
          <w:t>Schimatari</w:t>
        </w:r>
        <w:proofErr w:type="spellEnd"/>
        <w:r w:rsidRPr="00C8061A">
          <w:rPr>
            <w:sz w:val="22"/>
            <w:rPrChange w:id="169" w:author="MAH reviewer" w:date="2025-07-08T12:27:00Z">
              <w:rPr/>
            </w:rPrChange>
          </w:rPr>
          <w:t xml:space="preserve">, 32009, </w:t>
        </w:r>
        <w:proofErr w:type="spellStart"/>
        <w:r w:rsidRPr="00C8061A">
          <w:rPr>
            <w:sz w:val="22"/>
            <w:rPrChange w:id="170" w:author="MAH reviewer" w:date="2025-07-08T12:27:00Z">
              <w:rPr/>
            </w:rPrChange>
          </w:rPr>
          <w:t>Grécko</w:t>
        </w:r>
        <w:proofErr w:type="spellEnd"/>
      </w:ins>
    </w:p>
    <w:p w14:paraId="4CC5FB47" w14:textId="77777777" w:rsidR="00C8061A" w:rsidRDefault="00C8061A">
      <w:pPr>
        <w:tabs>
          <w:tab w:val="left" w:pos="567"/>
        </w:tabs>
        <w:rPr>
          <w:sz w:val="22"/>
          <w:szCs w:val="22"/>
          <w:lang w:val="sk-SK"/>
        </w:rPr>
      </w:pPr>
    </w:p>
    <w:p w14:paraId="7068D79B" w14:textId="77777777" w:rsidR="00427DF1" w:rsidRDefault="00427DF1">
      <w:pPr>
        <w:pStyle w:val="ListParagraph1"/>
        <w:spacing w:after="0" w:line="100" w:lineRule="atLeast"/>
        <w:ind w:left="0"/>
        <w:rPr>
          <w:lang w:val="sk-SK"/>
        </w:rPr>
      </w:pPr>
      <w:r>
        <w:rPr>
          <w:rFonts w:ascii="Times New Roman" w:hAnsi="Times New Roman"/>
          <w:lang w:val="sk-SK"/>
        </w:rPr>
        <w:t>Tlačená písomná informácia pre používateľa lieku musí obsahovať názov a adresu výrobcu zodpovedného za uvoľnenie príslušnej šarže.</w:t>
      </w:r>
    </w:p>
    <w:p w14:paraId="01244A20" w14:textId="77777777" w:rsidR="00427DF1" w:rsidRDefault="00427DF1">
      <w:pPr>
        <w:tabs>
          <w:tab w:val="left" w:pos="567"/>
        </w:tabs>
        <w:rPr>
          <w:sz w:val="22"/>
          <w:szCs w:val="22"/>
          <w:lang w:val="sk-SK"/>
        </w:rPr>
      </w:pPr>
    </w:p>
    <w:p w14:paraId="683C67FE" w14:textId="77777777" w:rsidR="00427DF1" w:rsidRDefault="00427DF1">
      <w:pPr>
        <w:tabs>
          <w:tab w:val="left" w:pos="567"/>
        </w:tabs>
        <w:rPr>
          <w:sz w:val="22"/>
          <w:szCs w:val="22"/>
          <w:lang w:val="sk-SK"/>
        </w:rPr>
      </w:pPr>
    </w:p>
    <w:p w14:paraId="706E6838" w14:textId="77777777" w:rsidR="00427DF1" w:rsidRDefault="00427DF1">
      <w:pPr>
        <w:pStyle w:val="13"/>
      </w:pPr>
      <w:r>
        <w:t>B.</w:t>
      </w:r>
      <w:r>
        <w:tab/>
        <w:t>PODMIENKY ALEBO OBMEDZENIA TÝKAJÚCE SA VÝDAJA A POUŽITIA</w:t>
      </w:r>
    </w:p>
    <w:p w14:paraId="56A115B1" w14:textId="77777777" w:rsidR="00427DF1" w:rsidRDefault="00427DF1">
      <w:pPr>
        <w:tabs>
          <w:tab w:val="left" w:pos="567"/>
        </w:tabs>
        <w:rPr>
          <w:sz w:val="22"/>
          <w:szCs w:val="22"/>
          <w:lang w:val="sk-SK"/>
        </w:rPr>
      </w:pPr>
    </w:p>
    <w:p w14:paraId="7CCA101F" w14:textId="77777777" w:rsidR="00427DF1" w:rsidRDefault="00427DF1">
      <w:pPr>
        <w:tabs>
          <w:tab w:val="left" w:pos="567"/>
        </w:tabs>
        <w:rPr>
          <w:sz w:val="22"/>
          <w:szCs w:val="22"/>
          <w:lang w:val="sk-SK"/>
        </w:rPr>
      </w:pPr>
      <w:r>
        <w:rPr>
          <w:sz w:val="22"/>
          <w:szCs w:val="22"/>
          <w:lang w:val="sk-SK"/>
        </w:rPr>
        <w:t>Výdaj lieku je viazaný na lekársky predpis.</w:t>
      </w:r>
    </w:p>
    <w:p w14:paraId="6ED979E2" w14:textId="77777777" w:rsidR="00427DF1" w:rsidRDefault="00427DF1">
      <w:pPr>
        <w:tabs>
          <w:tab w:val="left" w:pos="567"/>
        </w:tabs>
        <w:rPr>
          <w:sz w:val="22"/>
          <w:szCs w:val="22"/>
          <w:lang w:val="sk-SK"/>
        </w:rPr>
      </w:pPr>
    </w:p>
    <w:p w14:paraId="2825C06C" w14:textId="77777777" w:rsidR="00427DF1" w:rsidRDefault="00427DF1">
      <w:pPr>
        <w:tabs>
          <w:tab w:val="left" w:pos="567"/>
        </w:tabs>
        <w:rPr>
          <w:sz w:val="22"/>
          <w:szCs w:val="22"/>
          <w:lang w:val="sk-SK"/>
        </w:rPr>
      </w:pPr>
    </w:p>
    <w:p w14:paraId="4B53C9AC" w14:textId="77777777" w:rsidR="00427DF1" w:rsidRDefault="00427DF1">
      <w:pPr>
        <w:pStyle w:val="14"/>
      </w:pPr>
      <w:r>
        <w:t xml:space="preserve">C. </w:t>
      </w:r>
      <w:r>
        <w:tab/>
        <w:t>ĎALŠIE PODMIENKY A POŽIADAVKY REGISTRÁCIE</w:t>
      </w:r>
    </w:p>
    <w:p w14:paraId="686CAE8A" w14:textId="77777777" w:rsidR="00427DF1" w:rsidRDefault="00427DF1">
      <w:pPr>
        <w:tabs>
          <w:tab w:val="left" w:pos="567"/>
        </w:tabs>
        <w:rPr>
          <w:sz w:val="22"/>
          <w:szCs w:val="22"/>
          <w:lang w:val="sk-SK"/>
        </w:rPr>
      </w:pPr>
    </w:p>
    <w:p w14:paraId="2C70C2EB" w14:textId="77777777" w:rsidR="00427DF1" w:rsidRDefault="00427DF1">
      <w:pPr>
        <w:numPr>
          <w:ilvl w:val="0"/>
          <w:numId w:val="26"/>
        </w:numPr>
        <w:ind w:left="567" w:right="-1" w:hanging="502"/>
        <w:rPr>
          <w:i/>
          <w:sz w:val="22"/>
          <w:szCs w:val="22"/>
          <w:u w:val="single"/>
          <w:lang w:val="cs-CZ"/>
        </w:rPr>
      </w:pPr>
      <w:r>
        <w:rPr>
          <w:b/>
          <w:sz w:val="22"/>
          <w:szCs w:val="22"/>
          <w:u w:val="single"/>
          <w:lang w:val="sk-SK"/>
        </w:rPr>
        <w:t>Periodicky aktualizované správy o</w:t>
      </w:r>
      <w:r w:rsidR="00123C78">
        <w:rPr>
          <w:b/>
          <w:sz w:val="22"/>
          <w:szCs w:val="22"/>
          <w:u w:val="single"/>
          <w:lang w:val="sk-SK"/>
        </w:rPr>
        <w:t> </w:t>
      </w:r>
      <w:r>
        <w:rPr>
          <w:b/>
          <w:sz w:val="22"/>
          <w:szCs w:val="22"/>
          <w:u w:val="single"/>
          <w:lang w:val="sk-SK"/>
        </w:rPr>
        <w:t>bezpečnosti</w:t>
      </w:r>
      <w:r w:rsidR="00123C78">
        <w:rPr>
          <w:b/>
          <w:sz w:val="22"/>
          <w:szCs w:val="22"/>
          <w:u w:val="single"/>
          <w:lang w:val="sk-SK"/>
        </w:rPr>
        <w:t xml:space="preserve"> </w:t>
      </w:r>
      <w:r w:rsidR="00123C78" w:rsidRPr="00123C78">
        <w:rPr>
          <w:b/>
          <w:sz w:val="22"/>
          <w:szCs w:val="22"/>
          <w:u w:val="single"/>
          <w:lang w:val="sk-SK"/>
        </w:rPr>
        <w:t>(Periodic safety update reports, PSUR)</w:t>
      </w:r>
    </w:p>
    <w:p w14:paraId="7CF28297" w14:textId="77777777" w:rsidR="00427DF1" w:rsidRDefault="00427DF1">
      <w:pPr>
        <w:ind w:left="567" w:right="-1"/>
        <w:rPr>
          <w:i/>
          <w:sz w:val="22"/>
          <w:szCs w:val="22"/>
          <w:u w:val="single"/>
          <w:lang w:val="cs-CZ"/>
        </w:rPr>
      </w:pPr>
    </w:p>
    <w:p w14:paraId="7E88D728" w14:textId="77777777" w:rsidR="00427DF1" w:rsidRDefault="00427DF1">
      <w:pPr>
        <w:tabs>
          <w:tab w:val="left" w:pos="0"/>
          <w:tab w:val="left" w:pos="567"/>
        </w:tabs>
        <w:ind w:right="567"/>
        <w:rPr>
          <w:sz w:val="22"/>
          <w:szCs w:val="22"/>
          <w:lang w:val="sk-SK"/>
        </w:rPr>
      </w:pPr>
      <w:r>
        <w:rPr>
          <w:sz w:val="22"/>
          <w:szCs w:val="22"/>
          <w:lang w:val="sk-SK"/>
        </w:rPr>
        <w:t>Požiadavky na predloženie periodicky aktualizovaných správ o bezpečnosti tohto lieku sú stanovené v zozname referenčných dátumov Únie (zoznam EURD) v súlade s článkom 107c ods. 7 smernice 2001/83/ES a všetkých následných aktualizácií uverejnených na európskom internetovom portáli pre lieky.</w:t>
      </w:r>
    </w:p>
    <w:p w14:paraId="62B326EB" w14:textId="77777777" w:rsidR="00427DF1" w:rsidRDefault="00427DF1">
      <w:pPr>
        <w:ind w:right="-1"/>
        <w:rPr>
          <w:sz w:val="22"/>
          <w:szCs w:val="22"/>
          <w:lang w:val="sk-SK"/>
        </w:rPr>
      </w:pPr>
    </w:p>
    <w:p w14:paraId="0DE8FC49" w14:textId="77777777" w:rsidR="00427DF1" w:rsidRDefault="00427DF1">
      <w:pPr>
        <w:ind w:right="-1"/>
        <w:rPr>
          <w:sz w:val="22"/>
          <w:szCs w:val="22"/>
          <w:lang w:val="sk-SK"/>
        </w:rPr>
      </w:pPr>
    </w:p>
    <w:p w14:paraId="3E233A1C" w14:textId="77777777" w:rsidR="00427DF1" w:rsidRDefault="00427DF1">
      <w:pPr>
        <w:pStyle w:val="15"/>
      </w:pPr>
      <w:r>
        <w:t>D.</w:t>
      </w:r>
      <w:r>
        <w:tab/>
        <w:t>PODMIENKY ALEBO OBMEDZENIA TÝKAJÚCE SA BEZPEČNÉHO A ÚČINNÉHO POUŽÍVANIA LIEKU</w:t>
      </w:r>
    </w:p>
    <w:p w14:paraId="687929D9" w14:textId="77777777" w:rsidR="00427DF1" w:rsidRDefault="00427DF1">
      <w:pPr>
        <w:ind w:right="-1"/>
        <w:rPr>
          <w:sz w:val="22"/>
          <w:szCs w:val="22"/>
          <w:lang w:val="sk-SK"/>
        </w:rPr>
      </w:pPr>
    </w:p>
    <w:p w14:paraId="0B475655" w14:textId="77777777" w:rsidR="001C7FEA" w:rsidRPr="00DD5F4C" w:rsidRDefault="001C7FEA" w:rsidP="001C7FEA">
      <w:pPr>
        <w:numPr>
          <w:ilvl w:val="0"/>
          <w:numId w:val="34"/>
        </w:numPr>
        <w:suppressAutoHyphens w:val="0"/>
        <w:autoSpaceDE w:val="0"/>
        <w:autoSpaceDN w:val="0"/>
        <w:adjustRightInd w:val="0"/>
        <w:ind w:left="567" w:hanging="567"/>
        <w:rPr>
          <w:rFonts w:eastAsia="SimSun"/>
          <w:b/>
          <w:sz w:val="22"/>
          <w:szCs w:val="22"/>
        </w:rPr>
      </w:pPr>
      <w:proofErr w:type="spellStart"/>
      <w:r>
        <w:rPr>
          <w:rFonts w:eastAsia="SimSun"/>
          <w:b/>
          <w:sz w:val="22"/>
          <w:szCs w:val="22"/>
        </w:rPr>
        <w:t>Plán</w:t>
      </w:r>
      <w:proofErr w:type="spellEnd"/>
      <w:r>
        <w:rPr>
          <w:rFonts w:eastAsia="SimSun"/>
          <w:b/>
          <w:sz w:val="22"/>
          <w:szCs w:val="22"/>
        </w:rPr>
        <w:t xml:space="preserve"> </w:t>
      </w:r>
      <w:proofErr w:type="spellStart"/>
      <w:r>
        <w:rPr>
          <w:rFonts w:eastAsia="SimSun"/>
          <w:b/>
          <w:sz w:val="22"/>
          <w:szCs w:val="22"/>
        </w:rPr>
        <w:t>riadenia</w:t>
      </w:r>
      <w:proofErr w:type="spellEnd"/>
      <w:r>
        <w:rPr>
          <w:rFonts w:eastAsia="SimSun"/>
          <w:b/>
          <w:sz w:val="22"/>
          <w:szCs w:val="22"/>
        </w:rPr>
        <w:t xml:space="preserve"> </w:t>
      </w:r>
      <w:proofErr w:type="spellStart"/>
      <w:r>
        <w:rPr>
          <w:rFonts w:eastAsia="SimSun"/>
          <w:b/>
          <w:sz w:val="22"/>
          <w:szCs w:val="22"/>
        </w:rPr>
        <w:t>rizík</w:t>
      </w:r>
      <w:proofErr w:type="spellEnd"/>
      <w:r w:rsidRPr="003E0718">
        <w:rPr>
          <w:rFonts w:eastAsia="SimSun"/>
          <w:b/>
          <w:sz w:val="22"/>
          <w:szCs w:val="22"/>
        </w:rPr>
        <w:t xml:space="preserve"> (RMP)</w:t>
      </w:r>
    </w:p>
    <w:p w14:paraId="4AC7AEF4" w14:textId="77777777" w:rsidR="001C7FEA" w:rsidRDefault="001C7FEA">
      <w:pPr>
        <w:ind w:right="-1"/>
        <w:rPr>
          <w:sz w:val="22"/>
          <w:szCs w:val="22"/>
          <w:lang w:val="sk-SK"/>
        </w:rPr>
      </w:pPr>
    </w:p>
    <w:p w14:paraId="698FA9B2" w14:textId="77777777" w:rsidR="00427DF1" w:rsidRDefault="00427DF1">
      <w:pPr>
        <w:ind w:right="-1"/>
        <w:rPr>
          <w:sz w:val="22"/>
          <w:szCs w:val="22"/>
          <w:lang w:val="sk-SK"/>
        </w:rPr>
      </w:pPr>
      <w:r>
        <w:rPr>
          <w:sz w:val="22"/>
          <w:szCs w:val="22"/>
          <w:lang w:val="sk-SK"/>
        </w:rPr>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476DF073" w14:textId="77777777" w:rsidR="00427DF1" w:rsidRDefault="00427DF1">
      <w:pPr>
        <w:ind w:right="-1"/>
        <w:rPr>
          <w:sz w:val="22"/>
          <w:szCs w:val="22"/>
          <w:lang w:val="sk-SK"/>
        </w:rPr>
      </w:pPr>
    </w:p>
    <w:p w14:paraId="5FAE3CFF" w14:textId="77777777" w:rsidR="00427DF1" w:rsidRDefault="00427DF1">
      <w:pPr>
        <w:ind w:right="-1"/>
        <w:rPr>
          <w:i/>
          <w:sz w:val="22"/>
          <w:szCs w:val="22"/>
          <w:lang w:val="sk-SK"/>
        </w:rPr>
      </w:pPr>
      <w:r>
        <w:rPr>
          <w:sz w:val="22"/>
          <w:szCs w:val="22"/>
          <w:lang w:val="sk-SK"/>
        </w:rPr>
        <w:t>Aktualizovaný RMP je potrebné predložiť:</w:t>
      </w:r>
    </w:p>
    <w:p w14:paraId="3A66FEF2" w14:textId="77777777" w:rsidR="00427DF1" w:rsidRDefault="00427DF1">
      <w:pPr>
        <w:numPr>
          <w:ilvl w:val="0"/>
          <w:numId w:val="29"/>
        </w:numPr>
        <w:tabs>
          <w:tab w:val="left" w:pos="567"/>
        </w:tabs>
        <w:ind w:left="0" w:right="-1" w:firstLine="0"/>
        <w:rPr>
          <w:sz w:val="22"/>
          <w:szCs w:val="22"/>
          <w:lang w:val="sk-SK"/>
        </w:rPr>
      </w:pPr>
      <w:r>
        <w:rPr>
          <w:sz w:val="22"/>
          <w:szCs w:val="22"/>
          <w:lang w:val="sk-SK"/>
        </w:rPr>
        <w:t>na žiadosť Európskej agentúry pre lieky,</w:t>
      </w:r>
    </w:p>
    <w:p w14:paraId="1C4F4A81" w14:textId="77777777" w:rsidR="00427DF1" w:rsidRDefault="00427DF1">
      <w:pPr>
        <w:numPr>
          <w:ilvl w:val="0"/>
          <w:numId w:val="29"/>
        </w:numPr>
        <w:tabs>
          <w:tab w:val="left" w:pos="567"/>
        </w:tabs>
        <w:ind w:left="0" w:right="-1" w:firstLine="0"/>
        <w:rPr>
          <w:sz w:val="22"/>
          <w:szCs w:val="22"/>
          <w:lang w:val="sk-SK"/>
        </w:rPr>
      </w:pPr>
      <w:r>
        <w:rPr>
          <w:sz w:val="22"/>
          <w:szCs w:val="22"/>
          <w:lang w:val="sk-SK"/>
        </w:rPr>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28EA005F" w14:textId="77777777" w:rsidR="00427DF1" w:rsidRDefault="00427DF1">
      <w:pPr>
        <w:ind w:right="-1"/>
        <w:rPr>
          <w:sz w:val="22"/>
          <w:szCs w:val="22"/>
          <w:lang w:val="sk-SK"/>
        </w:rPr>
      </w:pPr>
    </w:p>
    <w:p w14:paraId="341CF742" w14:textId="77777777" w:rsidR="00427DF1" w:rsidRDefault="00427DF1">
      <w:pPr>
        <w:numPr>
          <w:ilvl w:val="0"/>
          <w:numId w:val="28"/>
        </w:numPr>
        <w:ind w:left="0" w:right="-1" w:firstLine="0"/>
        <w:rPr>
          <w:sz w:val="22"/>
          <w:szCs w:val="22"/>
          <w:lang w:val="sk-SK"/>
        </w:rPr>
      </w:pPr>
      <w:r>
        <w:rPr>
          <w:b/>
          <w:sz w:val="22"/>
          <w:szCs w:val="22"/>
          <w:lang w:val="sk-SK"/>
        </w:rPr>
        <w:t>Dodatočné opatrenia na minimalizáciu rizika</w:t>
      </w:r>
    </w:p>
    <w:p w14:paraId="1CCA0841" w14:textId="77777777" w:rsidR="00427DF1" w:rsidRDefault="00427DF1">
      <w:pPr>
        <w:ind w:right="-1"/>
        <w:rPr>
          <w:sz w:val="22"/>
          <w:szCs w:val="22"/>
          <w:lang w:val="sk-SK"/>
        </w:rPr>
      </w:pPr>
    </w:p>
    <w:p w14:paraId="05A1A9B3" w14:textId="5BBAB9F2" w:rsidR="00427DF1" w:rsidRPr="000473D9" w:rsidRDefault="00427DF1" w:rsidP="00CE2B88">
      <w:pPr>
        <w:numPr>
          <w:ilvl w:val="0"/>
          <w:numId w:val="30"/>
        </w:numPr>
        <w:ind w:left="0" w:right="-1" w:firstLine="0"/>
        <w:rPr>
          <w:sz w:val="22"/>
          <w:szCs w:val="22"/>
          <w:lang w:val="sk-SK"/>
        </w:rPr>
      </w:pPr>
      <w:r>
        <w:rPr>
          <w:sz w:val="22"/>
          <w:szCs w:val="22"/>
          <w:lang w:val="sk-SK"/>
        </w:rPr>
        <w:t>Karta s upozorneniami pre pacienta na fototoxicitu a SCC:</w:t>
      </w:r>
    </w:p>
    <w:p w14:paraId="25F7DEEB" w14:textId="2D974DCC" w:rsidR="00427DF1" w:rsidRDefault="00427DF1" w:rsidP="00343682">
      <w:pPr>
        <w:numPr>
          <w:ilvl w:val="0"/>
          <w:numId w:val="31"/>
        </w:numPr>
        <w:tabs>
          <w:tab w:val="clear" w:pos="0"/>
          <w:tab w:val="num" w:pos="851"/>
        </w:tabs>
        <w:ind w:left="851" w:right="-1" w:hanging="851"/>
        <w:rPr>
          <w:sz w:val="22"/>
          <w:szCs w:val="22"/>
          <w:lang w:val="sk-SK"/>
        </w:rPr>
      </w:pPr>
      <w:r>
        <w:rPr>
          <w:sz w:val="22"/>
          <w:szCs w:val="22"/>
          <w:lang w:val="sk-SK"/>
        </w:rPr>
        <w:t>pripomína pacientom riziko fototoxicity a kožného SCC</w:t>
      </w:r>
      <w:r w:rsidR="000473D9">
        <w:rPr>
          <w:sz w:val="22"/>
          <w:szCs w:val="22"/>
          <w:lang w:val="sk-SK"/>
        </w:rPr>
        <w:t xml:space="preserve"> počas liečby vorikonazolom</w:t>
      </w:r>
      <w:r>
        <w:rPr>
          <w:sz w:val="22"/>
          <w:szCs w:val="22"/>
          <w:lang w:val="sk-SK"/>
        </w:rPr>
        <w:t>.</w:t>
      </w:r>
    </w:p>
    <w:p w14:paraId="312F9B43" w14:textId="77777777" w:rsidR="00427DF1" w:rsidRDefault="00427DF1" w:rsidP="00343682">
      <w:pPr>
        <w:numPr>
          <w:ilvl w:val="0"/>
          <w:numId w:val="31"/>
        </w:numPr>
        <w:tabs>
          <w:tab w:val="clear" w:pos="0"/>
          <w:tab w:val="num" w:pos="851"/>
        </w:tabs>
        <w:ind w:left="851" w:right="-1" w:hanging="851"/>
        <w:rPr>
          <w:sz w:val="22"/>
          <w:szCs w:val="22"/>
          <w:lang w:val="sk-SK"/>
        </w:rPr>
      </w:pPr>
      <w:r>
        <w:rPr>
          <w:sz w:val="22"/>
          <w:szCs w:val="22"/>
          <w:lang w:val="sk-SK"/>
        </w:rPr>
        <w:t>pripomína pacientom kedy a ako hlásiť príslušné prejavy a príznaky fototoxicity a rakoviny kože.</w:t>
      </w:r>
    </w:p>
    <w:p w14:paraId="0A643488" w14:textId="41F3FEC5" w:rsidR="00427DF1" w:rsidRDefault="00427DF1" w:rsidP="00343682">
      <w:pPr>
        <w:numPr>
          <w:ilvl w:val="0"/>
          <w:numId w:val="31"/>
        </w:numPr>
        <w:tabs>
          <w:tab w:val="clear" w:pos="0"/>
          <w:tab w:val="num" w:pos="851"/>
        </w:tabs>
        <w:ind w:left="851" w:right="-1" w:hanging="851"/>
        <w:rPr>
          <w:sz w:val="22"/>
          <w:szCs w:val="22"/>
          <w:lang w:val="sk-SK"/>
        </w:rPr>
      </w:pPr>
      <w:r>
        <w:rPr>
          <w:sz w:val="22"/>
          <w:szCs w:val="22"/>
          <w:lang w:val="sk-SK"/>
        </w:rPr>
        <w:t xml:space="preserve">pripomína pacientom, aby </w:t>
      </w:r>
      <w:r w:rsidR="000473D9">
        <w:rPr>
          <w:sz w:val="22"/>
          <w:szCs w:val="22"/>
          <w:lang w:val="sk-SK"/>
        </w:rPr>
        <w:t xml:space="preserve">počas liečby vorikonazolom </w:t>
      </w:r>
      <w:r>
        <w:rPr>
          <w:sz w:val="22"/>
          <w:szCs w:val="22"/>
          <w:lang w:val="sk-SK"/>
        </w:rPr>
        <w:t>vykonali kroky na minimalizáciu rizika kožných reakcií a kožného SCC (vyhnutím sa expozícii priamemu slnečnému žiareniu, používaním krému na opaľovanie a ochranného oblečenia) a informovali HCP, ak sa u nich objavia príslušné kožné abnormality.</w:t>
      </w:r>
    </w:p>
    <w:p w14:paraId="413FFB0E" w14:textId="77777777" w:rsidR="00427DF1" w:rsidRDefault="00427DF1">
      <w:pPr>
        <w:tabs>
          <w:tab w:val="left" w:pos="567"/>
        </w:tabs>
        <w:rPr>
          <w:sz w:val="22"/>
          <w:szCs w:val="22"/>
          <w:lang w:val="sk-SK"/>
        </w:rPr>
      </w:pPr>
    </w:p>
    <w:p w14:paraId="4E8F2406" w14:textId="77777777" w:rsidR="00427DF1" w:rsidRDefault="00427DF1">
      <w:pPr>
        <w:tabs>
          <w:tab w:val="left" w:pos="567"/>
        </w:tabs>
        <w:rPr>
          <w:sz w:val="22"/>
          <w:szCs w:val="22"/>
          <w:u w:val="single"/>
          <w:lang w:val="sk-SK"/>
        </w:rPr>
      </w:pPr>
    </w:p>
    <w:p w14:paraId="6465CF25" w14:textId="77777777" w:rsidR="00427DF1" w:rsidRDefault="00427DF1">
      <w:pPr>
        <w:tabs>
          <w:tab w:val="left" w:pos="567"/>
        </w:tabs>
        <w:rPr>
          <w:sz w:val="22"/>
          <w:szCs w:val="22"/>
          <w:lang w:val="sk-SK"/>
        </w:rPr>
      </w:pPr>
    </w:p>
    <w:p w14:paraId="30C8BDE5" w14:textId="77777777" w:rsidR="00427DF1" w:rsidRDefault="00427DF1">
      <w:pPr>
        <w:pStyle w:val="15"/>
      </w:pPr>
    </w:p>
    <w:p w14:paraId="2029D2E9" w14:textId="77777777" w:rsidR="00427DF1" w:rsidRDefault="00427DF1">
      <w:pPr>
        <w:pageBreakBefore/>
        <w:tabs>
          <w:tab w:val="left" w:pos="567"/>
        </w:tabs>
        <w:rPr>
          <w:sz w:val="22"/>
          <w:szCs w:val="22"/>
          <w:lang w:val="sk-SK"/>
        </w:rPr>
      </w:pPr>
    </w:p>
    <w:p w14:paraId="7F8CEA84" w14:textId="77777777" w:rsidR="00427DF1" w:rsidRDefault="00427DF1">
      <w:pPr>
        <w:tabs>
          <w:tab w:val="left" w:pos="567"/>
        </w:tabs>
        <w:rPr>
          <w:sz w:val="22"/>
          <w:szCs w:val="22"/>
          <w:lang w:val="sk-SK"/>
        </w:rPr>
      </w:pPr>
    </w:p>
    <w:p w14:paraId="5C0DBACB" w14:textId="77777777" w:rsidR="00427DF1" w:rsidRDefault="00427DF1">
      <w:pPr>
        <w:tabs>
          <w:tab w:val="left" w:pos="567"/>
        </w:tabs>
        <w:rPr>
          <w:sz w:val="22"/>
          <w:szCs w:val="22"/>
          <w:lang w:val="sk-SK"/>
        </w:rPr>
      </w:pPr>
    </w:p>
    <w:p w14:paraId="15C3ECDE" w14:textId="77777777" w:rsidR="00427DF1" w:rsidRDefault="00427DF1">
      <w:pPr>
        <w:tabs>
          <w:tab w:val="left" w:pos="567"/>
        </w:tabs>
        <w:rPr>
          <w:sz w:val="22"/>
          <w:szCs w:val="22"/>
          <w:lang w:val="sk-SK"/>
        </w:rPr>
      </w:pPr>
    </w:p>
    <w:p w14:paraId="1862C270" w14:textId="77777777" w:rsidR="00427DF1" w:rsidRDefault="00427DF1">
      <w:pPr>
        <w:tabs>
          <w:tab w:val="left" w:pos="567"/>
        </w:tabs>
        <w:rPr>
          <w:sz w:val="22"/>
          <w:szCs w:val="22"/>
          <w:lang w:val="sk-SK"/>
        </w:rPr>
      </w:pPr>
    </w:p>
    <w:p w14:paraId="1FCA0899" w14:textId="77777777" w:rsidR="00427DF1" w:rsidRDefault="00427DF1">
      <w:pPr>
        <w:tabs>
          <w:tab w:val="left" w:pos="567"/>
        </w:tabs>
        <w:rPr>
          <w:sz w:val="22"/>
          <w:szCs w:val="22"/>
          <w:lang w:val="sk-SK"/>
        </w:rPr>
      </w:pPr>
    </w:p>
    <w:p w14:paraId="24B89B1E" w14:textId="77777777" w:rsidR="00427DF1" w:rsidRDefault="00427DF1">
      <w:pPr>
        <w:tabs>
          <w:tab w:val="left" w:pos="567"/>
        </w:tabs>
        <w:rPr>
          <w:sz w:val="22"/>
          <w:szCs w:val="22"/>
          <w:lang w:val="sk-SK"/>
        </w:rPr>
      </w:pPr>
    </w:p>
    <w:p w14:paraId="592396F4" w14:textId="77777777" w:rsidR="00427DF1" w:rsidRDefault="00427DF1">
      <w:pPr>
        <w:tabs>
          <w:tab w:val="left" w:pos="567"/>
        </w:tabs>
        <w:rPr>
          <w:sz w:val="22"/>
          <w:szCs w:val="22"/>
          <w:lang w:val="sk-SK"/>
        </w:rPr>
      </w:pPr>
    </w:p>
    <w:p w14:paraId="4562EC4D" w14:textId="77777777" w:rsidR="00427DF1" w:rsidRDefault="00427DF1">
      <w:pPr>
        <w:tabs>
          <w:tab w:val="left" w:pos="567"/>
        </w:tabs>
        <w:rPr>
          <w:sz w:val="22"/>
          <w:szCs w:val="22"/>
          <w:lang w:val="sk-SK"/>
        </w:rPr>
      </w:pPr>
    </w:p>
    <w:p w14:paraId="7F1021C2" w14:textId="77777777" w:rsidR="00427DF1" w:rsidRDefault="00427DF1">
      <w:pPr>
        <w:tabs>
          <w:tab w:val="left" w:pos="567"/>
        </w:tabs>
        <w:rPr>
          <w:sz w:val="22"/>
          <w:szCs w:val="22"/>
          <w:lang w:val="sk-SK"/>
        </w:rPr>
      </w:pPr>
    </w:p>
    <w:p w14:paraId="28EBFCE0" w14:textId="77777777" w:rsidR="00427DF1" w:rsidRDefault="00427DF1">
      <w:pPr>
        <w:tabs>
          <w:tab w:val="left" w:pos="567"/>
        </w:tabs>
        <w:rPr>
          <w:sz w:val="22"/>
          <w:szCs w:val="22"/>
          <w:lang w:val="sk-SK"/>
        </w:rPr>
      </w:pPr>
    </w:p>
    <w:p w14:paraId="0050D859" w14:textId="77777777" w:rsidR="00427DF1" w:rsidRDefault="00427DF1">
      <w:pPr>
        <w:tabs>
          <w:tab w:val="left" w:pos="567"/>
        </w:tabs>
        <w:rPr>
          <w:sz w:val="22"/>
          <w:szCs w:val="22"/>
          <w:lang w:val="sk-SK"/>
        </w:rPr>
      </w:pPr>
    </w:p>
    <w:p w14:paraId="38887FEF" w14:textId="77777777" w:rsidR="00427DF1" w:rsidRDefault="00427DF1">
      <w:pPr>
        <w:tabs>
          <w:tab w:val="left" w:pos="567"/>
        </w:tabs>
        <w:rPr>
          <w:sz w:val="22"/>
          <w:szCs w:val="22"/>
          <w:lang w:val="sk-SK"/>
        </w:rPr>
      </w:pPr>
    </w:p>
    <w:p w14:paraId="67A0D71B" w14:textId="77777777" w:rsidR="00427DF1" w:rsidRDefault="00427DF1">
      <w:pPr>
        <w:tabs>
          <w:tab w:val="left" w:pos="567"/>
        </w:tabs>
        <w:rPr>
          <w:sz w:val="22"/>
          <w:szCs w:val="22"/>
          <w:lang w:val="sk-SK"/>
        </w:rPr>
      </w:pPr>
    </w:p>
    <w:p w14:paraId="20690286" w14:textId="77777777" w:rsidR="00427DF1" w:rsidRDefault="00427DF1">
      <w:pPr>
        <w:tabs>
          <w:tab w:val="left" w:pos="567"/>
        </w:tabs>
        <w:rPr>
          <w:sz w:val="22"/>
          <w:szCs w:val="22"/>
          <w:lang w:val="sk-SK"/>
        </w:rPr>
      </w:pPr>
    </w:p>
    <w:p w14:paraId="77928EBE" w14:textId="77777777" w:rsidR="00427DF1" w:rsidRDefault="00427DF1">
      <w:pPr>
        <w:tabs>
          <w:tab w:val="left" w:pos="567"/>
        </w:tabs>
        <w:rPr>
          <w:sz w:val="22"/>
          <w:szCs w:val="22"/>
          <w:lang w:val="sk-SK"/>
        </w:rPr>
      </w:pPr>
    </w:p>
    <w:p w14:paraId="4C7AF47A" w14:textId="77777777" w:rsidR="00427DF1" w:rsidRDefault="00427DF1">
      <w:pPr>
        <w:tabs>
          <w:tab w:val="left" w:pos="567"/>
        </w:tabs>
        <w:rPr>
          <w:sz w:val="22"/>
          <w:szCs w:val="22"/>
          <w:lang w:val="sk-SK"/>
        </w:rPr>
      </w:pPr>
    </w:p>
    <w:p w14:paraId="2401C410" w14:textId="77777777" w:rsidR="00427DF1" w:rsidRDefault="00427DF1">
      <w:pPr>
        <w:tabs>
          <w:tab w:val="left" w:pos="567"/>
        </w:tabs>
        <w:rPr>
          <w:sz w:val="22"/>
          <w:szCs w:val="22"/>
          <w:lang w:val="sk-SK"/>
        </w:rPr>
      </w:pPr>
    </w:p>
    <w:p w14:paraId="72CB682F" w14:textId="77777777" w:rsidR="00427DF1" w:rsidRDefault="00427DF1">
      <w:pPr>
        <w:tabs>
          <w:tab w:val="left" w:pos="567"/>
        </w:tabs>
        <w:rPr>
          <w:sz w:val="22"/>
          <w:szCs w:val="22"/>
          <w:lang w:val="sk-SK"/>
        </w:rPr>
      </w:pPr>
    </w:p>
    <w:p w14:paraId="0068D322" w14:textId="77777777" w:rsidR="00427DF1" w:rsidRDefault="00427DF1">
      <w:pPr>
        <w:tabs>
          <w:tab w:val="left" w:pos="567"/>
        </w:tabs>
        <w:rPr>
          <w:sz w:val="22"/>
          <w:szCs w:val="22"/>
          <w:lang w:val="sk-SK"/>
        </w:rPr>
      </w:pPr>
    </w:p>
    <w:p w14:paraId="50785CCC" w14:textId="77777777" w:rsidR="00427DF1" w:rsidRDefault="00427DF1">
      <w:pPr>
        <w:tabs>
          <w:tab w:val="left" w:pos="567"/>
        </w:tabs>
        <w:rPr>
          <w:sz w:val="22"/>
          <w:szCs w:val="22"/>
          <w:lang w:val="sk-SK"/>
        </w:rPr>
      </w:pPr>
    </w:p>
    <w:p w14:paraId="348CE6B6" w14:textId="77777777" w:rsidR="00427DF1" w:rsidRDefault="00427DF1">
      <w:pPr>
        <w:tabs>
          <w:tab w:val="left" w:pos="567"/>
        </w:tabs>
        <w:rPr>
          <w:sz w:val="22"/>
          <w:szCs w:val="22"/>
          <w:lang w:val="sk-SK"/>
        </w:rPr>
      </w:pPr>
    </w:p>
    <w:p w14:paraId="1C7BABDC" w14:textId="77777777" w:rsidR="00D07B5B" w:rsidRDefault="00D07B5B">
      <w:pPr>
        <w:tabs>
          <w:tab w:val="left" w:pos="567"/>
        </w:tabs>
        <w:jc w:val="center"/>
        <w:rPr>
          <w:b/>
          <w:sz w:val="22"/>
          <w:szCs w:val="22"/>
          <w:lang w:val="sk-SK"/>
        </w:rPr>
      </w:pPr>
    </w:p>
    <w:p w14:paraId="4F7CE54C" w14:textId="77777777" w:rsidR="00427DF1" w:rsidRDefault="00427DF1">
      <w:pPr>
        <w:tabs>
          <w:tab w:val="left" w:pos="567"/>
        </w:tabs>
        <w:jc w:val="center"/>
        <w:rPr>
          <w:b/>
          <w:sz w:val="22"/>
          <w:szCs w:val="22"/>
          <w:lang w:val="sk-SK"/>
        </w:rPr>
      </w:pPr>
      <w:r>
        <w:rPr>
          <w:b/>
          <w:sz w:val="22"/>
          <w:szCs w:val="22"/>
          <w:lang w:val="sk-SK"/>
        </w:rPr>
        <w:t>PRÍLOHA III</w:t>
      </w:r>
    </w:p>
    <w:p w14:paraId="05756E4D" w14:textId="77777777" w:rsidR="00427DF1" w:rsidRDefault="00427DF1">
      <w:pPr>
        <w:tabs>
          <w:tab w:val="left" w:pos="567"/>
        </w:tabs>
        <w:jc w:val="center"/>
        <w:rPr>
          <w:b/>
          <w:sz w:val="22"/>
          <w:szCs w:val="22"/>
          <w:lang w:val="sk-SK"/>
        </w:rPr>
      </w:pPr>
    </w:p>
    <w:p w14:paraId="051543B6" w14:textId="77777777" w:rsidR="00427DF1" w:rsidRDefault="00427DF1">
      <w:pPr>
        <w:tabs>
          <w:tab w:val="left" w:pos="567"/>
        </w:tabs>
        <w:jc w:val="center"/>
        <w:rPr>
          <w:sz w:val="22"/>
          <w:szCs w:val="22"/>
          <w:lang w:val="sk-SK"/>
        </w:rPr>
      </w:pPr>
      <w:r>
        <w:rPr>
          <w:b/>
          <w:sz w:val="22"/>
          <w:szCs w:val="22"/>
          <w:lang w:val="sk-SK"/>
        </w:rPr>
        <w:t xml:space="preserve">OZNAČENIE OBALU A PÍSOMNÁ INFORMÁCIA PRE </w:t>
      </w:r>
      <w:r w:rsidR="007A452A">
        <w:rPr>
          <w:b/>
          <w:sz w:val="22"/>
          <w:szCs w:val="22"/>
          <w:lang w:val="sk-SK"/>
        </w:rPr>
        <w:t>POUŽÍVATEĽA</w:t>
      </w:r>
    </w:p>
    <w:p w14:paraId="1BD35863" w14:textId="77777777" w:rsidR="00427DF1" w:rsidRDefault="00427DF1">
      <w:pPr>
        <w:tabs>
          <w:tab w:val="left" w:pos="567"/>
        </w:tabs>
        <w:rPr>
          <w:sz w:val="22"/>
          <w:szCs w:val="22"/>
          <w:lang w:val="sk-SK"/>
        </w:rPr>
      </w:pPr>
    </w:p>
    <w:p w14:paraId="15F29B72" w14:textId="77777777" w:rsidR="00427DF1" w:rsidRDefault="00427DF1">
      <w:pPr>
        <w:tabs>
          <w:tab w:val="left" w:pos="567"/>
        </w:tabs>
        <w:rPr>
          <w:sz w:val="22"/>
          <w:szCs w:val="22"/>
          <w:lang w:val="sk-SK"/>
        </w:rPr>
      </w:pPr>
    </w:p>
    <w:p w14:paraId="174210D9" w14:textId="77777777" w:rsidR="00427DF1" w:rsidRDefault="00427DF1">
      <w:pPr>
        <w:tabs>
          <w:tab w:val="left" w:pos="567"/>
        </w:tabs>
        <w:rPr>
          <w:sz w:val="22"/>
          <w:szCs w:val="22"/>
          <w:lang w:val="sk-SK"/>
        </w:rPr>
      </w:pPr>
    </w:p>
    <w:p w14:paraId="5C8D23A8" w14:textId="77777777" w:rsidR="00427DF1" w:rsidRDefault="00427DF1">
      <w:pPr>
        <w:pageBreakBefore/>
        <w:tabs>
          <w:tab w:val="left" w:pos="567"/>
        </w:tabs>
        <w:rPr>
          <w:sz w:val="22"/>
          <w:szCs w:val="22"/>
          <w:lang w:val="sk-SK"/>
        </w:rPr>
      </w:pPr>
    </w:p>
    <w:p w14:paraId="2D9DC12B" w14:textId="77777777" w:rsidR="00427DF1" w:rsidRDefault="00427DF1">
      <w:pPr>
        <w:tabs>
          <w:tab w:val="left" w:pos="567"/>
        </w:tabs>
        <w:rPr>
          <w:sz w:val="22"/>
          <w:szCs w:val="22"/>
          <w:lang w:val="sk-SK"/>
        </w:rPr>
      </w:pPr>
    </w:p>
    <w:p w14:paraId="18085FFF" w14:textId="77777777" w:rsidR="00427DF1" w:rsidRDefault="00427DF1">
      <w:pPr>
        <w:tabs>
          <w:tab w:val="left" w:pos="567"/>
        </w:tabs>
        <w:rPr>
          <w:sz w:val="22"/>
          <w:szCs w:val="22"/>
          <w:lang w:val="sk-SK"/>
        </w:rPr>
      </w:pPr>
    </w:p>
    <w:p w14:paraId="14577728" w14:textId="77777777" w:rsidR="00427DF1" w:rsidRDefault="00427DF1">
      <w:pPr>
        <w:tabs>
          <w:tab w:val="left" w:pos="567"/>
        </w:tabs>
        <w:rPr>
          <w:sz w:val="22"/>
          <w:szCs w:val="22"/>
          <w:lang w:val="sk-SK"/>
        </w:rPr>
      </w:pPr>
    </w:p>
    <w:p w14:paraId="7A82F1E0" w14:textId="77777777" w:rsidR="00427DF1" w:rsidRDefault="00427DF1">
      <w:pPr>
        <w:tabs>
          <w:tab w:val="left" w:pos="567"/>
        </w:tabs>
        <w:rPr>
          <w:sz w:val="22"/>
          <w:szCs w:val="22"/>
          <w:lang w:val="sk-SK"/>
        </w:rPr>
      </w:pPr>
    </w:p>
    <w:p w14:paraId="0C860EFF" w14:textId="77777777" w:rsidR="00427DF1" w:rsidRDefault="00427DF1">
      <w:pPr>
        <w:tabs>
          <w:tab w:val="left" w:pos="567"/>
        </w:tabs>
        <w:rPr>
          <w:sz w:val="22"/>
          <w:szCs w:val="22"/>
          <w:lang w:val="sk-SK"/>
        </w:rPr>
      </w:pPr>
    </w:p>
    <w:p w14:paraId="0DFA006A" w14:textId="77777777" w:rsidR="00427DF1" w:rsidRDefault="00427DF1">
      <w:pPr>
        <w:tabs>
          <w:tab w:val="left" w:pos="567"/>
        </w:tabs>
        <w:rPr>
          <w:sz w:val="22"/>
          <w:szCs w:val="22"/>
          <w:lang w:val="sk-SK"/>
        </w:rPr>
      </w:pPr>
    </w:p>
    <w:p w14:paraId="4AEEA9B0" w14:textId="77777777" w:rsidR="00427DF1" w:rsidRDefault="00427DF1">
      <w:pPr>
        <w:tabs>
          <w:tab w:val="left" w:pos="567"/>
        </w:tabs>
        <w:rPr>
          <w:sz w:val="22"/>
          <w:szCs w:val="22"/>
          <w:lang w:val="sk-SK"/>
        </w:rPr>
      </w:pPr>
    </w:p>
    <w:p w14:paraId="40F0B435" w14:textId="77777777" w:rsidR="00427DF1" w:rsidRDefault="00427DF1">
      <w:pPr>
        <w:tabs>
          <w:tab w:val="left" w:pos="567"/>
        </w:tabs>
        <w:rPr>
          <w:sz w:val="22"/>
          <w:szCs w:val="22"/>
          <w:lang w:val="sk-SK"/>
        </w:rPr>
      </w:pPr>
    </w:p>
    <w:p w14:paraId="6D3E24FA" w14:textId="77777777" w:rsidR="00427DF1" w:rsidRDefault="00427DF1">
      <w:pPr>
        <w:tabs>
          <w:tab w:val="left" w:pos="567"/>
        </w:tabs>
        <w:rPr>
          <w:sz w:val="22"/>
          <w:szCs w:val="22"/>
          <w:lang w:val="sk-SK"/>
        </w:rPr>
      </w:pPr>
    </w:p>
    <w:p w14:paraId="041D6EDB" w14:textId="77777777" w:rsidR="00427DF1" w:rsidRDefault="00427DF1">
      <w:pPr>
        <w:tabs>
          <w:tab w:val="left" w:pos="567"/>
        </w:tabs>
        <w:rPr>
          <w:sz w:val="22"/>
          <w:szCs w:val="22"/>
          <w:lang w:val="sk-SK"/>
        </w:rPr>
      </w:pPr>
    </w:p>
    <w:p w14:paraId="7832678D" w14:textId="77777777" w:rsidR="00427DF1" w:rsidRDefault="00427DF1">
      <w:pPr>
        <w:tabs>
          <w:tab w:val="left" w:pos="567"/>
        </w:tabs>
        <w:rPr>
          <w:sz w:val="22"/>
          <w:szCs w:val="22"/>
          <w:lang w:val="sk-SK"/>
        </w:rPr>
      </w:pPr>
    </w:p>
    <w:p w14:paraId="40BB7B91" w14:textId="77777777" w:rsidR="00427DF1" w:rsidRDefault="00427DF1">
      <w:pPr>
        <w:tabs>
          <w:tab w:val="left" w:pos="567"/>
        </w:tabs>
        <w:rPr>
          <w:sz w:val="22"/>
          <w:szCs w:val="22"/>
          <w:lang w:val="sk-SK"/>
        </w:rPr>
      </w:pPr>
    </w:p>
    <w:p w14:paraId="73804084" w14:textId="77777777" w:rsidR="00427DF1" w:rsidRDefault="00427DF1">
      <w:pPr>
        <w:tabs>
          <w:tab w:val="left" w:pos="567"/>
        </w:tabs>
        <w:rPr>
          <w:sz w:val="22"/>
          <w:szCs w:val="22"/>
          <w:lang w:val="sk-SK"/>
        </w:rPr>
      </w:pPr>
    </w:p>
    <w:p w14:paraId="1A37F5CD" w14:textId="77777777" w:rsidR="00427DF1" w:rsidRDefault="00427DF1">
      <w:pPr>
        <w:tabs>
          <w:tab w:val="left" w:pos="567"/>
        </w:tabs>
        <w:rPr>
          <w:sz w:val="22"/>
          <w:szCs w:val="22"/>
          <w:lang w:val="sk-SK"/>
        </w:rPr>
      </w:pPr>
    </w:p>
    <w:p w14:paraId="6FDD7809" w14:textId="77777777" w:rsidR="00427DF1" w:rsidRDefault="00427DF1">
      <w:pPr>
        <w:tabs>
          <w:tab w:val="left" w:pos="567"/>
        </w:tabs>
        <w:rPr>
          <w:sz w:val="22"/>
          <w:szCs w:val="22"/>
          <w:lang w:val="sk-SK"/>
        </w:rPr>
      </w:pPr>
    </w:p>
    <w:p w14:paraId="1E52E4D0" w14:textId="77777777" w:rsidR="00427DF1" w:rsidRDefault="00427DF1">
      <w:pPr>
        <w:tabs>
          <w:tab w:val="left" w:pos="567"/>
        </w:tabs>
        <w:rPr>
          <w:sz w:val="22"/>
          <w:szCs w:val="22"/>
          <w:lang w:val="sk-SK"/>
        </w:rPr>
      </w:pPr>
    </w:p>
    <w:p w14:paraId="6D20B6A2" w14:textId="77777777" w:rsidR="00427DF1" w:rsidRDefault="00427DF1">
      <w:pPr>
        <w:tabs>
          <w:tab w:val="left" w:pos="567"/>
        </w:tabs>
        <w:rPr>
          <w:sz w:val="22"/>
          <w:szCs w:val="22"/>
          <w:lang w:val="sk-SK"/>
        </w:rPr>
      </w:pPr>
    </w:p>
    <w:p w14:paraId="1B0B5219" w14:textId="77777777" w:rsidR="00427DF1" w:rsidRDefault="00427DF1">
      <w:pPr>
        <w:tabs>
          <w:tab w:val="left" w:pos="567"/>
        </w:tabs>
        <w:rPr>
          <w:sz w:val="22"/>
          <w:szCs w:val="22"/>
          <w:lang w:val="sk-SK"/>
        </w:rPr>
      </w:pPr>
    </w:p>
    <w:p w14:paraId="1C595CA1" w14:textId="77777777" w:rsidR="00427DF1" w:rsidRDefault="00427DF1">
      <w:pPr>
        <w:tabs>
          <w:tab w:val="left" w:pos="567"/>
        </w:tabs>
        <w:rPr>
          <w:sz w:val="22"/>
          <w:szCs w:val="22"/>
          <w:lang w:val="sk-SK"/>
        </w:rPr>
      </w:pPr>
    </w:p>
    <w:p w14:paraId="2B435445" w14:textId="77777777" w:rsidR="00427DF1" w:rsidRDefault="00427DF1">
      <w:pPr>
        <w:tabs>
          <w:tab w:val="left" w:pos="567"/>
        </w:tabs>
        <w:jc w:val="center"/>
        <w:rPr>
          <w:iCs/>
          <w:sz w:val="22"/>
          <w:szCs w:val="22"/>
          <w:lang w:val="sk-SK"/>
        </w:rPr>
      </w:pPr>
    </w:p>
    <w:p w14:paraId="5104B55B" w14:textId="77777777" w:rsidR="00427DF1" w:rsidRDefault="00427DF1">
      <w:pPr>
        <w:tabs>
          <w:tab w:val="left" w:pos="567"/>
        </w:tabs>
        <w:jc w:val="center"/>
        <w:rPr>
          <w:iCs/>
          <w:sz w:val="22"/>
          <w:szCs w:val="22"/>
          <w:lang w:val="sk-SK"/>
        </w:rPr>
      </w:pPr>
    </w:p>
    <w:p w14:paraId="3CAE392D" w14:textId="77777777" w:rsidR="00D07B5B" w:rsidRDefault="00D07B5B">
      <w:pPr>
        <w:pStyle w:val="16"/>
      </w:pPr>
    </w:p>
    <w:p w14:paraId="02D45A61" w14:textId="77777777" w:rsidR="00427DF1" w:rsidRDefault="00427DF1">
      <w:pPr>
        <w:pStyle w:val="16"/>
      </w:pPr>
      <w:r>
        <w:t>A. OZNAČENIE OBALU</w:t>
      </w:r>
    </w:p>
    <w:p w14:paraId="279BE55A" w14:textId="77777777" w:rsidR="00427DF1" w:rsidRDefault="00427DF1">
      <w:pPr>
        <w:tabs>
          <w:tab w:val="left" w:pos="567"/>
        </w:tabs>
        <w:rPr>
          <w:sz w:val="22"/>
          <w:szCs w:val="22"/>
          <w:lang w:val="sk-SK"/>
        </w:rPr>
      </w:pPr>
    </w:p>
    <w:p w14:paraId="22BA6453" w14:textId="77777777" w:rsidR="00427DF1" w:rsidRDefault="00427DF1">
      <w:pPr>
        <w:tabs>
          <w:tab w:val="left" w:pos="567"/>
        </w:tabs>
        <w:rPr>
          <w:sz w:val="22"/>
          <w:szCs w:val="22"/>
          <w:lang w:val="sk-SK"/>
        </w:rPr>
      </w:pPr>
    </w:p>
    <w:p w14:paraId="63A7783A" w14:textId="77777777" w:rsidR="00427DF1" w:rsidRDefault="00427DF1">
      <w:pPr>
        <w:tabs>
          <w:tab w:val="left" w:pos="567"/>
        </w:tabs>
        <w:rPr>
          <w:sz w:val="22"/>
          <w:szCs w:val="22"/>
          <w:lang w:val="sk-SK"/>
        </w:rPr>
      </w:pPr>
    </w:p>
    <w:p w14:paraId="2ABC2C21" w14:textId="77777777" w:rsidR="00427DF1" w:rsidRDefault="00427DF1">
      <w:pPr>
        <w:tabs>
          <w:tab w:val="left" w:pos="567"/>
        </w:tabs>
        <w:rPr>
          <w:sz w:val="22"/>
          <w:szCs w:val="22"/>
          <w:lang w:val="sk-SK"/>
        </w:rPr>
      </w:pPr>
    </w:p>
    <w:p w14:paraId="0FF5A66A" w14:textId="77777777" w:rsidR="00427DF1" w:rsidRDefault="00427DF1">
      <w:pPr>
        <w:tabs>
          <w:tab w:val="left" w:pos="567"/>
        </w:tabs>
        <w:rPr>
          <w:sz w:val="22"/>
          <w:szCs w:val="22"/>
          <w:lang w:val="sk-SK"/>
        </w:rPr>
      </w:pPr>
    </w:p>
    <w:p w14:paraId="5DFDDB5E" w14:textId="77777777" w:rsidR="00427DF1" w:rsidRDefault="00427DF1">
      <w:pPr>
        <w:tabs>
          <w:tab w:val="left" w:pos="567"/>
        </w:tabs>
        <w:rPr>
          <w:sz w:val="22"/>
          <w:szCs w:val="22"/>
          <w:lang w:val="sk-SK"/>
        </w:rPr>
      </w:pPr>
    </w:p>
    <w:p w14:paraId="6ED57B17" w14:textId="77777777" w:rsidR="00427DF1" w:rsidRDefault="00427DF1">
      <w:pPr>
        <w:tabs>
          <w:tab w:val="left" w:pos="567"/>
        </w:tabs>
        <w:rPr>
          <w:sz w:val="22"/>
          <w:szCs w:val="22"/>
          <w:lang w:val="sk-SK"/>
        </w:rPr>
      </w:pPr>
    </w:p>
    <w:p w14:paraId="0EE0084F" w14:textId="77777777" w:rsidR="00427DF1" w:rsidRDefault="00427DF1">
      <w:pPr>
        <w:pStyle w:val="EndnoteText1"/>
        <w:rPr>
          <w:szCs w:val="22"/>
          <w:lang w:val="sk-SK"/>
        </w:rPr>
      </w:pPr>
    </w:p>
    <w:p w14:paraId="43AB885B" w14:textId="77777777" w:rsidR="00427DF1" w:rsidRDefault="00427DF1">
      <w:pPr>
        <w:tabs>
          <w:tab w:val="left" w:pos="567"/>
        </w:tabs>
        <w:rPr>
          <w:sz w:val="22"/>
          <w:szCs w:val="22"/>
          <w:lang w:val="sk-SK"/>
        </w:rPr>
      </w:pPr>
    </w:p>
    <w:p w14:paraId="269AD3BE" w14:textId="77777777" w:rsidR="00427DF1" w:rsidRDefault="00427DF1">
      <w:pPr>
        <w:tabs>
          <w:tab w:val="left" w:pos="567"/>
        </w:tabs>
        <w:rPr>
          <w:sz w:val="22"/>
          <w:szCs w:val="22"/>
          <w:lang w:val="sk-SK"/>
        </w:rPr>
      </w:pPr>
    </w:p>
    <w:p w14:paraId="1CB9DAD8" w14:textId="77777777" w:rsidR="00427DF1" w:rsidRDefault="00427DF1">
      <w:pPr>
        <w:tabs>
          <w:tab w:val="left" w:pos="567"/>
        </w:tabs>
        <w:rPr>
          <w:sz w:val="22"/>
          <w:szCs w:val="22"/>
          <w:lang w:val="sk-SK"/>
        </w:rPr>
      </w:pPr>
    </w:p>
    <w:p w14:paraId="210D5A80" w14:textId="77777777" w:rsidR="00427DF1" w:rsidRDefault="00427DF1">
      <w:pPr>
        <w:tabs>
          <w:tab w:val="left" w:pos="567"/>
        </w:tabs>
        <w:rPr>
          <w:sz w:val="22"/>
          <w:szCs w:val="22"/>
          <w:lang w:val="sk-SK"/>
        </w:rPr>
      </w:pPr>
    </w:p>
    <w:p w14:paraId="1855A5A9" w14:textId="77777777" w:rsidR="00427DF1" w:rsidRDefault="00427DF1">
      <w:pPr>
        <w:tabs>
          <w:tab w:val="left" w:pos="567"/>
        </w:tabs>
        <w:rPr>
          <w:sz w:val="22"/>
          <w:szCs w:val="22"/>
          <w:lang w:val="sk-SK"/>
        </w:rPr>
      </w:pPr>
    </w:p>
    <w:p w14:paraId="28C110F9" w14:textId="77777777" w:rsidR="00427DF1" w:rsidRDefault="00427DF1">
      <w:pPr>
        <w:tabs>
          <w:tab w:val="left" w:pos="567"/>
        </w:tabs>
        <w:rPr>
          <w:sz w:val="22"/>
          <w:szCs w:val="22"/>
          <w:lang w:val="sk-SK"/>
        </w:rPr>
      </w:pPr>
    </w:p>
    <w:p w14:paraId="11B4EC5D" w14:textId="77777777" w:rsidR="00427DF1" w:rsidRDefault="00427DF1">
      <w:pPr>
        <w:tabs>
          <w:tab w:val="left" w:pos="567"/>
        </w:tabs>
        <w:rPr>
          <w:sz w:val="22"/>
          <w:szCs w:val="22"/>
          <w:lang w:val="sk-SK"/>
        </w:rPr>
      </w:pPr>
    </w:p>
    <w:p w14:paraId="64DC5F55" w14:textId="77777777" w:rsidR="00427DF1" w:rsidRDefault="00427DF1">
      <w:pPr>
        <w:tabs>
          <w:tab w:val="left" w:pos="567"/>
        </w:tabs>
        <w:rPr>
          <w:sz w:val="22"/>
          <w:szCs w:val="22"/>
          <w:lang w:val="sk-SK"/>
        </w:rPr>
      </w:pPr>
    </w:p>
    <w:p w14:paraId="75423EE1"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7AD270B7" w14:textId="77777777">
        <w:trPr>
          <w:trHeight w:val="65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9733960" w14:textId="77777777" w:rsidR="00427DF1" w:rsidRDefault="00427DF1">
            <w:pPr>
              <w:pageBreakBefore/>
              <w:tabs>
                <w:tab w:val="left" w:pos="567"/>
              </w:tabs>
              <w:rPr>
                <w:sz w:val="22"/>
                <w:szCs w:val="22"/>
                <w:lang w:val="sk-SK"/>
              </w:rPr>
            </w:pPr>
            <w:r>
              <w:rPr>
                <w:b/>
                <w:sz w:val="22"/>
                <w:szCs w:val="22"/>
                <w:lang w:val="sk-SK"/>
              </w:rPr>
              <w:t>ÚDAJE, KTORÉ MAJÚ BYŤ UVEDENÉ NA VONKAJŠOM OBALE</w:t>
            </w:r>
          </w:p>
          <w:p w14:paraId="246CC043" w14:textId="77777777" w:rsidR="00427DF1" w:rsidRDefault="00427DF1">
            <w:pPr>
              <w:tabs>
                <w:tab w:val="left" w:pos="567"/>
              </w:tabs>
              <w:rPr>
                <w:sz w:val="22"/>
                <w:szCs w:val="22"/>
                <w:lang w:val="sk-SK"/>
              </w:rPr>
            </w:pPr>
          </w:p>
          <w:p w14:paraId="7B18A081" w14:textId="77777777" w:rsidR="00427DF1" w:rsidRPr="00C25BF7" w:rsidRDefault="00427DF1">
            <w:pPr>
              <w:tabs>
                <w:tab w:val="left" w:pos="567"/>
              </w:tabs>
              <w:rPr>
                <w:lang w:val="sk-SK"/>
              </w:rPr>
            </w:pPr>
            <w:r>
              <w:rPr>
                <w:b/>
                <w:sz w:val="22"/>
                <w:szCs w:val="22"/>
                <w:lang w:val="sk-SK"/>
              </w:rPr>
              <w:t>VONKAJŠIA PAPIEROVÁ ŠKATUĽKA (Blistrové balenie pre 50 mg filmom obalené tablety – balenie po 2, 10, 14, 20, 28, 30, 50, 56, 100)</w:t>
            </w:r>
          </w:p>
        </w:tc>
      </w:tr>
    </w:tbl>
    <w:p w14:paraId="763B266C" w14:textId="77777777" w:rsidR="00427DF1" w:rsidRDefault="00427DF1">
      <w:pPr>
        <w:tabs>
          <w:tab w:val="left" w:pos="567"/>
        </w:tabs>
        <w:rPr>
          <w:sz w:val="22"/>
          <w:szCs w:val="22"/>
          <w:lang w:val="sk-SK"/>
        </w:rPr>
      </w:pPr>
    </w:p>
    <w:p w14:paraId="563DE682"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4704872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FC0EB03" w14:textId="77777777" w:rsidR="00427DF1" w:rsidRDefault="00427DF1">
            <w:pPr>
              <w:tabs>
                <w:tab w:val="left" w:pos="567"/>
              </w:tabs>
              <w:ind w:left="567" w:hanging="567"/>
            </w:pPr>
            <w:r>
              <w:rPr>
                <w:b/>
                <w:sz w:val="22"/>
                <w:szCs w:val="22"/>
                <w:lang w:val="sk-SK"/>
              </w:rPr>
              <w:t>1.</w:t>
            </w:r>
            <w:r>
              <w:rPr>
                <w:b/>
                <w:sz w:val="22"/>
                <w:szCs w:val="22"/>
                <w:lang w:val="sk-SK"/>
              </w:rPr>
              <w:tab/>
              <w:t>NÁZOV LIEKU</w:t>
            </w:r>
          </w:p>
        </w:tc>
      </w:tr>
    </w:tbl>
    <w:p w14:paraId="13C13AA3" w14:textId="77777777" w:rsidR="00427DF1" w:rsidRDefault="00427DF1">
      <w:pPr>
        <w:tabs>
          <w:tab w:val="left" w:pos="567"/>
        </w:tabs>
        <w:rPr>
          <w:sz w:val="22"/>
          <w:szCs w:val="22"/>
          <w:lang w:val="sk-SK"/>
        </w:rPr>
      </w:pPr>
    </w:p>
    <w:p w14:paraId="76F3286C" w14:textId="77777777" w:rsidR="00427DF1" w:rsidRDefault="00427DF1">
      <w:pPr>
        <w:tabs>
          <w:tab w:val="left" w:pos="567"/>
        </w:tabs>
        <w:rPr>
          <w:sz w:val="22"/>
          <w:szCs w:val="22"/>
          <w:lang w:val="sk-SK"/>
        </w:rPr>
      </w:pPr>
      <w:r>
        <w:rPr>
          <w:sz w:val="22"/>
          <w:szCs w:val="22"/>
        </w:rPr>
        <w:t>Voriconazole Accord</w:t>
      </w:r>
      <w:r>
        <w:rPr>
          <w:sz w:val="22"/>
          <w:szCs w:val="22"/>
          <w:lang w:val="sk-SK"/>
        </w:rPr>
        <w:t> 50 mg filmom obalené tablety</w:t>
      </w:r>
    </w:p>
    <w:p w14:paraId="6962B3B0" w14:textId="77777777" w:rsidR="00427DF1" w:rsidRDefault="00427DF1">
      <w:pPr>
        <w:tabs>
          <w:tab w:val="left" w:pos="567"/>
        </w:tabs>
        <w:rPr>
          <w:sz w:val="22"/>
          <w:szCs w:val="22"/>
          <w:lang w:val="sk-SK"/>
        </w:rPr>
      </w:pPr>
      <w:r>
        <w:rPr>
          <w:sz w:val="22"/>
          <w:szCs w:val="22"/>
          <w:lang w:val="sk-SK"/>
        </w:rPr>
        <w:t>vorikonazol</w:t>
      </w:r>
    </w:p>
    <w:p w14:paraId="0A945BE7" w14:textId="77777777" w:rsidR="00427DF1" w:rsidRDefault="00427DF1">
      <w:pPr>
        <w:tabs>
          <w:tab w:val="left" w:pos="567"/>
        </w:tabs>
        <w:rPr>
          <w:sz w:val="22"/>
          <w:szCs w:val="22"/>
          <w:lang w:val="sk-SK"/>
        </w:rPr>
      </w:pPr>
    </w:p>
    <w:p w14:paraId="78967525"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3F9C60F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F19108A" w14:textId="77777777" w:rsidR="00427DF1" w:rsidRDefault="00427DF1">
            <w:pPr>
              <w:tabs>
                <w:tab w:val="left" w:pos="567"/>
              </w:tabs>
              <w:ind w:left="567" w:hanging="567"/>
            </w:pPr>
            <w:r>
              <w:rPr>
                <w:b/>
                <w:sz w:val="22"/>
                <w:szCs w:val="22"/>
                <w:lang w:val="sk-SK"/>
              </w:rPr>
              <w:t>2.</w:t>
            </w:r>
            <w:r>
              <w:rPr>
                <w:b/>
                <w:sz w:val="22"/>
                <w:szCs w:val="22"/>
                <w:lang w:val="sk-SK"/>
              </w:rPr>
              <w:tab/>
              <w:t>LIEČIVO</w:t>
            </w:r>
          </w:p>
        </w:tc>
      </w:tr>
    </w:tbl>
    <w:p w14:paraId="6D40AD9B" w14:textId="77777777" w:rsidR="00427DF1" w:rsidRDefault="00427DF1">
      <w:pPr>
        <w:tabs>
          <w:tab w:val="left" w:pos="567"/>
        </w:tabs>
        <w:rPr>
          <w:sz w:val="22"/>
          <w:szCs w:val="22"/>
          <w:lang w:val="sk-SK"/>
        </w:rPr>
      </w:pPr>
    </w:p>
    <w:p w14:paraId="65511741" w14:textId="77777777" w:rsidR="00427DF1" w:rsidRDefault="00427DF1">
      <w:pPr>
        <w:tabs>
          <w:tab w:val="left" w:pos="567"/>
        </w:tabs>
        <w:rPr>
          <w:sz w:val="22"/>
          <w:szCs w:val="22"/>
          <w:lang w:val="sk-SK"/>
        </w:rPr>
      </w:pPr>
      <w:r>
        <w:rPr>
          <w:sz w:val="22"/>
          <w:szCs w:val="22"/>
          <w:lang w:val="sk-SK"/>
        </w:rPr>
        <w:t>Každá tableta obsahuje 50 mg vorikonazolu.</w:t>
      </w:r>
    </w:p>
    <w:p w14:paraId="72F613DE" w14:textId="77777777" w:rsidR="00427DF1" w:rsidRDefault="00427DF1">
      <w:pPr>
        <w:tabs>
          <w:tab w:val="left" w:pos="567"/>
        </w:tabs>
        <w:rPr>
          <w:sz w:val="22"/>
          <w:szCs w:val="22"/>
          <w:lang w:val="sk-SK"/>
        </w:rPr>
      </w:pPr>
    </w:p>
    <w:p w14:paraId="65652422"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3EF5524D"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428092F" w14:textId="77777777" w:rsidR="00427DF1" w:rsidRDefault="00427DF1">
            <w:pPr>
              <w:tabs>
                <w:tab w:val="left" w:pos="567"/>
              </w:tabs>
              <w:ind w:left="567" w:hanging="567"/>
            </w:pPr>
            <w:r>
              <w:rPr>
                <w:b/>
                <w:sz w:val="22"/>
                <w:szCs w:val="22"/>
                <w:lang w:val="sk-SK"/>
              </w:rPr>
              <w:t>3.</w:t>
            </w:r>
            <w:r>
              <w:rPr>
                <w:b/>
                <w:sz w:val="22"/>
                <w:szCs w:val="22"/>
                <w:lang w:val="sk-SK"/>
              </w:rPr>
              <w:tab/>
              <w:t>ZOZNAM POMOCNÝCH LÁTOK</w:t>
            </w:r>
          </w:p>
        </w:tc>
      </w:tr>
    </w:tbl>
    <w:p w14:paraId="6463221F" w14:textId="77777777" w:rsidR="00427DF1" w:rsidRDefault="00427DF1">
      <w:pPr>
        <w:tabs>
          <w:tab w:val="left" w:pos="567"/>
        </w:tabs>
        <w:rPr>
          <w:sz w:val="22"/>
          <w:szCs w:val="22"/>
          <w:lang w:val="sk-SK"/>
        </w:rPr>
      </w:pPr>
    </w:p>
    <w:p w14:paraId="4A20EA69" w14:textId="77777777" w:rsidR="00427DF1" w:rsidRDefault="00427DF1">
      <w:pPr>
        <w:tabs>
          <w:tab w:val="left" w:pos="567"/>
        </w:tabs>
        <w:rPr>
          <w:sz w:val="22"/>
          <w:szCs w:val="22"/>
          <w:lang w:val="sk-SK"/>
        </w:rPr>
      </w:pPr>
      <w:r>
        <w:rPr>
          <w:sz w:val="22"/>
          <w:szCs w:val="22"/>
          <w:lang w:val="sk-SK"/>
        </w:rPr>
        <w:t xml:space="preserve">Obsahuje monohydrát laktózy. Ďalšie informácie pozri v písomnej informácii pre </w:t>
      </w:r>
      <w:r w:rsidR="00513687">
        <w:rPr>
          <w:sz w:val="22"/>
          <w:szCs w:val="22"/>
          <w:lang w:val="sk-SK"/>
        </w:rPr>
        <w:t>používateľa</w:t>
      </w:r>
      <w:r>
        <w:rPr>
          <w:sz w:val="22"/>
          <w:szCs w:val="22"/>
          <w:lang w:val="sk-SK"/>
        </w:rPr>
        <w:t>.</w:t>
      </w:r>
    </w:p>
    <w:p w14:paraId="6BCD8E3E" w14:textId="77777777" w:rsidR="00427DF1" w:rsidRDefault="00427DF1">
      <w:pPr>
        <w:tabs>
          <w:tab w:val="left" w:pos="567"/>
        </w:tabs>
        <w:rPr>
          <w:sz w:val="22"/>
          <w:szCs w:val="22"/>
          <w:lang w:val="sk-SK"/>
        </w:rPr>
      </w:pPr>
    </w:p>
    <w:p w14:paraId="47D6C108"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77E1592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4B827F3" w14:textId="77777777" w:rsidR="00427DF1" w:rsidRDefault="00427DF1">
            <w:pPr>
              <w:tabs>
                <w:tab w:val="left" w:pos="567"/>
              </w:tabs>
              <w:ind w:left="567" w:hanging="567"/>
            </w:pPr>
            <w:r>
              <w:rPr>
                <w:b/>
                <w:sz w:val="22"/>
                <w:szCs w:val="22"/>
                <w:lang w:val="sk-SK"/>
              </w:rPr>
              <w:t>4.</w:t>
            </w:r>
            <w:r>
              <w:rPr>
                <w:b/>
                <w:sz w:val="22"/>
                <w:szCs w:val="22"/>
                <w:lang w:val="sk-SK"/>
              </w:rPr>
              <w:tab/>
              <w:t>LIEKOVÁ FORMA A OBSAH</w:t>
            </w:r>
          </w:p>
        </w:tc>
      </w:tr>
    </w:tbl>
    <w:p w14:paraId="1B266977" w14:textId="77777777" w:rsidR="00427DF1" w:rsidRDefault="00427DF1">
      <w:pPr>
        <w:tabs>
          <w:tab w:val="left" w:pos="567"/>
        </w:tabs>
        <w:rPr>
          <w:sz w:val="22"/>
          <w:szCs w:val="22"/>
          <w:lang w:val="sk-SK"/>
        </w:rPr>
      </w:pPr>
    </w:p>
    <w:p w14:paraId="2BA8BF8A" w14:textId="77777777" w:rsidR="00427DF1" w:rsidRDefault="00427DF1">
      <w:pPr>
        <w:tabs>
          <w:tab w:val="left" w:pos="567"/>
        </w:tabs>
        <w:jc w:val="both"/>
        <w:rPr>
          <w:sz w:val="22"/>
          <w:szCs w:val="22"/>
          <w:shd w:val="clear" w:color="auto" w:fill="C0C0C0"/>
          <w:lang w:val="sk-SK"/>
        </w:rPr>
      </w:pPr>
      <w:r>
        <w:rPr>
          <w:sz w:val="22"/>
          <w:szCs w:val="22"/>
          <w:lang w:val="sk-SK"/>
        </w:rPr>
        <w:t>2 filmom obalené tablety</w:t>
      </w:r>
    </w:p>
    <w:p w14:paraId="03C8EBA6" w14:textId="77777777" w:rsidR="00427DF1" w:rsidRDefault="00427DF1">
      <w:pPr>
        <w:tabs>
          <w:tab w:val="left" w:pos="567"/>
        </w:tabs>
        <w:rPr>
          <w:sz w:val="22"/>
          <w:szCs w:val="22"/>
          <w:shd w:val="clear" w:color="auto" w:fill="C0C0C0"/>
          <w:lang w:val="sk-SK"/>
        </w:rPr>
      </w:pPr>
      <w:r>
        <w:rPr>
          <w:sz w:val="22"/>
          <w:szCs w:val="22"/>
          <w:shd w:val="clear" w:color="auto" w:fill="C0C0C0"/>
          <w:lang w:val="sk-SK"/>
        </w:rPr>
        <w:t>10 filmom obalených tabliet</w:t>
      </w:r>
    </w:p>
    <w:p w14:paraId="4E0502F7" w14:textId="77777777" w:rsidR="00427DF1" w:rsidRDefault="00427DF1">
      <w:pPr>
        <w:tabs>
          <w:tab w:val="left" w:pos="567"/>
        </w:tabs>
        <w:rPr>
          <w:sz w:val="22"/>
          <w:szCs w:val="22"/>
          <w:shd w:val="clear" w:color="auto" w:fill="C0C0C0"/>
          <w:lang w:val="sk-SK"/>
        </w:rPr>
      </w:pPr>
      <w:r>
        <w:rPr>
          <w:sz w:val="22"/>
          <w:szCs w:val="22"/>
          <w:shd w:val="clear" w:color="auto" w:fill="C0C0C0"/>
          <w:lang w:val="sk-SK"/>
        </w:rPr>
        <w:t>14 filmom obalených tabliet</w:t>
      </w:r>
    </w:p>
    <w:p w14:paraId="314F9865" w14:textId="77777777" w:rsidR="00427DF1" w:rsidRDefault="00427DF1">
      <w:pPr>
        <w:tabs>
          <w:tab w:val="left" w:pos="567"/>
        </w:tabs>
        <w:rPr>
          <w:sz w:val="22"/>
          <w:szCs w:val="22"/>
          <w:shd w:val="clear" w:color="auto" w:fill="C0C0C0"/>
          <w:lang w:val="sk-SK"/>
        </w:rPr>
      </w:pPr>
      <w:r>
        <w:rPr>
          <w:sz w:val="22"/>
          <w:szCs w:val="22"/>
          <w:shd w:val="clear" w:color="auto" w:fill="C0C0C0"/>
          <w:lang w:val="sk-SK"/>
        </w:rPr>
        <w:t>20 filmom obalených tabliet</w:t>
      </w:r>
    </w:p>
    <w:p w14:paraId="55962C4A" w14:textId="77777777" w:rsidR="00427DF1" w:rsidRDefault="00427DF1">
      <w:pPr>
        <w:tabs>
          <w:tab w:val="left" w:pos="567"/>
        </w:tabs>
        <w:rPr>
          <w:sz w:val="22"/>
          <w:szCs w:val="22"/>
          <w:shd w:val="clear" w:color="auto" w:fill="C0C0C0"/>
          <w:lang w:val="sk-SK"/>
        </w:rPr>
      </w:pPr>
      <w:r>
        <w:rPr>
          <w:sz w:val="22"/>
          <w:szCs w:val="22"/>
          <w:shd w:val="clear" w:color="auto" w:fill="C0C0C0"/>
          <w:lang w:val="sk-SK"/>
        </w:rPr>
        <w:t>28 filmom obalených tabliet</w:t>
      </w:r>
    </w:p>
    <w:p w14:paraId="7D2DE54D" w14:textId="77777777" w:rsidR="00427DF1" w:rsidRDefault="00427DF1">
      <w:pPr>
        <w:tabs>
          <w:tab w:val="left" w:pos="567"/>
        </w:tabs>
        <w:rPr>
          <w:sz w:val="22"/>
          <w:szCs w:val="22"/>
          <w:shd w:val="clear" w:color="auto" w:fill="C0C0C0"/>
          <w:lang w:val="sk-SK"/>
        </w:rPr>
      </w:pPr>
      <w:r>
        <w:rPr>
          <w:sz w:val="22"/>
          <w:szCs w:val="22"/>
          <w:shd w:val="clear" w:color="auto" w:fill="C0C0C0"/>
          <w:lang w:val="sk-SK"/>
        </w:rPr>
        <w:t>30 filmom obalených tabliet</w:t>
      </w:r>
    </w:p>
    <w:p w14:paraId="64C2B3AE" w14:textId="77777777" w:rsidR="00427DF1" w:rsidRDefault="00427DF1">
      <w:pPr>
        <w:tabs>
          <w:tab w:val="left" w:pos="567"/>
        </w:tabs>
        <w:rPr>
          <w:sz w:val="22"/>
          <w:szCs w:val="22"/>
          <w:shd w:val="clear" w:color="auto" w:fill="C0C0C0"/>
          <w:lang w:val="sk-SK"/>
        </w:rPr>
      </w:pPr>
      <w:r>
        <w:rPr>
          <w:sz w:val="22"/>
          <w:szCs w:val="22"/>
          <w:shd w:val="clear" w:color="auto" w:fill="C0C0C0"/>
          <w:lang w:val="sk-SK"/>
        </w:rPr>
        <w:t>50 filmom obalených tabliet</w:t>
      </w:r>
    </w:p>
    <w:p w14:paraId="1C740C08" w14:textId="77777777" w:rsidR="00427DF1" w:rsidRDefault="00427DF1">
      <w:pPr>
        <w:tabs>
          <w:tab w:val="left" w:pos="567"/>
        </w:tabs>
        <w:rPr>
          <w:sz w:val="22"/>
          <w:szCs w:val="22"/>
          <w:shd w:val="clear" w:color="auto" w:fill="C0C0C0"/>
          <w:lang w:val="sk-SK"/>
        </w:rPr>
      </w:pPr>
      <w:r>
        <w:rPr>
          <w:sz w:val="22"/>
          <w:szCs w:val="22"/>
          <w:shd w:val="clear" w:color="auto" w:fill="C0C0C0"/>
          <w:lang w:val="sk-SK"/>
        </w:rPr>
        <w:t>56 filmom obalených tabliet</w:t>
      </w:r>
    </w:p>
    <w:p w14:paraId="2AFE3F03" w14:textId="77777777" w:rsidR="00427DF1" w:rsidRDefault="00427DF1">
      <w:pPr>
        <w:tabs>
          <w:tab w:val="left" w:pos="567"/>
        </w:tabs>
        <w:rPr>
          <w:sz w:val="22"/>
          <w:szCs w:val="22"/>
          <w:lang w:val="sk-SK"/>
        </w:rPr>
      </w:pPr>
      <w:r>
        <w:rPr>
          <w:sz w:val="22"/>
          <w:szCs w:val="22"/>
          <w:shd w:val="clear" w:color="auto" w:fill="C0C0C0"/>
          <w:lang w:val="sk-SK"/>
        </w:rPr>
        <w:t>100 filmom obalených tabliet</w:t>
      </w:r>
    </w:p>
    <w:p w14:paraId="76C42117"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10x1 filmom obalených tabliet</w:t>
      </w:r>
    </w:p>
    <w:p w14:paraId="5D3668BD"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14x1 filmom obalených tabliet</w:t>
      </w:r>
    </w:p>
    <w:p w14:paraId="0B5CFE65"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28x1 filmom obalených tabliet</w:t>
      </w:r>
    </w:p>
    <w:p w14:paraId="0998131B"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30x1 filmom obalených tabliet</w:t>
      </w:r>
    </w:p>
    <w:p w14:paraId="2A219EF1"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56x1 filmom obalených tabliet</w:t>
      </w:r>
    </w:p>
    <w:p w14:paraId="66DB5CDD" w14:textId="77777777" w:rsidR="00427DF1" w:rsidRDefault="00427DF1">
      <w:pPr>
        <w:tabs>
          <w:tab w:val="left" w:pos="567"/>
        </w:tabs>
        <w:rPr>
          <w:sz w:val="22"/>
          <w:szCs w:val="22"/>
          <w:lang w:val="sk-SK"/>
        </w:rPr>
      </w:pPr>
      <w:r w:rsidRPr="000D6583">
        <w:rPr>
          <w:sz w:val="22"/>
          <w:szCs w:val="22"/>
          <w:highlight w:val="lightGray"/>
          <w:lang w:val="sk-SK"/>
        </w:rPr>
        <w:t>100x1 filmom obalených tabliet</w:t>
      </w:r>
    </w:p>
    <w:p w14:paraId="088677E9" w14:textId="77777777" w:rsidR="00427DF1" w:rsidRDefault="00427DF1">
      <w:pPr>
        <w:tabs>
          <w:tab w:val="left" w:pos="567"/>
        </w:tabs>
        <w:rPr>
          <w:sz w:val="22"/>
          <w:szCs w:val="22"/>
          <w:lang w:val="sk-SK"/>
        </w:rPr>
      </w:pPr>
    </w:p>
    <w:p w14:paraId="29B2CF28"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6C18E5C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BC1FD22" w14:textId="77777777" w:rsidR="00427DF1" w:rsidRDefault="00427DF1">
            <w:pPr>
              <w:tabs>
                <w:tab w:val="left" w:pos="567"/>
              </w:tabs>
              <w:ind w:left="567" w:hanging="567"/>
            </w:pPr>
            <w:r>
              <w:rPr>
                <w:b/>
                <w:sz w:val="22"/>
                <w:szCs w:val="22"/>
                <w:lang w:val="sk-SK"/>
              </w:rPr>
              <w:t>5.</w:t>
            </w:r>
            <w:r>
              <w:rPr>
                <w:b/>
                <w:sz w:val="22"/>
                <w:szCs w:val="22"/>
                <w:lang w:val="sk-SK"/>
              </w:rPr>
              <w:tab/>
              <w:t>SPÔSOB A CESTA</w:t>
            </w:r>
            <w:r>
              <w:rPr>
                <w:sz w:val="22"/>
                <w:szCs w:val="22"/>
                <w:lang w:val="sk-SK"/>
              </w:rPr>
              <w:t xml:space="preserve"> </w:t>
            </w:r>
            <w:r>
              <w:rPr>
                <w:b/>
                <w:sz w:val="22"/>
                <w:szCs w:val="22"/>
                <w:lang w:val="sk-SK"/>
              </w:rPr>
              <w:t>PODANIA</w:t>
            </w:r>
          </w:p>
        </w:tc>
      </w:tr>
    </w:tbl>
    <w:p w14:paraId="1233063E" w14:textId="77777777" w:rsidR="00427DF1" w:rsidRDefault="00427DF1">
      <w:pPr>
        <w:tabs>
          <w:tab w:val="left" w:pos="567"/>
        </w:tabs>
        <w:rPr>
          <w:sz w:val="22"/>
          <w:szCs w:val="22"/>
          <w:lang w:val="sk-SK"/>
        </w:rPr>
      </w:pPr>
    </w:p>
    <w:p w14:paraId="4A832601" w14:textId="77777777" w:rsidR="00427DF1" w:rsidRDefault="00427DF1">
      <w:pPr>
        <w:tabs>
          <w:tab w:val="left" w:pos="567"/>
        </w:tabs>
        <w:rPr>
          <w:sz w:val="22"/>
          <w:szCs w:val="22"/>
          <w:lang w:val="sk-SK"/>
        </w:rPr>
      </w:pPr>
      <w:r>
        <w:rPr>
          <w:sz w:val="22"/>
          <w:szCs w:val="22"/>
          <w:lang w:val="sk-SK"/>
        </w:rPr>
        <w:t xml:space="preserve">Pred použitím si prečítajte písomnú informáciu pre </w:t>
      </w:r>
      <w:r w:rsidR="00513687">
        <w:rPr>
          <w:sz w:val="22"/>
          <w:szCs w:val="22"/>
          <w:lang w:val="sk-SK"/>
        </w:rPr>
        <w:t>používateľa</w:t>
      </w:r>
      <w:r>
        <w:rPr>
          <w:sz w:val="22"/>
          <w:szCs w:val="22"/>
          <w:lang w:val="sk-SK"/>
        </w:rPr>
        <w:t>.</w:t>
      </w:r>
    </w:p>
    <w:p w14:paraId="2455D805" w14:textId="77777777" w:rsidR="00427DF1" w:rsidRDefault="00427DF1">
      <w:pPr>
        <w:tabs>
          <w:tab w:val="left" w:pos="567"/>
        </w:tabs>
        <w:rPr>
          <w:sz w:val="22"/>
          <w:szCs w:val="22"/>
          <w:lang w:val="sk-SK"/>
        </w:rPr>
      </w:pPr>
      <w:r>
        <w:rPr>
          <w:sz w:val="22"/>
          <w:szCs w:val="22"/>
          <w:lang w:val="sk-SK"/>
        </w:rPr>
        <w:t>Na vnútorné použitie.</w:t>
      </w:r>
    </w:p>
    <w:p w14:paraId="0C4D01A0" w14:textId="77777777" w:rsidR="00427DF1" w:rsidRDefault="00427DF1">
      <w:pPr>
        <w:tabs>
          <w:tab w:val="left" w:pos="567"/>
        </w:tabs>
        <w:rPr>
          <w:sz w:val="22"/>
          <w:szCs w:val="22"/>
          <w:lang w:val="sk-SK"/>
        </w:rPr>
      </w:pPr>
    </w:p>
    <w:p w14:paraId="01440762"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7526C87D"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9DBED2E" w14:textId="77777777" w:rsidR="00427DF1" w:rsidRPr="00C25BF7" w:rsidRDefault="00427DF1">
            <w:pPr>
              <w:tabs>
                <w:tab w:val="left" w:pos="567"/>
              </w:tabs>
              <w:ind w:left="567" w:hanging="567"/>
              <w:rPr>
                <w:lang w:val="sk-SK"/>
              </w:rPr>
            </w:pPr>
            <w:r>
              <w:rPr>
                <w:b/>
                <w:sz w:val="22"/>
                <w:szCs w:val="22"/>
                <w:lang w:val="sk-SK"/>
              </w:rPr>
              <w:t>6.</w:t>
            </w:r>
            <w:r>
              <w:rPr>
                <w:b/>
                <w:sz w:val="22"/>
                <w:szCs w:val="22"/>
                <w:lang w:val="sk-SK"/>
              </w:rPr>
              <w:tab/>
              <w:t>ŠPECIÁLNE UPOZORNENIE, ŽE LIEK SA MUSÍ UCHOVÁVAŤ MIMO DOHĽADU A DOSAHU DETÍ</w:t>
            </w:r>
          </w:p>
        </w:tc>
      </w:tr>
    </w:tbl>
    <w:p w14:paraId="6BE65363" w14:textId="77777777" w:rsidR="00427DF1" w:rsidRDefault="00427DF1">
      <w:pPr>
        <w:tabs>
          <w:tab w:val="left" w:pos="567"/>
        </w:tabs>
        <w:rPr>
          <w:sz w:val="22"/>
          <w:szCs w:val="22"/>
          <w:lang w:val="sk-SK"/>
        </w:rPr>
      </w:pPr>
    </w:p>
    <w:p w14:paraId="7E19FBD1" w14:textId="77777777" w:rsidR="00427DF1" w:rsidRDefault="00427DF1">
      <w:pPr>
        <w:tabs>
          <w:tab w:val="left" w:pos="567"/>
        </w:tabs>
        <w:rPr>
          <w:sz w:val="22"/>
          <w:szCs w:val="22"/>
          <w:lang w:val="sk-SK"/>
        </w:rPr>
      </w:pPr>
      <w:r>
        <w:rPr>
          <w:sz w:val="22"/>
          <w:szCs w:val="22"/>
          <w:lang w:val="sk-SK"/>
        </w:rPr>
        <w:t>Uchovávajte mimo dohľadu a dosahu detí.</w:t>
      </w:r>
    </w:p>
    <w:p w14:paraId="45DE6EB2" w14:textId="77777777" w:rsidR="00427DF1" w:rsidRDefault="00427DF1">
      <w:pPr>
        <w:tabs>
          <w:tab w:val="left" w:pos="567"/>
        </w:tabs>
        <w:rPr>
          <w:sz w:val="22"/>
          <w:szCs w:val="22"/>
          <w:lang w:val="sk-SK"/>
        </w:rPr>
      </w:pPr>
    </w:p>
    <w:p w14:paraId="0149808E"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458BE14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BD56B8C" w14:textId="77777777" w:rsidR="00427DF1" w:rsidRDefault="00427DF1">
            <w:pPr>
              <w:tabs>
                <w:tab w:val="left" w:pos="567"/>
              </w:tabs>
              <w:ind w:left="567" w:hanging="567"/>
            </w:pPr>
            <w:r>
              <w:rPr>
                <w:b/>
                <w:sz w:val="22"/>
                <w:szCs w:val="22"/>
                <w:lang w:val="sk-SK"/>
              </w:rPr>
              <w:t>7.</w:t>
            </w:r>
            <w:r>
              <w:rPr>
                <w:b/>
                <w:sz w:val="22"/>
                <w:szCs w:val="22"/>
                <w:lang w:val="sk-SK"/>
              </w:rPr>
              <w:tab/>
              <w:t>INÉ ŠPECIÁLNE UPOZORNENIE, AK JE TO POTREBNÉ</w:t>
            </w:r>
          </w:p>
        </w:tc>
      </w:tr>
    </w:tbl>
    <w:p w14:paraId="224D68AF" w14:textId="77777777" w:rsidR="00427DF1" w:rsidRDefault="00427DF1">
      <w:pPr>
        <w:tabs>
          <w:tab w:val="left" w:pos="567"/>
        </w:tabs>
        <w:rPr>
          <w:sz w:val="22"/>
          <w:szCs w:val="22"/>
          <w:lang w:val="sk-SK"/>
        </w:rPr>
      </w:pPr>
    </w:p>
    <w:p w14:paraId="0EB5D4E6"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71C3189C"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0B52E6E" w14:textId="77777777" w:rsidR="00427DF1" w:rsidRDefault="00427DF1">
            <w:pPr>
              <w:tabs>
                <w:tab w:val="left" w:pos="567"/>
              </w:tabs>
              <w:ind w:left="567" w:hanging="567"/>
            </w:pPr>
            <w:r>
              <w:rPr>
                <w:b/>
                <w:sz w:val="22"/>
                <w:szCs w:val="22"/>
                <w:lang w:val="sk-SK"/>
              </w:rPr>
              <w:t>8.</w:t>
            </w:r>
            <w:r>
              <w:rPr>
                <w:b/>
                <w:sz w:val="22"/>
                <w:szCs w:val="22"/>
                <w:lang w:val="sk-SK"/>
              </w:rPr>
              <w:tab/>
              <w:t>DÁTUM EXSPIRÁCIE</w:t>
            </w:r>
          </w:p>
        </w:tc>
      </w:tr>
    </w:tbl>
    <w:p w14:paraId="6494132D" w14:textId="77777777" w:rsidR="00427DF1" w:rsidRDefault="00427DF1">
      <w:pPr>
        <w:tabs>
          <w:tab w:val="left" w:pos="567"/>
        </w:tabs>
        <w:rPr>
          <w:sz w:val="22"/>
          <w:szCs w:val="22"/>
          <w:lang w:val="sk-SK"/>
        </w:rPr>
      </w:pPr>
    </w:p>
    <w:p w14:paraId="1FB0A4F4" w14:textId="77777777" w:rsidR="00427DF1" w:rsidRDefault="00427DF1">
      <w:pPr>
        <w:tabs>
          <w:tab w:val="left" w:pos="567"/>
        </w:tabs>
        <w:rPr>
          <w:sz w:val="22"/>
          <w:szCs w:val="22"/>
          <w:lang w:val="sk-SK"/>
        </w:rPr>
      </w:pPr>
      <w:r>
        <w:rPr>
          <w:sz w:val="22"/>
          <w:szCs w:val="22"/>
          <w:lang w:val="sk-SK"/>
        </w:rPr>
        <w:t>EXP</w:t>
      </w:r>
    </w:p>
    <w:p w14:paraId="56B4E4EE" w14:textId="77777777" w:rsidR="00427DF1" w:rsidRDefault="00427DF1">
      <w:pPr>
        <w:tabs>
          <w:tab w:val="left" w:pos="567"/>
        </w:tabs>
        <w:rPr>
          <w:sz w:val="22"/>
          <w:szCs w:val="22"/>
          <w:lang w:val="sk-SK"/>
        </w:rPr>
      </w:pPr>
    </w:p>
    <w:p w14:paraId="74BF5274"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0D4076DD"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ACB1DBB" w14:textId="77777777" w:rsidR="00427DF1" w:rsidRDefault="00427DF1">
            <w:pPr>
              <w:tabs>
                <w:tab w:val="left" w:pos="567"/>
              </w:tabs>
              <w:ind w:left="567" w:hanging="567"/>
            </w:pPr>
            <w:r>
              <w:rPr>
                <w:b/>
                <w:sz w:val="22"/>
                <w:szCs w:val="22"/>
                <w:lang w:val="sk-SK"/>
              </w:rPr>
              <w:t>9.</w:t>
            </w:r>
            <w:r>
              <w:rPr>
                <w:b/>
                <w:sz w:val="22"/>
                <w:szCs w:val="22"/>
                <w:lang w:val="sk-SK"/>
              </w:rPr>
              <w:tab/>
              <w:t>ŠPECIÁLNE PODMIENKY NA UCHOVÁVANIE</w:t>
            </w:r>
          </w:p>
        </w:tc>
      </w:tr>
    </w:tbl>
    <w:p w14:paraId="7D1CAD5C" w14:textId="77777777" w:rsidR="00427DF1" w:rsidRDefault="00427DF1">
      <w:pPr>
        <w:tabs>
          <w:tab w:val="left" w:pos="567"/>
        </w:tabs>
        <w:rPr>
          <w:sz w:val="22"/>
          <w:szCs w:val="22"/>
          <w:lang w:val="sk-SK"/>
        </w:rPr>
      </w:pPr>
    </w:p>
    <w:p w14:paraId="5033A1A6"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4941BBA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7CD47A0" w14:textId="77777777" w:rsidR="00427DF1" w:rsidRPr="00C25BF7" w:rsidRDefault="00427DF1">
            <w:pPr>
              <w:tabs>
                <w:tab w:val="left" w:pos="567"/>
              </w:tabs>
              <w:ind w:left="567" w:hanging="567"/>
              <w:rPr>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14:paraId="79C929DE" w14:textId="77777777" w:rsidR="00427DF1" w:rsidRDefault="00427DF1">
      <w:pPr>
        <w:tabs>
          <w:tab w:val="left" w:pos="567"/>
        </w:tabs>
        <w:rPr>
          <w:sz w:val="22"/>
          <w:szCs w:val="22"/>
          <w:lang w:val="sk-SK"/>
        </w:rPr>
      </w:pPr>
    </w:p>
    <w:p w14:paraId="355823E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513687" w14:paraId="42DEADAD"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1674C16" w14:textId="77777777" w:rsidR="00427DF1" w:rsidRPr="00513687" w:rsidRDefault="00427DF1">
            <w:pPr>
              <w:tabs>
                <w:tab w:val="left" w:pos="567"/>
              </w:tabs>
              <w:ind w:left="567" w:hanging="567"/>
            </w:pPr>
            <w:r>
              <w:rPr>
                <w:b/>
                <w:sz w:val="22"/>
                <w:szCs w:val="22"/>
                <w:lang w:val="sk-SK"/>
              </w:rPr>
              <w:t>11.</w:t>
            </w:r>
            <w:r>
              <w:rPr>
                <w:b/>
                <w:sz w:val="22"/>
                <w:szCs w:val="22"/>
                <w:lang w:val="sk-SK"/>
              </w:rPr>
              <w:tab/>
              <w:t>NÁZOV A ADRESA DRŽITEĽA ROZHODNUTIA O REGISTRÁCII</w:t>
            </w:r>
          </w:p>
        </w:tc>
      </w:tr>
    </w:tbl>
    <w:p w14:paraId="73B99CD6" w14:textId="77777777" w:rsidR="00427DF1" w:rsidRDefault="00427DF1">
      <w:pPr>
        <w:tabs>
          <w:tab w:val="left" w:pos="567"/>
        </w:tabs>
        <w:rPr>
          <w:sz w:val="22"/>
          <w:szCs w:val="22"/>
          <w:lang w:val="sk-SK"/>
        </w:rPr>
      </w:pPr>
    </w:p>
    <w:p w14:paraId="32C2B986" w14:textId="77777777" w:rsidR="00285440" w:rsidRPr="00285440" w:rsidRDefault="00285440" w:rsidP="00285440">
      <w:pPr>
        <w:rPr>
          <w:sz w:val="22"/>
          <w:szCs w:val="22"/>
          <w:lang w:val="pl-PL"/>
        </w:rPr>
      </w:pPr>
      <w:r w:rsidRPr="00285440">
        <w:rPr>
          <w:sz w:val="22"/>
          <w:szCs w:val="22"/>
          <w:lang w:val="pl-PL"/>
        </w:rPr>
        <w:t xml:space="preserve">Accord Healthcare S.L.U. </w:t>
      </w:r>
    </w:p>
    <w:p w14:paraId="73542637" w14:textId="77777777" w:rsidR="00285440" w:rsidRPr="00285440" w:rsidRDefault="00285440" w:rsidP="00285440">
      <w:pPr>
        <w:rPr>
          <w:sz w:val="22"/>
          <w:szCs w:val="22"/>
          <w:lang w:val="pl-PL"/>
        </w:rPr>
      </w:pPr>
      <w:r w:rsidRPr="00285440">
        <w:rPr>
          <w:sz w:val="22"/>
          <w:szCs w:val="22"/>
          <w:lang w:val="pl-PL"/>
        </w:rPr>
        <w:t xml:space="preserve">World Trade Center, Moll de Barcelona, s/n, </w:t>
      </w:r>
    </w:p>
    <w:p w14:paraId="7E4AF254" w14:textId="77777777" w:rsidR="00285440" w:rsidRPr="00285440" w:rsidRDefault="00285440" w:rsidP="00285440">
      <w:pPr>
        <w:rPr>
          <w:sz w:val="22"/>
          <w:szCs w:val="22"/>
          <w:lang w:val="pl-PL"/>
        </w:rPr>
      </w:pPr>
      <w:r w:rsidRPr="00285440">
        <w:rPr>
          <w:sz w:val="22"/>
          <w:szCs w:val="22"/>
          <w:lang w:val="pl-PL"/>
        </w:rPr>
        <w:t xml:space="preserve">Edifici Est 6ª planta, </w:t>
      </w:r>
    </w:p>
    <w:p w14:paraId="1C3F8584" w14:textId="77777777" w:rsidR="00285440" w:rsidRPr="00285440" w:rsidRDefault="00285440" w:rsidP="00285440">
      <w:pPr>
        <w:rPr>
          <w:sz w:val="22"/>
          <w:szCs w:val="22"/>
          <w:lang w:val="pl-PL"/>
        </w:rPr>
      </w:pPr>
      <w:r w:rsidRPr="00285440">
        <w:rPr>
          <w:sz w:val="22"/>
          <w:szCs w:val="22"/>
          <w:lang w:val="pl-PL"/>
        </w:rPr>
        <w:t xml:space="preserve">08039 Barcelona, </w:t>
      </w:r>
    </w:p>
    <w:p w14:paraId="4BF1DC50" w14:textId="77777777" w:rsidR="00427DF1" w:rsidRDefault="00285440">
      <w:pPr>
        <w:tabs>
          <w:tab w:val="left" w:pos="567"/>
        </w:tabs>
        <w:rPr>
          <w:sz w:val="22"/>
          <w:szCs w:val="22"/>
          <w:lang w:val="sk-SK"/>
        </w:rPr>
      </w:pPr>
      <w:proofErr w:type="spellStart"/>
      <w:r w:rsidRPr="00285440">
        <w:rPr>
          <w:sz w:val="22"/>
          <w:szCs w:val="22"/>
          <w:lang w:val="en-IN"/>
        </w:rPr>
        <w:t>Španielsko</w:t>
      </w:r>
      <w:proofErr w:type="spellEnd"/>
    </w:p>
    <w:p w14:paraId="189DCE38" w14:textId="77777777" w:rsidR="00427DF1" w:rsidRDefault="00427DF1">
      <w:pPr>
        <w:tabs>
          <w:tab w:val="left" w:pos="567"/>
        </w:tabs>
        <w:rPr>
          <w:sz w:val="22"/>
          <w:szCs w:val="22"/>
          <w:lang w:val="sk-SK"/>
        </w:rPr>
      </w:pPr>
    </w:p>
    <w:p w14:paraId="78FCF60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7BEED0BA"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B7894BD" w14:textId="77777777" w:rsidR="00427DF1" w:rsidRDefault="00427DF1">
            <w:pPr>
              <w:tabs>
                <w:tab w:val="left" w:pos="567"/>
              </w:tabs>
              <w:ind w:left="567" w:hanging="567"/>
            </w:pPr>
            <w:r>
              <w:rPr>
                <w:b/>
                <w:sz w:val="22"/>
                <w:szCs w:val="22"/>
                <w:lang w:val="sk-SK"/>
              </w:rPr>
              <w:t>12.</w:t>
            </w:r>
            <w:r>
              <w:rPr>
                <w:b/>
                <w:sz w:val="22"/>
                <w:szCs w:val="22"/>
                <w:lang w:val="sk-SK"/>
              </w:rPr>
              <w:tab/>
              <w:t>REGISTRAČNÉ ČÍSLO</w:t>
            </w:r>
          </w:p>
        </w:tc>
      </w:tr>
    </w:tbl>
    <w:p w14:paraId="13CA6702" w14:textId="77777777" w:rsidR="00427DF1" w:rsidRDefault="00427DF1">
      <w:pPr>
        <w:tabs>
          <w:tab w:val="left" w:pos="567"/>
        </w:tabs>
        <w:rPr>
          <w:sz w:val="22"/>
          <w:szCs w:val="22"/>
          <w:lang w:val="sk-SK"/>
        </w:rPr>
      </w:pPr>
    </w:p>
    <w:p w14:paraId="56DE7FE2" w14:textId="77777777" w:rsidR="00427DF1" w:rsidRDefault="00427DF1">
      <w:pPr>
        <w:tabs>
          <w:tab w:val="left" w:pos="567"/>
        </w:tabs>
        <w:rPr>
          <w:sz w:val="22"/>
          <w:szCs w:val="22"/>
          <w:shd w:val="clear" w:color="auto" w:fill="C0C0C0"/>
          <w:lang w:val="sk-SK"/>
        </w:rPr>
      </w:pPr>
      <w:r>
        <w:rPr>
          <w:sz w:val="22"/>
          <w:szCs w:val="22"/>
          <w:lang w:val="sk-SK"/>
        </w:rPr>
        <w:t xml:space="preserve">EU/1/13/835/001  </w:t>
      </w:r>
      <w:r>
        <w:rPr>
          <w:sz w:val="22"/>
          <w:szCs w:val="22"/>
          <w:shd w:val="clear" w:color="auto" w:fill="C0C0C0"/>
          <w:lang w:val="sk-SK"/>
        </w:rPr>
        <w:t>2 filmom obalené tablety</w:t>
      </w:r>
    </w:p>
    <w:p w14:paraId="30DCD7DF"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EU/1/13/835/002  10 filmom obalené tablety</w:t>
      </w:r>
    </w:p>
    <w:p w14:paraId="23524687"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EU/1/13/835/003  14 filmom obalené tablety</w:t>
      </w:r>
    </w:p>
    <w:p w14:paraId="26686B95"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EU/1/13/835/004  20 filmom obalené tablety</w:t>
      </w:r>
    </w:p>
    <w:p w14:paraId="0EF3F1FF"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EU/1/13/835/005  28 filmom obalené tablety</w:t>
      </w:r>
    </w:p>
    <w:p w14:paraId="3F978653"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EU/1/13/835/006  30 filmom obalené tablety</w:t>
      </w:r>
    </w:p>
    <w:p w14:paraId="3308EAF4"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EU/1/13/835/007  50 filmom obalené tablety</w:t>
      </w:r>
    </w:p>
    <w:p w14:paraId="782A7372"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EU/1/13/835/008  56 filmom obalené tablety</w:t>
      </w:r>
    </w:p>
    <w:p w14:paraId="0F9BD055" w14:textId="77777777" w:rsidR="00427DF1" w:rsidRDefault="00427DF1">
      <w:pPr>
        <w:tabs>
          <w:tab w:val="left" w:pos="567"/>
        </w:tabs>
        <w:rPr>
          <w:sz w:val="22"/>
          <w:szCs w:val="22"/>
          <w:lang w:val="sk-SK"/>
        </w:rPr>
      </w:pPr>
      <w:r>
        <w:rPr>
          <w:sz w:val="22"/>
          <w:szCs w:val="22"/>
          <w:shd w:val="clear" w:color="auto" w:fill="C0C0C0"/>
          <w:lang w:val="sk-SK"/>
        </w:rPr>
        <w:t>EU/1/13/835/009  100 filmom obalené tablety</w:t>
      </w:r>
    </w:p>
    <w:p w14:paraId="6794005A"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EU/1/13/835/019 10x1 filmom obalené tablety</w:t>
      </w:r>
    </w:p>
    <w:p w14:paraId="33DE74BB"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EU/1/13/835/020 14x1 filmom obalené tablety</w:t>
      </w:r>
    </w:p>
    <w:p w14:paraId="78310352"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EU/1/13/835/021 28x1 filmom obalené tablety</w:t>
      </w:r>
    </w:p>
    <w:p w14:paraId="0B595562"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EU/1/13/835/022 30x1 filmom obalené tablety</w:t>
      </w:r>
    </w:p>
    <w:p w14:paraId="7D2D35FD"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EU/1/13/835/023 56x1 filmom obalené tablety</w:t>
      </w:r>
    </w:p>
    <w:p w14:paraId="4A7D1D40" w14:textId="77777777" w:rsidR="00427DF1" w:rsidRDefault="00427DF1">
      <w:pPr>
        <w:tabs>
          <w:tab w:val="left" w:pos="567"/>
        </w:tabs>
        <w:rPr>
          <w:sz w:val="22"/>
          <w:szCs w:val="22"/>
          <w:lang w:val="sk-SK"/>
        </w:rPr>
      </w:pPr>
      <w:r w:rsidRPr="000D6583">
        <w:rPr>
          <w:sz w:val="22"/>
          <w:szCs w:val="22"/>
          <w:highlight w:val="lightGray"/>
          <w:lang w:val="sk-SK"/>
        </w:rPr>
        <w:t>EU/1/13/835/024 100x1 filmom obalené tablety</w:t>
      </w:r>
    </w:p>
    <w:p w14:paraId="3CD80148" w14:textId="77777777" w:rsidR="00427DF1" w:rsidRDefault="00427DF1">
      <w:pPr>
        <w:tabs>
          <w:tab w:val="left" w:pos="567"/>
        </w:tabs>
        <w:rPr>
          <w:sz w:val="22"/>
          <w:szCs w:val="22"/>
          <w:lang w:val="sk-SK"/>
        </w:rPr>
      </w:pPr>
    </w:p>
    <w:p w14:paraId="45B6099D"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335A298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39B996F" w14:textId="77777777" w:rsidR="00427DF1" w:rsidRDefault="00427DF1">
            <w:pPr>
              <w:tabs>
                <w:tab w:val="left" w:pos="567"/>
              </w:tabs>
              <w:ind w:left="567" w:hanging="567"/>
            </w:pPr>
            <w:r>
              <w:rPr>
                <w:b/>
                <w:sz w:val="22"/>
                <w:szCs w:val="22"/>
                <w:lang w:val="sk-SK"/>
              </w:rPr>
              <w:t>13.</w:t>
            </w:r>
            <w:r>
              <w:rPr>
                <w:b/>
                <w:sz w:val="22"/>
                <w:szCs w:val="22"/>
                <w:lang w:val="sk-SK"/>
              </w:rPr>
              <w:tab/>
              <w:t>ČÍSLO VÝROBNEJ ŠARŽE</w:t>
            </w:r>
          </w:p>
        </w:tc>
      </w:tr>
    </w:tbl>
    <w:p w14:paraId="24F77FE7" w14:textId="77777777" w:rsidR="00427DF1" w:rsidRDefault="00427DF1">
      <w:pPr>
        <w:tabs>
          <w:tab w:val="left" w:pos="567"/>
        </w:tabs>
        <w:rPr>
          <w:sz w:val="22"/>
          <w:szCs w:val="22"/>
          <w:lang w:val="sk-SK"/>
        </w:rPr>
      </w:pPr>
    </w:p>
    <w:p w14:paraId="45F27751" w14:textId="77777777" w:rsidR="00427DF1" w:rsidRDefault="00427DF1">
      <w:pPr>
        <w:tabs>
          <w:tab w:val="left" w:pos="567"/>
        </w:tabs>
        <w:rPr>
          <w:sz w:val="22"/>
          <w:szCs w:val="22"/>
          <w:lang w:val="sk-SK"/>
        </w:rPr>
      </w:pPr>
      <w:r>
        <w:rPr>
          <w:sz w:val="22"/>
          <w:szCs w:val="22"/>
          <w:lang w:val="sk-SK"/>
        </w:rPr>
        <w:t>Č. šarže</w:t>
      </w:r>
    </w:p>
    <w:p w14:paraId="01D83353" w14:textId="77777777" w:rsidR="00427DF1" w:rsidRDefault="00427DF1">
      <w:pPr>
        <w:tabs>
          <w:tab w:val="left" w:pos="567"/>
        </w:tabs>
        <w:rPr>
          <w:sz w:val="22"/>
          <w:szCs w:val="22"/>
          <w:lang w:val="sk-SK"/>
        </w:rPr>
      </w:pPr>
    </w:p>
    <w:p w14:paraId="5E35A2E9"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01BADE8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AB7A17C" w14:textId="77777777" w:rsidR="00427DF1" w:rsidRPr="00CE2B88" w:rsidRDefault="00427DF1">
            <w:pPr>
              <w:tabs>
                <w:tab w:val="left" w:pos="567"/>
              </w:tabs>
              <w:ind w:left="567" w:hanging="567"/>
              <w:rPr>
                <w:lang w:val="nl-NL"/>
              </w:rPr>
            </w:pPr>
            <w:r>
              <w:rPr>
                <w:b/>
                <w:sz w:val="22"/>
                <w:szCs w:val="22"/>
                <w:lang w:val="sk-SK"/>
              </w:rPr>
              <w:t>14.</w:t>
            </w:r>
            <w:r>
              <w:rPr>
                <w:b/>
                <w:sz w:val="22"/>
                <w:szCs w:val="22"/>
                <w:lang w:val="sk-SK"/>
              </w:rPr>
              <w:tab/>
              <w:t>ZATRIEDENIE LIEKU PODĽA SPÔSOBU VÝDAJA</w:t>
            </w:r>
          </w:p>
        </w:tc>
      </w:tr>
    </w:tbl>
    <w:p w14:paraId="78F88C27" w14:textId="77777777" w:rsidR="00427DF1" w:rsidRDefault="00427DF1">
      <w:pPr>
        <w:tabs>
          <w:tab w:val="left" w:pos="567"/>
        </w:tabs>
        <w:rPr>
          <w:sz w:val="22"/>
          <w:szCs w:val="22"/>
          <w:lang w:val="sk-SK"/>
        </w:rPr>
      </w:pPr>
    </w:p>
    <w:p w14:paraId="7225B891"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5C53F0B6"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C2681F2" w14:textId="77777777" w:rsidR="00427DF1" w:rsidRDefault="00427DF1">
            <w:pPr>
              <w:tabs>
                <w:tab w:val="left" w:pos="567"/>
              </w:tabs>
              <w:ind w:left="567" w:hanging="567"/>
            </w:pPr>
            <w:r>
              <w:rPr>
                <w:b/>
                <w:sz w:val="22"/>
                <w:szCs w:val="22"/>
                <w:lang w:val="sk-SK"/>
              </w:rPr>
              <w:t>15.</w:t>
            </w:r>
            <w:r>
              <w:rPr>
                <w:b/>
                <w:sz w:val="22"/>
                <w:szCs w:val="22"/>
                <w:lang w:val="sk-SK"/>
              </w:rPr>
              <w:tab/>
              <w:t>POKYNY NA POUŽITIE</w:t>
            </w:r>
          </w:p>
        </w:tc>
      </w:tr>
    </w:tbl>
    <w:p w14:paraId="1B46611E" w14:textId="77777777" w:rsidR="00427DF1" w:rsidRDefault="00427DF1">
      <w:pPr>
        <w:tabs>
          <w:tab w:val="left" w:pos="567"/>
        </w:tabs>
        <w:rPr>
          <w:sz w:val="22"/>
          <w:szCs w:val="22"/>
          <w:lang w:val="sk-SK"/>
        </w:rPr>
      </w:pPr>
    </w:p>
    <w:p w14:paraId="76087E0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10"/>
      </w:tblGrid>
      <w:tr w:rsidR="00427DF1" w14:paraId="2336F1F9" w14:textId="77777777">
        <w:tc>
          <w:tcPr>
            <w:tcW w:w="9210" w:type="dxa"/>
            <w:tcBorders>
              <w:top w:val="single" w:sz="4" w:space="0" w:color="000000"/>
              <w:left w:val="single" w:sz="4" w:space="0" w:color="000000"/>
              <w:bottom w:val="single" w:sz="4" w:space="0" w:color="000000"/>
              <w:right w:val="single" w:sz="4" w:space="0" w:color="000000"/>
            </w:tcBorders>
            <w:shd w:val="clear" w:color="auto" w:fill="auto"/>
          </w:tcPr>
          <w:p w14:paraId="3ED8EE33" w14:textId="77777777" w:rsidR="00427DF1" w:rsidRDefault="00427DF1">
            <w:pPr>
              <w:tabs>
                <w:tab w:val="left" w:pos="567"/>
              </w:tabs>
            </w:pPr>
            <w:r>
              <w:rPr>
                <w:b/>
                <w:sz w:val="22"/>
                <w:szCs w:val="22"/>
                <w:lang w:val="sk-SK"/>
              </w:rPr>
              <w:t>16.</w:t>
            </w:r>
            <w:r>
              <w:rPr>
                <w:b/>
                <w:sz w:val="22"/>
                <w:szCs w:val="22"/>
                <w:lang w:val="sk-SK"/>
              </w:rPr>
              <w:tab/>
              <w:t>INFORMÁCIE V BRAILLOVOM PÍSME</w:t>
            </w:r>
          </w:p>
        </w:tc>
      </w:tr>
    </w:tbl>
    <w:p w14:paraId="0DED8FF6" w14:textId="77777777" w:rsidR="00427DF1" w:rsidRDefault="00427DF1">
      <w:pPr>
        <w:tabs>
          <w:tab w:val="left" w:pos="567"/>
        </w:tabs>
        <w:rPr>
          <w:sz w:val="22"/>
          <w:szCs w:val="22"/>
          <w:lang w:val="sk-SK"/>
        </w:rPr>
      </w:pPr>
    </w:p>
    <w:p w14:paraId="6DB8942D" w14:textId="77777777" w:rsidR="00427DF1" w:rsidRDefault="00427DF1">
      <w:pPr>
        <w:tabs>
          <w:tab w:val="left" w:pos="567"/>
        </w:tabs>
        <w:rPr>
          <w:bCs/>
          <w:sz w:val="22"/>
          <w:szCs w:val="22"/>
          <w:lang w:val="sk-SK"/>
        </w:rPr>
      </w:pPr>
      <w:r>
        <w:rPr>
          <w:sz w:val="22"/>
          <w:szCs w:val="22"/>
          <w:lang w:val="cy-GB"/>
        </w:rPr>
        <w:t>Voriconazole Accord</w:t>
      </w:r>
      <w:r>
        <w:rPr>
          <w:sz w:val="22"/>
          <w:szCs w:val="22"/>
          <w:lang w:val="sk-SK"/>
        </w:rPr>
        <w:t> #50 mg</w:t>
      </w:r>
    </w:p>
    <w:p w14:paraId="5D196AF2" w14:textId="77777777" w:rsidR="00427DF1" w:rsidRDefault="00427DF1">
      <w:pPr>
        <w:ind w:left="567" w:hanging="567"/>
        <w:rPr>
          <w:bCs/>
          <w:sz w:val="22"/>
          <w:szCs w:val="22"/>
          <w:lang w:val="sk-SK"/>
        </w:rPr>
      </w:pPr>
    </w:p>
    <w:p w14:paraId="3328B5A2" w14:textId="77777777" w:rsidR="00427DF1" w:rsidRDefault="00427DF1">
      <w:pPr>
        <w:ind w:left="567" w:hanging="567"/>
        <w:rPr>
          <w:bCs/>
          <w:sz w:val="22"/>
          <w:szCs w:val="22"/>
          <w:lang w:val="sk-SK"/>
        </w:rPr>
      </w:pPr>
    </w:p>
    <w:p w14:paraId="3BCCDB06" w14:textId="77777777" w:rsidR="00427DF1" w:rsidRDefault="00427DF1">
      <w:pPr>
        <w:ind w:left="567" w:hanging="567"/>
        <w:rPr>
          <w:bCs/>
          <w:sz w:val="22"/>
          <w:szCs w:val="22"/>
          <w:lang w:val="sk-SK"/>
        </w:rPr>
      </w:pPr>
    </w:p>
    <w:p w14:paraId="3CFB407C" w14:textId="77777777" w:rsidR="00427DF1" w:rsidRDefault="00427DF1">
      <w:pPr>
        <w:keepNext/>
        <w:pBdr>
          <w:top w:val="single" w:sz="4" w:space="1" w:color="000000"/>
          <w:left w:val="single" w:sz="4" w:space="4" w:color="000000"/>
          <w:bottom w:val="single" w:sz="4" w:space="1" w:color="000000"/>
          <w:right w:val="single" w:sz="4" w:space="4" w:color="000000"/>
        </w:pBdr>
        <w:tabs>
          <w:tab w:val="left" w:pos="567"/>
        </w:tabs>
        <w:spacing w:line="260" w:lineRule="exact"/>
        <w:ind w:left="567" w:hanging="570"/>
        <w:rPr>
          <w:sz w:val="22"/>
          <w:lang w:val="sk-SK"/>
        </w:rPr>
      </w:pPr>
      <w:r>
        <w:rPr>
          <w:b/>
          <w:sz w:val="22"/>
          <w:lang w:val="sk-SK"/>
        </w:rPr>
        <w:t>17.</w:t>
      </w:r>
      <w:r>
        <w:rPr>
          <w:b/>
          <w:sz w:val="22"/>
          <w:lang w:val="sk-SK"/>
        </w:rPr>
        <w:tab/>
        <w:t>ŠPECIFICKÝ IDENTIFIKÁTOR – DVOJROZMERNÝ ČIAROVÝ KÓD</w:t>
      </w:r>
    </w:p>
    <w:p w14:paraId="0DE59D95" w14:textId="77777777" w:rsidR="00427DF1" w:rsidRDefault="00427DF1">
      <w:pPr>
        <w:ind w:left="567" w:hanging="567"/>
        <w:rPr>
          <w:sz w:val="22"/>
          <w:lang w:val="sk-SK"/>
        </w:rPr>
      </w:pPr>
    </w:p>
    <w:p w14:paraId="3CDB0A03" w14:textId="77777777" w:rsidR="00427DF1" w:rsidRDefault="00427DF1">
      <w:pPr>
        <w:ind w:left="567" w:hanging="567"/>
        <w:rPr>
          <w:sz w:val="22"/>
          <w:szCs w:val="20"/>
          <w:lang w:val="sk-SK"/>
        </w:rPr>
      </w:pPr>
      <w:r>
        <w:rPr>
          <w:sz w:val="22"/>
          <w:shd w:val="clear" w:color="auto" w:fill="C0C0C0"/>
          <w:lang w:val="sk-SK"/>
        </w:rPr>
        <w:t>Dvojrozmerný čiarový kód so špecifickým identifikátorom.</w:t>
      </w:r>
    </w:p>
    <w:p w14:paraId="3A1BE75D" w14:textId="77777777" w:rsidR="00427DF1" w:rsidRDefault="00427DF1">
      <w:pPr>
        <w:ind w:left="567" w:hanging="567"/>
        <w:rPr>
          <w:sz w:val="22"/>
          <w:szCs w:val="20"/>
          <w:lang w:val="sk-SK"/>
        </w:rPr>
      </w:pPr>
    </w:p>
    <w:p w14:paraId="5B879F31" w14:textId="77777777" w:rsidR="00427DF1" w:rsidRDefault="00427DF1">
      <w:pPr>
        <w:ind w:left="567" w:hanging="567"/>
        <w:rPr>
          <w:sz w:val="22"/>
          <w:lang w:val="sk-SK"/>
        </w:rPr>
      </w:pPr>
    </w:p>
    <w:p w14:paraId="7CF314C8" w14:textId="77777777" w:rsidR="00427DF1" w:rsidRDefault="00427DF1">
      <w:pPr>
        <w:keepNext/>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vanish/>
          <w:sz w:val="22"/>
          <w:szCs w:val="22"/>
          <w:lang w:val="sk-SK"/>
        </w:rPr>
      </w:pPr>
      <w:r>
        <w:rPr>
          <w:b/>
          <w:sz w:val="22"/>
          <w:lang w:val="sk-SK"/>
        </w:rPr>
        <w:t>18.</w:t>
      </w:r>
      <w:r>
        <w:rPr>
          <w:b/>
          <w:sz w:val="22"/>
          <w:lang w:val="sk-SK"/>
        </w:rPr>
        <w:tab/>
        <w:t>ŠPECIFICKÝ IDENTIFIKÁTOR  – ÚDAJE ČITATEĽNÉ ĽUDSKÝM OKOM</w:t>
      </w:r>
    </w:p>
    <w:p w14:paraId="147131C6" w14:textId="77777777" w:rsidR="00427DF1" w:rsidRDefault="00427DF1">
      <w:pPr>
        <w:ind w:left="567" w:hanging="567"/>
        <w:rPr>
          <w:vanish/>
          <w:sz w:val="22"/>
          <w:szCs w:val="22"/>
          <w:lang w:val="sk-SK"/>
        </w:rPr>
      </w:pPr>
    </w:p>
    <w:p w14:paraId="558F28CF" w14:textId="77777777" w:rsidR="00427DF1" w:rsidRDefault="00427DF1">
      <w:pPr>
        <w:tabs>
          <w:tab w:val="left" w:pos="567"/>
        </w:tabs>
        <w:spacing w:line="260" w:lineRule="exact"/>
        <w:ind w:left="567" w:hanging="567"/>
        <w:rPr>
          <w:sz w:val="22"/>
          <w:lang w:val="sk-SK"/>
        </w:rPr>
      </w:pPr>
      <w:r>
        <w:rPr>
          <w:sz w:val="22"/>
          <w:lang w:val="sk-SK"/>
        </w:rPr>
        <w:t>PC:</w:t>
      </w:r>
    </w:p>
    <w:p w14:paraId="701D69A8" w14:textId="77777777" w:rsidR="000D6583" w:rsidRDefault="000D6583">
      <w:pPr>
        <w:tabs>
          <w:tab w:val="left" w:pos="567"/>
        </w:tabs>
        <w:ind w:left="567" w:hanging="567"/>
        <w:rPr>
          <w:sz w:val="22"/>
          <w:lang w:val="sk-SK"/>
        </w:rPr>
      </w:pPr>
    </w:p>
    <w:p w14:paraId="336B57C8" w14:textId="77777777" w:rsidR="000D6583" w:rsidRDefault="000D6583">
      <w:pPr>
        <w:tabs>
          <w:tab w:val="left" w:pos="567"/>
        </w:tabs>
        <w:ind w:left="567" w:hanging="567"/>
        <w:rPr>
          <w:sz w:val="22"/>
          <w:lang w:val="sk-SK"/>
        </w:rPr>
      </w:pPr>
      <w:r>
        <w:rPr>
          <w:sz w:val="22"/>
          <w:lang w:val="sk-SK"/>
        </w:rPr>
        <w:t>PC:</w:t>
      </w:r>
    </w:p>
    <w:p w14:paraId="38134FF9" w14:textId="77777777" w:rsidR="00427DF1" w:rsidRDefault="00427DF1">
      <w:pPr>
        <w:tabs>
          <w:tab w:val="left" w:pos="567"/>
        </w:tabs>
        <w:ind w:left="567" w:hanging="567"/>
        <w:rPr>
          <w:sz w:val="22"/>
          <w:lang w:val="sk-SK"/>
        </w:rPr>
      </w:pPr>
      <w:r>
        <w:rPr>
          <w:sz w:val="22"/>
          <w:lang w:val="sk-SK"/>
        </w:rPr>
        <w:t>SN:</w:t>
      </w:r>
    </w:p>
    <w:p w14:paraId="57EFE5C3" w14:textId="77777777" w:rsidR="00427DF1" w:rsidRDefault="00427DF1">
      <w:pPr>
        <w:ind w:left="567" w:hanging="567"/>
        <w:rPr>
          <w:bCs/>
          <w:sz w:val="22"/>
          <w:szCs w:val="22"/>
          <w:lang w:val="sk-SK"/>
        </w:rPr>
      </w:pPr>
      <w:r>
        <w:rPr>
          <w:sz w:val="22"/>
          <w:lang w:val="sk-SK"/>
        </w:rPr>
        <w:t>NN:</w:t>
      </w:r>
    </w:p>
    <w:p w14:paraId="294E4FAB" w14:textId="77777777" w:rsidR="00427DF1" w:rsidRDefault="00427DF1">
      <w:pPr>
        <w:rPr>
          <w:bCs/>
          <w:sz w:val="22"/>
          <w:szCs w:val="22"/>
          <w:lang w:val="sk-SK"/>
        </w:rPr>
      </w:pPr>
    </w:p>
    <w:p w14:paraId="3C532731" w14:textId="77777777" w:rsidR="00427DF1" w:rsidRDefault="00427DF1">
      <w:pPr>
        <w:rPr>
          <w:bCs/>
          <w:sz w:val="22"/>
          <w:szCs w:val="22"/>
          <w:lang w:val="sk-SK"/>
        </w:rPr>
      </w:pPr>
    </w:p>
    <w:p w14:paraId="5D1354FF" w14:textId="77777777" w:rsidR="00427DF1" w:rsidRDefault="00427DF1">
      <w:pPr>
        <w:tabs>
          <w:tab w:val="left" w:pos="567"/>
        </w:tabs>
        <w:rPr>
          <w:sz w:val="22"/>
          <w:szCs w:val="22"/>
          <w:lang w:val="sk-SK"/>
        </w:rPr>
      </w:pPr>
    </w:p>
    <w:p w14:paraId="49B09E71" w14:textId="77777777" w:rsidR="00427DF1" w:rsidRDefault="00427DF1">
      <w:pPr>
        <w:tabs>
          <w:tab w:val="left" w:pos="567"/>
        </w:tabs>
        <w:rPr>
          <w:sz w:val="22"/>
          <w:szCs w:val="22"/>
          <w:lang w:val="sk-SK"/>
        </w:rPr>
      </w:pPr>
    </w:p>
    <w:p w14:paraId="17BB2CCB" w14:textId="77777777" w:rsidR="00427DF1" w:rsidRDefault="00427DF1">
      <w:pPr>
        <w:tabs>
          <w:tab w:val="left" w:pos="567"/>
        </w:tabs>
        <w:rPr>
          <w:sz w:val="22"/>
          <w:szCs w:val="22"/>
          <w:lang w:val="sk-SK"/>
        </w:rPr>
      </w:pPr>
    </w:p>
    <w:p w14:paraId="02B23620"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44EBDB8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9D31CF4" w14:textId="77777777" w:rsidR="00427DF1" w:rsidRDefault="00427DF1">
            <w:pPr>
              <w:pageBreakBefore/>
              <w:tabs>
                <w:tab w:val="left" w:pos="567"/>
              </w:tabs>
              <w:rPr>
                <w:b/>
                <w:sz w:val="22"/>
                <w:szCs w:val="22"/>
                <w:lang w:val="sk-SK"/>
              </w:rPr>
            </w:pPr>
            <w:r>
              <w:rPr>
                <w:b/>
                <w:sz w:val="22"/>
                <w:szCs w:val="22"/>
                <w:lang w:val="sk-SK"/>
              </w:rPr>
              <w:t>MINIMÁLNE ÚDAJE, KTORÉ MAJÚ BYŤ UVEDENÉ NA BLISTROCH ALEBO STRIPOCH</w:t>
            </w:r>
          </w:p>
          <w:p w14:paraId="030A8062" w14:textId="77777777" w:rsidR="00427DF1" w:rsidRDefault="00427DF1">
            <w:pPr>
              <w:tabs>
                <w:tab w:val="left" w:pos="567"/>
              </w:tabs>
            </w:pPr>
            <w:r>
              <w:rPr>
                <w:b/>
                <w:sz w:val="22"/>
                <w:szCs w:val="22"/>
                <w:lang w:val="sk-SK"/>
              </w:rPr>
              <w:t>Blistrové balenie (Blistrová fólia pre 50 mg filmom obalené tablety (všetky blistrové balenia))</w:t>
            </w:r>
          </w:p>
        </w:tc>
      </w:tr>
    </w:tbl>
    <w:p w14:paraId="27509905" w14:textId="77777777" w:rsidR="00427DF1" w:rsidRDefault="00427DF1">
      <w:pPr>
        <w:tabs>
          <w:tab w:val="left" w:pos="567"/>
        </w:tabs>
        <w:rPr>
          <w:sz w:val="22"/>
          <w:szCs w:val="22"/>
          <w:lang w:val="sk-SK"/>
        </w:rPr>
      </w:pPr>
    </w:p>
    <w:p w14:paraId="5A0B1E65"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67B67481"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799F0C4" w14:textId="77777777" w:rsidR="00427DF1" w:rsidRDefault="00427DF1">
            <w:pPr>
              <w:tabs>
                <w:tab w:val="left" w:pos="567"/>
              </w:tabs>
              <w:ind w:left="567" w:hanging="567"/>
            </w:pPr>
            <w:r>
              <w:rPr>
                <w:b/>
                <w:sz w:val="22"/>
                <w:szCs w:val="22"/>
                <w:lang w:val="sk-SK"/>
              </w:rPr>
              <w:t>1.</w:t>
            </w:r>
            <w:r>
              <w:rPr>
                <w:b/>
                <w:sz w:val="22"/>
                <w:szCs w:val="22"/>
                <w:lang w:val="sk-SK"/>
              </w:rPr>
              <w:tab/>
              <w:t>NÁZOV LIEKU</w:t>
            </w:r>
          </w:p>
        </w:tc>
      </w:tr>
    </w:tbl>
    <w:p w14:paraId="5DA068E1" w14:textId="77777777" w:rsidR="00427DF1" w:rsidRDefault="00427DF1">
      <w:pPr>
        <w:tabs>
          <w:tab w:val="left" w:pos="567"/>
        </w:tabs>
        <w:rPr>
          <w:sz w:val="22"/>
          <w:szCs w:val="22"/>
          <w:lang w:val="sk-SK"/>
        </w:rPr>
      </w:pPr>
    </w:p>
    <w:p w14:paraId="6DE46EC8" w14:textId="77777777" w:rsidR="00427DF1" w:rsidRDefault="00427DF1">
      <w:pPr>
        <w:tabs>
          <w:tab w:val="left" w:pos="567"/>
        </w:tabs>
        <w:rPr>
          <w:sz w:val="22"/>
          <w:szCs w:val="22"/>
          <w:lang w:val="sk-SK"/>
        </w:rPr>
      </w:pPr>
      <w:r>
        <w:rPr>
          <w:sz w:val="22"/>
          <w:szCs w:val="22"/>
          <w:lang w:val="cy-GB"/>
        </w:rPr>
        <w:t>Voriconazole Accord</w:t>
      </w:r>
      <w:r>
        <w:rPr>
          <w:sz w:val="22"/>
          <w:szCs w:val="22"/>
          <w:lang w:val="sk-SK"/>
        </w:rPr>
        <w:t> 50 mg filmom obalené tablety</w:t>
      </w:r>
    </w:p>
    <w:p w14:paraId="6F7ACFD6" w14:textId="77777777" w:rsidR="00427DF1" w:rsidRDefault="00427DF1">
      <w:pPr>
        <w:tabs>
          <w:tab w:val="left" w:pos="567"/>
        </w:tabs>
        <w:rPr>
          <w:sz w:val="22"/>
          <w:szCs w:val="22"/>
          <w:lang w:val="sk-SK"/>
        </w:rPr>
      </w:pPr>
      <w:r>
        <w:rPr>
          <w:sz w:val="22"/>
          <w:szCs w:val="22"/>
          <w:lang w:val="sk-SK"/>
        </w:rPr>
        <w:t>vorikonazol</w:t>
      </w:r>
    </w:p>
    <w:p w14:paraId="55843535" w14:textId="77777777" w:rsidR="00427DF1" w:rsidRDefault="00427DF1">
      <w:pPr>
        <w:tabs>
          <w:tab w:val="left" w:pos="567"/>
        </w:tabs>
        <w:rPr>
          <w:sz w:val="22"/>
          <w:szCs w:val="22"/>
          <w:lang w:val="sk-SK"/>
        </w:rPr>
      </w:pPr>
    </w:p>
    <w:p w14:paraId="4BFA24D2"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3CC243A3"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56635BB6" w14:textId="77777777" w:rsidR="00427DF1" w:rsidRPr="00C25BF7" w:rsidRDefault="00427DF1">
            <w:pPr>
              <w:tabs>
                <w:tab w:val="left" w:pos="567"/>
              </w:tabs>
              <w:ind w:left="567" w:hanging="567"/>
              <w:rPr>
                <w:lang w:val="sk-SK"/>
              </w:rPr>
            </w:pPr>
            <w:r>
              <w:rPr>
                <w:b/>
                <w:sz w:val="22"/>
                <w:szCs w:val="22"/>
                <w:lang w:val="sk-SK"/>
              </w:rPr>
              <w:t>2.</w:t>
            </w:r>
            <w:r>
              <w:rPr>
                <w:b/>
                <w:sz w:val="22"/>
                <w:szCs w:val="22"/>
                <w:lang w:val="sk-SK"/>
              </w:rPr>
              <w:tab/>
              <w:t>NÁZOV DRŽITEĽA ROZHODNUTIA O REGISTRÁCII</w:t>
            </w:r>
          </w:p>
        </w:tc>
      </w:tr>
    </w:tbl>
    <w:p w14:paraId="03A99AFC" w14:textId="77777777" w:rsidR="00427DF1" w:rsidRDefault="00427DF1">
      <w:pPr>
        <w:tabs>
          <w:tab w:val="left" w:pos="567"/>
        </w:tabs>
        <w:rPr>
          <w:sz w:val="22"/>
          <w:szCs w:val="22"/>
          <w:lang w:val="sk-SK"/>
        </w:rPr>
      </w:pPr>
    </w:p>
    <w:p w14:paraId="1CAB7610" w14:textId="77777777" w:rsidR="00427DF1" w:rsidRDefault="00427DF1">
      <w:pPr>
        <w:tabs>
          <w:tab w:val="left" w:pos="567"/>
        </w:tabs>
        <w:jc w:val="both"/>
        <w:rPr>
          <w:sz w:val="22"/>
          <w:szCs w:val="22"/>
          <w:lang w:val="sk-SK"/>
        </w:rPr>
      </w:pPr>
      <w:r>
        <w:rPr>
          <w:sz w:val="22"/>
          <w:szCs w:val="22"/>
          <w:lang w:val="sk-SK"/>
        </w:rPr>
        <w:t>Accord</w:t>
      </w:r>
    </w:p>
    <w:p w14:paraId="78DD0658" w14:textId="77777777" w:rsidR="00427DF1" w:rsidRDefault="00427DF1">
      <w:pPr>
        <w:tabs>
          <w:tab w:val="left" w:pos="567"/>
        </w:tabs>
        <w:rPr>
          <w:sz w:val="22"/>
          <w:szCs w:val="22"/>
          <w:lang w:val="sk-SK"/>
        </w:rPr>
      </w:pPr>
    </w:p>
    <w:p w14:paraId="5249698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349BB8AC"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5637C12" w14:textId="77777777" w:rsidR="00427DF1" w:rsidRDefault="00427DF1">
            <w:pPr>
              <w:tabs>
                <w:tab w:val="left" w:pos="567"/>
              </w:tabs>
              <w:ind w:left="567" w:hanging="567"/>
            </w:pPr>
            <w:r>
              <w:rPr>
                <w:b/>
                <w:sz w:val="22"/>
                <w:szCs w:val="22"/>
                <w:lang w:val="sk-SK"/>
              </w:rPr>
              <w:t>3.</w:t>
            </w:r>
            <w:r>
              <w:rPr>
                <w:b/>
                <w:sz w:val="22"/>
                <w:szCs w:val="22"/>
                <w:lang w:val="sk-SK"/>
              </w:rPr>
              <w:tab/>
              <w:t>DÁTUM EXSPIRÁCIE</w:t>
            </w:r>
          </w:p>
        </w:tc>
      </w:tr>
    </w:tbl>
    <w:p w14:paraId="55087B2B" w14:textId="77777777" w:rsidR="00427DF1" w:rsidRDefault="00427DF1">
      <w:pPr>
        <w:tabs>
          <w:tab w:val="left" w:pos="567"/>
        </w:tabs>
        <w:rPr>
          <w:sz w:val="22"/>
          <w:szCs w:val="22"/>
          <w:lang w:val="sk-SK"/>
        </w:rPr>
      </w:pPr>
    </w:p>
    <w:p w14:paraId="416A14E9" w14:textId="77777777" w:rsidR="00427DF1" w:rsidRDefault="00427DF1">
      <w:pPr>
        <w:tabs>
          <w:tab w:val="left" w:pos="567"/>
        </w:tabs>
        <w:rPr>
          <w:sz w:val="22"/>
          <w:szCs w:val="22"/>
          <w:lang w:val="sk-SK"/>
        </w:rPr>
      </w:pPr>
      <w:r>
        <w:rPr>
          <w:sz w:val="22"/>
          <w:szCs w:val="22"/>
          <w:lang w:val="sk-SK"/>
        </w:rPr>
        <w:t>EXP</w:t>
      </w:r>
    </w:p>
    <w:p w14:paraId="1DB104E4" w14:textId="77777777" w:rsidR="00427DF1" w:rsidRDefault="00427DF1">
      <w:pPr>
        <w:tabs>
          <w:tab w:val="left" w:pos="567"/>
        </w:tabs>
        <w:rPr>
          <w:sz w:val="22"/>
          <w:szCs w:val="22"/>
          <w:lang w:val="sk-SK"/>
        </w:rPr>
      </w:pPr>
    </w:p>
    <w:p w14:paraId="2B1554EE"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69283C49"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C67E77B" w14:textId="77777777" w:rsidR="00427DF1" w:rsidRDefault="00427DF1">
            <w:pPr>
              <w:tabs>
                <w:tab w:val="left" w:pos="567"/>
              </w:tabs>
              <w:ind w:left="567" w:hanging="567"/>
            </w:pPr>
            <w:r>
              <w:rPr>
                <w:b/>
                <w:sz w:val="22"/>
                <w:szCs w:val="22"/>
                <w:lang w:val="sk-SK"/>
              </w:rPr>
              <w:t>4.</w:t>
            </w:r>
            <w:r>
              <w:rPr>
                <w:b/>
                <w:sz w:val="22"/>
                <w:szCs w:val="22"/>
                <w:lang w:val="sk-SK"/>
              </w:rPr>
              <w:tab/>
              <w:t>ČÍSLO VÝROBNEJ ŠARŽE</w:t>
            </w:r>
          </w:p>
        </w:tc>
      </w:tr>
    </w:tbl>
    <w:p w14:paraId="479DBE38" w14:textId="77777777" w:rsidR="00427DF1" w:rsidRDefault="00427DF1">
      <w:pPr>
        <w:tabs>
          <w:tab w:val="left" w:pos="567"/>
        </w:tabs>
        <w:rPr>
          <w:sz w:val="22"/>
          <w:szCs w:val="22"/>
          <w:lang w:val="sk-SK"/>
        </w:rPr>
      </w:pPr>
    </w:p>
    <w:p w14:paraId="0997544C" w14:textId="77777777" w:rsidR="00427DF1" w:rsidRDefault="00427DF1">
      <w:pPr>
        <w:tabs>
          <w:tab w:val="left" w:pos="567"/>
        </w:tabs>
        <w:rPr>
          <w:sz w:val="22"/>
          <w:szCs w:val="22"/>
          <w:lang w:val="sk-SK"/>
        </w:rPr>
      </w:pPr>
      <w:r>
        <w:rPr>
          <w:sz w:val="22"/>
          <w:szCs w:val="22"/>
          <w:lang w:val="sk-SK"/>
        </w:rPr>
        <w:t>Lot</w:t>
      </w:r>
    </w:p>
    <w:p w14:paraId="0D8994F2" w14:textId="77777777" w:rsidR="00427DF1" w:rsidRDefault="00427DF1">
      <w:pPr>
        <w:tabs>
          <w:tab w:val="left" w:pos="567"/>
        </w:tabs>
        <w:rPr>
          <w:sz w:val="22"/>
          <w:szCs w:val="22"/>
          <w:lang w:val="sk-SK"/>
        </w:rPr>
      </w:pPr>
    </w:p>
    <w:p w14:paraId="7223B744"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10"/>
      </w:tblGrid>
      <w:tr w:rsidR="00427DF1" w14:paraId="67B6C27A" w14:textId="77777777">
        <w:tc>
          <w:tcPr>
            <w:tcW w:w="9210" w:type="dxa"/>
            <w:tcBorders>
              <w:top w:val="single" w:sz="4" w:space="0" w:color="000000"/>
              <w:left w:val="single" w:sz="4" w:space="0" w:color="000000"/>
              <w:bottom w:val="single" w:sz="4" w:space="0" w:color="000000"/>
              <w:right w:val="single" w:sz="4" w:space="0" w:color="000000"/>
            </w:tcBorders>
            <w:shd w:val="clear" w:color="auto" w:fill="auto"/>
          </w:tcPr>
          <w:p w14:paraId="5F3AA41C" w14:textId="77777777" w:rsidR="00427DF1" w:rsidRDefault="00427DF1">
            <w:pPr>
              <w:tabs>
                <w:tab w:val="left" w:pos="567"/>
              </w:tabs>
            </w:pPr>
            <w:r>
              <w:rPr>
                <w:b/>
                <w:sz w:val="22"/>
                <w:szCs w:val="22"/>
                <w:lang w:val="sk-SK"/>
              </w:rPr>
              <w:t>5.</w:t>
            </w:r>
            <w:r>
              <w:rPr>
                <w:b/>
                <w:sz w:val="22"/>
                <w:szCs w:val="22"/>
                <w:lang w:val="sk-SK"/>
              </w:rPr>
              <w:tab/>
              <w:t>INÉ</w:t>
            </w:r>
          </w:p>
        </w:tc>
      </w:tr>
    </w:tbl>
    <w:p w14:paraId="694FA945" w14:textId="77777777" w:rsidR="00427DF1" w:rsidRDefault="00427DF1">
      <w:pPr>
        <w:tabs>
          <w:tab w:val="left" w:pos="567"/>
        </w:tabs>
        <w:rPr>
          <w:sz w:val="22"/>
          <w:szCs w:val="22"/>
          <w:lang w:val="sk-SK"/>
        </w:rPr>
      </w:pPr>
    </w:p>
    <w:p w14:paraId="301DABF0" w14:textId="77777777" w:rsidR="00427DF1" w:rsidRDefault="00427DF1">
      <w:pPr>
        <w:tabs>
          <w:tab w:val="left" w:pos="567"/>
        </w:tabs>
        <w:rPr>
          <w:sz w:val="22"/>
          <w:szCs w:val="22"/>
          <w:lang w:val="sk-SK"/>
        </w:rPr>
      </w:pPr>
    </w:p>
    <w:p w14:paraId="7D59D0EE" w14:textId="77777777" w:rsidR="00427DF1" w:rsidRDefault="00427DF1">
      <w:pPr>
        <w:tabs>
          <w:tab w:val="left" w:pos="567"/>
        </w:tabs>
        <w:rPr>
          <w:sz w:val="22"/>
          <w:szCs w:val="22"/>
          <w:lang w:val="sk-SK"/>
        </w:rPr>
      </w:pPr>
    </w:p>
    <w:p w14:paraId="79B123E2" w14:textId="77777777" w:rsidR="00427DF1" w:rsidRDefault="000D6583">
      <w:pPr>
        <w:tabs>
          <w:tab w:val="left" w:pos="567"/>
        </w:tabs>
        <w:rPr>
          <w:sz w:val="22"/>
          <w:szCs w:val="22"/>
          <w:lang w:val="sk-SK"/>
        </w:rPr>
      </w:pPr>
      <w:r>
        <w:rPr>
          <w:sz w:val="22"/>
          <w:szCs w:val="22"/>
          <w:lang w:val="sk-SK"/>
        </w:rPr>
        <w:br w:type="page"/>
      </w:r>
    </w:p>
    <w:tbl>
      <w:tblPr>
        <w:tblW w:w="0" w:type="auto"/>
        <w:tblLayout w:type="fixed"/>
        <w:tblLook w:val="0000" w:firstRow="0" w:lastRow="0" w:firstColumn="0" w:lastColumn="0" w:noHBand="0" w:noVBand="0"/>
      </w:tblPr>
      <w:tblGrid>
        <w:gridCol w:w="9287"/>
      </w:tblGrid>
      <w:tr w:rsidR="00427DF1" w:rsidRPr="00242E2A" w14:paraId="75729367" w14:textId="77777777">
        <w:trPr>
          <w:trHeight w:val="650"/>
        </w:trPr>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BBA84D2" w14:textId="77777777" w:rsidR="00427DF1" w:rsidRDefault="00427DF1">
            <w:pPr>
              <w:tabs>
                <w:tab w:val="left" w:pos="567"/>
              </w:tabs>
              <w:rPr>
                <w:sz w:val="22"/>
                <w:szCs w:val="22"/>
                <w:lang w:val="sk-SK"/>
              </w:rPr>
            </w:pPr>
            <w:r>
              <w:rPr>
                <w:b/>
                <w:sz w:val="22"/>
                <w:szCs w:val="22"/>
                <w:lang w:val="sk-SK"/>
              </w:rPr>
              <w:t>ÚDAJE, KTORÉ MAJÚ BYŤ UVEDENÉ NA VONKAJŠOM OBALE</w:t>
            </w:r>
          </w:p>
          <w:p w14:paraId="5D863F88" w14:textId="77777777" w:rsidR="00427DF1" w:rsidRDefault="00427DF1">
            <w:pPr>
              <w:tabs>
                <w:tab w:val="left" w:pos="567"/>
              </w:tabs>
              <w:rPr>
                <w:sz w:val="22"/>
                <w:szCs w:val="22"/>
                <w:lang w:val="sk-SK"/>
              </w:rPr>
            </w:pPr>
          </w:p>
          <w:p w14:paraId="02403D0B" w14:textId="77777777" w:rsidR="00427DF1" w:rsidRPr="00C25BF7" w:rsidRDefault="00427DF1">
            <w:pPr>
              <w:tabs>
                <w:tab w:val="left" w:pos="567"/>
              </w:tabs>
              <w:rPr>
                <w:lang w:val="sk-SK"/>
              </w:rPr>
            </w:pPr>
            <w:r>
              <w:rPr>
                <w:b/>
                <w:sz w:val="22"/>
                <w:szCs w:val="22"/>
                <w:lang w:val="sk-SK"/>
              </w:rPr>
              <w:t>VONKAJŠIA PAPIEROVÁ ŠKATUĽKA (Blistrové balenie pre 200 mg filmom obalené tablety – balenie po 2, 10, 14, 20, 28, 30, 50, 56, 100)</w:t>
            </w:r>
          </w:p>
        </w:tc>
      </w:tr>
    </w:tbl>
    <w:p w14:paraId="478DD067" w14:textId="77777777" w:rsidR="00427DF1" w:rsidRDefault="00427DF1">
      <w:pPr>
        <w:tabs>
          <w:tab w:val="left" w:pos="567"/>
        </w:tabs>
        <w:rPr>
          <w:sz w:val="22"/>
          <w:szCs w:val="22"/>
          <w:lang w:val="sk-SK"/>
        </w:rPr>
      </w:pPr>
    </w:p>
    <w:p w14:paraId="2680E53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7FA50A3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9E775F5" w14:textId="77777777" w:rsidR="00427DF1" w:rsidRDefault="00427DF1">
            <w:pPr>
              <w:tabs>
                <w:tab w:val="left" w:pos="567"/>
              </w:tabs>
              <w:ind w:left="567" w:hanging="567"/>
            </w:pPr>
            <w:r>
              <w:rPr>
                <w:b/>
                <w:sz w:val="22"/>
                <w:szCs w:val="22"/>
                <w:lang w:val="sk-SK"/>
              </w:rPr>
              <w:t>1.</w:t>
            </w:r>
            <w:r>
              <w:rPr>
                <w:b/>
                <w:sz w:val="22"/>
                <w:szCs w:val="22"/>
                <w:lang w:val="sk-SK"/>
              </w:rPr>
              <w:tab/>
              <w:t>NÁZOV LIEKU</w:t>
            </w:r>
          </w:p>
        </w:tc>
      </w:tr>
    </w:tbl>
    <w:p w14:paraId="79852A54" w14:textId="77777777" w:rsidR="00427DF1" w:rsidRDefault="00427DF1">
      <w:pPr>
        <w:tabs>
          <w:tab w:val="left" w:pos="567"/>
        </w:tabs>
        <w:rPr>
          <w:sz w:val="22"/>
          <w:szCs w:val="22"/>
          <w:lang w:val="sk-SK"/>
        </w:rPr>
      </w:pPr>
    </w:p>
    <w:p w14:paraId="04B5D6A0" w14:textId="77777777" w:rsidR="00427DF1" w:rsidRDefault="00427DF1">
      <w:pPr>
        <w:tabs>
          <w:tab w:val="left" w:pos="567"/>
        </w:tabs>
        <w:rPr>
          <w:sz w:val="22"/>
          <w:szCs w:val="22"/>
          <w:lang w:val="sk-SK"/>
        </w:rPr>
      </w:pPr>
      <w:r>
        <w:rPr>
          <w:sz w:val="22"/>
          <w:szCs w:val="22"/>
        </w:rPr>
        <w:t>Voriconazole Accord</w:t>
      </w:r>
      <w:r>
        <w:rPr>
          <w:sz w:val="22"/>
          <w:szCs w:val="22"/>
          <w:lang w:val="sk-SK"/>
        </w:rPr>
        <w:t> 200 mg filmom obalené tablety</w:t>
      </w:r>
    </w:p>
    <w:p w14:paraId="4EF76036" w14:textId="77777777" w:rsidR="00427DF1" w:rsidRDefault="00427DF1">
      <w:pPr>
        <w:tabs>
          <w:tab w:val="left" w:pos="567"/>
        </w:tabs>
        <w:rPr>
          <w:sz w:val="22"/>
          <w:szCs w:val="22"/>
          <w:lang w:val="sk-SK"/>
        </w:rPr>
      </w:pPr>
      <w:r>
        <w:rPr>
          <w:sz w:val="22"/>
          <w:szCs w:val="22"/>
          <w:lang w:val="sk-SK"/>
        </w:rPr>
        <w:t>vorikonazol</w:t>
      </w:r>
    </w:p>
    <w:p w14:paraId="0332D847" w14:textId="77777777" w:rsidR="00427DF1" w:rsidRDefault="00427DF1">
      <w:pPr>
        <w:tabs>
          <w:tab w:val="left" w:pos="567"/>
        </w:tabs>
        <w:rPr>
          <w:sz w:val="22"/>
          <w:szCs w:val="22"/>
          <w:lang w:val="sk-SK"/>
        </w:rPr>
      </w:pPr>
    </w:p>
    <w:p w14:paraId="509FDB68"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655E5457"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FB106CB" w14:textId="77777777" w:rsidR="00427DF1" w:rsidRDefault="00427DF1">
            <w:pPr>
              <w:tabs>
                <w:tab w:val="left" w:pos="567"/>
              </w:tabs>
              <w:ind w:left="567" w:hanging="567"/>
            </w:pPr>
            <w:r>
              <w:rPr>
                <w:b/>
                <w:sz w:val="22"/>
                <w:szCs w:val="22"/>
                <w:lang w:val="sk-SK"/>
              </w:rPr>
              <w:t>2.</w:t>
            </w:r>
            <w:r>
              <w:rPr>
                <w:b/>
                <w:sz w:val="22"/>
                <w:szCs w:val="22"/>
                <w:lang w:val="sk-SK"/>
              </w:rPr>
              <w:tab/>
              <w:t>LIEČIVO</w:t>
            </w:r>
          </w:p>
        </w:tc>
      </w:tr>
    </w:tbl>
    <w:p w14:paraId="6ED66917" w14:textId="77777777" w:rsidR="00427DF1" w:rsidRDefault="00427DF1">
      <w:pPr>
        <w:tabs>
          <w:tab w:val="left" w:pos="567"/>
        </w:tabs>
        <w:rPr>
          <w:sz w:val="22"/>
          <w:szCs w:val="22"/>
          <w:lang w:val="sk-SK"/>
        </w:rPr>
      </w:pPr>
    </w:p>
    <w:p w14:paraId="328A8F3E" w14:textId="77777777" w:rsidR="00427DF1" w:rsidRDefault="00427DF1">
      <w:pPr>
        <w:tabs>
          <w:tab w:val="left" w:pos="567"/>
        </w:tabs>
        <w:rPr>
          <w:sz w:val="22"/>
          <w:szCs w:val="22"/>
          <w:lang w:val="sk-SK"/>
        </w:rPr>
      </w:pPr>
      <w:r>
        <w:rPr>
          <w:sz w:val="22"/>
          <w:szCs w:val="22"/>
          <w:lang w:val="sk-SK"/>
        </w:rPr>
        <w:t>Každá tableta obsahuje 200 mg vorikonazolu.</w:t>
      </w:r>
    </w:p>
    <w:p w14:paraId="08A608FB" w14:textId="77777777" w:rsidR="00427DF1" w:rsidRDefault="00427DF1">
      <w:pPr>
        <w:tabs>
          <w:tab w:val="left" w:pos="567"/>
        </w:tabs>
        <w:rPr>
          <w:sz w:val="22"/>
          <w:szCs w:val="22"/>
          <w:lang w:val="sk-SK"/>
        </w:rPr>
      </w:pPr>
    </w:p>
    <w:p w14:paraId="64B33549"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6817317C"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A1022E3" w14:textId="77777777" w:rsidR="00427DF1" w:rsidRDefault="00427DF1">
            <w:pPr>
              <w:tabs>
                <w:tab w:val="left" w:pos="567"/>
              </w:tabs>
              <w:ind w:left="567" w:hanging="567"/>
            </w:pPr>
            <w:r>
              <w:rPr>
                <w:b/>
                <w:sz w:val="22"/>
                <w:szCs w:val="22"/>
                <w:lang w:val="sk-SK"/>
              </w:rPr>
              <w:t>3.</w:t>
            </w:r>
            <w:r>
              <w:rPr>
                <w:b/>
                <w:sz w:val="22"/>
                <w:szCs w:val="22"/>
                <w:lang w:val="sk-SK"/>
              </w:rPr>
              <w:tab/>
              <w:t>ZOZNAM POMOCNÝCH LÁTOK</w:t>
            </w:r>
          </w:p>
        </w:tc>
      </w:tr>
    </w:tbl>
    <w:p w14:paraId="5CD245C6" w14:textId="77777777" w:rsidR="00427DF1" w:rsidRDefault="00427DF1">
      <w:pPr>
        <w:tabs>
          <w:tab w:val="left" w:pos="567"/>
        </w:tabs>
        <w:rPr>
          <w:sz w:val="22"/>
          <w:szCs w:val="22"/>
          <w:lang w:val="sk-SK"/>
        </w:rPr>
      </w:pPr>
    </w:p>
    <w:p w14:paraId="09CBB412" w14:textId="77777777" w:rsidR="00427DF1" w:rsidRDefault="00427DF1">
      <w:pPr>
        <w:tabs>
          <w:tab w:val="left" w:pos="567"/>
        </w:tabs>
        <w:rPr>
          <w:sz w:val="22"/>
          <w:szCs w:val="22"/>
          <w:lang w:val="sk-SK"/>
        </w:rPr>
      </w:pPr>
      <w:r>
        <w:rPr>
          <w:sz w:val="22"/>
          <w:szCs w:val="22"/>
          <w:lang w:val="sk-SK"/>
        </w:rPr>
        <w:t xml:space="preserve">Obsahuje monohydrát laktózy. Ďalšie informácie pozri v písomnej informácii pre </w:t>
      </w:r>
      <w:r w:rsidR="00513687">
        <w:rPr>
          <w:sz w:val="22"/>
          <w:szCs w:val="22"/>
          <w:lang w:val="sk-SK"/>
        </w:rPr>
        <w:t>používateľa</w:t>
      </w:r>
      <w:r>
        <w:rPr>
          <w:sz w:val="22"/>
          <w:szCs w:val="22"/>
          <w:lang w:val="sk-SK"/>
        </w:rPr>
        <w:t>.</w:t>
      </w:r>
    </w:p>
    <w:p w14:paraId="66C7C2AB" w14:textId="77777777" w:rsidR="00427DF1" w:rsidRDefault="00427DF1">
      <w:pPr>
        <w:tabs>
          <w:tab w:val="left" w:pos="567"/>
        </w:tabs>
        <w:rPr>
          <w:sz w:val="22"/>
          <w:szCs w:val="22"/>
          <w:lang w:val="sk-SK"/>
        </w:rPr>
      </w:pPr>
    </w:p>
    <w:p w14:paraId="188419CD"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5BFC99C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EDE94BB" w14:textId="77777777" w:rsidR="00427DF1" w:rsidRDefault="00427DF1">
            <w:pPr>
              <w:tabs>
                <w:tab w:val="left" w:pos="567"/>
              </w:tabs>
              <w:ind w:left="567" w:hanging="567"/>
            </w:pPr>
            <w:r>
              <w:rPr>
                <w:b/>
                <w:sz w:val="22"/>
                <w:szCs w:val="22"/>
                <w:lang w:val="sk-SK"/>
              </w:rPr>
              <w:t>4.</w:t>
            </w:r>
            <w:r>
              <w:rPr>
                <w:b/>
                <w:sz w:val="22"/>
                <w:szCs w:val="22"/>
                <w:lang w:val="sk-SK"/>
              </w:rPr>
              <w:tab/>
              <w:t>LIEKOVÁ FORMA A OBSAH</w:t>
            </w:r>
          </w:p>
        </w:tc>
      </w:tr>
    </w:tbl>
    <w:p w14:paraId="04A565CE" w14:textId="77777777" w:rsidR="00427DF1" w:rsidRDefault="00427DF1">
      <w:pPr>
        <w:tabs>
          <w:tab w:val="left" w:pos="567"/>
        </w:tabs>
        <w:rPr>
          <w:sz w:val="22"/>
          <w:szCs w:val="22"/>
          <w:lang w:val="sk-SK"/>
        </w:rPr>
      </w:pPr>
    </w:p>
    <w:p w14:paraId="583F4DE0" w14:textId="77777777" w:rsidR="00427DF1" w:rsidRDefault="00427DF1">
      <w:pPr>
        <w:tabs>
          <w:tab w:val="left" w:pos="567"/>
        </w:tabs>
        <w:jc w:val="both"/>
        <w:rPr>
          <w:sz w:val="22"/>
          <w:szCs w:val="22"/>
          <w:shd w:val="clear" w:color="auto" w:fill="C0C0C0"/>
          <w:lang w:val="sk-SK"/>
        </w:rPr>
      </w:pPr>
      <w:r>
        <w:rPr>
          <w:sz w:val="22"/>
          <w:szCs w:val="22"/>
          <w:lang w:val="sk-SK"/>
        </w:rPr>
        <w:t>2 filmom obalené tablety</w:t>
      </w:r>
    </w:p>
    <w:p w14:paraId="0F9B7381" w14:textId="77777777" w:rsidR="00427DF1" w:rsidRDefault="00427DF1">
      <w:pPr>
        <w:tabs>
          <w:tab w:val="left" w:pos="567"/>
        </w:tabs>
        <w:rPr>
          <w:sz w:val="22"/>
          <w:szCs w:val="22"/>
          <w:shd w:val="clear" w:color="auto" w:fill="C0C0C0"/>
          <w:lang w:val="sk-SK"/>
        </w:rPr>
      </w:pPr>
      <w:r>
        <w:rPr>
          <w:sz w:val="22"/>
          <w:szCs w:val="22"/>
          <w:shd w:val="clear" w:color="auto" w:fill="C0C0C0"/>
          <w:lang w:val="sk-SK"/>
        </w:rPr>
        <w:t>10 filmom obalených tabliet</w:t>
      </w:r>
    </w:p>
    <w:p w14:paraId="59AAC945" w14:textId="77777777" w:rsidR="00427DF1" w:rsidRDefault="00427DF1">
      <w:pPr>
        <w:tabs>
          <w:tab w:val="left" w:pos="567"/>
        </w:tabs>
        <w:rPr>
          <w:sz w:val="22"/>
          <w:szCs w:val="22"/>
          <w:shd w:val="clear" w:color="auto" w:fill="C0C0C0"/>
          <w:lang w:val="sk-SK"/>
        </w:rPr>
      </w:pPr>
      <w:r>
        <w:rPr>
          <w:sz w:val="22"/>
          <w:szCs w:val="22"/>
          <w:shd w:val="clear" w:color="auto" w:fill="C0C0C0"/>
          <w:lang w:val="sk-SK"/>
        </w:rPr>
        <w:t>14 filmom obalených tabliet</w:t>
      </w:r>
    </w:p>
    <w:p w14:paraId="07F838C2" w14:textId="77777777" w:rsidR="00427DF1" w:rsidRDefault="00427DF1">
      <w:pPr>
        <w:tabs>
          <w:tab w:val="left" w:pos="567"/>
        </w:tabs>
        <w:rPr>
          <w:sz w:val="22"/>
          <w:szCs w:val="22"/>
          <w:shd w:val="clear" w:color="auto" w:fill="C0C0C0"/>
          <w:lang w:val="sk-SK"/>
        </w:rPr>
      </w:pPr>
      <w:r>
        <w:rPr>
          <w:sz w:val="22"/>
          <w:szCs w:val="22"/>
          <w:shd w:val="clear" w:color="auto" w:fill="C0C0C0"/>
          <w:lang w:val="sk-SK"/>
        </w:rPr>
        <w:t>20 filmom obalených tabliet</w:t>
      </w:r>
    </w:p>
    <w:p w14:paraId="58A6120A" w14:textId="77777777" w:rsidR="00427DF1" w:rsidRDefault="00427DF1">
      <w:pPr>
        <w:tabs>
          <w:tab w:val="left" w:pos="567"/>
        </w:tabs>
        <w:rPr>
          <w:sz w:val="22"/>
          <w:szCs w:val="22"/>
          <w:shd w:val="clear" w:color="auto" w:fill="C0C0C0"/>
          <w:lang w:val="sk-SK"/>
        </w:rPr>
      </w:pPr>
      <w:r>
        <w:rPr>
          <w:sz w:val="22"/>
          <w:szCs w:val="22"/>
          <w:shd w:val="clear" w:color="auto" w:fill="C0C0C0"/>
          <w:lang w:val="sk-SK"/>
        </w:rPr>
        <w:t>28 filmom obalených tabliet</w:t>
      </w:r>
    </w:p>
    <w:p w14:paraId="760EDFDF" w14:textId="77777777" w:rsidR="00427DF1" w:rsidRDefault="00427DF1">
      <w:pPr>
        <w:tabs>
          <w:tab w:val="left" w:pos="567"/>
        </w:tabs>
        <w:rPr>
          <w:sz w:val="22"/>
          <w:szCs w:val="22"/>
          <w:shd w:val="clear" w:color="auto" w:fill="C0C0C0"/>
          <w:lang w:val="sk-SK"/>
        </w:rPr>
      </w:pPr>
      <w:r>
        <w:rPr>
          <w:sz w:val="22"/>
          <w:szCs w:val="22"/>
          <w:shd w:val="clear" w:color="auto" w:fill="C0C0C0"/>
          <w:lang w:val="sk-SK"/>
        </w:rPr>
        <w:t>30 filmom obalených tabliet</w:t>
      </w:r>
    </w:p>
    <w:p w14:paraId="33AF70D6" w14:textId="77777777" w:rsidR="00427DF1" w:rsidRDefault="00427DF1">
      <w:pPr>
        <w:tabs>
          <w:tab w:val="left" w:pos="567"/>
        </w:tabs>
        <w:rPr>
          <w:sz w:val="22"/>
          <w:szCs w:val="22"/>
          <w:shd w:val="clear" w:color="auto" w:fill="C0C0C0"/>
          <w:lang w:val="sk-SK"/>
        </w:rPr>
      </w:pPr>
      <w:r>
        <w:rPr>
          <w:sz w:val="22"/>
          <w:szCs w:val="22"/>
          <w:shd w:val="clear" w:color="auto" w:fill="C0C0C0"/>
          <w:lang w:val="sk-SK"/>
        </w:rPr>
        <w:t>50 filmom obalených tabliet</w:t>
      </w:r>
    </w:p>
    <w:p w14:paraId="6C88A146" w14:textId="77777777" w:rsidR="00427DF1" w:rsidRDefault="00427DF1">
      <w:pPr>
        <w:tabs>
          <w:tab w:val="left" w:pos="567"/>
        </w:tabs>
        <w:rPr>
          <w:sz w:val="22"/>
          <w:szCs w:val="22"/>
          <w:shd w:val="clear" w:color="auto" w:fill="C0C0C0"/>
          <w:lang w:val="sk-SK"/>
        </w:rPr>
      </w:pPr>
      <w:r>
        <w:rPr>
          <w:sz w:val="22"/>
          <w:szCs w:val="22"/>
          <w:shd w:val="clear" w:color="auto" w:fill="C0C0C0"/>
          <w:lang w:val="sk-SK"/>
        </w:rPr>
        <w:t>56 filmom obalených tabliet</w:t>
      </w:r>
    </w:p>
    <w:p w14:paraId="509FEAF9" w14:textId="77777777" w:rsidR="00427DF1" w:rsidRDefault="00427DF1">
      <w:pPr>
        <w:tabs>
          <w:tab w:val="left" w:pos="567"/>
        </w:tabs>
        <w:rPr>
          <w:sz w:val="22"/>
          <w:szCs w:val="22"/>
          <w:lang w:val="sk-SK"/>
        </w:rPr>
      </w:pPr>
      <w:r>
        <w:rPr>
          <w:sz w:val="22"/>
          <w:szCs w:val="22"/>
          <w:shd w:val="clear" w:color="auto" w:fill="C0C0C0"/>
          <w:lang w:val="sk-SK"/>
        </w:rPr>
        <w:t>100 filmom obalených tabliet</w:t>
      </w:r>
    </w:p>
    <w:p w14:paraId="220625B4"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10x1 filmom obalených tabliet</w:t>
      </w:r>
    </w:p>
    <w:p w14:paraId="60E13CA9"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14x1 filmom obalených tabliet</w:t>
      </w:r>
    </w:p>
    <w:p w14:paraId="3BE10A2B"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28x1 filmom obalených tabliet</w:t>
      </w:r>
    </w:p>
    <w:p w14:paraId="434FE73E"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30x1 filmom obalených tabliet</w:t>
      </w:r>
    </w:p>
    <w:p w14:paraId="6B670445"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56x1 filmom obalených tabliet</w:t>
      </w:r>
    </w:p>
    <w:p w14:paraId="6A1BC798" w14:textId="77777777" w:rsidR="00427DF1" w:rsidRDefault="00427DF1">
      <w:pPr>
        <w:tabs>
          <w:tab w:val="left" w:pos="567"/>
        </w:tabs>
        <w:rPr>
          <w:sz w:val="22"/>
          <w:szCs w:val="22"/>
          <w:lang w:val="sk-SK"/>
        </w:rPr>
      </w:pPr>
      <w:r w:rsidRPr="000D6583">
        <w:rPr>
          <w:sz w:val="22"/>
          <w:szCs w:val="22"/>
          <w:highlight w:val="lightGray"/>
          <w:lang w:val="sk-SK"/>
        </w:rPr>
        <w:t>100x1 filmom obalených tabliet</w:t>
      </w:r>
    </w:p>
    <w:p w14:paraId="46C50E3A" w14:textId="77777777" w:rsidR="00427DF1" w:rsidRDefault="00427DF1">
      <w:pPr>
        <w:tabs>
          <w:tab w:val="left" w:pos="567"/>
        </w:tabs>
        <w:rPr>
          <w:sz w:val="22"/>
          <w:szCs w:val="22"/>
          <w:lang w:val="sk-SK"/>
        </w:rPr>
      </w:pPr>
    </w:p>
    <w:p w14:paraId="10BF9227"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34BD6C5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05695CC" w14:textId="77777777" w:rsidR="00427DF1" w:rsidRDefault="00427DF1">
            <w:pPr>
              <w:tabs>
                <w:tab w:val="left" w:pos="567"/>
              </w:tabs>
              <w:ind w:left="567" w:hanging="567"/>
            </w:pPr>
            <w:r>
              <w:rPr>
                <w:b/>
                <w:sz w:val="22"/>
                <w:szCs w:val="22"/>
                <w:lang w:val="sk-SK"/>
              </w:rPr>
              <w:t>5.</w:t>
            </w:r>
            <w:r>
              <w:rPr>
                <w:b/>
                <w:sz w:val="22"/>
                <w:szCs w:val="22"/>
                <w:lang w:val="sk-SK"/>
              </w:rPr>
              <w:tab/>
              <w:t>SPÔSOB A CESTA</w:t>
            </w:r>
            <w:r>
              <w:rPr>
                <w:sz w:val="22"/>
                <w:szCs w:val="22"/>
                <w:lang w:val="sk-SK"/>
              </w:rPr>
              <w:t xml:space="preserve"> </w:t>
            </w:r>
            <w:r>
              <w:rPr>
                <w:b/>
                <w:sz w:val="22"/>
                <w:szCs w:val="22"/>
                <w:lang w:val="sk-SK"/>
              </w:rPr>
              <w:t>PODANIA</w:t>
            </w:r>
          </w:p>
        </w:tc>
      </w:tr>
    </w:tbl>
    <w:p w14:paraId="61F2B034" w14:textId="77777777" w:rsidR="00427DF1" w:rsidRDefault="00427DF1">
      <w:pPr>
        <w:tabs>
          <w:tab w:val="left" w:pos="567"/>
        </w:tabs>
        <w:rPr>
          <w:sz w:val="22"/>
          <w:szCs w:val="22"/>
          <w:lang w:val="sk-SK"/>
        </w:rPr>
      </w:pPr>
    </w:p>
    <w:p w14:paraId="365EB03B" w14:textId="77777777" w:rsidR="00427DF1" w:rsidRDefault="00427DF1">
      <w:pPr>
        <w:tabs>
          <w:tab w:val="left" w:pos="567"/>
        </w:tabs>
        <w:rPr>
          <w:sz w:val="22"/>
          <w:szCs w:val="22"/>
          <w:lang w:val="sk-SK"/>
        </w:rPr>
      </w:pPr>
      <w:r>
        <w:rPr>
          <w:sz w:val="22"/>
          <w:szCs w:val="22"/>
          <w:lang w:val="sk-SK"/>
        </w:rPr>
        <w:t xml:space="preserve">Pred použitím si prečítajte písomnú informáciu pre </w:t>
      </w:r>
      <w:r w:rsidR="00513687">
        <w:rPr>
          <w:sz w:val="22"/>
          <w:szCs w:val="22"/>
          <w:lang w:val="sk-SK"/>
        </w:rPr>
        <w:t>používateľa</w:t>
      </w:r>
      <w:r>
        <w:rPr>
          <w:sz w:val="22"/>
          <w:szCs w:val="22"/>
          <w:lang w:val="sk-SK"/>
        </w:rPr>
        <w:t>.</w:t>
      </w:r>
    </w:p>
    <w:p w14:paraId="699B8C24" w14:textId="77777777" w:rsidR="00427DF1" w:rsidRDefault="00427DF1">
      <w:pPr>
        <w:tabs>
          <w:tab w:val="left" w:pos="567"/>
        </w:tabs>
        <w:rPr>
          <w:sz w:val="22"/>
          <w:szCs w:val="22"/>
          <w:lang w:val="sk-SK"/>
        </w:rPr>
      </w:pPr>
      <w:r>
        <w:rPr>
          <w:sz w:val="22"/>
          <w:szCs w:val="22"/>
          <w:lang w:val="sk-SK"/>
        </w:rPr>
        <w:t>Na vnútorné použitie.</w:t>
      </w:r>
    </w:p>
    <w:p w14:paraId="0F5C3093" w14:textId="77777777" w:rsidR="00427DF1" w:rsidRDefault="00427DF1">
      <w:pPr>
        <w:tabs>
          <w:tab w:val="left" w:pos="567"/>
        </w:tabs>
        <w:rPr>
          <w:sz w:val="22"/>
          <w:szCs w:val="22"/>
          <w:lang w:val="sk-SK"/>
        </w:rPr>
      </w:pPr>
    </w:p>
    <w:p w14:paraId="5EC035AB"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04D8E4C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ED7B8CA" w14:textId="77777777" w:rsidR="00427DF1" w:rsidRPr="00C25BF7" w:rsidRDefault="00427DF1">
            <w:pPr>
              <w:tabs>
                <w:tab w:val="left" w:pos="567"/>
              </w:tabs>
              <w:ind w:left="567" w:hanging="567"/>
              <w:rPr>
                <w:lang w:val="sk-SK"/>
              </w:rPr>
            </w:pPr>
            <w:r>
              <w:rPr>
                <w:b/>
                <w:sz w:val="22"/>
                <w:szCs w:val="22"/>
                <w:lang w:val="sk-SK"/>
              </w:rPr>
              <w:t>6.</w:t>
            </w:r>
            <w:r>
              <w:rPr>
                <w:b/>
                <w:sz w:val="22"/>
                <w:szCs w:val="22"/>
                <w:lang w:val="sk-SK"/>
              </w:rPr>
              <w:tab/>
              <w:t>ŠPECIÁLNE UPOZORNENIE, ŽE LIEK SA MUSÍ UCHOVÁVAŤ MIMO DOHĽADU A DOSAHU DETÍ</w:t>
            </w:r>
          </w:p>
        </w:tc>
      </w:tr>
    </w:tbl>
    <w:p w14:paraId="0FCDF732" w14:textId="77777777" w:rsidR="00427DF1" w:rsidRDefault="00427DF1">
      <w:pPr>
        <w:tabs>
          <w:tab w:val="left" w:pos="567"/>
        </w:tabs>
        <w:rPr>
          <w:sz w:val="22"/>
          <w:szCs w:val="22"/>
          <w:lang w:val="sk-SK"/>
        </w:rPr>
      </w:pPr>
    </w:p>
    <w:p w14:paraId="6B90FC86" w14:textId="77777777" w:rsidR="00427DF1" w:rsidRDefault="00427DF1">
      <w:pPr>
        <w:tabs>
          <w:tab w:val="left" w:pos="567"/>
        </w:tabs>
        <w:rPr>
          <w:sz w:val="22"/>
          <w:szCs w:val="22"/>
          <w:lang w:val="sk-SK"/>
        </w:rPr>
      </w:pPr>
      <w:r>
        <w:rPr>
          <w:sz w:val="22"/>
          <w:szCs w:val="22"/>
          <w:lang w:val="sk-SK"/>
        </w:rPr>
        <w:t>Uchovávajte mimo dohľadu a dosahu detí.</w:t>
      </w:r>
    </w:p>
    <w:p w14:paraId="343485D5" w14:textId="77777777" w:rsidR="00427DF1" w:rsidRDefault="00427DF1">
      <w:pPr>
        <w:tabs>
          <w:tab w:val="left" w:pos="567"/>
        </w:tabs>
        <w:rPr>
          <w:sz w:val="22"/>
          <w:szCs w:val="22"/>
          <w:lang w:val="sk-SK"/>
        </w:rPr>
      </w:pPr>
    </w:p>
    <w:p w14:paraId="5DFF1E9C"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611AAA9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F462589" w14:textId="77777777" w:rsidR="00427DF1" w:rsidRDefault="00427DF1">
            <w:pPr>
              <w:tabs>
                <w:tab w:val="left" w:pos="567"/>
              </w:tabs>
              <w:ind w:left="567" w:hanging="567"/>
            </w:pPr>
            <w:r>
              <w:rPr>
                <w:b/>
                <w:sz w:val="22"/>
                <w:szCs w:val="22"/>
                <w:lang w:val="sk-SK"/>
              </w:rPr>
              <w:t>7.</w:t>
            </w:r>
            <w:r>
              <w:rPr>
                <w:b/>
                <w:sz w:val="22"/>
                <w:szCs w:val="22"/>
                <w:lang w:val="sk-SK"/>
              </w:rPr>
              <w:tab/>
              <w:t>INÉ ŠPECIÁLNE UPOZORNENIE, AK JE TO POTREBNÉ</w:t>
            </w:r>
          </w:p>
        </w:tc>
      </w:tr>
    </w:tbl>
    <w:p w14:paraId="570F8167" w14:textId="77777777" w:rsidR="00427DF1" w:rsidRDefault="00427DF1">
      <w:pPr>
        <w:tabs>
          <w:tab w:val="left" w:pos="567"/>
        </w:tabs>
        <w:rPr>
          <w:sz w:val="22"/>
          <w:szCs w:val="22"/>
          <w:lang w:val="sk-SK"/>
        </w:rPr>
      </w:pPr>
    </w:p>
    <w:p w14:paraId="08E433BF"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1FF5C504"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5A1EC5F" w14:textId="77777777" w:rsidR="00427DF1" w:rsidRDefault="00427DF1">
            <w:pPr>
              <w:tabs>
                <w:tab w:val="left" w:pos="567"/>
              </w:tabs>
              <w:ind w:left="567" w:hanging="567"/>
            </w:pPr>
            <w:r>
              <w:rPr>
                <w:b/>
                <w:sz w:val="22"/>
                <w:szCs w:val="22"/>
                <w:lang w:val="sk-SK"/>
              </w:rPr>
              <w:t>8.</w:t>
            </w:r>
            <w:r>
              <w:rPr>
                <w:b/>
                <w:sz w:val="22"/>
                <w:szCs w:val="22"/>
                <w:lang w:val="sk-SK"/>
              </w:rPr>
              <w:tab/>
              <w:t>DÁTUM EXSPIRÁCIE</w:t>
            </w:r>
          </w:p>
        </w:tc>
      </w:tr>
    </w:tbl>
    <w:p w14:paraId="3293EF63" w14:textId="77777777" w:rsidR="00427DF1" w:rsidRDefault="00427DF1">
      <w:pPr>
        <w:tabs>
          <w:tab w:val="left" w:pos="567"/>
        </w:tabs>
        <w:rPr>
          <w:sz w:val="22"/>
          <w:szCs w:val="22"/>
          <w:lang w:val="sk-SK"/>
        </w:rPr>
      </w:pPr>
    </w:p>
    <w:p w14:paraId="705386FF" w14:textId="77777777" w:rsidR="00427DF1" w:rsidRDefault="00427DF1">
      <w:pPr>
        <w:tabs>
          <w:tab w:val="left" w:pos="567"/>
        </w:tabs>
        <w:rPr>
          <w:sz w:val="22"/>
          <w:szCs w:val="22"/>
          <w:lang w:val="sk-SK"/>
        </w:rPr>
      </w:pPr>
      <w:r>
        <w:rPr>
          <w:sz w:val="22"/>
          <w:szCs w:val="22"/>
          <w:lang w:val="sk-SK"/>
        </w:rPr>
        <w:t>EXP</w:t>
      </w:r>
    </w:p>
    <w:p w14:paraId="4F6EE344"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513687" w14:paraId="768104B8" w14:textId="77777777" w:rsidTr="00414A8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6C1180A4" w14:textId="77777777" w:rsidR="00513687" w:rsidRDefault="00513687" w:rsidP="00414A87">
            <w:pPr>
              <w:tabs>
                <w:tab w:val="left" w:pos="567"/>
              </w:tabs>
              <w:ind w:left="567" w:hanging="567"/>
            </w:pPr>
            <w:r>
              <w:rPr>
                <w:b/>
                <w:sz w:val="22"/>
                <w:szCs w:val="22"/>
                <w:lang w:val="sk-SK"/>
              </w:rPr>
              <w:t>9.</w:t>
            </w:r>
            <w:r>
              <w:rPr>
                <w:b/>
                <w:sz w:val="22"/>
                <w:szCs w:val="22"/>
                <w:lang w:val="sk-SK"/>
              </w:rPr>
              <w:tab/>
              <w:t>ŠPECIÁLNE PODMIENKY NA UCHOVÁVANIE</w:t>
            </w:r>
          </w:p>
        </w:tc>
      </w:tr>
    </w:tbl>
    <w:p w14:paraId="4E9EEB79" w14:textId="77777777" w:rsidR="00513687" w:rsidRDefault="00513687" w:rsidP="00513687">
      <w:pPr>
        <w:tabs>
          <w:tab w:val="left" w:pos="567"/>
        </w:tabs>
        <w:rPr>
          <w:sz w:val="22"/>
          <w:szCs w:val="22"/>
          <w:lang w:val="sk-SK"/>
        </w:rPr>
      </w:pPr>
    </w:p>
    <w:p w14:paraId="41BC58B3" w14:textId="77777777" w:rsidR="00513687" w:rsidRDefault="00513687" w:rsidP="00513687">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513687" w:rsidRPr="00242E2A" w14:paraId="2C40DE1C" w14:textId="77777777" w:rsidTr="00414A8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1A39966" w14:textId="77777777" w:rsidR="00513687" w:rsidRPr="00343682" w:rsidRDefault="00513687" w:rsidP="00414A87">
            <w:pPr>
              <w:tabs>
                <w:tab w:val="left" w:pos="567"/>
              </w:tabs>
              <w:ind w:left="567" w:hanging="567"/>
              <w:rPr>
                <w:lang w:val="sk-SK"/>
              </w:rPr>
            </w:pPr>
            <w:r>
              <w:rPr>
                <w:b/>
                <w:sz w:val="22"/>
                <w:szCs w:val="22"/>
                <w:lang w:val="sk-SK"/>
              </w:rPr>
              <w:t>10.</w:t>
            </w:r>
            <w:r>
              <w:rPr>
                <w:b/>
                <w:sz w:val="22"/>
                <w:szCs w:val="22"/>
                <w:lang w:val="sk-SK"/>
              </w:rPr>
              <w:tab/>
              <w:t>ŠPECIÁLNE UPOZORNENIA NA LIKVIDÁCIU NEPOUŽITÝCH LIEKOV ALEBO ODPADOV Z NICH VZNIKNUTÝCH, AK JE TO VHODNÉ</w:t>
            </w:r>
          </w:p>
        </w:tc>
      </w:tr>
    </w:tbl>
    <w:p w14:paraId="4F959BFB" w14:textId="77777777" w:rsidR="00427DF1" w:rsidRDefault="00427DF1">
      <w:pPr>
        <w:tabs>
          <w:tab w:val="left" w:pos="567"/>
        </w:tabs>
        <w:rPr>
          <w:sz w:val="22"/>
          <w:szCs w:val="22"/>
          <w:lang w:val="sk-SK"/>
        </w:rPr>
      </w:pPr>
    </w:p>
    <w:p w14:paraId="398DD4C9" w14:textId="77777777" w:rsidR="00513687" w:rsidRDefault="00513687">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513687" w14:paraId="6A00F20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128EC61" w14:textId="77777777" w:rsidR="00427DF1" w:rsidRPr="00513687" w:rsidRDefault="00427DF1">
            <w:pPr>
              <w:tabs>
                <w:tab w:val="left" w:pos="567"/>
              </w:tabs>
              <w:ind w:left="567" w:hanging="567"/>
            </w:pPr>
            <w:r>
              <w:rPr>
                <w:b/>
                <w:sz w:val="22"/>
                <w:szCs w:val="22"/>
                <w:lang w:val="sk-SK"/>
              </w:rPr>
              <w:t>11.</w:t>
            </w:r>
            <w:r>
              <w:rPr>
                <w:b/>
                <w:sz w:val="22"/>
                <w:szCs w:val="22"/>
                <w:lang w:val="sk-SK"/>
              </w:rPr>
              <w:tab/>
              <w:t>NÁZOV A ADRESA DRŽITEĽA ROZHODNUTIA O REGISTRÁCII</w:t>
            </w:r>
          </w:p>
        </w:tc>
      </w:tr>
    </w:tbl>
    <w:p w14:paraId="415281AA" w14:textId="77777777" w:rsidR="00427DF1" w:rsidRDefault="00427DF1">
      <w:pPr>
        <w:tabs>
          <w:tab w:val="left" w:pos="567"/>
        </w:tabs>
        <w:rPr>
          <w:sz w:val="22"/>
          <w:szCs w:val="22"/>
          <w:lang w:val="sk-SK"/>
        </w:rPr>
      </w:pPr>
    </w:p>
    <w:p w14:paraId="15451F4B" w14:textId="77777777" w:rsidR="00285440" w:rsidRPr="00285440" w:rsidRDefault="00285440" w:rsidP="00285440">
      <w:pPr>
        <w:rPr>
          <w:sz w:val="22"/>
          <w:szCs w:val="22"/>
          <w:lang w:val="pl-PL"/>
        </w:rPr>
      </w:pPr>
      <w:r w:rsidRPr="00285440">
        <w:rPr>
          <w:sz w:val="22"/>
          <w:szCs w:val="22"/>
          <w:lang w:val="pl-PL"/>
        </w:rPr>
        <w:t xml:space="preserve">Accord Healthcare S.L.U. </w:t>
      </w:r>
    </w:p>
    <w:p w14:paraId="17CE2D22" w14:textId="77777777" w:rsidR="00285440" w:rsidRPr="00285440" w:rsidRDefault="00285440" w:rsidP="00285440">
      <w:pPr>
        <w:rPr>
          <w:sz w:val="22"/>
          <w:szCs w:val="22"/>
          <w:lang w:val="pl-PL"/>
        </w:rPr>
      </w:pPr>
      <w:r w:rsidRPr="00285440">
        <w:rPr>
          <w:sz w:val="22"/>
          <w:szCs w:val="22"/>
          <w:lang w:val="pl-PL"/>
        </w:rPr>
        <w:t xml:space="preserve">World Trade Center, Moll de Barcelona, s/n, </w:t>
      </w:r>
    </w:p>
    <w:p w14:paraId="5BA61D42" w14:textId="77777777" w:rsidR="00285440" w:rsidRPr="00285440" w:rsidRDefault="00285440" w:rsidP="00285440">
      <w:pPr>
        <w:rPr>
          <w:sz w:val="22"/>
          <w:szCs w:val="22"/>
          <w:lang w:val="pl-PL"/>
        </w:rPr>
      </w:pPr>
      <w:r w:rsidRPr="00285440">
        <w:rPr>
          <w:sz w:val="22"/>
          <w:szCs w:val="22"/>
          <w:lang w:val="pl-PL"/>
        </w:rPr>
        <w:t xml:space="preserve">Edifici Est 6ª planta, </w:t>
      </w:r>
    </w:p>
    <w:p w14:paraId="0EBD57C1" w14:textId="77777777" w:rsidR="00285440" w:rsidRPr="00285440" w:rsidRDefault="00285440" w:rsidP="00285440">
      <w:pPr>
        <w:rPr>
          <w:sz w:val="22"/>
          <w:szCs w:val="22"/>
          <w:lang w:val="pl-PL"/>
        </w:rPr>
      </w:pPr>
      <w:r w:rsidRPr="00285440">
        <w:rPr>
          <w:sz w:val="22"/>
          <w:szCs w:val="22"/>
          <w:lang w:val="pl-PL"/>
        </w:rPr>
        <w:t xml:space="preserve">08039 Barcelona, </w:t>
      </w:r>
    </w:p>
    <w:p w14:paraId="10DC3460" w14:textId="77777777" w:rsidR="00427DF1" w:rsidRDefault="00285440">
      <w:pPr>
        <w:tabs>
          <w:tab w:val="left" w:pos="567"/>
        </w:tabs>
        <w:rPr>
          <w:sz w:val="22"/>
          <w:szCs w:val="22"/>
          <w:lang w:val="sk-SK"/>
        </w:rPr>
      </w:pPr>
      <w:proofErr w:type="spellStart"/>
      <w:r w:rsidRPr="00285440">
        <w:rPr>
          <w:sz w:val="22"/>
          <w:szCs w:val="22"/>
          <w:lang w:val="en-IN"/>
        </w:rPr>
        <w:t>Španielsko</w:t>
      </w:r>
      <w:proofErr w:type="spellEnd"/>
    </w:p>
    <w:p w14:paraId="6AD1EF42"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04F757E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12D4B383" w14:textId="77777777" w:rsidR="00427DF1" w:rsidRDefault="00427DF1">
            <w:pPr>
              <w:tabs>
                <w:tab w:val="left" w:pos="567"/>
              </w:tabs>
              <w:ind w:left="567" w:hanging="567"/>
            </w:pPr>
            <w:r>
              <w:rPr>
                <w:b/>
                <w:sz w:val="22"/>
                <w:szCs w:val="22"/>
                <w:lang w:val="sk-SK"/>
              </w:rPr>
              <w:t>12.</w:t>
            </w:r>
            <w:r>
              <w:rPr>
                <w:b/>
                <w:sz w:val="22"/>
                <w:szCs w:val="22"/>
                <w:lang w:val="sk-SK"/>
              </w:rPr>
              <w:tab/>
              <w:t>REGISTRAČNÉ ČÍSLO</w:t>
            </w:r>
          </w:p>
        </w:tc>
      </w:tr>
    </w:tbl>
    <w:p w14:paraId="1FF2D118" w14:textId="77777777" w:rsidR="00427DF1" w:rsidRDefault="00427DF1">
      <w:pPr>
        <w:tabs>
          <w:tab w:val="left" w:pos="567"/>
        </w:tabs>
        <w:rPr>
          <w:sz w:val="22"/>
          <w:szCs w:val="22"/>
          <w:lang w:val="sk-SK"/>
        </w:rPr>
      </w:pPr>
    </w:p>
    <w:p w14:paraId="414C3958" w14:textId="77777777" w:rsidR="00427DF1" w:rsidRDefault="00427DF1">
      <w:pPr>
        <w:tabs>
          <w:tab w:val="left" w:pos="567"/>
        </w:tabs>
        <w:rPr>
          <w:sz w:val="22"/>
          <w:szCs w:val="22"/>
          <w:shd w:val="clear" w:color="auto" w:fill="C0C0C0"/>
          <w:lang w:val="sk-SK"/>
        </w:rPr>
      </w:pPr>
      <w:r>
        <w:rPr>
          <w:sz w:val="22"/>
          <w:szCs w:val="22"/>
          <w:lang w:val="sk-SK"/>
        </w:rPr>
        <w:t xml:space="preserve">EU/1/13/835/010  </w:t>
      </w:r>
      <w:r>
        <w:rPr>
          <w:sz w:val="22"/>
          <w:szCs w:val="22"/>
          <w:shd w:val="clear" w:color="auto" w:fill="C0C0C0"/>
          <w:lang w:val="sk-SK"/>
        </w:rPr>
        <w:t>2 filmom obalené tablety</w:t>
      </w:r>
    </w:p>
    <w:p w14:paraId="2440C494"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EU/1/13/835/011  10 filmom obalené tablety</w:t>
      </w:r>
    </w:p>
    <w:p w14:paraId="63C232E9"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EU/1/13/835/012  14 filmom obalené tablety</w:t>
      </w:r>
    </w:p>
    <w:p w14:paraId="2C2809FC"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EU/1/13/835/013  20 filmom obalené tablety</w:t>
      </w:r>
    </w:p>
    <w:p w14:paraId="1713CD42"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EU/1/13/835/014  28 filmom obalené tablety</w:t>
      </w:r>
    </w:p>
    <w:p w14:paraId="6DB6261B"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EU/1/13/835/015  30 filmom obalené tablety</w:t>
      </w:r>
    </w:p>
    <w:p w14:paraId="7FE0BE6F"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EU/1/13/835/016  50 filmom obalené tablety</w:t>
      </w:r>
    </w:p>
    <w:p w14:paraId="6BF6A66D" w14:textId="77777777" w:rsidR="00427DF1" w:rsidRDefault="00427DF1">
      <w:pPr>
        <w:tabs>
          <w:tab w:val="left" w:pos="567"/>
        </w:tabs>
        <w:rPr>
          <w:sz w:val="22"/>
          <w:szCs w:val="22"/>
          <w:shd w:val="clear" w:color="auto" w:fill="C0C0C0"/>
          <w:lang w:val="sk-SK"/>
        </w:rPr>
      </w:pPr>
      <w:r>
        <w:rPr>
          <w:sz w:val="22"/>
          <w:szCs w:val="22"/>
          <w:shd w:val="clear" w:color="auto" w:fill="C0C0C0"/>
          <w:lang w:val="sk-SK"/>
        </w:rPr>
        <w:t>EU/1/13/835/017  56 filmom obalené tablety</w:t>
      </w:r>
    </w:p>
    <w:p w14:paraId="705B9869" w14:textId="77777777" w:rsidR="00427DF1" w:rsidRDefault="00427DF1">
      <w:pPr>
        <w:tabs>
          <w:tab w:val="left" w:pos="567"/>
        </w:tabs>
        <w:rPr>
          <w:sz w:val="22"/>
          <w:szCs w:val="22"/>
          <w:lang w:val="sk-SK"/>
        </w:rPr>
      </w:pPr>
      <w:r>
        <w:rPr>
          <w:sz w:val="22"/>
          <w:szCs w:val="22"/>
          <w:shd w:val="clear" w:color="auto" w:fill="C0C0C0"/>
          <w:lang w:val="sk-SK"/>
        </w:rPr>
        <w:t>EU/1/13/835/018  100 filmom obalené tablety</w:t>
      </w:r>
    </w:p>
    <w:p w14:paraId="04F2D4E2"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EU/1/13/835/025 10x1 filmom obalené tablety</w:t>
      </w:r>
    </w:p>
    <w:p w14:paraId="72DD8265"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EU/1/13/835/026 14x1 filmom obalené tablety</w:t>
      </w:r>
    </w:p>
    <w:p w14:paraId="36E0418C"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EU/1/13/835/027 28x1 filmom obalené tablety</w:t>
      </w:r>
    </w:p>
    <w:p w14:paraId="543F5E37"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EU/1/13/835/028 30x1 filmom obalené tablety</w:t>
      </w:r>
    </w:p>
    <w:p w14:paraId="1E0E5354" w14:textId="77777777" w:rsidR="00427DF1" w:rsidRPr="000D6583" w:rsidRDefault="00427DF1">
      <w:pPr>
        <w:tabs>
          <w:tab w:val="left" w:pos="567"/>
        </w:tabs>
        <w:rPr>
          <w:sz w:val="22"/>
          <w:szCs w:val="22"/>
          <w:highlight w:val="lightGray"/>
          <w:lang w:val="sk-SK"/>
        </w:rPr>
      </w:pPr>
      <w:r w:rsidRPr="000D6583">
        <w:rPr>
          <w:sz w:val="22"/>
          <w:szCs w:val="22"/>
          <w:highlight w:val="lightGray"/>
          <w:lang w:val="sk-SK"/>
        </w:rPr>
        <w:t>EU/1/13/835/029 56x1 filmom obalené tablety</w:t>
      </w:r>
    </w:p>
    <w:p w14:paraId="269F6DD9" w14:textId="77777777" w:rsidR="00427DF1" w:rsidRDefault="00427DF1">
      <w:pPr>
        <w:tabs>
          <w:tab w:val="left" w:pos="567"/>
        </w:tabs>
        <w:rPr>
          <w:sz w:val="22"/>
          <w:szCs w:val="22"/>
          <w:lang w:val="sk-SK"/>
        </w:rPr>
      </w:pPr>
      <w:r w:rsidRPr="000D6583">
        <w:rPr>
          <w:sz w:val="22"/>
          <w:szCs w:val="22"/>
          <w:highlight w:val="lightGray"/>
          <w:lang w:val="sk-SK"/>
        </w:rPr>
        <w:t>EU/1/13/835/030 100x1 filmom obalené tablety</w:t>
      </w:r>
    </w:p>
    <w:p w14:paraId="4D45D760" w14:textId="77777777" w:rsidR="00427DF1" w:rsidRDefault="00427DF1">
      <w:pPr>
        <w:tabs>
          <w:tab w:val="left" w:pos="567"/>
        </w:tabs>
        <w:rPr>
          <w:sz w:val="22"/>
          <w:szCs w:val="22"/>
          <w:lang w:val="sk-SK"/>
        </w:rPr>
      </w:pPr>
    </w:p>
    <w:p w14:paraId="0B646AE6"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27526A9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665B80C" w14:textId="77777777" w:rsidR="00427DF1" w:rsidRDefault="00427DF1">
            <w:pPr>
              <w:tabs>
                <w:tab w:val="left" w:pos="567"/>
              </w:tabs>
              <w:ind w:left="567" w:hanging="567"/>
            </w:pPr>
            <w:r>
              <w:rPr>
                <w:b/>
                <w:sz w:val="22"/>
                <w:szCs w:val="22"/>
                <w:lang w:val="sk-SK"/>
              </w:rPr>
              <w:t>13.</w:t>
            </w:r>
            <w:r>
              <w:rPr>
                <w:b/>
                <w:sz w:val="22"/>
                <w:szCs w:val="22"/>
                <w:lang w:val="sk-SK"/>
              </w:rPr>
              <w:tab/>
              <w:t>ČÍSLO VÝROBNEJ ŠARŽE</w:t>
            </w:r>
          </w:p>
        </w:tc>
      </w:tr>
    </w:tbl>
    <w:p w14:paraId="1FCF1E16" w14:textId="77777777" w:rsidR="00427DF1" w:rsidRDefault="00427DF1">
      <w:pPr>
        <w:tabs>
          <w:tab w:val="left" w:pos="567"/>
        </w:tabs>
        <w:rPr>
          <w:sz w:val="22"/>
          <w:szCs w:val="22"/>
          <w:lang w:val="sk-SK"/>
        </w:rPr>
      </w:pPr>
    </w:p>
    <w:p w14:paraId="67C1EA90" w14:textId="77777777" w:rsidR="00427DF1" w:rsidRDefault="00427DF1">
      <w:pPr>
        <w:tabs>
          <w:tab w:val="left" w:pos="567"/>
        </w:tabs>
        <w:rPr>
          <w:sz w:val="22"/>
          <w:szCs w:val="22"/>
          <w:lang w:val="sk-SK"/>
        </w:rPr>
      </w:pPr>
      <w:r>
        <w:rPr>
          <w:sz w:val="22"/>
          <w:szCs w:val="22"/>
          <w:lang w:val="sk-SK"/>
        </w:rPr>
        <w:t>Č. šarže</w:t>
      </w:r>
    </w:p>
    <w:p w14:paraId="15507579" w14:textId="77777777" w:rsidR="00427DF1" w:rsidRDefault="00427DF1">
      <w:pPr>
        <w:tabs>
          <w:tab w:val="left" w:pos="567"/>
        </w:tabs>
        <w:rPr>
          <w:sz w:val="22"/>
          <w:szCs w:val="22"/>
          <w:lang w:val="sk-SK"/>
        </w:rPr>
      </w:pPr>
    </w:p>
    <w:p w14:paraId="4AB770A8"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46AD22C2"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A69C4BB" w14:textId="77777777" w:rsidR="00427DF1" w:rsidRPr="00343682" w:rsidRDefault="00427DF1">
            <w:pPr>
              <w:tabs>
                <w:tab w:val="left" w:pos="567"/>
              </w:tabs>
              <w:ind w:left="567" w:hanging="567"/>
              <w:rPr>
                <w:lang w:val="de-DE"/>
              </w:rPr>
            </w:pPr>
            <w:r>
              <w:rPr>
                <w:b/>
                <w:sz w:val="22"/>
                <w:szCs w:val="22"/>
                <w:lang w:val="sk-SK"/>
              </w:rPr>
              <w:t>14.</w:t>
            </w:r>
            <w:r>
              <w:rPr>
                <w:b/>
                <w:sz w:val="22"/>
                <w:szCs w:val="22"/>
                <w:lang w:val="sk-SK"/>
              </w:rPr>
              <w:tab/>
              <w:t>ZATRIEDENIE LIEKU PODĽA SPÔSOBU VÝDAJA</w:t>
            </w:r>
          </w:p>
        </w:tc>
      </w:tr>
    </w:tbl>
    <w:p w14:paraId="7B1B4ACF" w14:textId="77777777" w:rsidR="00427DF1" w:rsidRDefault="00427DF1">
      <w:pPr>
        <w:tabs>
          <w:tab w:val="left" w:pos="567"/>
        </w:tabs>
        <w:rPr>
          <w:sz w:val="22"/>
          <w:szCs w:val="22"/>
          <w:lang w:val="sk-SK"/>
        </w:rPr>
      </w:pPr>
    </w:p>
    <w:p w14:paraId="6111DB56"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13506F18"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5186111" w14:textId="77777777" w:rsidR="00427DF1" w:rsidRDefault="00427DF1">
            <w:pPr>
              <w:tabs>
                <w:tab w:val="left" w:pos="567"/>
              </w:tabs>
              <w:ind w:left="567" w:hanging="567"/>
            </w:pPr>
            <w:r>
              <w:rPr>
                <w:b/>
                <w:sz w:val="22"/>
                <w:szCs w:val="22"/>
                <w:lang w:val="sk-SK"/>
              </w:rPr>
              <w:t>15.</w:t>
            </w:r>
            <w:r>
              <w:rPr>
                <w:b/>
                <w:sz w:val="22"/>
                <w:szCs w:val="22"/>
                <w:lang w:val="sk-SK"/>
              </w:rPr>
              <w:tab/>
              <w:t>POKYNY NA POUŽITIE</w:t>
            </w:r>
          </w:p>
        </w:tc>
      </w:tr>
    </w:tbl>
    <w:p w14:paraId="0FC29BC0" w14:textId="77777777" w:rsidR="00427DF1" w:rsidRDefault="00427DF1">
      <w:pPr>
        <w:tabs>
          <w:tab w:val="left" w:pos="567"/>
        </w:tabs>
        <w:rPr>
          <w:sz w:val="22"/>
          <w:szCs w:val="22"/>
          <w:lang w:val="sk-SK"/>
        </w:rPr>
      </w:pPr>
    </w:p>
    <w:p w14:paraId="37DDD8C9"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10"/>
      </w:tblGrid>
      <w:tr w:rsidR="00427DF1" w14:paraId="27D8FE40" w14:textId="77777777">
        <w:tc>
          <w:tcPr>
            <w:tcW w:w="9210" w:type="dxa"/>
            <w:tcBorders>
              <w:top w:val="single" w:sz="4" w:space="0" w:color="000000"/>
              <w:left w:val="single" w:sz="4" w:space="0" w:color="000000"/>
              <w:bottom w:val="single" w:sz="4" w:space="0" w:color="000000"/>
              <w:right w:val="single" w:sz="4" w:space="0" w:color="000000"/>
            </w:tcBorders>
            <w:shd w:val="clear" w:color="auto" w:fill="auto"/>
          </w:tcPr>
          <w:p w14:paraId="54D26E29" w14:textId="77777777" w:rsidR="00427DF1" w:rsidRDefault="00427DF1">
            <w:pPr>
              <w:tabs>
                <w:tab w:val="left" w:pos="567"/>
              </w:tabs>
            </w:pPr>
            <w:r>
              <w:rPr>
                <w:b/>
                <w:sz w:val="22"/>
                <w:szCs w:val="22"/>
                <w:lang w:val="sk-SK"/>
              </w:rPr>
              <w:t>16.</w:t>
            </w:r>
            <w:r>
              <w:rPr>
                <w:b/>
                <w:sz w:val="22"/>
                <w:szCs w:val="22"/>
                <w:lang w:val="sk-SK"/>
              </w:rPr>
              <w:tab/>
              <w:t>INFORMÁCIE V BRAILLOVOM PÍSME</w:t>
            </w:r>
          </w:p>
        </w:tc>
      </w:tr>
    </w:tbl>
    <w:p w14:paraId="4A9EB18B" w14:textId="77777777" w:rsidR="00427DF1" w:rsidRDefault="00427DF1">
      <w:pPr>
        <w:tabs>
          <w:tab w:val="left" w:pos="567"/>
        </w:tabs>
        <w:rPr>
          <w:sz w:val="22"/>
          <w:szCs w:val="22"/>
          <w:lang w:val="sk-SK"/>
        </w:rPr>
      </w:pPr>
    </w:p>
    <w:p w14:paraId="450E0899" w14:textId="77777777" w:rsidR="00427DF1" w:rsidRDefault="00427DF1">
      <w:pPr>
        <w:tabs>
          <w:tab w:val="left" w:pos="567"/>
        </w:tabs>
        <w:rPr>
          <w:sz w:val="22"/>
          <w:szCs w:val="22"/>
          <w:lang w:val="sk-SK"/>
        </w:rPr>
      </w:pPr>
      <w:r>
        <w:rPr>
          <w:sz w:val="22"/>
          <w:szCs w:val="22"/>
          <w:lang w:val="cy-GB"/>
        </w:rPr>
        <w:t>Voriconazole Accord</w:t>
      </w:r>
      <w:r>
        <w:rPr>
          <w:sz w:val="22"/>
          <w:szCs w:val="22"/>
          <w:lang w:val="sk-SK"/>
        </w:rPr>
        <w:t> #200 mg</w:t>
      </w:r>
    </w:p>
    <w:p w14:paraId="466CAD06" w14:textId="77777777" w:rsidR="00427DF1" w:rsidRDefault="00427DF1">
      <w:pPr>
        <w:tabs>
          <w:tab w:val="left" w:pos="567"/>
        </w:tabs>
        <w:rPr>
          <w:sz w:val="22"/>
          <w:szCs w:val="22"/>
          <w:lang w:val="sk-SK"/>
        </w:rPr>
      </w:pPr>
    </w:p>
    <w:p w14:paraId="5236980B" w14:textId="77777777" w:rsidR="00427DF1" w:rsidRDefault="00427DF1">
      <w:pPr>
        <w:ind w:left="567" w:hanging="567"/>
        <w:rPr>
          <w:bCs/>
          <w:sz w:val="22"/>
          <w:szCs w:val="22"/>
          <w:lang w:val="sk-SK"/>
        </w:rPr>
      </w:pPr>
    </w:p>
    <w:p w14:paraId="1373C82C" w14:textId="77777777" w:rsidR="00427DF1" w:rsidRDefault="00427DF1">
      <w:pPr>
        <w:keepNext/>
        <w:pBdr>
          <w:top w:val="single" w:sz="4" w:space="1" w:color="000000"/>
          <w:left w:val="single" w:sz="4" w:space="4" w:color="000000"/>
          <w:bottom w:val="single" w:sz="4" w:space="1" w:color="000000"/>
          <w:right w:val="single" w:sz="4" w:space="4" w:color="000000"/>
        </w:pBdr>
        <w:tabs>
          <w:tab w:val="left" w:pos="567"/>
        </w:tabs>
        <w:spacing w:line="260" w:lineRule="exact"/>
        <w:ind w:left="567" w:hanging="570"/>
        <w:rPr>
          <w:sz w:val="22"/>
          <w:lang w:val="sk-SK"/>
        </w:rPr>
      </w:pPr>
      <w:r>
        <w:rPr>
          <w:b/>
          <w:sz w:val="22"/>
          <w:lang w:val="sk-SK"/>
        </w:rPr>
        <w:t>17.</w:t>
      </w:r>
      <w:r>
        <w:rPr>
          <w:b/>
          <w:sz w:val="22"/>
          <w:lang w:val="sk-SK"/>
        </w:rPr>
        <w:tab/>
        <w:t>ŠPECIFICKÝ IDENTIFIKÁTOR – DVOJROZMERNÝ ČIAROVÝ KÓD</w:t>
      </w:r>
    </w:p>
    <w:p w14:paraId="5BD30238" w14:textId="77777777" w:rsidR="00427DF1" w:rsidRDefault="00427DF1">
      <w:pPr>
        <w:ind w:left="567" w:hanging="567"/>
        <w:rPr>
          <w:sz w:val="22"/>
          <w:lang w:val="sk-SK"/>
        </w:rPr>
      </w:pPr>
    </w:p>
    <w:p w14:paraId="49090E10" w14:textId="77777777" w:rsidR="00427DF1" w:rsidRDefault="00427DF1">
      <w:pPr>
        <w:ind w:left="567" w:hanging="567"/>
        <w:rPr>
          <w:sz w:val="22"/>
          <w:szCs w:val="20"/>
          <w:lang w:val="sk-SK"/>
        </w:rPr>
      </w:pPr>
      <w:r>
        <w:rPr>
          <w:sz w:val="22"/>
          <w:shd w:val="clear" w:color="auto" w:fill="C0C0C0"/>
          <w:lang w:val="sk-SK"/>
        </w:rPr>
        <w:t>Dvojrozmerný čiarový kód so špecifickým identifikátorom.</w:t>
      </w:r>
    </w:p>
    <w:p w14:paraId="7B6D4EFB" w14:textId="77777777" w:rsidR="00427DF1" w:rsidRDefault="00427DF1">
      <w:pPr>
        <w:ind w:left="567" w:hanging="567"/>
        <w:rPr>
          <w:sz w:val="22"/>
          <w:szCs w:val="20"/>
          <w:lang w:val="sk-SK"/>
        </w:rPr>
      </w:pPr>
    </w:p>
    <w:p w14:paraId="2B7BE4DA" w14:textId="77777777" w:rsidR="00427DF1" w:rsidRDefault="00427DF1">
      <w:pPr>
        <w:ind w:left="567" w:hanging="567"/>
        <w:rPr>
          <w:sz w:val="22"/>
          <w:lang w:val="sk-SK"/>
        </w:rPr>
      </w:pPr>
    </w:p>
    <w:p w14:paraId="4B0747CD" w14:textId="77777777" w:rsidR="00427DF1" w:rsidRDefault="00427DF1">
      <w:pPr>
        <w:keepNext/>
        <w:pBdr>
          <w:top w:val="single" w:sz="4" w:space="1" w:color="000000"/>
          <w:left w:val="single" w:sz="4" w:space="4" w:color="000000"/>
          <w:bottom w:val="single" w:sz="4" w:space="1" w:color="000000"/>
          <w:right w:val="single" w:sz="4" w:space="4" w:color="000000"/>
        </w:pBdr>
        <w:tabs>
          <w:tab w:val="left" w:pos="567"/>
        </w:tabs>
        <w:spacing w:line="260" w:lineRule="exact"/>
        <w:ind w:left="567" w:hanging="567"/>
        <w:rPr>
          <w:vanish/>
          <w:sz w:val="22"/>
          <w:szCs w:val="22"/>
          <w:lang w:val="sk-SK"/>
        </w:rPr>
      </w:pPr>
      <w:r>
        <w:rPr>
          <w:b/>
          <w:sz w:val="22"/>
          <w:lang w:val="sk-SK"/>
        </w:rPr>
        <w:t>18.</w:t>
      </w:r>
      <w:r>
        <w:rPr>
          <w:b/>
          <w:sz w:val="22"/>
          <w:lang w:val="sk-SK"/>
        </w:rPr>
        <w:tab/>
        <w:t>ŠPECIFICKÝ IDENTIFIKÁTOR  – ÚDAJE ČITATEĽNÉ ĽUDSKÝM OKOM</w:t>
      </w:r>
    </w:p>
    <w:p w14:paraId="715A5DAF" w14:textId="77777777" w:rsidR="00427DF1" w:rsidRDefault="00427DF1">
      <w:pPr>
        <w:ind w:left="567" w:hanging="567"/>
        <w:rPr>
          <w:vanish/>
          <w:sz w:val="22"/>
          <w:szCs w:val="22"/>
          <w:lang w:val="sk-SK"/>
        </w:rPr>
      </w:pPr>
    </w:p>
    <w:p w14:paraId="32C8F717" w14:textId="77777777" w:rsidR="00427DF1" w:rsidRDefault="00427DF1">
      <w:pPr>
        <w:tabs>
          <w:tab w:val="left" w:pos="567"/>
        </w:tabs>
        <w:spacing w:line="260" w:lineRule="exact"/>
        <w:ind w:left="567" w:hanging="567"/>
        <w:rPr>
          <w:sz w:val="22"/>
          <w:lang w:val="sk-SK"/>
        </w:rPr>
      </w:pPr>
      <w:r>
        <w:rPr>
          <w:sz w:val="22"/>
          <w:lang w:val="sk-SK"/>
        </w:rPr>
        <w:t>PC:</w:t>
      </w:r>
    </w:p>
    <w:p w14:paraId="62BBF236" w14:textId="77777777" w:rsidR="000D6583" w:rsidRDefault="000D6583">
      <w:pPr>
        <w:tabs>
          <w:tab w:val="left" w:pos="567"/>
        </w:tabs>
        <w:ind w:left="567" w:hanging="567"/>
        <w:rPr>
          <w:sz w:val="22"/>
          <w:lang w:val="sk-SK"/>
        </w:rPr>
      </w:pPr>
    </w:p>
    <w:p w14:paraId="5F47FF0C" w14:textId="77777777" w:rsidR="000D6583" w:rsidRDefault="000D6583">
      <w:pPr>
        <w:tabs>
          <w:tab w:val="left" w:pos="567"/>
        </w:tabs>
        <w:ind w:left="567" w:hanging="567"/>
        <w:rPr>
          <w:sz w:val="22"/>
          <w:lang w:val="sk-SK"/>
        </w:rPr>
      </w:pPr>
      <w:r>
        <w:rPr>
          <w:sz w:val="22"/>
          <w:lang w:val="sk-SK"/>
        </w:rPr>
        <w:t>PC:</w:t>
      </w:r>
    </w:p>
    <w:p w14:paraId="68104BBE" w14:textId="77777777" w:rsidR="00427DF1" w:rsidRDefault="00427DF1">
      <w:pPr>
        <w:tabs>
          <w:tab w:val="left" w:pos="567"/>
        </w:tabs>
        <w:ind w:left="567" w:hanging="567"/>
        <w:rPr>
          <w:sz w:val="22"/>
          <w:lang w:val="sk-SK"/>
        </w:rPr>
      </w:pPr>
      <w:r>
        <w:rPr>
          <w:sz w:val="22"/>
          <w:lang w:val="sk-SK"/>
        </w:rPr>
        <w:t>SN:</w:t>
      </w:r>
    </w:p>
    <w:p w14:paraId="5436B6CD" w14:textId="77777777" w:rsidR="00427DF1" w:rsidRDefault="00427DF1">
      <w:pPr>
        <w:ind w:left="567" w:hanging="567"/>
        <w:rPr>
          <w:bCs/>
          <w:sz w:val="22"/>
          <w:szCs w:val="22"/>
          <w:lang w:val="sk-SK"/>
        </w:rPr>
      </w:pPr>
      <w:r>
        <w:rPr>
          <w:sz w:val="22"/>
          <w:lang w:val="sk-SK"/>
        </w:rPr>
        <w:t>NN:</w:t>
      </w:r>
    </w:p>
    <w:p w14:paraId="520FBD33" w14:textId="77777777" w:rsidR="00427DF1" w:rsidRDefault="00427DF1">
      <w:pPr>
        <w:rPr>
          <w:bCs/>
          <w:sz w:val="22"/>
          <w:szCs w:val="22"/>
          <w:lang w:val="sk-SK"/>
        </w:rPr>
      </w:pPr>
    </w:p>
    <w:p w14:paraId="40DA287E" w14:textId="77777777" w:rsidR="00427DF1" w:rsidRDefault="00427DF1">
      <w:pPr>
        <w:rPr>
          <w:bCs/>
          <w:sz w:val="22"/>
          <w:szCs w:val="22"/>
          <w:lang w:val="sk-SK"/>
        </w:rPr>
      </w:pPr>
    </w:p>
    <w:p w14:paraId="0C5030E2" w14:textId="77777777" w:rsidR="00427DF1" w:rsidRDefault="00427DF1">
      <w:pPr>
        <w:tabs>
          <w:tab w:val="left" w:pos="567"/>
        </w:tabs>
        <w:rPr>
          <w:sz w:val="22"/>
          <w:szCs w:val="22"/>
          <w:lang w:val="sk-SK"/>
        </w:rPr>
      </w:pPr>
    </w:p>
    <w:tbl>
      <w:tblPr>
        <w:tblW w:w="9287" w:type="dxa"/>
        <w:tblLayout w:type="fixed"/>
        <w:tblLook w:val="0000" w:firstRow="0" w:lastRow="0" w:firstColumn="0" w:lastColumn="0" w:noHBand="0" w:noVBand="0"/>
      </w:tblPr>
      <w:tblGrid>
        <w:gridCol w:w="9287"/>
      </w:tblGrid>
      <w:tr w:rsidR="00427DF1" w14:paraId="7A203A7E" w14:textId="77777777" w:rsidTr="000D6583">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7B701009" w14:textId="77777777" w:rsidR="00427DF1" w:rsidRDefault="00427DF1">
            <w:pPr>
              <w:pageBreakBefore/>
              <w:tabs>
                <w:tab w:val="left" w:pos="567"/>
              </w:tabs>
              <w:rPr>
                <w:b/>
                <w:sz w:val="22"/>
                <w:szCs w:val="22"/>
                <w:lang w:val="sk-SK"/>
              </w:rPr>
            </w:pPr>
            <w:r>
              <w:rPr>
                <w:b/>
                <w:sz w:val="22"/>
                <w:szCs w:val="22"/>
                <w:lang w:val="sk-SK"/>
              </w:rPr>
              <w:t>MINIMÁLNE ÚDAJE, KTORÉ MAJÚ BYŤ UVEDENÉ NA BLISTROCH ALEBO STRIPOCH</w:t>
            </w:r>
          </w:p>
          <w:p w14:paraId="1524237B" w14:textId="77777777" w:rsidR="00427DF1" w:rsidRDefault="00427DF1">
            <w:pPr>
              <w:tabs>
                <w:tab w:val="left" w:pos="567"/>
              </w:tabs>
              <w:rPr>
                <w:b/>
                <w:sz w:val="22"/>
                <w:szCs w:val="22"/>
                <w:lang w:val="sk-SK"/>
              </w:rPr>
            </w:pPr>
          </w:p>
          <w:p w14:paraId="2671E30D" w14:textId="77777777" w:rsidR="00427DF1" w:rsidRDefault="00427DF1">
            <w:pPr>
              <w:tabs>
                <w:tab w:val="left" w:pos="567"/>
              </w:tabs>
            </w:pPr>
            <w:r>
              <w:rPr>
                <w:b/>
                <w:sz w:val="22"/>
                <w:szCs w:val="22"/>
                <w:lang w:val="sk-SK"/>
              </w:rPr>
              <w:t>Blistrové balenie (Blistrová fólia pre 50 mg filmom obalené tablety (všetky blistrové balenia))</w:t>
            </w:r>
          </w:p>
        </w:tc>
      </w:tr>
    </w:tbl>
    <w:p w14:paraId="4170ECA2" w14:textId="77777777" w:rsidR="00427DF1" w:rsidRDefault="00427DF1">
      <w:pPr>
        <w:tabs>
          <w:tab w:val="left" w:pos="567"/>
        </w:tabs>
        <w:rPr>
          <w:sz w:val="22"/>
          <w:szCs w:val="22"/>
          <w:lang w:val="sk-SK"/>
        </w:rPr>
      </w:pPr>
    </w:p>
    <w:p w14:paraId="2432DC3E"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561B058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4E3804BF" w14:textId="77777777" w:rsidR="00427DF1" w:rsidRDefault="00427DF1">
            <w:pPr>
              <w:tabs>
                <w:tab w:val="left" w:pos="567"/>
              </w:tabs>
              <w:ind w:left="567" w:hanging="567"/>
            </w:pPr>
            <w:r>
              <w:rPr>
                <w:b/>
                <w:sz w:val="22"/>
                <w:szCs w:val="22"/>
                <w:lang w:val="sk-SK"/>
              </w:rPr>
              <w:t>1.</w:t>
            </w:r>
            <w:r>
              <w:rPr>
                <w:b/>
                <w:sz w:val="22"/>
                <w:szCs w:val="22"/>
                <w:lang w:val="sk-SK"/>
              </w:rPr>
              <w:tab/>
              <w:t>NÁZOV LIEKU</w:t>
            </w:r>
          </w:p>
        </w:tc>
      </w:tr>
    </w:tbl>
    <w:p w14:paraId="65AEF1D7" w14:textId="77777777" w:rsidR="00427DF1" w:rsidRDefault="00427DF1">
      <w:pPr>
        <w:tabs>
          <w:tab w:val="left" w:pos="567"/>
        </w:tabs>
        <w:rPr>
          <w:sz w:val="22"/>
          <w:szCs w:val="22"/>
          <w:lang w:val="sk-SK"/>
        </w:rPr>
      </w:pPr>
    </w:p>
    <w:p w14:paraId="0380A5FE" w14:textId="77777777" w:rsidR="00427DF1" w:rsidRDefault="00427DF1">
      <w:pPr>
        <w:tabs>
          <w:tab w:val="left" w:pos="567"/>
        </w:tabs>
        <w:rPr>
          <w:sz w:val="22"/>
          <w:szCs w:val="22"/>
          <w:lang w:val="sk-SK"/>
        </w:rPr>
      </w:pPr>
      <w:r>
        <w:rPr>
          <w:sz w:val="22"/>
          <w:szCs w:val="22"/>
          <w:lang w:val="cy-GB"/>
        </w:rPr>
        <w:t>Voriconazole Accord</w:t>
      </w:r>
      <w:r>
        <w:rPr>
          <w:sz w:val="22"/>
          <w:szCs w:val="22"/>
          <w:lang w:val="sk-SK"/>
        </w:rPr>
        <w:t> 50 mg filmom obalené tablety</w:t>
      </w:r>
    </w:p>
    <w:p w14:paraId="796CAF6D" w14:textId="77777777" w:rsidR="00427DF1" w:rsidRDefault="00427DF1">
      <w:pPr>
        <w:tabs>
          <w:tab w:val="left" w:pos="567"/>
        </w:tabs>
        <w:rPr>
          <w:sz w:val="22"/>
          <w:szCs w:val="22"/>
          <w:lang w:val="sk-SK"/>
        </w:rPr>
      </w:pPr>
      <w:r>
        <w:rPr>
          <w:sz w:val="22"/>
          <w:szCs w:val="22"/>
          <w:lang w:val="sk-SK"/>
        </w:rPr>
        <w:t>vorikonazol</w:t>
      </w:r>
    </w:p>
    <w:p w14:paraId="5992E49A" w14:textId="77777777" w:rsidR="00427DF1" w:rsidRDefault="00427DF1">
      <w:pPr>
        <w:tabs>
          <w:tab w:val="left" w:pos="567"/>
        </w:tabs>
        <w:rPr>
          <w:sz w:val="22"/>
          <w:szCs w:val="22"/>
          <w:lang w:val="sk-SK"/>
        </w:rPr>
      </w:pPr>
    </w:p>
    <w:p w14:paraId="7358D975"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rsidRPr="00242E2A" w14:paraId="0E77CE4B"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329B64D3" w14:textId="77777777" w:rsidR="00427DF1" w:rsidRPr="00C25BF7" w:rsidRDefault="00427DF1">
            <w:pPr>
              <w:tabs>
                <w:tab w:val="left" w:pos="567"/>
              </w:tabs>
              <w:ind w:left="567" w:hanging="567"/>
              <w:rPr>
                <w:lang w:val="sk-SK"/>
              </w:rPr>
            </w:pPr>
            <w:r>
              <w:rPr>
                <w:b/>
                <w:sz w:val="22"/>
                <w:szCs w:val="22"/>
                <w:lang w:val="sk-SK"/>
              </w:rPr>
              <w:t>2.</w:t>
            </w:r>
            <w:r>
              <w:rPr>
                <w:b/>
                <w:sz w:val="22"/>
                <w:szCs w:val="22"/>
                <w:lang w:val="sk-SK"/>
              </w:rPr>
              <w:tab/>
              <w:t>NÁZOV DRŽITEĽA ROZHODNUTIA O REGISTRÁCII</w:t>
            </w:r>
          </w:p>
        </w:tc>
      </w:tr>
    </w:tbl>
    <w:p w14:paraId="2531CC58" w14:textId="77777777" w:rsidR="00427DF1" w:rsidRDefault="00427DF1">
      <w:pPr>
        <w:tabs>
          <w:tab w:val="left" w:pos="567"/>
        </w:tabs>
        <w:rPr>
          <w:sz w:val="22"/>
          <w:szCs w:val="22"/>
          <w:lang w:val="sk-SK"/>
        </w:rPr>
      </w:pPr>
    </w:p>
    <w:p w14:paraId="02790F2F" w14:textId="77777777" w:rsidR="00427DF1" w:rsidRDefault="00427DF1">
      <w:pPr>
        <w:tabs>
          <w:tab w:val="left" w:pos="567"/>
        </w:tabs>
        <w:jc w:val="both"/>
        <w:rPr>
          <w:sz w:val="22"/>
          <w:szCs w:val="22"/>
          <w:lang w:val="sk-SK"/>
        </w:rPr>
      </w:pPr>
      <w:r>
        <w:rPr>
          <w:sz w:val="22"/>
          <w:szCs w:val="22"/>
          <w:lang w:val="sk-SK"/>
        </w:rPr>
        <w:t>Accord</w:t>
      </w:r>
    </w:p>
    <w:p w14:paraId="79482EED" w14:textId="77777777" w:rsidR="00427DF1" w:rsidRDefault="00427DF1">
      <w:pPr>
        <w:tabs>
          <w:tab w:val="left" w:pos="567"/>
        </w:tabs>
        <w:rPr>
          <w:sz w:val="22"/>
          <w:szCs w:val="22"/>
          <w:lang w:val="sk-SK"/>
        </w:rPr>
      </w:pPr>
    </w:p>
    <w:p w14:paraId="613D246C"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1E86DC8E"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01AB2A6A" w14:textId="77777777" w:rsidR="00427DF1" w:rsidRDefault="00427DF1">
            <w:pPr>
              <w:tabs>
                <w:tab w:val="left" w:pos="567"/>
              </w:tabs>
              <w:ind w:left="567" w:hanging="567"/>
            </w:pPr>
            <w:r>
              <w:rPr>
                <w:b/>
                <w:sz w:val="22"/>
                <w:szCs w:val="22"/>
                <w:lang w:val="sk-SK"/>
              </w:rPr>
              <w:t>3.</w:t>
            </w:r>
            <w:r>
              <w:rPr>
                <w:b/>
                <w:sz w:val="22"/>
                <w:szCs w:val="22"/>
                <w:lang w:val="sk-SK"/>
              </w:rPr>
              <w:tab/>
              <w:t>DÁTUM EXSPIRÁCIE</w:t>
            </w:r>
          </w:p>
        </w:tc>
      </w:tr>
    </w:tbl>
    <w:p w14:paraId="36C80855" w14:textId="77777777" w:rsidR="00427DF1" w:rsidRDefault="00427DF1">
      <w:pPr>
        <w:tabs>
          <w:tab w:val="left" w:pos="567"/>
        </w:tabs>
        <w:rPr>
          <w:sz w:val="22"/>
          <w:szCs w:val="22"/>
          <w:lang w:val="sk-SK"/>
        </w:rPr>
      </w:pPr>
    </w:p>
    <w:p w14:paraId="32F48011" w14:textId="77777777" w:rsidR="00427DF1" w:rsidRDefault="00427DF1">
      <w:pPr>
        <w:tabs>
          <w:tab w:val="left" w:pos="567"/>
        </w:tabs>
        <w:rPr>
          <w:sz w:val="22"/>
          <w:szCs w:val="22"/>
          <w:lang w:val="sk-SK"/>
        </w:rPr>
      </w:pPr>
      <w:r>
        <w:rPr>
          <w:sz w:val="22"/>
          <w:szCs w:val="22"/>
          <w:lang w:val="sk-SK"/>
        </w:rPr>
        <w:t>EXP</w:t>
      </w:r>
    </w:p>
    <w:p w14:paraId="68E1E830" w14:textId="77777777" w:rsidR="00427DF1" w:rsidRDefault="00427DF1">
      <w:pPr>
        <w:tabs>
          <w:tab w:val="left" w:pos="567"/>
        </w:tabs>
        <w:rPr>
          <w:sz w:val="22"/>
          <w:szCs w:val="22"/>
          <w:lang w:val="sk-SK"/>
        </w:rPr>
      </w:pPr>
    </w:p>
    <w:p w14:paraId="3D955560"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87"/>
      </w:tblGrid>
      <w:tr w:rsidR="00427DF1" w14:paraId="033AEF90" w14:textId="77777777">
        <w:tc>
          <w:tcPr>
            <w:tcW w:w="9287" w:type="dxa"/>
            <w:tcBorders>
              <w:top w:val="single" w:sz="4" w:space="0" w:color="000000"/>
              <w:left w:val="single" w:sz="4" w:space="0" w:color="000000"/>
              <w:bottom w:val="single" w:sz="4" w:space="0" w:color="000000"/>
              <w:right w:val="single" w:sz="4" w:space="0" w:color="000000"/>
            </w:tcBorders>
            <w:shd w:val="clear" w:color="auto" w:fill="auto"/>
          </w:tcPr>
          <w:p w14:paraId="24F918D8" w14:textId="77777777" w:rsidR="00427DF1" w:rsidRDefault="00427DF1">
            <w:pPr>
              <w:tabs>
                <w:tab w:val="left" w:pos="567"/>
              </w:tabs>
              <w:ind w:left="567" w:hanging="567"/>
            </w:pPr>
            <w:r>
              <w:rPr>
                <w:b/>
                <w:sz w:val="22"/>
                <w:szCs w:val="22"/>
                <w:lang w:val="sk-SK"/>
              </w:rPr>
              <w:t>4.</w:t>
            </w:r>
            <w:r>
              <w:rPr>
                <w:b/>
                <w:sz w:val="22"/>
                <w:szCs w:val="22"/>
                <w:lang w:val="sk-SK"/>
              </w:rPr>
              <w:tab/>
              <w:t>ČÍSLO VÝROBNEJ ŠARŽE</w:t>
            </w:r>
          </w:p>
        </w:tc>
      </w:tr>
    </w:tbl>
    <w:p w14:paraId="070519AB" w14:textId="77777777" w:rsidR="00427DF1" w:rsidRDefault="00427DF1">
      <w:pPr>
        <w:tabs>
          <w:tab w:val="left" w:pos="567"/>
        </w:tabs>
        <w:rPr>
          <w:sz w:val="22"/>
          <w:szCs w:val="22"/>
          <w:lang w:val="sk-SK"/>
        </w:rPr>
      </w:pPr>
    </w:p>
    <w:p w14:paraId="69B66AFF" w14:textId="77777777" w:rsidR="00427DF1" w:rsidRDefault="00427DF1">
      <w:pPr>
        <w:tabs>
          <w:tab w:val="left" w:pos="567"/>
        </w:tabs>
        <w:rPr>
          <w:sz w:val="22"/>
          <w:szCs w:val="22"/>
          <w:lang w:val="sk-SK"/>
        </w:rPr>
      </w:pPr>
      <w:r>
        <w:rPr>
          <w:sz w:val="22"/>
          <w:szCs w:val="22"/>
          <w:lang w:val="sk-SK"/>
        </w:rPr>
        <w:t>Lot</w:t>
      </w:r>
    </w:p>
    <w:p w14:paraId="16339A1D" w14:textId="77777777" w:rsidR="00427DF1" w:rsidRDefault="00427DF1">
      <w:pPr>
        <w:tabs>
          <w:tab w:val="left" w:pos="567"/>
        </w:tabs>
        <w:rPr>
          <w:sz w:val="22"/>
          <w:szCs w:val="22"/>
          <w:lang w:val="sk-SK"/>
        </w:rPr>
      </w:pPr>
    </w:p>
    <w:p w14:paraId="54ABFACA" w14:textId="77777777" w:rsidR="00427DF1" w:rsidRDefault="00427DF1">
      <w:pPr>
        <w:tabs>
          <w:tab w:val="left" w:pos="567"/>
        </w:tabs>
        <w:rPr>
          <w:sz w:val="22"/>
          <w:szCs w:val="22"/>
          <w:lang w:val="sk-SK"/>
        </w:rPr>
      </w:pPr>
    </w:p>
    <w:tbl>
      <w:tblPr>
        <w:tblW w:w="0" w:type="auto"/>
        <w:tblLayout w:type="fixed"/>
        <w:tblLook w:val="0000" w:firstRow="0" w:lastRow="0" w:firstColumn="0" w:lastColumn="0" w:noHBand="0" w:noVBand="0"/>
      </w:tblPr>
      <w:tblGrid>
        <w:gridCol w:w="9210"/>
      </w:tblGrid>
      <w:tr w:rsidR="00427DF1" w14:paraId="58D06AEE" w14:textId="77777777">
        <w:tc>
          <w:tcPr>
            <w:tcW w:w="9210" w:type="dxa"/>
            <w:tcBorders>
              <w:top w:val="single" w:sz="4" w:space="0" w:color="000000"/>
              <w:left w:val="single" w:sz="4" w:space="0" w:color="000000"/>
              <w:bottom w:val="single" w:sz="4" w:space="0" w:color="000000"/>
              <w:right w:val="single" w:sz="4" w:space="0" w:color="000000"/>
            </w:tcBorders>
            <w:shd w:val="clear" w:color="auto" w:fill="auto"/>
          </w:tcPr>
          <w:p w14:paraId="64C0F052" w14:textId="77777777" w:rsidR="00427DF1" w:rsidRDefault="00427DF1">
            <w:pPr>
              <w:tabs>
                <w:tab w:val="left" w:pos="567"/>
              </w:tabs>
            </w:pPr>
            <w:r>
              <w:rPr>
                <w:b/>
                <w:sz w:val="22"/>
                <w:szCs w:val="22"/>
                <w:lang w:val="sk-SK"/>
              </w:rPr>
              <w:t>5.</w:t>
            </w:r>
            <w:r>
              <w:rPr>
                <w:b/>
                <w:sz w:val="22"/>
                <w:szCs w:val="22"/>
                <w:lang w:val="sk-SK"/>
              </w:rPr>
              <w:tab/>
              <w:t>INÉ</w:t>
            </w:r>
          </w:p>
        </w:tc>
      </w:tr>
    </w:tbl>
    <w:p w14:paraId="4EA310F0" w14:textId="77777777" w:rsidR="00427DF1" w:rsidRDefault="00427DF1">
      <w:pPr>
        <w:tabs>
          <w:tab w:val="left" w:pos="567"/>
        </w:tabs>
        <w:rPr>
          <w:sz w:val="22"/>
          <w:szCs w:val="22"/>
          <w:lang w:val="sk-SK"/>
        </w:rPr>
      </w:pPr>
    </w:p>
    <w:p w14:paraId="60CDB747" w14:textId="77777777" w:rsidR="00427DF1" w:rsidRDefault="00427DF1">
      <w:pPr>
        <w:tabs>
          <w:tab w:val="left" w:pos="567"/>
        </w:tabs>
        <w:rPr>
          <w:sz w:val="22"/>
          <w:szCs w:val="22"/>
          <w:lang w:val="sk-SK"/>
        </w:rPr>
      </w:pPr>
    </w:p>
    <w:p w14:paraId="4EFD14CE" w14:textId="77777777" w:rsidR="00427DF1" w:rsidRDefault="00427DF1">
      <w:pPr>
        <w:tabs>
          <w:tab w:val="left" w:pos="567"/>
        </w:tabs>
        <w:rPr>
          <w:sz w:val="22"/>
          <w:szCs w:val="22"/>
          <w:lang w:val="sk-SK"/>
        </w:rPr>
      </w:pPr>
    </w:p>
    <w:p w14:paraId="5E13FFE5" w14:textId="77777777" w:rsidR="00427DF1" w:rsidRDefault="00427DF1">
      <w:pPr>
        <w:tabs>
          <w:tab w:val="left" w:pos="567"/>
        </w:tabs>
        <w:rPr>
          <w:sz w:val="22"/>
          <w:szCs w:val="22"/>
          <w:lang w:val="sk-SK"/>
        </w:rPr>
      </w:pPr>
    </w:p>
    <w:p w14:paraId="404CE4F5" w14:textId="77777777" w:rsidR="00427DF1" w:rsidRDefault="00427DF1">
      <w:pPr>
        <w:tabs>
          <w:tab w:val="left" w:pos="567"/>
        </w:tabs>
        <w:rPr>
          <w:sz w:val="22"/>
          <w:szCs w:val="22"/>
          <w:lang w:val="sk-SK"/>
        </w:rPr>
      </w:pPr>
    </w:p>
    <w:p w14:paraId="60F87301" w14:textId="77777777" w:rsidR="00427DF1" w:rsidRDefault="00427DF1">
      <w:pPr>
        <w:tabs>
          <w:tab w:val="left" w:pos="567"/>
        </w:tabs>
        <w:rPr>
          <w:sz w:val="22"/>
          <w:szCs w:val="22"/>
          <w:lang w:val="sk-SK"/>
        </w:rPr>
      </w:pPr>
    </w:p>
    <w:p w14:paraId="3660CBB3" w14:textId="77777777" w:rsidR="00427DF1" w:rsidRDefault="00427DF1">
      <w:pPr>
        <w:tabs>
          <w:tab w:val="left" w:pos="567"/>
        </w:tabs>
        <w:rPr>
          <w:sz w:val="22"/>
          <w:szCs w:val="22"/>
          <w:lang w:val="sk-SK"/>
        </w:rPr>
      </w:pPr>
    </w:p>
    <w:p w14:paraId="3A735FCE" w14:textId="77777777" w:rsidR="00427DF1" w:rsidRDefault="00427DF1">
      <w:pPr>
        <w:tabs>
          <w:tab w:val="left" w:pos="567"/>
        </w:tabs>
        <w:rPr>
          <w:sz w:val="22"/>
          <w:szCs w:val="22"/>
          <w:lang w:val="sk-SK"/>
        </w:rPr>
      </w:pPr>
    </w:p>
    <w:p w14:paraId="772F2A24" w14:textId="77777777" w:rsidR="00427DF1" w:rsidRDefault="00427DF1">
      <w:pPr>
        <w:tabs>
          <w:tab w:val="left" w:pos="567"/>
        </w:tabs>
        <w:rPr>
          <w:sz w:val="22"/>
          <w:szCs w:val="22"/>
          <w:lang w:val="sk-SK"/>
        </w:rPr>
      </w:pPr>
    </w:p>
    <w:p w14:paraId="67708BC8" w14:textId="77777777" w:rsidR="00427DF1" w:rsidRDefault="00427DF1">
      <w:pPr>
        <w:tabs>
          <w:tab w:val="left" w:pos="567"/>
        </w:tabs>
        <w:rPr>
          <w:sz w:val="22"/>
          <w:szCs w:val="22"/>
          <w:lang w:val="sk-SK"/>
        </w:rPr>
      </w:pPr>
    </w:p>
    <w:p w14:paraId="63AF564A" w14:textId="77777777" w:rsidR="00427DF1" w:rsidRDefault="00427DF1">
      <w:pPr>
        <w:tabs>
          <w:tab w:val="left" w:pos="567"/>
        </w:tabs>
        <w:rPr>
          <w:sz w:val="22"/>
          <w:szCs w:val="22"/>
          <w:lang w:val="sk-SK"/>
        </w:rPr>
      </w:pPr>
    </w:p>
    <w:p w14:paraId="588E3E88" w14:textId="77777777" w:rsidR="00427DF1" w:rsidRDefault="00427DF1">
      <w:pPr>
        <w:tabs>
          <w:tab w:val="left" w:pos="567"/>
        </w:tabs>
        <w:rPr>
          <w:sz w:val="22"/>
          <w:szCs w:val="22"/>
          <w:lang w:val="sk-SK"/>
        </w:rPr>
      </w:pPr>
    </w:p>
    <w:p w14:paraId="6401C597" w14:textId="77777777" w:rsidR="00427DF1" w:rsidRDefault="00427DF1">
      <w:pPr>
        <w:tabs>
          <w:tab w:val="left" w:pos="567"/>
        </w:tabs>
        <w:rPr>
          <w:sz w:val="22"/>
          <w:szCs w:val="22"/>
          <w:lang w:val="sk-SK"/>
        </w:rPr>
      </w:pPr>
    </w:p>
    <w:p w14:paraId="3306180F" w14:textId="77777777" w:rsidR="00427DF1" w:rsidRDefault="00427DF1">
      <w:pPr>
        <w:tabs>
          <w:tab w:val="left" w:pos="567"/>
        </w:tabs>
        <w:rPr>
          <w:sz w:val="22"/>
          <w:szCs w:val="22"/>
          <w:lang w:val="sk-SK"/>
        </w:rPr>
      </w:pPr>
    </w:p>
    <w:p w14:paraId="0BD5C800" w14:textId="77777777" w:rsidR="00427DF1" w:rsidRDefault="00427DF1">
      <w:pPr>
        <w:tabs>
          <w:tab w:val="left" w:pos="567"/>
        </w:tabs>
        <w:rPr>
          <w:sz w:val="22"/>
          <w:szCs w:val="22"/>
          <w:lang w:val="sk-SK"/>
        </w:rPr>
      </w:pPr>
    </w:p>
    <w:p w14:paraId="23666598" w14:textId="77777777" w:rsidR="00427DF1" w:rsidRDefault="00427DF1">
      <w:pPr>
        <w:tabs>
          <w:tab w:val="left" w:pos="567"/>
        </w:tabs>
        <w:rPr>
          <w:sz w:val="22"/>
          <w:szCs w:val="22"/>
          <w:lang w:val="sk-SK"/>
        </w:rPr>
      </w:pPr>
    </w:p>
    <w:p w14:paraId="2A543789" w14:textId="77777777" w:rsidR="00427DF1" w:rsidRDefault="00427DF1">
      <w:pPr>
        <w:tabs>
          <w:tab w:val="left" w:pos="567"/>
        </w:tabs>
        <w:rPr>
          <w:sz w:val="22"/>
          <w:szCs w:val="22"/>
          <w:lang w:val="sk-SK"/>
        </w:rPr>
      </w:pPr>
    </w:p>
    <w:p w14:paraId="7BE348E6" w14:textId="77777777" w:rsidR="00427DF1" w:rsidRDefault="00427DF1">
      <w:pPr>
        <w:tabs>
          <w:tab w:val="left" w:pos="567"/>
        </w:tabs>
        <w:rPr>
          <w:sz w:val="22"/>
          <w:szCs w:val="22"/>
          <w:lang w:val="sk-SK"/>
        </w:rPr>
      </w:pPr>
    </w:p>
    <w:p w14:paraId="5970A05B" w14:textId="77777777" w:rsidR="00427DF1" w:rsidRDefault="00427DF1">
      <w:pPr>
        <w:tabs>
          <w:tab w:val="left" w:pos="567"/>
        </w:tabs>
        <w:rPr>
          <w:sz w:val="22"/>
          <w:szCs w:val="22"/>
          <w:lang w:val="sk-SK"/>
        </w:rPr>
      </w:pPr>
    </w:p>
    <w:p w14:paraId="50C4A630" w14:textId="77777777" w:rsidR="00427DF1" w:rsidRDefault="00427DF1">
      <w:pPr>
        <w:tabs>
          <w:tab w:val="left" w:pos="567"/>
        </w:tabs>
        <w:rPr>
          <w:sz w:val="22"/>
          <w:szCs w:val="22"/>
          <w:lang w:val="sk-SK"/>
        </w:rPr>
      </w:pPr>
    </w:p>
    <w:p w14:paraId="23286531" w14:textId="77777777" w:rsidR="00427DF1" w:rsidRDefault="00427DF1">
      <w:pPr>
        <w:tabs>
          <w:tab w:val="left" w:pos="567"/>
        </w:tabs>
        <w:rPr>
          <w:sz w:val="22"/>
          <w:szCs w:val="22"/>
          <w:lang w:val="sk-SK"/>
        </w:rPr>
      </w:pPr>
    </w:p>
    <w:p w14:paraId="5FBED5E6" w14:textId="77777777" w:rsidR="00427DF1" w:rsidRDefault="00427DF1">
      <w:pPr>
        <w:tabs>
          <w:tab w:val="left" w:pos="567"/>
        </w:tabs>
        <w:rPr>
          <w:sz w:val="22"/>
          <w:szCs w:val="22"/>
          <w:lang w:val="sk-SK"/>
        </w:rPr>
      </w:pPr>
    </w:p>
    <w:p w14:paraId="3720D53C" w14:textId="77777777" w:rsidR="00427DF1" w:rsidRDefault="00427DF1">
      <w:pPr>
        <w:tabs>
          <w:tab w:val="left" w:pos="567"/>
        </w:tabs>
        <w:rPr>
          <w:sz w:val="22"/>
          <w:szCs w:val="22"/>
          <w:lang w:val="sk-SK"/>
        </w:rPr>
      </w:pPr>
    </w:p>
    <w:p w14:paraId="01A1423B" w14:textId="77777777" w:rsidR="00427DF1" w:rsidRDefault="00427DF1">
      <w:pPr>
        <w:tabs>
          <w:tab w:val="left" w:pos="567"/>
        </w:tabs>
        <w:rPr>
          <w:sz w:val="22"/>
          <w:szCs w:val="22"/>
          <w:lang w:val="sk-SK"/>
        </w:rPr>
      </w:pPr>
    </w:p>
    <w:p w14:paraId="22768656" w14:textId="77777777" w:rsidR="00427DF1" w:rsidRDefault="00427DF1">
      <w:pPr>
        <w:tabs>
          <w:tab w:val="left" w:pos="567"/>
        </w:tabs>
        <w:rPr>
          <w:sz w:val="22"/>
          <w:szCs w:val="22"/>
          <w:lang w:val="sk-SK"/>
        </w:rPr>
      </w:pPr>
    </w:p>
    <w:p w14:paraId="380C4DDC" w14:textId="77777777" w:rsidR="00427DF1" w:rsidRDefault="00427DF1">
      <w:pPr>
        <w:tabs>
          <w:tab w:val="left" w:pos="567"/>
        </w:tabs>
        <w:rPr>
          <w:sz w:val="22"/>
          <w:szCs w:val="22"/>
          <w:lang w:val="sk-SK"/>
        </w:rPr>
      </w:pPr>
    </w:p>
    <w:p w14:paraId="4B13D43D" w14:textId="77777777" w:rsidR="00427DF1" w:rsidRDefault="00427DF1">
      <w:pPr>
        <w:tabs>
          <w:tab w:val="left" w:pos="567"/>
        </w:tabs>
        <w:rPr>
          <w:sz w:val="22"/>
          <w:szCs w:val="22"/>
          <w:lang w:val="sk-SK"/>
        </w:rPr>
      </w:pPr>
    </w:p>
    <w:p w14:paraId="52C20C1D" w14:textId="77777777" w:rsidR="00427DF1" w:rsidRDefault="00427DF1">
      <w:pPr>
        <w:tabs>
          <w:tab w:val="left" w:pos="567"/>
        </w:tabs>
        <w:rPr>
          <w:sz w:val="22"/>
          <w:szCs w:val="22"/>
          <w:lang w:val="sk-SK"/>
        </w:rPr>
      </w:pPr>
    </w:p>
    <w:p w14:paraId="79579A36" w14:textId="77777777" w:rsidR="00427DF1" w:rsidRDefault="00427DF1">
      <w:pPr>
        <w:tabs>
          <w:tab w:val="left" w:pos="567"/>
        </w:tabs>
        <w:rPr>
          <w:sz w:val="22"/>
          <w:szCs w:val="22"/>
          <w:lang w:val="sk-SK"/>
        </w:rPr>
      </w:pPr>
    </w:p>
    <w:p w14:paraId="30C3F61D" w14:textId="77777777" w:rsidR="00427DF1" w:rsidRDefault="00427DF1">
      <w:pPr>
        <w:tabs>
          <w:tab w:val="left" w:pos="567"/>
        </w:tabs>
        <w:rPr>
          <w:bCs/>
          <w:sz w:val="22"/>
          <w:szCs w:val="22"/>
          <w:lang w:val="sk-SK"/>
        </w:rPr>
      </w:pPr>
    </w:p>
    <w:p w14:paraId="68C590F9" w14:textId="77777777" w:rsidR="00427DF1" w:rsidRDefault="00427DF1">
      <w:pPr>
        <w:tabs>
          <w:tab w:val="left" w:pos="567"/>
        </w:tabs>
        <w:rPr>
          <w:b/>
          <w:sz w:val="22"/>
          <w:szCs w:val="22"/>
          <w:lang w:val="sk-SK"/>
        </w:rPr>
      </w:pPr>
    </w:p>
    <w:p w14:paraId="7E578382" w14:textId="77777777" w:rsidR="00427DF1" w:rsidRDefault="00427DF1">
      <w:pPr>
        <w:tabs>
          <w:tab w:val="left" w:pos="567"/>
        </w:tabs>
        <w:rPr>
          <w:b/>
          <w:sz w:val="22"/>
          <w:szCs w:val="22"/>
          <w:lang w:val="sk-SK"/>
        </w:rPr>
      </w:pPr>
    </w:p>
    <w:p w14:paraId="7E5D175F" w14:textId="77777777" w:rsidR="00427DF1" w:rsidRDefault="00427DF1">
      <w:pPr>
        <w:tabs>
          <w:tab w:val="left" w:pos="567"/>
        </w:tabs>
        <w:rPr>
          <w:b/>
          <w:sz w:val="22"/>
          <w:szCs w:val="22"/>
          <w:lang w:val="sk-SK"/>
        </w:rPr>
      </w:pPr>
    </w:p>
    <w:p w14:paraId="54568F2C" w14:textId="77777777" w:rsidR="00427DF1" w:rsidRDefault="00427DF1">
      <w:pPr>
        <w:tabs>
          <w:tab w:val="left" w:pos="567"/>
        </w:tabs>
        <w:rPr>
          <w:b/>
          <w:sz w:val="22"/>
          <w:szCs w:val="22"/>
          <w:lang w:val="sk-SK"/>
        </w:rPr>
      </w:pPr>
    </w:p>
    <w:p w14:paraId="17BF67F9" w14:textId="77777777" w:rsidR="00427DF1" w:rsidRDefault="00427DF1">
      <w:pPr>
        <w:tabs>
          <w:tab w:val="left" w:pos="567"/>
        </w:tabs>
        <w:rPr>
          <w:b/>
          <w:sz w:val="22"/>
          <w:szCs w:val="22"/>
          <w:lang w:val="sk-SK"/>
        </w:rPr>
      </w:pPr>
    </w:p>
    <w:p w14:paraId="25047EE5" w14:textId="77777777" w:rsidR="00427DF1" w:rsidRDefault="00427DF1">
      <w:pPr>
        <w:tabs>
          <w:tab w:val="left" w:pos="567"/>
        </w:tabs>
        <w:rPr>
          <w:b/>
          <w:sz w:val="22"/>
          <w:szCs w:val="22"/>
          <w:lang w:val="sk-SK"/>
        </w:rPr>
      </w:pPr>
    </w:p>
    <w:p w14:paraId="3884DCF3" w14:textId="77777777" w:rsidR="00427DF1" w:rsidRDefault="00427DF1">
      <w:pPr>
        <w:tabs>
          <w:tab w:val="left" w:pos="567"/>
        </w:tabs>
        <w:rPr>
          <w:b/>
          <w:sz w:val="22"/>
          <w:szCs w:val="22"/>
          <w:lang w:val="sk-SK"/>
        </w:rPr>
      </w:pPr>
    </w:p>
    <w:p w14:paraId="5C1D343C" w14:textId="77777777" w:rsidR="00427DF1" w:rsidRDefault="00427DF1">
      <w:pPr>
        <w:tabs>
          <w:tab w:val="left" w:pos="567"/>
        </w:tabs>
        <w:rPr>
          <w:b/>
          <w:sz w:val="22"/>
          <w:szCs w:val="22"/>
          <w:lang w:val="sk-SK"/>
        </w:rPr>
      </w:pPr>
    </w:p>
    <w:p w14:paraId="6769D975" w14:textId="77777777" w:rsidR="00427DF1" w:rsidRDefault="00427DF1">
      <w:pPr>
        <w:tabs>
          <w:tab w:val="left" w:pos="567"/>
        </w:tabs>
        <w:rPr>
          <w:b/>
          <w:sz w:val="22"/>
          <w:szCs w:val="22"/>
          <w:lang w:val="sk-SK"/>
        </w:rPr>
      </w:pPr>
    </w:p>
    <w:p w14:paraId="62C83A6A" w14:textId="77777777" w:rsidR="00427DF1" w:rsidRDefault="00427DF1">
      <w:pPr>
        <w:tabs>
          <w:tab w:val="left" w:pos="567"/>
        </w:tabs>
        <w:rPr>
          <w:b/>
          <w:sz w:val="22"/>
          <w:szCs w:val="22"/>
          <w:lang w:val="sk-SK"/>
        </w:rPr>
      </w:pPr>
    </w:p>
    <w:p w14:paraId="3675D757" w14:textId="77777777" w:rsidR="00427DF1" w:rsidRDefault="00427DF1">
      <w:pPr>
        <w:tabs>
          <w:tab w:val="left" w:pos="567"/>
        </w:tabs>
        <w:rPr>
          <w:b/>
          <w:sz w:val="22"/>
          <w:szCs w:val="22"/>
          <w:lang w:val="sk-SK"/>
        </w:rPr>
      </w:pPr>
    </w:p>
    <w:p w14:paraId="61D2EE7C" w14:textId="77777777" w:rsidR="00427DF1" w:rsidRDefault="00427DF1">
      <w:pPr>
        <w:tabs>
          <w:tab w:val="left" w:pos="567"/>
        </w:tabs>
        <w:rPr>
          <w:b/>
          <w:sz w:val="22"/>
          <w:szCs w:val="22"/>
          <w:lang w:val="sk-SK"/>
        </w:rPr>
      </w:pPr>
    </w:p>
    <w:p w14:paraId="7413E8A1" w14:textId="77777777" w:rsidR="00427DF1" w:rsidRDefault="00427DF1">
      <w:pPr>
        <w:tabs>
          <w:tab w:val="left" w:pos="567"/>
        </w:tabs>
        <w:rPr>
          <w:b/>
          <w:sz w:val="22"/>
          <w:szCs w:val="22"/>
          <w:lang w:val="sk-SK"/>
        </w:rPr>
      </w:pPr>
    </w:p>
    <w:p w14:paraId="3AD063AC" w14:textId="77777777" w:rsidR="00427DF1" w:rsidRDefault="00427DF1">
      <w:pPr>
        <w:tabs>
          <w:tab w:val="left" w:pos="567"/>
        </w:tabs>
        <w:rPr>
          <w:b/>
          <w:sz w:val="22"/>
          <w:szCs w:val="22"/>
          <w:lang w:val="sk-SK"/>
        </w:rPr>
      </w:pPr>
    </w:p>
    <w:p w14:paraId="678C88A3" w14:textId="77777777" w:rsidR="00427DF1" w:rsidRDefault="00427DF1">
      <w:pPr>
        <w:tabs>
          <w:tab w:val="left" w:pos="567"/>
        </w:tabs>
        <w:rPr>
          <w:b/>
          <w:sz w:val="22"/>
          <w:szCs w:val="22"/>
          <w:lang w:val="sk-SK"/>
        </w:rPr>
      </w:pPr>
    </w:p>
    <w:p w14:paraId="1562B62D" w14:textId="77777777" w:rsidR="00427DF1" w:rsidRDefault="00427DF1">
      <w:pPr>
        <w:tabs>
          <w:tab w:val="left" w:pos="567"/>
        </w:tabs>
        <w:rPr>
          <w:b/>
          <w:sz w:val="22"/>
          <w:szCs w:val="22"/>
          <w:lang w:val="sk-SK"/>
        </w:rPr>
      </w:pPr>
    </w:p>
    <w:p w14:paraId="06F3917A" w14:textId="77777777" w:rsidR="00427DF1" w:rsidRDefault="00427DF1">
      <w:pPr>
        <w:tabs>
          <w:tab w:val="left" w:pos="567"/>
        </w:tabs>
        <w:rPr>
          <w:b/>
          <w:sz w:val="22"/>
          <w:szCs w:val="22"/>
          <w:lang w:val="sk-SK"/>
        </w:rPr>
      </w:pPr>
    </w:p>
    <w:p w14:paraId="4920A07B" w14:textId="77777777" w:rsidR="00427DF1" w:rsidRDefault="00427DF1">
      <w:pPr>
        <w:tabs>
          <w:tab w:val="left" w:pos="567"/>
        </w:tabs>
        <w:rPr>
          <w:b/>
          <w:sz w:val="22"/>
          <w:szCs w:val="22"/>
          <w:lang w:val="sk-SK"/>
        </w:rPr>
      </w:pPr>
    </w:p>
    <w:p w14:paraId="03B95A24" w14:textId="77777777" w:rsidR="00427DF1" w:rsidRDefault="00427DF1">
      <w:pPr>
        <w:tabs>
          <w:tab w:val="left" w:pos="567"/>
        </w:tabs>
        <w:rPr>
          <w:b/>
          <w:sz w:val="22"/>
          <w:szCs w:val="22"/>
          <w:lang w:val="sk-SK"/>
        </w:rPr>
      </w:pPr>
    </w:p>
    <w:p w14:paraId="78C3C72E" w14:textId="77777777" w:rsidR="00427DF1" w:rsidRDefault="00427DF1">
      <w:pPr>
        <w:pStyle w:val="17"/>
      </w:pPr>
    </w:p>
    <w:p w14:paraId="09BD2115" w14:textId="77777777" w:rsidR="00D07B5B" w:rsidRDefault="00D07B5B">
      <w:pPr>
        <w:pStyle w:val="17"/>
      </w:pPr>
    </w:p>
    <w:p w14:paraId="37AACF5D" w14:textId="77777777" w:rsidR="00D07B5B" w:rsidRDefault="00D07B5B">
      <w:pPr>
        <w:pStyle w:val="17"/>
      </w:pPr>
    </w:p>
    <w:p w14:paraId="2EE1E71F" w14:textId="77777777" w:rsidR="00427DF1" w:rsidRDefault="00427DF1">
      <w:pPr>
        <w:pStyle w:val="17"/>
      </w:pPr>
      <w:r>
        <w:t xml:space="preserve">B. PÍSOMNÁ INFORMÁCIA PRE </w:t>
      </w:r>
      <w:r w:rsidR="00863E2F">
        <w:t>POUŽÍVATEĽA</w:t>
      </w:r>
    </w:p>
    <w:p w14:paraId="2B6C5CEA" w14:textId="77777777" w:rsidR="00427DF1" w:rsidRDefault="00427DF1">
      <w:pPr>
        <w:tabs>
          <w:tab w:val="left" w:pos="567"/>
        </w:tabs>
        <w:rPr>
          <w:sz w:val="22"/>
          <w:szCs w:val="22"/>
          <w:lang w:val="sk-SK"/>
        </w:rPr>
      </w:pPr>
    </w:p>
    <w:p w14:paraId="77354FE0" w14:textId="77777777" w:rsidR="00427DF1" w:rsidRDefault="00427DF1">
      <w:pPr>
        <w:tabs>
          <w:tab w:val="left" w:pos="567"/>
        </w:tabs>
        <w:rPr>
          <w:sz w:val="22"/>
          <w:szCs w:val="22"/>
          <w:lang w:val="sk-SK"/>
        </w:rPr>
      </w:pPr>
    </w:p>
    <w:p w14:paraId="53464088" w14:textId="77777777" w:rsidR="00427DF1" w:rsidRDefault="00427DF1">
      <w:pPr>
        <w:pageBreakBefore/>
        <w:tabs>
          <w:tab w:val="left" w:pos="567"/>
        </w:tabs>
        <w:jc w:val="center"/>
        <w:rPr>
          <w:sz w:val="22"/>
          <w:szCs w:val="22"/>
          <w:lang w:val="sk-SK"/>
        </w:rPr>
      </w:pPr>
      <w:r>
        <w:rPr>
          <w:b/>
          <w:sz w:val="22"/>
          <w:szCs w:val="22"/>
          <w:lang w:val="sk-SK"/>
        </w:rPr>
        <w:t xml:space="preserve">Písomná informácia pre </w:t>
      </w:r>
      <w:r w:rsidR="00513687">
        <w:rPr>
          <w:b/>
          <w:sz w:val="22"/>
          <w:szCs w:val="22"/>
          <w:lang w:val="sk-SK"/>
        </w:rPr>
        <w:t>používateľa</w:t>
      </w:r>
    </w:p>
    <w:p w14:paraId="49267A7F" w14:textId="77777777" w:rsidR="00427DF1" w:rsidRDefault="00427DF1">
      <w:pPr>
        <w:tabs>
          <w:tab w:val="left" w:pos="567"/>
        </w:tabs>
        <w:rPr>
          <w:sz w:val="22"/>
          <w:szCs w:val="22"/>
          <w:lang w:val="sk-SK"/>
        </w:rPr>
      </w:pPr>
    </w:p>
    <w:p w14:paraId="643632DA" w14:textId="77777777" w:rsidR="00427DF1" w:rsidRDefault="00427DF1">
      <w:pPr>
        <w:tabs>
          <w:tab w:val="left" w:pos="567"/>
        </w:tabs>
        <w:jc w:val="center"/>
        <w:rPr>
          <w:b/>
          <w:bCs/>
          <w:sz w:val="22"/>
          <w:szCs w:val="22"/>
        </w:rPr>
      </w:pPr>
      <w:r>
        <w:rPr>
          <w:b/>
          <w:bCs/>
          <w:sz w:val="22"/>
          <w:szCs w:val="22"/>
        </w:rPr>
        <w:t>Voriconazole Accord</w:t>
      </w:r>
      <w:r>
        <w:rPr>
          <w:b/>
          <w:sz w:val="22"/>
          <w:szCs w:val="22"/>
          <w:lang w:val="sk-SK"/>
        </w:rPr>
        <w:t xml:space="preserve"> 50 mg filmom obalené tablety</w:t>
      </w:r>
    </w:p>
    <w:p w14:paraId="0E49B16F" w14:textId="77777777" w:rsidR="00427DF1" w:rsidRDefault="00427DF1">
      <w:pPr>
        <w:tabs>
          <w:tab w:val="left" w:pos="567"/>
        </w:tabs>
        <w:jc w:val="center"/>
        <w:rPr>
          <w:sz w:val="22"/>
          <w:szCs w:val="22"/>
          <w:lang w:val="sk-SK"/>
        </w:rPr>
      </w:pPr>
      <w:r>
        <w:rPr>
          <w:b/>
          <w:bCs/>
          <w:sz w:val="22"/>
          <w:szCs w:val="22"/>
        </w:rPr>
        <w:t>Voriconazole Accord</w:t>
      </w:r>
      <w:r>
        <w:rPr>
          <w:b/>
          <w:sz w:val="22"/>
          <w:szCs w:val="22"/>
          <w:lang w:val="sk-SK"/>
        </w:rPr>
        <w:t xml:space="preserve"> </w:t>
      </w:r>
      <w:r>
        <w:rPr>
          <w:b/>
          <w:bCs/>
          <w:sz w:val="22"/>
          <w:szCs w:val="22"/>
          <w:lang w:val="sk-SK"/>
        </w:rPr>
        <w:t>20</w:t>
      </w:r>
      <w:r>
        <w:rPr>
          <w:b/>
          <w:sz w:val="22"/>
          <w:szCs w:val="22"/>
          <w:lang w:val="sk-SK"/>
        </w:rPr>
        <w:t>0 mg filmom obalené tablety</w:t>
      </w:r>
    </w:p>
    <w:p w14:paraId="3C28B9CE" w14:textId="77777777" w:rsidR="00427DF1" w:rsidRDefault="00427DF1">
      <w:pPr>
        <w:tabs>
          <w:tab w:val="left" w:pos="567"/>
        </w:tabs>
        <w:jc w:val="center"/>
        <w:rPr>
          <w:sz w:val="22"/>
          <w:szCs w:val="22"/>
          <w:lang w:val="sk-SK"/>
        </w:rPr>
      </w:pPr>
      <w:r>
        <w:rPr>
          <w:sz w:val="22"/>
          <w:szCs w:val="22"/>
          <w:lang w:val="sk-SK"/>
        </w:rPr>
        <w:t>vorikonazol</w:t>
      </w:r>
    </w:p>
    <w:p w14:paraId="016CDC72" w14:textId="77777777" w:rsidR="00427DF1" w:rsidRDefault="00427DF1">
      <w:pPr>
        <w:tabs>
          <w:tab w:val="left" w:pos="567"/>
        </w:tabs>
        <w:rPr>
          <w:sz w:val="22"/>
          <w:szCs w:val="22"/>
          <w:lang w:val="sk-SK"/>
        </w:rPr>
      </w:pPr>
    </w:p>
    <w:p w14:paraId="4851B544" w14:textId="77777777" w:rsidR="00427DF1" w:rsidRDefault="00427DF1">
      <w:pPr>
        <w:tabs>
          <w:tab w:val="left" w:pos="567"/>
        </w:tabs>
        <w:jc w:val="both"/>
        <w:rPr>
          <w:sz w:val="22"/>
          <w:szCs w:val="22"/>
          <w:lang w:val="sk-SK"/>
        </w:rPr>
      </w:pPr>
      <w:r>
        <w:rPr>
          <w:b/>
          <w:sz w:val="22"/>
          <w:szCs w:val="22"/>
          <w:lang w:val="sk-SK"/>
        </w:rPr>
        <w:t>Pozorne si prečítajte celú písomnú informáciu predtým, ako začnete užívať tento liek, pretože obsahuje pre vás dôležité informácie.</w:t>
      </w:r>
    </w:p>
    <w:p w14:paraId="01A3BFDC" w14:textId="77777777" w:rsidR="00427DF1" w:rsidRDefault="00427DF1">
      <w:pPr>
        <w:numPr>
          <w:ilvl w:val="0"/>
          <w:numId w:val="6"/>
        </w:numPr>
        <w:tabs>
          <w:tab w:val="left" w:pos="567"/>
        </w:tabs>
        <w:ind w:left="567" w:hanging="567"/>
        <w:jc w:val="both"/>
        <w:rPr>
          <w:sz w:val="22"/>
          <w:szCs w:val="22"/>
          <w:lang w:val="sk-SK"/>
        </w:rPr>
      </w:pPr>
      <w:r>
        <w:rPr>
          <w:sz w:val="22"/>
          <w:szCs w:val="22"/>
          <w:lang w:val="sk-SK"/>
        </w:rPr>
        <w:t>Túto písomnú informáciu si uschovajte. Možno bude potrebné, aby ste si ju znovu prečítali.</w:t>
      </w:r>
    </w:p>
    <w:p w14:paraId="020404D0" w14:textId="77777777" w:rsidR="00427DF1" w:rsidRDefault="00427DF1">
      <w:pPr>
        <w:numPr>
          <w:ilvl w:val="0"/>
          <w:numId w:val="6"/>
        </w:numPr>
        <w:tabs>
          <w:tab w:val="left" w:pos="567"/>
        </w:tabs>
        <w:ind w:left="567" w:hanging="567"/>
        <w:jc w:val="both"/>
        <w:rPr>
          <w:sz w:val="22"/>
          <w:szCs w:val="22"/>
          <w:lang w:val="sk-SK"/>
        </w:rPr>
      </w:pPr>
      <w:r>
        <w:rPr>
          <w:sz w:val="22"/>
          <w:szCs w:val="22"/>
          <w:lang w:val="sk-SK"/>
        </w:rPr>
        <w:t>Ak máte akékoľvek ďalšie otázky, obráťte sa na svojho lekára, lekárnika alebo zdravotnú sestru.</w:t>
      </w:r>
    </w:p>
    <w:p w14:paraId="6F394147" w14:textId="77777777" w:rsidR="00427DF1" w:rsidRDefault="00427DF1">
      <w:pPr>
        <w:numPr>
          <w:ilvl w:val="0"/>
          <w:numId w:val="5"/>
        </w:numPr>
        <w:tabs>
          <w:tab w:val="left" w:pos="567"/>
        </w:tabs>
        <w:ind w:left="567" w:hanging="567"/>
        <w:jc w:val="both"/>
        <w:rPr>
          <w:sz w:val="22"/>
          <w:szCs w:val="22"/>
          <w:lang w:val="sk-SK"/>
        </w:rPr>
      </w:pPr>
      <w:r>
        <w:rPr>
          <w:sz w:val="22"/>
          <w:szCs w:val="22"/>
          <w:lang w:val="sk-SK"/>
        </w:rPr>
        <w:t xml:space="preserve">Tento liek bol predpísaný iba vám. Nedávajte ho nikomu inému. Môže mu uškodiť, dokonca aj vtedy, ak má rovnaké </w:t>
      </w:r>
      <w:r w:rsidR="003E4FDE">
        <w:rPr>
          <w:sz w:val="22"/>
          <w:szCs w:val="22"/>
          <w:lang w:val="sk-SK"/>
        </w:rPr>
        <w:t xml:space="preserve">prejavy </w:t>
      </w:r>
      <w:r>
        <w:rPr>
          <w:sz w:val="22"/>
          <w:szCs w:val="22"/>
          <w:lang w:val="sk-SK"/>
        </w:rPr>
        <w:t>ochorenia ako vy.</w:t>
      </w:r>
    </w:p>
    <w:p w14:paraId="028A4275" w14:textId="77777777" w:rsidR="00427DF1" w:rsidRDefault="00427DF1">
      <w:pPr>
        <w:numPr>
          <w:ilvl w:val="0"/>
          <w:numId w:val="5"/>
        </w:numPr>
        <w:tabs>
          <w:tab w:val="left" w:pos="567"/>
        </w:tabs>
        <w:ind w:left="567" w:hanging="567"/>
        <w:jc w:val="both"/>
        <w:rPr>
          <w:sz w:val="22"/>
          <w:szCs w:val="22"/>
          <w:lang w:val="sk-SK"/>
        </w:rPr>
      </w:pPr>
      <w:r>
        <w:rPr>
          <w:sz w:val="22"/>
          <w:szCs w:val="22"/>
          <w:lang w:val="sk-SK"/>
        </w:rPr>
        <w:t>Ak sa u vás vyskytne akýkoľvek vedľajší účinok, obráťte sa na svojho lekára, lekárnika alebo zdravotnú sestru. To sa týka aj akýchkoľvek vedľajších účinkov, ktoré nie sú uvedené v tejto písomnej informácii. Pozri časť 4.</w:t>
      </w:r>
    </w:p>
    <w:p w14:paraId="0D243ED3" w14:textId="77777777" w:rsidR="00427DF1" w:rsidRDefault="00427DF1">
      <w:pPr>
        <w:tabs>
          <w:tab w:val="left" w:pos="567"/>
        </w:tabs>
        <w:jc w:val="both"/>
        <w:rPr>
          <w:sz w:val="22"/>
          <w:szCs w:val="22"/>
          <w:lang w:val="sk-SK"/>
        </w:rPr>
      </w:pPr>
    </w:p>
    <w:p w14:paraId="428AE099" w14:textId="77777777" w:rsidR="003E4FDE" w:rsidRPr="00343682" w:rsidRDefault="00427DF1">
      <w:pPr>
        <w:tabs>
          <w:tab w:val="left" w:pos="567"/>
        </w:tabs>
        <w:jc w:val="both"/>
        <w:rPr>
          <w:b/>
          <w:sz w:val="22"/>
          <w:szCs w:val="22"/>
          <w:lang w:val="sk-SK"/>
        </w:rPr>
      </w:pPr>
      <w:r w:rsidRPr="00343682">
        <w:rPr>
          <w:b/>
          <w:sz w:val="22"/>
          <w:szCs w:val="22"/>
          <w:lang w:val="sk-SK"/>
        </w:rPr>
        <w:t>V tejto písomnej informácii pre používateľov sa dozviete:</w:t>
      </w:r>
    </w:p>
    <w:p w14:paraId="64D7240A" w14:textId="77777777" w:rsidR="00427DF1" w:rsidRDefault="00427DF1">
      <w:pPr>
        <w:tabs>
          <w:tab w:val="left" w:pos="567"/>
        </w:tabs>
        <w:jc w:val="both"/>
        <w:rPr>
          <w:sz w:val="22"/>
          <w:szCs w:val="22"/>
          <w:lang w:val="sk-SK"/>
        </w:rPr>
      </w:pPr>
      <w:r>
        <w:rPr>
          <w:sz w:val="22"/>
          <w:szCs w:val="22"/>
          <w:lang w:val="sk-SK"/>
        </w:rPr>
        <w:tab/>
      </w:r>
    </w:p>
    <w:p w14:paraId="2C8E75B7" w14:textId="77777777" w:rsidR="00427DF1" w:rsidRDefault="00427DF1">
      <w:pPr>
        <w:numPr>
          <w:ilvl w:val="0"/>
          <w:numId w:val="3"/>
        </w:numPr>
        <w:tabs>
          <w:tab w:val="left" w:pos="567"/>
        </w:tabs>
        <w:ind w:left="567" w:hanging="567"/>
        <w:jc w:val="both"/>
        <w:rPr>
          <w:sz w:val="22"/>
          <w:szCs w:val="22"/>
          <w:lang w:val="sk-SK"/>
        </w:rPr>
      </w:pPr>
      <w:r>
        <w:rPr>
          <w:sz w:val="22"/>
          <w:szCs w:val="22"/>
          <w:lang w:val="sk-SK"/>
        </w:rPr>
        <w:t xml:space="preserve">Čo je </w:t>
      </w:r>
      <w:r>
        <w:rPr>
          <w:bCs/>
          <w:sz w:val="22"/>
          <w:szCs w:val="22"/>
          <w:lang w:val="fr-FR"/>
        </w:rPr>
        <w:t>Voriconazole Accord</w:t>
      </w:r>
      <w:r>
        <w:rPr>
          <w:sz w:val="22"/>
          <w:szCs w:val="22"/>
          <w:lang w:val="sk-SK"/>
        </w:rPr>
        <w:t xml:space="preserve"> a na čo sa používa</w:t>
      </w:r>
    </w:p>
    <w:p w14:paraId="7046BE67" w14:textId="77777777" w:rsidR="00427DF1" w:rsidRDefault="00427DF1">
      <w:pPr>
        <w:numPr>
          <w:ilvl w:val="0"/>
          <w:numId w:val="3"/>
        </w:numPr>
        <w:tabs>
          <w:tab w:val="left" w:pos="567"/>
        </w:tabs>
        <w:ind w:left="567" w:hanging="567"/>
        <w:jc w:val="both"/>
        <w:rPr>
          <w:sz w:val="22"/>
          <w:szCs w:val="22"/>
          <w:lang w:val="sk-SK"/>
        </w:rPr>
      </w:pPr>
      <w:r>
        <w:rPr>
          <w:sz w:val="22"/>
          <w:szCs w:val="22"/>
          <w:lang w:val="sk-SK"/>
        </w:rPr>
        <w:t xml:space="preserve">Čo potrebujete vedieť </w:t>
      </w:r>
      <w:r w:rsidR="003E4FDE">
        <w:rPr>
          <w:sz w:val="22"/>
          <w:szCs w:val="22"/>
          <w:lang w:val="sk-SK"/>
        </w:rPr>
        <w:t>predtým</w:t>
      </w:r>
      <w:r>
        <w:rPr>
          <w:sz w:val="22"/>
          <w:szCs w:val="22"/>
          <w:lang w:val="sk-SK"/>
        </w:rPr>
        <w:t xml:space="preserve">, ako užijete </w:t>
      </w:r>
      <w:r>
        <w:rPr>
          <w:bCs/>
          <w:sz w:val="22"/>
          <w:szCs w:val="22"/>
          <w:lang w:val="sk-SK"/>
        </w:rPr>
        <w:t>Voriconazole Accord</w:t>
      </w:r>
      <w:r>
        <w:rPr>
          <w:sz w:val="22"/>
          <w:szCs w:val="22"/>
          <w:lang w:val="sk-SK"/>
        </w:rPr>
        <w:t xml:space="preserve"> </w:t>
      </w:r>
    </w:p>
    <w:p w14:paraId="650355D9" w14:textId="77777777" w:rsidR="00427DF1" w:rsidRDefault="00427DF1">
      <w:pPr>
        <w:numPr>
          <w:ilvl w:val="0"/>
          <w:numId w:val="3"/>
        </w:numPr>
        <w:tabs>
          <w:tab w:val="left" w:pos="567"/>
        </w:tabs>
        <w:ind w:left="567" w:hanging="567"/>
        <w:jc w:val="both"/>
        <w:rPr>
          <w:sz w:val="22"/>
          <w:szCs w:val="22"/>
          <w:lang w:val="sk-SK"/>
        </w:rPr>
      </w:pPr>
      <w:r>
        <w:rPr>
          <w:sz w:val="22"/>
          <w:szCs w:val="22"/>
          <w:lang w:val="sk-SK"/>
        </w:rPr>
        <w:t xml:space="preserve">Ako užívať </w:t>
      </w:r>
      <w:r>
        <w:rPr>
          <w:bCs/>
          <w:sz w:val="22"/>
          <w:szCs w:val="22"/>
        </w:rPr>
        <w:t>Voriconazole Accord</w:t>
      </w:r>
    </w:p>
    <w:p w14:paraId="4C015D58" w14:textId="77777777" w:rsidR="00427DF1" w:rsidRDefault="00427DF1">
      <w:pPr>
        <w:numPr>
          <w:ilvl w:val="0"/>
          <w:numId w:val="3"/>
        </w:numPr>
        <w:tabs>
          <w:tab w:val="left" w:pos="567"/>
        </w:tabs>
        <w:ind w:left="567" w:hanging="567"/>
        <w:jc w:val="both"/>
        <w:rPr>
          <w:sz w:val="22"/>
          <w:szCs w:val="22"/>
          <w:lang w:val="sk-SK"/>
        </w:rPr>
      </w:pPr>
      <w:r>
        <w:rPr>
          <w:sz w:val="22"/>
          <w:szCs w:val="22"/>
          <w:lang w:val="sk-SK"/>
        </w:rPr>
        <w:t>Možné vedľajšie účinky</w:t>
      </w:r>
    </w:p>
    <w:p w14:paraId="6B66C7F1" w14:textId="77777777" w:rsidR="00427DF1" w:rsidRDefault="00427DF1">
      <w:pPr>
        <w:numPr>
          <w:ilvl w:val="0"/>
          <w:numId w:val="3"/>
        </w:numPr>
        <w:tabs>
          <w:tab w:val="left" w:pos="567"/>
        </w:tabs>
        <w:ind w:left="567" w:hanging="567"/>
        <w:jc w:val="both"/>
        <w:rPr>
          <w:sz w:val="22"/>
          <w:szCs w:val="22"/>
          <w:lang w:val="sk-SK"/>
        </w:rPr>
      </w:pPr>
      <w:r>
        <w:rPr>
          <w:sz w:val="22"/>
          <w:szCs w:val="22"/>
          <w:lang w:val="sk-SK"/>
        </w:rPr>
        <w:t xml:space="preserve">Ako uchovávať </w:t>
      </w:r>
      <w:r>
        <w:rPr>
          <w:bCs/>
          <w:sz w:val="22"/>
          <w:szCs w:val="22"/>
        </w:rPr>
        <w:t>Voriconazole Accord</w:t>
      </w:r>
    </w:p>
    <w:p w14:paraId="6111539F" w14:textId="77777777" w:rsidR="00427DF1" w:rsidRDefault="00427DF1">
      <w:pPr>
        <w:numPr>
          <w:ilvl w:val="0"/>
          <w:numId w:val="3"/>
        </w:numPr>
        <w:tabs>
          <w:tab w:val="left" w:pos="567"/>
        </w:tabs>
        <w:ind w:left="567" w:hanging="567"/>
        <w:jc w:val="both"/>
        <w:rPr>
          <w:sz w:val="22"/>
          <w:szCs w:val="22"/>
          <w:lang w:val="sk-SK"/>
        </w:rPr>
      </w:pPr>
      <w:r>
        <w:rPr>
          <w:sz w:val="22"/>
          <w:szCs w:val="22"/>
          <w:lang w:val="sk-SK"/>
        </w:rPr>
        <w:t>Obsah balenia a ďalšie informácie</w:t>
      </w:r>
    </w:p>
    <w:p w14:paraId="70C1EA54" w14:textId="77777777" w:rsidR="00427DF1" w:rsidRDefault="00427DF1">
      <w:pPr>
        <w:tabs>
          <w:tab w:val="left" w:pos="567"/>
        </w:tabs>
        <w:rPr>
          <w:sz w:val="22"/>
          <w:szCs w:val="22"/>
          <w:lang w:val="sk-SK"/>
        </w:rPr>
      </w:pPr>
    </w:p>
    <w:p w14:paraId="5A47841D" w14:textId="77777777" w:rsidR="00427DF1" w:rsidRDefault="00427DF1">
      <w:pPr>
        <w:tabs>
          <w:tab w:val="left" w:pos="567"/>
        </w:tabs>
        <w:rPr>
          <w:b/>
          <w:sz w:val="22"/>
          <w:szCs w:val="22"/>
          <w:lang w:val="sk-SK"/>
        </w:rPr>
      </w:pPr>
    </w:p>
    <w:p w14:paraId="04A42016" w14:textId="77777777" w:rsidR="00427DF1" w:rsidRPr="00343682" w:rsidRDefault="00427DF1">
      <w:pPr>
        <w:numPr>
          <w:ilvl w:val="0"/>
          <w:numId w:val="4"/>
        </w:numPr>
        <w:tabs>
          <w:tab w:val="left" w:pos="567"/>
        </w:tabs>
        <w:ind w:left="567" w:hanging="567"/>
        <w:rPr>
          <w:b/>
          <w:sz w:val="22"/>
          <w:szCs w:val="22"/>
          <w:lang w:val="sk-SK"/>
        </w:rPr>
      </w:pPr>
      <w:r w:rsidRPr="00343682">
        <w:rPr>
          <w:b/>
          <w:sz w:val="22"/>
          <w:szCs w:val="22"/>
          <w:lang w:val="sk-SK"/>
        </w:rPr>
        <w:t xml:space="preserve">Čo je </w:t>
      </w:r>
      <w:r w:rsidRPr="00343682">
        <w:rPr>
          <w:b/>
          <w:bCs/>
          <w:sz w:val="22"/>
          <w:szCs w:val="22"/>
          <w:lang w:val="fr-FR"/>
        </w:rPr>
        <w:t>Voriconazole Accord</w:t>
      </w:r>
      <w:r w:rsidRPr="00343682">
        <w:rPr>
          <w:b/>
          <w:sz w:val="22"/>
          <w:szCs w:val="22"/>
          <w:lang w:val="sk-SK"/>
        </w:rPr>
        <w:t xml:space="preserve"> a na čo sa používa</w:t>
      </w:r>
    </w:p>
    <w:p w14:paraId="276F8D69" w14:textId="77777777" w:rsidR="00427DF1" w:rsidRDefault="00427DF1">
      <w:pPr>
        <w:tabs>
          <w:tab w:val="left" w:pos="567"/>
        </w:tabs>
        <w:rPr>
          <w:sz w:val="22"/>
          <w:szCs w:val="22"/>
          <w:lang w:val="sk-SK"/>
        </w:rPr>
      </w:pPr>
    </w:p>
    <w:p w14:paraId="7D90CF6E" w14:textId="77777777" w:rsidR="00427DF1" w:rsidRDefault="00427DF1">
      <w:pPr>
        <w:tabs>
          <w:tab w:val="left" w:pos="567"/>
        </w:tabs>
        <w:rPr>
          <w:sz w:val="22"/>
          <w:szCs w:val="22"/>
          <w:lang w:val="sk-SK"/>
        </w:rPr>
      </w:pPr>
      <w:r>
        <w:rPr>
          <w:bCs/>
          <w:sz w:val="22"/>
          <w:szCs w:val="22"/>
          <w:lang w:val="sk-SK"/>
        </w:rPr>
        <w:t>Voriconazole Accord</w:t>
      </w:r>
      <w:r>
        <w:rPr>
          <w:sz w:val="22"/>
          <w:szCs w:val="22"/>
          <w:lang w:val="sk-SK"/>
        </w:rPr>
        <w:t xml:space="preserve"> obsahuje liečivo vorikonazol. </w:t>
      </w:r>
      <w:r>
        <w:rPr>
          <w:bCs/>
          <w:sz w:val="22"/>
          <w:szCs w:val="22"/>
          <w:lang w:val="sk-SK"/>
        </w:rPr>
        <w:t>Voriconazole Accord</w:t>
      </w:r>
      <w:r>
        <w:rPr>
          <w:sz w:val="22"/>
          <w:szCs w:val="22"/>
          <w:lang w:val="sk-SK"/>
        </w:rPr>
        <w:t xml:space="preserve"> je antimykotikum. Účinkuje tak, že zabíja alebo zastavuje rast húb, ktoré vyvolávajú infekcie.</w:t>
      </w:r>
    </w:p>
    <w:p w14:paraId="3772AA72" w14:textId="77777777" w:rsidR="00427DF1" w:rsidRDefault="00427DF1">
      <w:pPr>
        <w:tabs>
          <w:tab w:val="left" w:pos="567"/>
        </w:tabs>
        <w:rPr>
          <w:sz w:val="22"/>
          <w:szCs w:val="22"/>
          <w:lang w:val="sk-SK"/>
        </w:rPr>
      </w:pPr>
    </w:p>
    <w:p w14:paraId="45019814" w14:textId="77777777" w:rsidR="00427DF1" w:rsidRDefault="00427DF1">
      <w:pPr>
        <w:tabs>
          <w:tab w:val="left" w:pos="567"/>
        </w:tabs>
        <w:rPr>
          <w:sz w:val="22"/>
          <w:szCs w:val="22"/>
          <w:lang w:val="sk-SK"/>
        </w:rPr>
      </w:pPr>
      <w:r>
        <w:rPr>
          <w:sz w:val="22"/>
          <w:szCs w:val="22"/>
          <w:lang w:val="sk-SK"/>
        </w:rPr>
        <w:t>Používa sa na liečbu pacientov (dospelých a deti vo veku viac ako 2 roky):</w:t>
      </w:r>
    </w:p>
    <w:p w14:paraId="693407BD" w14:textId="77777777" w:rsidR="00427DF1" w:rsidRDefault="00427DF1">
      <w:pPr>
        <w:numPr>
          <w:ilvl w:val="0"/>
          <w:numId w:val="22"/>
        </w:numPr>
        <w:tabs>
          <w:tab w:val="left" w:pos="567"/>
        </w:tabs>
        <w:ind w:left="567" w:hanging="567"/>
        <w:rPr>
          <w:sz w:val="22"/>
          <w:szCs w:val="22"/>
          <w:lang w:val="sk-SK"/>
        </w:rPr>
      </w:pPr>
      <w:r>
        <w:rPr>
          <w:sz w:val="22"/>
          <w:szCs w:val="22"/>
          <w:lang w:val="sk-SK"/>
        </w:rPr>
        <w:t xml:space="preserve">s invazívnou aspergilózou (typ hubovej infekcie zapríčinenej hubou </w:t>
      </w:r>
      <w:r>
        <w:rPr>
          <w:i/>
          <w:sz w:val="22"/>
          <w:szCs w:val="22"/>
          <w:lang w:val="sk-SK"/>
        </w:rPr>
        <w:t>Aspergillus sp),</w:t>
      </w:r>
    </w:p>
    <w:p w14:paraId="0C19BAA6" w14:textId="77777777" w:rsidR="00427DF1" w:rsidRDefault="00427DF1">
      <w:pPr>
        <w:numPr>
          <w:ilvl w:val="0"/>
          <w:numId w:val="22"/>
        </w:numPr>
        <w:tabs>
          <w:tab w:val="left" w:pos="567"/>
        </w:tabs>
        <w:ind w:left="567" w:hanging="567"/>
        <w:rPr>
          <w:sz w:val="22"/>
          <w:szCs w:val="22"/>
          <w:lang w:val="sk-SK"/>
        </w:rPr>
      </w:pPr>
      <w:r>
        <w:rPr>
          <w:sz w:val="22"/>
          <w:szCs w:val="22"/>
          <w:lang w:val="sk-SK"/>
        </w:rPr>
        <w:t xml:space="preserve">s kandidémiou (iný typ hubovej infekcie zapríčinenej </w:t>
      </w:r>
      <w:r>
        <w:rPr>
          <w:i/>
          <w:sz w:val="22"/>
          <w:szCs w:val="22"/>
          <w:lang w:val="sk-SK"/>
        </w:rPr>
        <w:t xml:space="preserve">Candida sp) </w:t>
      </w:r>
      <w:r>
        <w:rPr>
          <w:sz w:val="22"/>
          <w:szCs w:val="22"/>
          <w:lang w:val="sk-SK"/>
        </w:rPr>
        <w:t>u neneutropenických pacientov (pacientov, ktorí nemajú nezvyčajne nízky počet bielych krviniek),</w:t>
      </w:r>
    </w:p>
    <w:p w14:paraId="521A35BD" w14:textId="77777777" w:rsidR="00427DF1" w:rsidRDefault="00427DF1">
      <w:pPr>
        <w:numPr>
          <w:ilvl w:val="0"/>
          <w:numId w:val="22"/>
        </w:numPr>
        <w:tabs>
          <w:tab w:val="left" w:pos="567"/>
        </w:tabs>
        <w:ind w:left="567" w:hanging="567"/>
        <w:rPr>
          <w:sz w:val="22"/>
          <w:szCs w:val="22"/>
          <w:lang w:val="sk-SK"/>
        </w:rPr>
      </w:pPr>
      <w:r>
        <w:rPr>
          <w:sz w:val="22"/>
          <w:szCs w:val="22"/>
          <w:lang w:val="sk-SK"/>
        </w:rPr>
        <w:t xml:space="preserve">so závažnými invazívnymi infekciami spôsobenými </w:t>
      </w:r>
      <w:r>
        <w:rPr>
          <w:i/>
          <w:sz w:val="22"/>
          <w:szCs w:val="22"/>
          <w:lang w:val="sk-SK"/>
        </w:rPr>
        <w:t xml:space="preserve">Candida sp, </w:t>
      </w:r>
      <w:r>
        <w:rPr>
          <w:sz w:val="22"/>
          <w:szCs w:val="22"/>
          <w:lang w:val="sk-SK"/>
        </w:rPr>
        <w:t>keď sú huby odolné voči flukonazolu (iné antimykotikum),</w:t>
      </w:r>
    </w:p>
    <w:p w14:paraId="528C7FC8" w14:textId="77777777" w:rsidR="00427DF1" w:rsidRDefault="00427DF1">
      <w:pPr>
        <w:numPr>
          <w:ilvl w:val="0"/>
          <w:numId w:val="22"/>
        </w:numPr>
        <w:tabs>
          <w:tab w:val="left" w:pos="567"/>
        </w:tabs>
        <w:ind w:left="567" w:hanging="567"/>
        <w:rPr>
          <w:sz w:val="22"/>
          <w:szCs w:val="22"/>
          <w:lang w:val="sk-SK"/>
        </w:rPr>
      </w:pPr>
      <w:r>
        <w:rPr>
          <w:sz w:val="22"/>
          <w:szCs w:val="22"/>
          <w:lang w:val="sk-SK"/>
        </w:rPr>
        <w:t xml:space="preserve">so závažnými hubovými infekciami spôsobenými </w:t>
      </w:r>
      <w:r>
        <w:rPr>
          <w:i/>
          <w:sz w:val="22"/>
          <w:szCs w:val="22"/>
          <w:lang w:val="sk-SK"/>
        </w:rPr>
        <w:t>Scedosporium sp.</w:t>
      </w:r>
      <w:r>
        <w:rPr>
          <w:sz w:val="22"/>
          <w:szCs w:val="22"/>
          <w:lang w:val="sk-SK"/>
        </w:rPr>
        <w:t xml:space="preserve"> alebo </w:t>
      </w:r>
      <w:r>
        <w:rPr>
          <w:i/>
          <w:sz w:val="22"/>
          <w:szCs w:val="22"/>
          <w:lang w:val="sk-SK"/>
        </w:rPr>
        <w:t>Fusarium sp</w:t>
      </w:r>
      <w:r>
        <w:rPr>
          <w:sz w:val="22"/>
          <w:szCs w:val="22"/>
          <w:lang w:val="sk-SK"/>
        </w:rPr>
        <w:t>. (dva rôzne druhy húb).</w:t>
      </w:r>
    </w:p>
    <w:p w14:paraId="730EF99D" w14:textId="77777777" w:rsidR="00427DF1" w:rsidRDefault="00427DF1">
      <w:pPr>
        <w:tabs>
          <w:tab w:val="left" w:pos="567"/>
        </w:tabs>
        <w:rPr>
          <w:sz w:val="22"/>
          <w:szCs w:val="22"/>
          <w:lang w:val="sk-SK"/>
        </w:rPr>
      </w:pPr>
    </w:p>
    <w:p w14:paraId="208AF3B3" w14:textId="77777777" w:rsidR="00427DF1" w:rsidRDefault="00427DF1">
      <w:pPr>
        <w:tabs>
          <w:tab w:val="left" w:pos="567"/>
        </w:tabs>
        <w:rPr>
          <w:sz w:val="22"/>
          <w:szCs w:val="22"/>
          <w:u w:val="single"/>
          <w:lang w:val="sk-SK"/>
        </w:rPr>
      </w:pPr>
      <w:r>
        <w:rPr>
          <w:bCs/>
          <w:sz w:val="22"/>
          <w:szCs w:val="22"/>
          <w:lang w:val="sk-SK"/>
        </w:rPr>
        <w:t>Voriconazole Accord</w:t>
      </w:r>
      <w:r>
        <w:rPr>
          <w:sz w:val="22"/>
          <w:szCs w:val="22"/>
          <w:lang w:val="sk-SK"/>
        </w:rPr>
        <w:t xml:space="preserve"> je určený pre pacientov so zhoršujúcimi sa, potenciálne život ohrozujúcimi, hubovými infekciami.</w:t>
      </w:r>
    </w:p>
    <w:p w14:paraId="0DB3D0A7" w14:textId="77777777" w:rsidR="00427DF1" w:rsidRDefault="00427DF1">
      <w:pPr>
        <w:tabs>
          <w:tab w:val="left" w:pos="567"/>
        </w:tabs>
        <w:rPr>
          <w:sz w:val="22"/>
          <w:szCs w:val="22"/>
          <w:u w:val="single"/>
          <w:lang w:val="sk-SK"/>
        </w:rPr>
      </w:pPr>
    </w:p>
    <w:p w14:paraId="46585A1A" w14:textId="77777777" w:rsidR="00427DF1" w:rsidRDefault="00427DF1">
      <w:pPr>
        <w:tabs>
          <w:tab w:val="left" w:pos="567"/>
        </w:tabs>
        <w:rPr>
          <w:sz w:val="22"/>
          <w:szCs w:val="22"/>
          <w:u w:val="single"/>
          <w:lang w:val="sk-SK"/>
        </w:rPr>
      </w:pPr>
      <w:r>
        <w:rPr>
          <w:sz w:val="22"/>
          <w:szCs w:val="22"/>
          <w:lang w:val="sk-SK"/>
        </w:rPr>
        <w:t>Predchádzanie hubovým infekciám u vysoko rizikových pacientov, ktorí sú príjemcami transplantátu kostnej drene.</w:t>
      </w:r>
    </w:p>
    <w:p w14:paraId="46858391" w14:textId="77777777" w:rsidR="00427DF1" w:rsidRDefault="00427DF1">
      <w:pPr>
        <w:tabs>
          <w:tab w:val="left" w:pos="567"/>
        </w:tabs>
        <w:rPr>
          <w:sz w:val="22"/>
          <w:szCs w:val="22"/>
          <w:u w:val="single"/>
          <w:lang w:val="sk-SK"/>
        </w:rPr>
      </w:pPr>
    </w:p>
    <w:p w14:paraId="0B152FA4" w14:textId="77777777" w:rsidR="00427DF1" w:rsidRDefault="00427DF1">
      <w:pPr>
        <w:tabs>
          <w:tab w:val="left" w:pos="567"/>
        </w:tabs>
        <w:rPr>
          <w:sz w:val="22"/>
          <w:szCs w:val="22"/>
          <w:lang w:val="sk-SK"/>
        </w:rPr>
      </w:pPr>
      <w:r>
        <w:rPr>
          <w:sz w:val="22"/>
          <w:szCs w:val="22"/>
          <w:lang w:val="sk-SK"/>
        </w:rPr>
        <w:t>Tento liek možno užívať len pod dohľadom lekára.</w:t>
      </w:r>
    </w:p>
    <w:p w14:paraId="46D15183" w14:textId="77777777" w:rsidR="00427DF1" w:rsidRDefault="00427DF1">
      <w:pPr>
        <w:tabs>
          <w:tab w:val="left" w:pos="567"/>
        </w:tabs>
        <w:rPr>
          <w:sz w:val="22"/>
          <w:szCs w:val="22"/>
          <w:lang w:val="sk-SK"/>
        </w:rPr>
      </w:pPr>
    </w:p>
    <w:p w14:paraId="6730EB80" w14:textId="77777777" w:rsidR="00427DF1" w:rsidRDefault="00427DF1">
      <w:pPr>
        <w:tabs>
          <w:tab w:val="left" w:pos="567"/>
        </w:tabs>
        <w:rPr>
          <w:sz w:val="22"/>
          <w:szCs w:val="22"/>
          <w:lang w:val="sk-SK"/>
        </w:rPr>
      </w:pPr>
    </w:p>
    <w:p w14:paraId="5AC77054" w14:textId="77777777" w:rsidR="00427DF1" w:rsidRDefault="00427DF1">
      <w:pPr>
        <w:numPr>
          <w:ilvl w:val="0"/>
          <w:numId w:val="4"/>
        </w:numPr>
        <w:tabs>
          <w:tab w:val="left" w:pos="567"/>
        </w:tabs>
        <w:rPr>
          <w:sz w:val="22"/>
          <w:szCs w:val="22"/>
          <w:lang w:val="sk-SK"/>
        </w:rPr>
      </w:pPr>
      <w:r>
        <w:rPr>
          <w:b/>
          <w:sz w:val="22"/>
          <w:szCs w:val="22"/>
          <w:lang w:val="sk-SK"/>
        </w:rPr>
        <w:t xml:space="preserve">Čo potrebujete vedieť </w:t>
      </w:r>
      <w:r w:rsidR="003E4FDE">
        <w:rPr>
          <w:b/>
          <w:sz w:val="22"/>
          <w:szCs w:val="22"/>
          <w:lang w:val="sk-SK"/>
        </w:rPr>
        <w:t>predtým</w:t>
      </w:r>
      <w:r>
        <w:rPr>
          <w:b/>
          <w:sz w:val="22"/>
          <w:szCs w:val="22"/>
          <w:lang w:val="sk-SK"/>
        </w:rPr>
        <w:t xml:space="preserve">, ako užijete </w:t>
      </w:r>
      <w:r>
        <w:rPr>
          <w:b/>
          <w:bCs/>
          <w:sz w:val="22"/>
          <w:szCs w:val="22"/>
          <w:lang w:val="sk-SK"/>
        </w:rPr>
        <w:t>Voriconazole Accord</w:t>
      </w:r>
    </w:p>
    <w:p w14:paraId="302D36C2" w14:textId="77777777" w:rsidR="00427DF1" w:rsidRDefault="00427DF1">
      <w:pPr>
        <w:tabs>
          <w:tab w:val="left" w:pos="567"/>
        </w:tabs>
        <w:rPr>
          <w:sz w:val="22"/>
          <w:szCs w:val="22"/>
          <w:lang w:val="sk-SK"/>
        </w:rPr>
      </w:pPr>
    </w:p>
    <w:p w14:paraId="519A8E10" w14:textId="77777777" w:rsidR="00427DF1" w:rsidRDefault="00427DF1">
      <w:pPr>
        <w:tabs>
          <w:tab w:val="left" w:pos="567"/>
        </w:tabs>
        <w:rPr>
          <w:sz w:val="22"/>
          <w:szCs w:val="22"/>
          <w:lang w:val="sk-SK"/>
        </w:rPr>
      </w:pPr>
      <w:r>
        <w:rPr>
          <w:b/>
          <w:sz w:val="22"/>
          <w:szCs w:val="22"/>
          <w:lang w:val="sk-SK"/>
        </w:rPr>
        <w:t xml:space="preserve">Neužívajte </w:t>
      </w:r>
      <w:r>
        <w:rPr>
          <w:b/>
          <w:bCs/>
          <w:sz w:val="22"/>
          <w:szCs w:val="22"/>
          <w:lang w:val="sk-SK"/>
        </w:rPr>
        <w:t>Voriconazole Accord</w:t>
      </w:r>
    </w:p>
    <w:p w14:paraId="3148D0A2" w14:textId="77777777" w:rsidR="00427DF1" w:rsidRDefault="00427DF1">
      <w:pPr>
        <w:tabs>
          <w:tab w:val="left" w:pos="567"/>
        </w:tabs>
        <w:rPr>
          <w:sz w:val="22"/>
          <w:szCs w:val="22"/>
          <w:lang w:val="sk-SK"/>
        </w:rPr>
      </w:pPr>
      <w:r>
        <w:rPr>
          <w:sz w:val="22"/>
          <w:szCs w:val="22"/>
          <w:lang w:val="sk-SK"/>
        </w:rPr>
        <w:t xml:space="preserve">keď ste alergický na vorikonazol alebo na ktorúkoľvek z ďalších zložiek </w:t>
      </w:r>
      <w:r>
        <w:rPr>
          <w:bCs/>
          <w:sz w:val="22"/>
          <w:szCs w:val="22"/>
          <w:lang w:val="sk-SK"/>
        </w:rPr>
        <w:t xml:space="preserve">tohto lieku </w:t>
      </w:r>
      <w:r>
        <w:rPr>
          <w:sz w:val="22"/>
          <w:szCs w:val="22"/>
          <w:lang w:val="sk-SK"/>
        </w:rPr>
        <w:t>(uvedených v časti 6).</w:t>
      </w:r>
    </w:p>
    <w:p w14:paraId="5178A201" w14:textId="77777777" w:rsidR="00427DF1" w:rsidRDefault="00427DF1">
      <w:pPr>
        <w:tabs>
          <w:tab w:val="left" w:pos="567"/>
        </w:tabs>
        <w:rPr>
          <w:sz w:val="22"/>
          <w:szCs w:val="22"/>
          <w:lang w:val="sk-SK"/>
        </w:rPr>
      </w:pPr>
    </w:p>
    <w:p w14:paraId="1BEBE153" w14:textId="77777777" w:rsidR="00427DF1" w:rsidRDefault="00427DF1">
      <w:pPr>
        <w:tabs>
          <w:tab w:val="left" w:pos="567"/>
        </w:tabs>
        <w:rPr>
          <w:sz w:val="22"/>
          <w:szCs w:val="22"/>
          <w:lang w:val="sk-SK"/>
        </w:rPr>
      </w:pPr>
      <w:r>
        <w:rPr>
          <w:sz w:val="22"/>
          <w:szCs w:val="22"/>
          <w:lang w:val="sk-SK"/>
        </w:rPr>
        <w:t>Je veľmi dôležité, aby ste informovali svojho lekára alebo lekárnika, ak užívate, alebo ste užívali nejaké iné lieky, aj tie, ktoré ste dostali bez lekárskeho predpisu alebo rastlinné lieky.</w:t>
      </w:r>
    </w:p>
    <w:p w14:paraId="432FE247" w14:textId="77777777" w:rsidR="00427DF1" w:rsidRDefault="00427DF1">
      <w:pPr>
        <w:tabs>
          <w:tab w:val="left" w:pos="567"/>
        </w:tabs>
        <w:rPr>
          <w:sz w:val="22"/>
          <w:szCs w:val="22"/>
          <w:lang w:val="sk-SK"/>
        </w:rPr>
      </w:pPr>
    </w:p>
    <w:p w14:paraId="1F088F51" w14:textId="77777777" w:rsidR="00427DF1" w:rsidRDefault="00427DF1">
      <w:pPr>
        <w:tabs>
          <w:tab w:val="left" w:pos="567"/>
        </w:tabs>
        <w:rPr>
          <w:sz w:val="22"/>
          <w:szCs w:val="22"/>
          <w:lang w:val="sk-SK"/>
        </w:rPr>
      </w:pPr>
      <w:r>
        <w:rPr>
          <w:sz w:val="22"/>
          <w:szCs w:val="22"/>
          <w:lang w:val="sk-SK"/>
        </w:rPr>
        <w:t xml:space="preserve">Ďalej uvedené lieky sa nesmú užívať počas liečby </w:t>
      </w:r>
      <w:r>
        <w:rPr>
          <w:bCs/>
          <w:sz w:val="22"/>
          <w:szCs w:val="22"/>
          <w:lang w:val="sk-SK"/>
        </w:rPr>
        <w:t>Voriconazole Accordom</w:t>
      </w:r>
      <w:r>
        <w:rPr>
          <w:sz w:val="22"/>
          <w:szCs w:val="22"/>
          <w:lang w:val="sk-SK"/>
        </w:rPr>
        <w:t>:</w:t>
      </w:r>
    </w:p>
    <w:p w14:paraId="266EE1E1" w14:textId="77777777" w:rsidR="00427DF1" w:rsidRDefault="00427DF1">
      <w:pPr>
        <w:tabs>
          <w:tab w:val="left" w:pos="567"/>
        </w:tabs>
        <w:rPr>
          <w:sz w:val="22"/>
          <w:szCs w:val="22"/>
          <w:lang w:val="sk-SK"/>
        </w:rPr>
      </w:pPr>
    </w:p>
    <w:p w14:paraId="06DC4B36" w14:textId="77777777" w:rsidR="00427DF1" w:rsidRDefault="00427DF1">
      <w:pPr>
        <w:numPr>
          <w:ilvl w:val="0"/>
          <w:numId w:val="18"/>
        </w:numPr>
        <w:tabs>
          <w:tab w:val="left" w:pos="567"/>
        </w:tabs>
        <w:ind w:left="567" w:hanging="567"/>
        <w:rPr>
          <w:sz w:val="22"/>
          <w:szCs w:val="22"/>
          <w:lang w:val="sk-SK"/>
        </w:rPr>
      </w:pPr>
      <w:r>
        <w:rPr>
          <w:sz w:val="22"/>
          <w:szCs w:val="22"/>
          <w:lang w:val="sk-SK"/>
        </w:rPr>
        <w:t>terfenadín (používa sa pri alergii)</w:t>
      </w:r>
    </w:p>
    <w:p w14:paraId="4C3DFB42" w14:textId="77777777" w:rsidR="00427DF1" w:rsidRDefault="00427DF1">
      <w:pPr>
        <w:numPr>
          <w:ilvl w:val="0"/>
          <w:numId w:val="18"/>
        </w:numPr>
        <w:tabs>
          <w:tab w:val="left" w:pos="567"/>
        </w:tabs>
        <w:ind w:left="567" w:hanging="567"/>
        <w:rPr>
          <w:sz w:val="22"/>
          <w:szCs w:val="22"/>
          <w:lang w:val="sk-SK"/>
        </w:rPr>
      </w:pPr>
      <w:r>
        <w:rPr>
          <w:sz w:val="22"/>
          <w:szCs w:val="22"/>
          <w:lang w:val="sk-SK"/>
        </w:rPr>
        <w:t>astemizol (používa sa pri alergii)</w:t>
      </w:r>
    </w:p>
    <w:p w14:paraId="00DCE600" w14:textId="77777777" w:rsidR="00427DF1" w:rsidRDefault="00427DF1">
      <w:pPr>
        <w:numPr>
          <w:ilvl w:val="0"/>
          <w:numId w:val="18"/>
        </w:numPr>
        <w:tabs>
          <w:tab w:val="left" w:pos="567"/>
        </w:tabs>
        <w:ind w:left="567" w:hanging="567"/>
        <w:rPr>
          <w:sz w:val="22"/>
          <w:szCs w:val="22"/>
          <w:lang w:val="sk-SK"/>
        </w:rPr>
      </w:pPr>
      <w:r>
        <w:rPr>
          <w:sz w:val="22"/>
          <w:szCs w:val="22"/>
          <w:lang w:val="sk-SK"/>
        </w:rPr>
        <w:t>cisaprid (používa sa pri žalúdočných problémoch)</w:t>
      </w:r>
    </w:p>
    <w:p w14:paraId="35704B5E" w14:textId="77777777" w:rsidR="00427DF1" w:rsidRDefault="00427DF1">
      <w:pPr>
        <w:numPr>
          <w:ilvl w:val="0"/>
          <w:numId w:val="18"/>
        </w:numPr>
        <w:tabs>
          <w:tab w:val="left" w:pos="567"/>
        </w:tabs>
        <w:ind w:left="567" w:hanging="567"/>
        <w:rPr>
          <w:sz w:val="22"/>
          <w:szCs w:val="22"/>
          <w:lang w:val="sk-SK"/>
        </w:rPr>
      </w:pPr>
      <w:r>
        <w:rPr>
          <w:sz w:val="22"/>
          <w:szCs w:val="22"/>
          <w:lang w:val="sk-SK"/>
        </w:rPr>
        <w:t>pimozid (používa sa na liečbu duševných chorôb)</w:t>
      </w:r>
    </w:p>
    <w:p w14:paraId="300825EC" w14:textId="77777777" w:rsidR="00427DF1" w:rsidRDefault="00427DF1">
      <w:pPr>
        <w:numPr>
          <w:ilvl w:val="0"/>
          <w:numId w:val="18"/>
        </w:numPr>
        <w:tabs>
          <w:tab w:val="left" w:pos="567"/>
        </w:tabs>
        <w:ind w:left="567" w:hanging="567"/>
        <w:rPr>
          <w:sz w:val="22"/>
          <w:szCs w:val="22"/>
          <w:lang w:val="sk-SK"/>
        </w:rPr>
      </w:pPr>
      <w:r>
        <w:rPr>
          <w:sz w:val="22"/>
          <w:szCs w:val="22"/>
          <w:lang w:val="sk-SK"/>
        </w:rPr>
        <w:t>chinidín (používa sa pri nepravidelnom srdcovom rytme)</w:t>
      </w:r>
    </w:p>
    <w:p w14:paraId="43A3ACB2" w14:textId="77777777" w:rsidR="00B06E40" w:rsidRDefault="00B06E40">
      <w:pPr>
        <w:numPr>
          <w:ilvl w:val="0"/>
          <w:numId w:val="18"/>
        </w:numPr>
        <w:tabs>
          <w:tab w:val="left" w:pos="567"/>
        </w:tabs>
        <w:ind w:left="567" w:hanging="567"/>
        <w:rPr>
          <w:sz w:val="22"/>
          <w:szCs w:val="22"/>
          <w:lang w:val="sk-SK"/>
        </w:rPr>
      </w:pPr>
      <w:r w:rsidRPr="00B06E40">
        <w:rPr>
          <w:sz w:val="22"/>
          <w:szCs w:val="22"/>
          <w:lang w:val="sk-SK"/>
        </w:rPr>
        <w:t>ivabradín (používa sa pri príznakoch chronického zlyhávania srdca)</w:t>
      </w:r>
    </w:p>
    <w:p w14:paraId="7924F9F5" w14:textId="77777777" w:rsidR="00427DF1" w:rsidRDefault="00427DF1">
      <w:pPr>
        <w:numPr>
          <w:ilvl w:val="0"/>
          <w:numId w:val="18"/>
        </w:numPr>
        <w:tabs>
          <w:tab w:val="left" w:pos="567"/>
        </w:tabs>
        <w:ind w:left="567" w:hanging="567"/>
        <w:rPr>
          <w:sz w:val="22"/>
          <w:szCs w:val="22"/>
          <w:lang w:val="sk-SK"/>
        </w:rPr>
      </w:pPr>
      <w:r>
        <w:rPr>
          <w:sz w:val="22"/>
          <w:szCs w:val="22"/>
          <w:lang w:val="sk-SK"/>
        </w:rPr>
        <w:t>rifampicín (používa sa na liečbu tuberkulózy)</w:t>
      </w:r>
    </w:p>
    <w:p w14:paraId="1A962F48" w14:textId="77777777" w:rsidR="00427DF1" w:rsidRDefault="00427DF1">
      <w:pPr>
        <w:numPr>
          <w:ilvl w:val="0"/>
          <w:numId w:val="18"/>
        </w:numPr>
        <w:tabs>
          <w:tab w:val="left" w:pos="567"/>
        </w:tabs>
        <w:ind w:left="567" w:hanging="567"/>
        <w:rPr>
          <w:sz w:val="22"/>
          <w:szCs w:val="22"/>
          <w:lang w:val="sk-SK"/>
        </w:rPr>
      </w:pPr>
      <w:r>
        <w:rPr>
          <w:sz w:val="22"/>
          <w:szCs w:val="22"/>
          <w:lang w:val="sk-SK"/>
        </w:rPr>
        <w:t>efavirenz (používa sa na HIV) v dávkach 400 mg a viac raz denne</w:t>
      </w:r>
    </w:p>
    <w:p w14:paraId="0EA099A0" w14:textId="77777777" w:rsidR="00427DF1" w:rsidRDefault="00427DF1">
      <w:pPr>
        <w:numPr>
          <w:ilvl w:val="0"/>
          <w:numId w:val="18"/>
        </w:numPr>
        <w:tabs>
          <w:tab w:val="left" w:pos="567"/>
        </w:tabs>
        <w:ind w:left="567" w:hanging="567"/>
        <w:rPr>
          <w:sz w:val="22"/>
          <w:szCs w:val="22"/>
          <w:lang w:val="sk-SK"/>
        </w:rPr>
      </w:pPr>
      <w:r>
        <w:rPr>
          <w:sz w:val="22"/>
          <w:szCs w:val="22"/>
          <w:lang w:val="sk-SK"/>
        </w:rPr>
        <w:t>karbamazepín (používa sa na liečbu kŕčov)</w:t>
      </w:r>
    </w:p>
    <w:p w14:paraId="42325901" w14:textId="77777777" w:rsidR="00427DF1" w:rsidRDefault="00427DF1">
      <w:pPr>
        <w:numPr>
          <w:ilvl w:val="0"/>
          <w:numId w:val="18"/>
        </w:numPr>
        <w:tabs>
          <w:tab w:val="left" w:pos="567"/>
        </w:tabs>
        <w:ind w:left="567" w:hanging="567"/>
        <w:rPr>
          <w:sz w:val="22"/>
          <w:szCs w:val="22"/>
          <w:lang w:val="sk-SK"/>
        </w:rPr>
      </w:pPr>
      <w:r>
        <w:rPr>
          <w:sz w:val="22"/>
          <w:szCs w:val="22"/>
          <w:lang w:val="sk-SK"/>
        </w:rPr>
        <w:t>fenobarbital (používa sa pri závažnej nespavosti a kŕčoch)</w:t>
      </w:r>
    </w:p>
    <w:p w14:paraId="208D58F3" w14:textId="77777777" w:rsidR="00427DF1" w:rsidRDefault="00427DF1">
      <w:pPr>
        <w:numPr>
          <w:ilvl w:val="0"/>
          <w:numId w:val="18"/>
        </w:numPr>
        <w:tabs>
          <w:tab w:val="left" w:pos="567"/>
        </w:tabs>
        <w:ind w:left="567" w:hanging="567"/>
        <w:rPr>
          <w:sz w:val="22"/>
          <w:szCs w:val="22"/>
          <w:lang w:val="sk-SK"/>
        </w:rPr>
      </w:pPr>
      <w:r>
        <w:rPr>
          <w:sz w:val="22"/>
          <w:szCs w:val="22"/>
          <w:lang w:val="sk-SK"/>
        </w:rPr>
        <w:t>námeľové alkaloidy (napr. ergotamín, dihydroergotamín; používajú sa na migrénu)</w:t>
      </w:r>
    </w:p>
    <w:p w14:paraId="699A3718" w14:textId="77777777" w:rsidR="00427DF1" w:rsidRDefault="00427DF1">
      <w:pPr>
        <w:numPr>
          <w:ilvl w:val="0"/>
          <w:numId w:val="18"/>
        </w:numPr>
        <w:tabs>
          <w:tab w:val="left" w:pos="567"/>
        </w:tabs>
        <w:ind w:left="567" w:hanging="567"/>
        <w:rPr>
          <w:sz w:val="22"/>
          <w:szCs w:val="22"/>
          <w:lang w:val="sk-SK"/>
        </w:rPr>
      </w:pPr>
      <w:r>
        <w:rPr>
          <w:sz w:val="22"/>
          <w:szCs w:val="22"/>
          <w:lang w:val="sk-SK"/>
        </w:rPr>
        <w:t>sirolimus (používa sa u pacientov po transplantácii)</w:t>
      </w:r>
    </w:p>
    <w:p w14:paraId="5C40853C" w14:textId="77777777" w:rsidR="00427DF1" w:rsidRDefault="00427DF1">
      <w:pPr>
        <w:numPr>
          <w:ilvl w:val="0"/>
          <w:numId w:val="18"/>
        </w:numPr>
        <w:tabs>
          <w:tab w:val="left" w:pos="567"/>
        </w:tabs>
        <w:ind w:left="567" w:hanging="567"/>
        <w:rPr>
          <w:sz w:val="22"/>
          <w:szCs w:val="22"/>
          <w:lang w:val="sk-SK"/>
        </w:rPr>
      </w:pPr>
      <w:r>
        <w:rPr>
          <w:sz w:val="22"/>
          <w:szCs w:val="22"/>
          <w:lang w:val="sk-SK"/>
        </w:rPr>
        <w:t>ritonavir (používa sa na liečbu HIV) v dávkach 400 mg a viac dvakrát denne</w:t>
      </w:r>
    </w:p>
    <w:p w14:paraId="32442FC1" w14:textId="77777777" w:rsidR="00427DF1" w:rsidRDefault="00427DF1">
      <w:pPr>
        <w:numPr>
          <w:ilvl w:val="0"/>
          <w:numId w:val="18"/>
        </w:numPr>
        <w:tabs>
          <w:tab w:val="left" w:pos="567"/>
        </w:tabs>
        <w:ind w:left="567" w:hanging="567"/>
        <w:rPr>
          <w:sz w:val="22"/>
          <w:szCs w:val="22"/>
          <w:lang w:val="sk-SK"/>
        </w:rPr>
      </w:pPr>
      <w:r>
        <w:rPr>
          <w:sz w:val="22"/>
          <w:szCs w:val="22"/>
          <w:lang w:val="sk-SK"/>
        </w:rPr>
        <w:t>ľubovník bodkovaný (rastlinný doplnok)</w:t>
      </w:r>
    </w:p>
    <w:p w14:paraId="7CE8DA99" w14:textId="77777777" w:rsidR="009258B9" w:rsidRDefault="009258B9" w:rsidP="009258B9">
      <w:pPr>
        <w:numPr>
          <w:ilvl w:val="0"/>
          <w:numId w:val="18"/>
        </w:numPr>
        <w:tabs>
          <w:tab w:val="left" w:pos="567"/>
        </w:tabs>
        <w:rPr>
          <w:sz w:val="22"/>
          <w:szCs w:val="22"/>
          <w:lang w:val="sk-SK"/>
        </w:rPr>
      </w:pPr>
      <w:r>
        <w:rPr>
          <w:sz w:val="22"/>
          <w:szCs w:val="22"/>
          <w:lang w:val="sk-SK"/>
        </w:rPr>
        <w:t xml:space="preserve">naloxegol </w:t>
      </w:r>
      <w:r w:rsidRPr="009258B9">
        <w:rPr>
          <w:sz w:val="22"/>
          <w:szCs w:val="22"/>
          <w:lang w:val="sk-SK"/>
        </w:rPr>
        <w:t>(používa sa na liečbu zápchy, spôsobenej najmä liekmi proti bolesti, nazývanými</w:t>
      </w:r>
      <w:r>
        <w:rPr>
          <w:sz w:val="22"/>
          <w:szCs w:val="22"/>
          <w:lang w:val="sk-SK"/>
        </w:rPr>
        <w:t xml:space="preserve"> </w:t>
      </w:r>
      <w:r w:rsidRPr="009258B9">
        <w:rPr>
          <w:sz w:val="22"/>
          <w:szCs w:val="22"/>
          <w:lang w:val="sk-SK"/>
        </w:rPr>
        <w:t>opiáty (napr. morfín, oxykodón, fentanyl, tramadol, kodeín))</w:t>
      </w:r>
    </w:p>
    <w:p w14:paraId="0C171779" w14:textId="77777777" w:rsidR="009258B9" w:rsidRDefault="009258B9" w:rsidP="009258B9">
      <w:pPr>
        <w:numPr>
          <w:ilvl w:val="0"/>
          <w:numId w:val="18"/>
        </w:numPr>
        <w:tabs>
          <w:tab w:val="left" w:pos="567"/>
        </w:tabs>
        <w:rPr>
          <w:sz w:val="22"/>
          <w:szCs w:val="22"/>
          <w:lang w:val="sk-SK"/>
        </w:rPr>
      </w:pPr>
      <w:r w:rsidRPr="009258B9">
        <w:rPr>
          <w:sz w:val="22"/>
          <w:szCs w:val="22"/>
          <w:lang w:val="sk-SK"/>
        </w:rPr>
        <w:t>tolvaptán (používa sa na liečbu hyponatriémie (nízke hladiny sodíka v krvi) alebo</w:t>
      </w:r>
      <w:r>
        <w:rPr>
          <w:sz w:val="22"/>
          <w:szCs w:val="22"/>
          <w:lang w:val="sk-SK"/>
        </w:rPr>
        <w:t xml:space="preserve"> </w:t>
      </w:r>
      <w:r w:rsidRPr="009258B9">
        <w:rPr>
          <w:sz w:val="22"/>
          <w:szCs w:val="22"/>
          <w:lang w:val="sk-SK"/>
        </w:rPr>
        <w:t>na spomalenie zhoršovania funkcie obličiek u pacientov s polycystickým ochorením obličiek)</w:t>
      </w:r>
    </w:p>
    <w:p w14:paraId="6CEC220B" w14:textId="77777777" w:rsidR="009258B9" w:rsidRPr="009258B9" w:rsidRDefault="009258B9" w:rsidP="009258B9">
      <w:pPr>
        <w:numPr>
          <w:ilvl w:val="0"/>
          <w:numId w:val="18"/>
        </w:numPr>
        <w:tabs>
          <w:tab w:val="left" w:pos="567"/>
        </w:tabs>
        <w:rPr>
          <w:sz w:val="22"/>
          <w:szCs w:val="22"/>
          <w:lang w:val="sk-SK"/>
        </w:rPr>
      </w:pPr>
      <w:r w:rsidRPr="009258B9">
        <w:rPr>
          <w:sz w:val="22"/>
          <w:szCs w:val="22"/>
          <w:lang w:val="sk-SK"/>
        </w:rPr>
        <w:t>lurazidón (používa sa na liečbu depresie)</w:t>
      </w:r>
    </w:p>
    <w:p w14:paraId="39E2FCD4" w14:textId="77777777" w:rsidR="00B06E40" w:rsidRDefault="00B06E40">
      <w:pPr>
        <w:numPr>
          <w:ilvl w:val="0"/>
          <w:numId w:val="18"/>
        </w:numPr>
        <w:tabs>
          <w:tab w:val="left" w:pos="567"/>
        </w:tabs>
        <w:ind w:left="567" w:hanging="567"/>
        <w:rPr>
          <w:sz w:val="22"/>
          <w:szCs w:val="22"/>
          <w:lang w:val="sk-SK"/>
        </w:rPr>
      </w:pPr>
      <w:r w:rsidRPr="00B06E40">
        <w:rPr>
          <w:sz w:val="22"/>
          <w:szCs w:val="22"/>
          <w:lang w:val="sk-SK"/>
        </w:rPr>
        <w:t>venetoklax (používa sa na liečbu pacientov s chronickou lymfocytovou leukémiou</w:t>
      </w:r>
      <w:r w:rsidR="00C15012">
        <w:rPr>
          <w:sz w:val="22"/>
          <w:szCs w:val="22"/>
          <w:lang w:val="sk-SK"/>
        </w:rPr>
        <w:t xml:space="preserve"> –</w:t>
      </w:r>
      <w:r w:rsidRPr="00B06E40">
        <w:rPr>
          <w:sz w:val="22"/>
          <w:szCs w:val="22"/>
          <w:lang w:val="sk-SK"/>
        </w:rPr>
        <w:t xml:space="preserve"> CLL)</w:t>
      </w:r>
    </w:p>
    <w:p w14:paraId="540A1C2B" w14:textId="77777777" w:rsidR="00427DF1" w:rsidRDefault="00427DF1">
      <w:pPr>
        <w:tabs>
          <w:tab w:val="left" w:pos="567"/>
        </w:tabs>
        <w:rPr>
          <w:sz w:val="22"/>
          <w:szCs w:val="22"/>
          <w:lang w:val="sk-SK"/>
        </w:rPr>
      </w:pPr>
    </w:p>
    <w:p w14:paraId="22E77E95" w14:textId="77777777" w:rsidR="00427DF1" w:rsidRDefault="00427DF1">
      <w:pPr>
        <w:tabs>
          <w:tab w:val="left" w:pos="567"/>
        </w:tabs>
        <w:rPr>
          <w:sz w:val="22"/>
          <w:szCs w:val="22"/>
          <w:lang w:val="sk-SK"/>
        </w:rPr>
      </w:pPr>
      <w:r>
        <w:rPr>
          <w:b/>
          <w:sz w:val="22"/>
          <w:szCs w:val="22"/>
          <w:lang w:val="sk-SK"/>
        </w:rPr>
        <w:t>Upozornenia a opatrenia</w:t>
      </w:r>
    </w:p>
    <w:p w14:paraId="25EFCF41" w14:textId="77777777" w:rsidR="00427DF1" w:rsidRDefault="00427DF1">
      <w:pPr>
        <w:tabs>
          <w:tab w:val="left" w:pos="567"/>
        </w:tabs>
        <w:rPr>
          <w:b/>
          <w:sz w:val="22"/>
          <w:szCs w:val="22"/>
          <w:lang w:val="sk-SK"/>
        </w:rPr>
      </w:pPr>
      <w:r>
        <w:rPr>
          <w:sz w:val="22"/>
          <w:szCs w:val="22"/>
          <w:lang w:val="sk-SK"/>
        </w:rPr>
        <w:t xml:space="preserve">Obráťte sa na svojho lekára, lekárnika alebo zdravotnú sestru predtým, ako začnete užívať </w:t>
      </w:r>
      <w:r>
        <w:rPr>
          <w:bCs/>
          <w:sz w:val="22"/>
          <w:szCs w:val="22"/>
          <w:lang w:val="sk-SK"/>
        </w:rPr>
        <w:t>Voriconazole Accord</w:t>
      </w:r>
      <w:r>
        <w:rPr>
          <w:sz w:val="22"/>
          <w:szCs w:val="22"/>
          <w:lang w:val="sk-SK"/>
        </w:rPr>
        <w:t>:</w:t>
      </w:r>
    </w:p>
    <w:p w14:paraId="7BEEC222" w14:textId="77777777" w:rsidR="00427DF1" w:rsidRDefault="00427DF1">
      <w:pPr>
        <w:tabs>
          <w:tab w:val="left" w:pos="567"/>
        </w:tabs>
        <w:rPr>
          <w:b/>
          <w:sz w:val="22"/>
          <w:szCs w:val="22"/>
          <w:lang w:val="sk-SK"/>
        </w:rPr>
      </w:pPr>
    </w:p>
    <w:p w14:paraId="119A842C" w14:textId="77777777" w:rsidR="00427DF1" w:rsidRDefault="00427DF1">
      <w:pPr>
        <w:numPr>
          <w:ilvl w:val="0"/>
          <w:numId w:val="23"/>
        </w:numPr>
        <w:tabs>
          <w:tab w:val="left" w:pos="567"/>
        </w:tabs>
        <w:ind w:left="567" w:hanging="567"/>
        <w:rPr>
          <w:sz w:val="22"/>
          <w:szCs w:val="22"/>
          <w:lang w:val="sk-SK"/>
        </w:rPr>
      </w:pPr>
      <w:r>
        <w:rPr>
          <w:sz w:val="22"/>
          <w:szCs w:val="22"/>
          <w:lang w:val="sk-SK"/>
        </w:rPr>
        <w:t>ak ste mali alergickú reakciu na iné azoly.</w:t>
      </w:r>
    </w:p>
    <w:p w14:paraId="6FCD3C29" w14:textId="77777777" w:rsidR="00427DF1" w:rsidRDefault="00427DF1">
      <w:pPr>
        <w:numPr>
          <w:ilvl w:val="0"/>
          <w:numId w:val="23"/>
        </w:numPr>
        <w:tabs>
          <w:tab w:val="left" w:pos="567"/>
        </w:tabs>
        <w:ind w:left="567" w:hanging="567"/>
        <w:rPr>
          <w:sz w:val="22"/>
          <w:szCs w:val="22"/>
          <w:lang w:val="sk-SK"/>
        </w:rPr>
      </w:pPr>
      <w:r>
        <w:rPr>
          <w:sz w:val="22"/>
          <w:szCs w:val="22"/>
          <w:lang w:val="sk-SK"/>
        </w:rPr>
        <w:t xml:space="preserve">ak trpíte alebo ste v minulosti trpeli ochorením pečene. Ak máte ochorenie pečene, váš lekár vám môže predpísať nižšiu dávku </w:t>
      </w:r>
      <w:r>
        <w:rPr>
          <w:bCs/>
          <w:sz w:val="22"/>
          <w:szCs w:val="22"/>
          <w:lang w:val="sk-SK"/>
        </w:rPr>
        <w:t>Voriconazole Accordu</w:t>
      </w:r>
      <w:r>
        <w:rPr>
          <w:sz w:val="22"/>
          <w:szCs w:val="22"/>
          <w:lang w:val="sk-SK"/>
        </w:rPr>
        <w:t>. Váš lekár vám bude tiež počas liečby Voriconazole Accordom sledovať funkciu pečene vyšetrením krvi.</w:t>
      </w:r>
    </w:p>
    <w:p w14:paraId="2F89E93B" w14:textId="77777777" w:rsidR="00427DF1" w:rsidRDefault="00427DF1">
      <w:pPr>
        <w:numPr>
          <w:ilvl w:val="0"/>
          <w:numId w:val="23"/>
        </w:numPr>
        <w:tabs>
          <w:tab w:val="left" w:pos="567"/>
        </w:tabs>
        <w:ind w:left="567" w:hanging="567"/>
        <w:rPr>
          <w:sz w:val="22"/>
          <w:szCs w:val="22"/>
          <w:lang w:val="sk-SK"/>
        </w:rPr>
      </w:pPr>
      <w:r>
        <w:rPr>
          <w:sz w:val="22"/>
          <w:szCs w:val="22"/>
          <w:lang w:val="sk-SK"/>
        </w:rPr>
        <w:t>ak viete, že máte kardiomyopatiu, nepravidelný srdcový rytmus, pomalú srdcovú frekvenciu alebo abnormality na elektrokardiograme (EKG) nazývané „syndróm predĺženého QTc intervalu“.</w:t>
      </w:r>
    </w:p>
    <w:p w14:paraId="58C54B7B" w14:textId="77777777" w:rsidR="00427DF1" w:rsidRDefault="00427DF1">
      <w:pPr>
        <w:rPr>
          <w:sz w:val="22"/>
          <w:szCs w:val="22"/>
          <w:lang w:val="sk-SK"/>
        </w:rPr>
      </w:pPr>
    </w:p>
    <w:p w14:paraId="23ED9FBA" w14:textId="420F2FC8" w:rsidR="00427DF1" w:rsidRDefault="00427DF1">
      <w:pPr>
        <w:rPr>
          <w:sz w:val="22"/>
          <w:szCs w:val="22"/>
          <w:lang w:val="sk-SK"/>
        </w:rPr>
      </w:pPr>
      <w:r>
        <w:rPr>
          <w:sz w:val="22"/>
          <w:szCs w:val="22"/>
          <w:lang w:val="sk-SK"/>
        </w:rPr>
        <w:t xml:space="preserve">Počas liečby sa vyhýbajte akémukoľvek slnečnému svetlu a nevystavujte sa na slnku. Je dôležité zakryť si časti pokožky, ktoré sú vystavené slnku a používať krém na opaľovanie s vysokým ochranným faktorom (SPF – sun protection factor), nakoľko sa môže zvýšiť citlivosť kože na slnečné UV žiarenie (ultrafialové) lúče. </w:t>
      </w:r>
      <w:r w:rsidR="004A6696" w:rsidRPr="004A6696">
        <w:rPr>
          <w:sz w:val="22"/>
          <w:szCs w:val="22"/>
          <w:lang w:val="sk-SK"/>
        </w:rPr>
        <w:t xml:space="preserve">Tá môže byť ďalej zvýšená inými liekmi, ktoré spôsobujú citlivosť pokožky voči slnečnému žiareniu, napr. metotrexát. </w:t>
      </w:r>
      <w:r>
        <w:rPr>
          <w:sz w:val="22"/>
          <w:szCs w:val="22"/>
          <w:lang w:val="sk-SK"/>
        </w:rPr>
        <w:t>Tieto opatrenia sa vzťahujú aj na deti.</w:t>
      </w:r>
    </w:p>
    <w:p w14:paraId="6E156794" w14:textId="77777777" w:rsidR="00427DF1" w:rsidRDefault="00427DF1">
      <w:pPr>
        <w:tabs>
          <w:tab w:val="left" w:pos="567"/>
        </w:tabs>
        <w:rPr>
          <w:sz w:val="22"/>
          <w:szCs w:val="22"/>
          <w:lang w:val="sk-SK"/>
        </w:rPr>
      </w:pPr>
    </w:p>
    <w:p w14:paraId="46337DC5" w14:textId="77777777" w:rsidR="00427DF1" w:rsidRDefault="00427DF1">
      <w:pPr>
        <w:tabs>
          <w:tab w:val="left" w:pos="567"/>
        </w:tabs>
        <w:rPr>
          <w:sz w:val="22"/>
          <w:szCs w:val="22"/>
          <w:lang w:val="sk-SK"/>
        </w:rPr>
      </w:pPr>
      <w:r>
        <w:rPr>
          <w:sz w:val="22"/>
          <w:szCs w:val="22"/>
          <w:lang w:val="sk-SK"/>
        </w:rPr>
        <w:t xml:space="preserve">Počas liečby </w:t>
      </w:r>
      <w:r>
        <w:rPr>
          <w:bCs/>
          <w:sz w:val="22"/>
          <w:szCs w:val="22"/>
          <w:lang w:val="sk-SK"/>
        </w:rPr>
        <w:t>Voriconazole Accordom</w:t>
      </w:r>
      <w:r>
        <w:rPr>
          <w:sz w:val="22"/>
          <w:szCs w:val="22"/>
          <w:lang w:val="sk-SK"/>
        </w:rPr>
        <w:t>:</w:t>
      </w:r>
    </w:p>
    <w:p w14:paraId="406CC2B6" w14:textId="77777777" w:rsidR="00427DF1" w:rsidRDefault="00427DF1">
      <w:pPr>
        <w:numPr>
          <w:ilvl w:val="0"/>
          <w:numId w:val="23"/>
        </w:numPr>
        <w:tabs>
          <w:tab w:val="left" w:pos="567"/>
        </w:tabs>
        <w:ind w:left="567" w:hanging="567"/>
        <w:rPr>
          <w:sz w:val="22"/>
          <w:szCs w:val="22"/>
          <w:lang w:val="sk-SK"/>
        </w:rPr>
      </w:pPr>
      <w:r>
        <w:rPr>
          <w:sz w:val="22"/>
          <w:szCs w:val="22"/>
          <w:lang w:val="sk-SK"/>
        </w:rPr>
        <w:t xml:space="preserve">okamžite oznámte svojmu lekárovi, ak sa u vás vyskytne </w:t>
      </w:r>
    </w:p>
    <w:p w14:paraId="27769949" w14:textId="77777777" w:rsidR="00427DF1" w:rsidRDefault="00427DF1">
      <w:pPr>
        <w:numPr>
          <w:ilvl w:val="1"/>
          <w:numId w:val="23"/>
        </w:numPr>
        <w:rPr>
          <w:sz w:val="22"/>
          <w:szCs w:val="22"/>
          <w:lang w:val="sk-SK"/>
        </w:rPr>
      </w:pPr>
      <w:r>
        <w:rPr>
          <w:sz w:val="22"/>
          <w:szCs w:val="22"/>
          <w:lang w:val="sk-SK"/>
        </w:rPr>
        <w:t>spálenie pokožky slnkom,</w:t>
      </w:r>
    </w:p>
    <w:p w14:paraId="0BE33ED8" w14:textId="77777777" w:rsidR="00427DF1" w:rsidRDefault="00427DF1">
      <w:pPr>
        <w:numPr>
          <w:ilvl w:val="1"/>
          <w:numId w:val="23"/>
        </w:numPr>
        <w:rPr>
          <w:sz w:val="22"/>
          <w:szCs w:val="22"/>
          <w:lang w:val="sk-SK"/>
        </w:rPr>
      </w:pPr>
      <w:r>
        <w:rPr>
          <w:sz w:val="22"/>
          <w:szCs w:val="22"/>
          <w:lang w:val="sk-SK"/>
        </w:rPr>
        <w:t xml:space="preserve">závažná kožná vyrážka alebo pľuzgiere </w:t>
      </w:r>
    </w:p>
    <w:p w14:paraId="27EE9639" w14:textId="77777777" w:rsidR="00427DF1" w:rsidRDefault="00427DF1">
      <w:pPr>
        <w:numPr>
          <w:ilvl w:val="1"/>
          <w:numId w:val="23"/>
        </w:numPr>
        <w:rPr>
          <w:b/>
          <w:sz w:val="22"/>
          <w:szCs w:val="22"/>
          <w:lang w:val="sk-SK"/>
        </w:rPr>
      </w:pPr>
      <w:r>
        <w:rPr>
          <w:sz w:val="22"/>
          <w:szCs w:val="22"/>
          <w:lang w:val="sk-SK"/>
        </w:rPr>
        <w:t>bolesť kostí.</w:t>
      </w:r>
    </w:p>
    <w:p w14:paraId="0705D390" w14:textId="77777777" w:rsidR="00427DF1" w:rsidRDefault="00427DF1">
      <w:pPr>
        <w:tabs>
          <w:tab w:val="left" w:pos="567"/>
        </w:tabs>
        <w:rPr>
          <w:b/>
          <w:sz w:val="22"/>
          <w:szCs w:val="22"/>
          <w:lang w:val="sk-SK"/>
        </w:rPr>
      </w:pPr>
    </w:p>
    <w:p w14:paraId="05920066" w14:textId="77777777" w:rsidR="00427DF1" w:rsidRDefault="00427DF1">
      <w:pPr>
        <w:tabs>
          <w:tab w:val="left" w:pos="567"/>
        </w:tabs>
        <w:rPr>
          <w:sz w:val="22"/>
          <w:szCs w:val="22"/>
          <w:lang w:val="sk-SK"/>
        </w:rPr>
      </w:pPr>
      <w:r>
        <w:rPr>
          <w:sz w:val="22"/>
          <w:szCs w:val="22"/>
          <w:lang w:val="sk-SK"/>
        </w:rPr>
        <w:t>Ak sa u vás vyvine poškodenie kože uvedené vyššie, váš lekár vám môže odporučiť návštevu dermatológa, ktorý po konzultácii môže rozhodnúť, či sú pre vás dôležité pravidelné návštevy. Existuje malé riziko, že sa u vás pri dlhodobom užívaní lieku Voriconazole Accord môže vyvinúť rakovina kože.</w:t>
      </w:r>
    </w:p>
    <w:p w14:paraId="4D260EAA" w14:textId="77777777" w:rsidR="002F6037" w:rsidRDefault="002F6037">
      <w:pPr>
        <w:tabs>
          <w:tab w:val="left" w:pos="567"/>
        </w:tabs>
        <w:rPr>
          <w:sz w:val="22"/>
          <w:szCs w:val="22"/>
          <w:lang w:val="sk-SK"/>
        </w:rPr>
      </w:pPr>
    </w:p>
    <w:p w14:paraId="480D5FC8" w14:textId="77777777" w:rsidR="002F6037" w:rsidRPr="002F6037" w:rsidRDefault="002F6037" w:rsidP="002F6037">
      <w:pPr>
        <w:tabs>
          <w:tab w:val="left" w:pos="567"/>
        </w:tabs>
        <w:rPr>
          <w:sz w:val="22"/>
          <w:szCs w:val="22"/>
          <w:lang w:val="sk-SK"/>
        </w:rPr>
      </w:pPr>
      <w:r w:rsidRPr="002F6037">
        <w:rPr>
          <w:sz w:val="22"/>
          <w:szCs w:val="22"/>
          <w:lang w:val="sk-SK"/>
        </w:rPr>
        <w:t>Povedzte svojmu lekárovi, ak sa u vás vyvinú príznaky „nedostatočnosti nadobličiek“, pri ktorej</w:t>
      </w:r>
    </w:p>
    <w:p w14:paraId="44205532" w14:textId="77777777" w:rsidR="002F6037" w:rsidRPr="002F6037" w:rsidRDefault="002F6037" w:rsidP="002F6037">
      <w:pPr>
        <w:tabs>
          <w:tab w:val="left" w:pos="567"/>
        </w:tabs>
        <w:rPr>
          <w:sz w:val="22"/>
          <w:szCs w:val="22"/>
          <w:lang w:val="sk-SK"/>
        </w:rPr>
      </w:pPr>
      <w:r w:rsidRPr="002F6037">
        <w:rPr>
          <w:sz w:val="22"/>
          <w:szCs w:val="22"/>
          <w:lang w:val="sk-SK"/>
        </w:rPr>
        <w:t>nadobličky nevytvárajú primerané množstvá určitých steroidných hormónov, ako je kortizol, ktoré</w:t>
      </w:r>
    </w:p>
    <w:p w14:paraId="27713B54" w14:textId="77777777" w:rsidR="002F6037" w:rsidRPr="002F6037" w:rsidRDefault="002F6037" w:rsidP="002F6037">
      <w:pPr>
        <w:tabs>
          <w:tab w:val="left" w:pos="567"/>
        </w:tabs>
        <w:rPr>
          <w:sz w:val="22"/>
          <w:szCs w:val="22"/>
          <w:lang w:val="sk-SK"/>
        </w:rPr>
      </w:pPr>
      <w:r w:rsidRPr="002F6037">
        <w:rPr>
          <w:sz w:val="22"/>
          <w:szCs w:val="22"/>
          <w:lang w:val="sk-SK"/>
        </w:rPr>
        <w:t>môžu viesť k príznakom ako: chronická alebo dlhodobá únava, svalová slabosť, strata chuti do jedla,</w:t>
      </w:r>
    </w:p>
    <w:p w14:paraId="3DFDC907" w14:textId="77777777" w:rsidR="00E32883" w:rsidRDefault="002F6037" w:rsidP="002F6037">
      <w:pPr>
        <w:tabs>
          <w:tab w:val="left" w:pos="567"/>
        </w:tabs>
        <w:rPr>
          <w:sz w:val="22"/>
          <w:szCs w:val="22"/>
          <w:lang w:val="sk-SK"/>
        </w:rPr>
      </w:pPr>
      <w:r w:rsidRPr="002F6037">
        <w:rPr>
          <w:sz w:val="22"/>
          <w:szCs w:val="22"/>
          <w:lang w:val="sk-SK"/>
        </w:rPr>
        <w:t>zníženie hmotnosti, bolesť brucha.</w:t>
      </w:r>
    </w:p>
    <w:p w14:paraId="4C15DE45" w14:textId="77777777" w:rsidR="009258B9" w:rsidRDefault="009258B9" w:rsidP="002F6037">
      <w:pPr>
        <w:tabs>
          <w:tab w:val="left" w:pos="567"/>
        </w:tabs>
        <w:rPr>
          <w:sz w:val="22"/>
          <w:szCs w:val="22"/>
          <w:lang w:val="sk-SK"/>
        </w:rPr>
      </w:pPr>
    </w:p>
    <w:p w14:paraId="7DFCD6E7" w14:textId="77777777" w:rsidR="009258B9" w:rsidRDefault="009258B9" w:rsidP="009258B9">
      <w:pPr>
        <w:tabs>
          <w:tab w:val="left" w:pos="567"/>
        </w:tabs>
        <w:rPr>
          <w:sz w:val="22"/>
          <w:szCs w:val="22"/>
          <w:lang w:val="sk-SK"/>
        </w:rPr>
      </w:pPr>
      <w:r w:rsidRPr="009258B9">
        <w:rPr>
          <w:sz w:val="22"/>
          <w:szCs w:val="22"/>
          <w:lang w:val="sk-SK"/>
        </w:rPr>
        <w:t>Ak sa u vás objavia príznaky „Cushingovho syndrómu“, kedy tel</w:t>
      </w:r>
      <w:r>
        <w:rPr>
          <w:sz w:val="22"/>
          <w:szCs w:val="22"/>
          <w:lang w:val="sk-SK"/>
        </w:rPr>
        <w:t xml:space="preserve">o produkuje príliš veľa hormónu </w:t>
      </w:r>
      <w:r w:rsidRPr="009258B9">
        <w:rPr>
          <w:sz w:val="22"/>
          <w:szCs w:val="22"/>
          <w:lang w:val="sk-SK"/>
        </w:rPr>
        <w:t>kortizolu, čo môže viesť k príznakom, ako napríklad: prírastok telesnej hmotnosti, tukový hrb medzi</w:t>
      </w:r>
      <w:r>
        <w:rPr>
          <w:sz w:val="22"/>
          <w:szCs w:val="22"/>
          <w:lang w:val="sk-SK"/>
        </w:rPr>
        <w:t xml:space="preserve"> </w:t>
      </w:r>
      <w:r w:rsidRPr="009258B9">
        <w:rPr>
          <w:sz w:val="22"/>
          <w:szCs w:val="22"/>
          <w:lang w:val="sk-SK"/>
        </w:rPr>
        <w:t>ramenami, zaokrúhlená tvár, stmavnutie kože na bruchu, stehnách</w:t>
      </w:r>
      <w:r>
        <w:rPr>
          <w:sz w:val="22"/>
          <w:szCs w:val="22"/>
          <w:lang w:val="sk-SK"/>
        </w:rPr>
        <w:t xml:space="preserve">, prsiach a ramenách, stenčenie </w:t>
      </w:r>
      <w:r w:rsidRPr="009258B9">
        <w:rPr>
          <w:sz w:val="22"/>
          <w:szCs w:val="22"/>
          <w:lang w:val="sk-SK"/>
        </w:rPr>
        <w:t>kože, ľahká tvorba modrín, vysoká hladina cukru v krvi, nadmerný</w:t>
      </w:r>
      <w:r>
        <w:rPr>
          <w:sz w:val="22"/>
          <w:szCs w:val="22"/>
          <w:lang w:val="sk-SK"/>
        </w:rPr>
        <w:t xml:space="preserve"> rast chlpov a vlasov, nadmerné </w:t>
      </w:r>
      <w:r w:rsidRPr="009258B9">
        <w:rPr>
          <w:sz w:val="22"/>
          <w:szCs w:val="22"/>
          <w:lang w:val="sk-SK"/>
        </w:rPr>
        <w:t>potenie, povedzte to svojmu lekárovi.</w:t>
      </w:r>
    </w:p>
    <w:p w14:paraId="67CD53F3" w14:textId="77777777" w:rsidR="002F6037" w:rsidRDefault="002F6037" w:rsidP="002F6037">
      <w:pPr>
        <w:tabs>
          <w:tab w:val="left" w:pos="567"/>
        </w:tabs>
        <w:rPr>
          <w:sz w:val="22"/>
          <w:szCs w:val="22"/>
          <w:lang w:val="sk-SK"/>
        </w:rPr>
      </w:pPr>
    </w:p>
    <w:p w14:paraId="4B1A912E" w14:textId="77777777" w:rsidR="00E32883" w:rsidRPr="00343682" w:rsidRDefault="00E32883">
      <w:pPr>
        <w:tabs>
          <w:tab w:val="left" w:pos="567"/>
        </w:tabs>
        <w:rPr>
          <w:sz w:val="22"/>
          <w:szCs w:val="22"/>
          <w:lang w:val="sk-SK"/>
        </w:rPr>
      </w:pPr>
      <w:r w:rsidRPr="00343682">
        <w:rPr>
          <w:sz w:val="22"/>
          <w:szCs w:val="22"/>
          <w:lang w:val="sk-SK"/>
        </w:rPr>
        <w:t>Váš lekár musí sledovať funkciu vašej pečene a obličiek vyšetrením krvi</w:t>
      </w:r>
    </w:p>
    <w:p w14:paraId="55406DDF" w14:textId="77777777" w:rsidR="00427DF1" w:rsidRDefault="00427DF1">
      <w:pPr>
        <w:tabs>
          <w:tab w:val="left" w:pos="567"/>
        </w:tabs>
        <w:rPr>
          <w:b/>
          <w:sz w:val="22"/>
          <w:szCs w:val="22"/>
          <w:lang w:val="sk-SK"/>
        </w:rPr>
      </w:pPr>
    </w:p>
    <w:p w14:paraId="23C3EDE3" w14:textId="77777777" w:rsidR="00427DF1" w:rsidRDefault="00427DF1">
      <w:pPr>
        <w:tabs>
          <w:tab w:val="left" w:pos="567"/>
        </w:tabs>
        <w:rPr>
          <w:bCs/>
          <w:sz w:val="22"/>
          <w:szCs w:val="22"/>
          <w:lang w:val="sk-SK"/>
        </w:rPr>
      </w:pPr>
      <w:r>
        <w:rPr>
          <w:b/>
          <w:sz w:val="22"/>
          <w:szCs w:val="22"/>
          <w:lang w:val="sk-SK"/>
        </w:rPr>
        <w:t>Deti a dospievajúci</w:t>
      </w:r>
    </w:p>
    <w:p w14:paraId="2E89EA31" w14:textId="77777777" w:rsidR="00427DF1" w:rsidRDefault="00427DF1">
      <w:pPr>
        <w:tabs>
          <w:tab w:val="left" w:pos="567"/>
        </w:tabs>
        <w:rPr>
          <w:sz w:val="22"/>
          <w:szCs w:val="22"/>
          <w:lang w:val="sk-SK"/>
        </w:rPr>
      </w:pPr>
      <w:r>
        <w:rPr>
          <w:bCs/>
          <w:sz w:val="22"/>
          <w:szCs w:val="22"/>
          <w:lang w:val="sk-SK"/>
        </w:rPr>
        <w:t>Voriconazole Accord</w:t>
      </w:r>
      <w:r>
        <w:rPr>
          <w:sz w:val="22"/>
          <w:szCs w:val="22"/>
          <w:lang w:val="sk-SK"/>
        </w:rPr>
        <w:t xml:space="preserve"> sa nemá podávať deťom mladším ako 2 roky.</w:t>
      </w:r>
    </w:p>
    <w:p w14:paraId="7BEA33A3" w14:textId="77777777" w:rsidR="00427DF1" w:rsidRDefault="00427DF1">
      <w:pPr>
        <w:tabs>
          <w:tab w:val="left" w:pos="567"/>
        </w:tabs>
        <w:rPr>
          <w:sz w:val="22"/>
          <w:szCs w:val="22"/>
          <w:lang w:val="sk-SK"/>
        </w:rPr>
      </w:pPr>
    </w:p>
    <w:p w14:paraId="62CBEC40" w14:textId="77777777" w:rsidR="00427DF1" w:rsidRDefault="00427DF1">
      <w:pPr>
        <w:tabs>
          <w:tab w:val="left" w:pos="567"/>
        </w:tabs>
        <w:rPr>
          <w:sz w:val="22"/>
          <w:szCs w:val="22"/>
          <w:lang w:val="sk-SK"/>
        </w:rPr>
      </w:pPr>
      <w:r>
        <w:rPr>
          <w:b/>
          <w:sz w:val="22"/>
          <w:szCs w:val="22"/>
          <w:lang w:val="sk-SK"/>
        </w:rPr>
        <w:t xml:space="preserve">Iné lieky a </w:t>
      </w:r>
      <w:r>
        <w:rPr>
          <w:b/>
          <w:bCs/>
          <w:sz w:val="22"/>
          <w:szCs w:val="22"/>
          <w:lang w:val="sk-SK"/>
        </w:rPr>
        <w:t>Voriconazole Accord</w:t>
      </w:r>
    </w:p>
    <w:p w14:paraId="44332CCA" w14:textId="77777777" w:rsidR="00427DF1" w:rsidRDefault="00427DF1">
      <w:pPr>
        <w:tabs>
          <w:tab w:val="left" w:pos="567"/>
        </w:tabs>
        <w:rPr>
          <w:sz w:val="22"/>
          <w:szCs w:val="22"/>
          <w:lang w:val="sk-SK"/>
        </w:rPr>
      </w:pPr>
      <w:r>
        <w:rPr>
          <w:sz w:val="22"/>
          <w:szCs w:val="22"/>
          <w:lang w:val="sk-SK"/>
        </w:rPr>
        <w:t xml:space="preserve">Ak užívate alebo ste v poslednom čase užívali, či práve budete užívať ďalšie lieky, vrátane tých, ktorých výdaj nie je viazaný na lekársky predpis, oznámte to, prosím, svojmu lekárovi alebo lekárnikovi. </w:t>
      </w:r>
    </w:p>
    <w:p w14:paraId="7A4A1D8B" w14:textId="77777777" w:rsidR="00427DF1" w:rsidRDefault="00427DF1">
      <w:pPr>
        <w:tabs>
          <w:tab w:val="left" w:pos="567"/>
        </w:tabs>
        <w:rPr>
          <w:sz w:val="22"/>
          <w:szCs w:val="22"/>
          <w:lang w:val="sk-SK"/>
        </w:rPr>
      </w:pPr>
    </w:p>
    <w:p w14:paraId="085C4760" w14:textId="77777777" w:rsidR="00427DF1" w:rsidRDefault="00427DF1">
      <w:pPr>
        <w:tabs>
          <w:tab w:val="left" w:pos="567"/>
        </w:tabs>
        <w:rPr>
          <w:sz w:val="22"/>
          <w:szCs w:val="22"/>
          <w:lang w:val="sk-SK"/>
        </w:rPr>
      </w:pPr>
      <w:r>
        <w:rPr>
          <w:sz w:val="22"/>
          <w:szCs w:val="22"/>
          <w:lang w:val="sk-SK"/>
        </w:rPr>
        <w:t xml:space="preserve">Niektoré lieky môžu pri súčasnom užívaní s </w:t>
      </w:r>
      <w:r>
        <w:rPr>
          <w:bCs/>
          <w:sz w:val="22"/>
          <w:szCs w:val="22"/>
          <w:lang w:val="sk-SK"/>
        </w:rPr>
        <w:t>Voriconazole Accordom</w:t>
      </w:r>
      <w:r>
        <w:rPr>
          <w:sz w:val="22"/>
          <w:szCs w:val="22"/>
          <w:lang w:val="sk-SK"/>
        </w:rPr>
        <w:t xml:space="preserve"> ovplyvňovať účinok </w:t>
      </w:r>
      <w:r>
        <w:rPr>
          <w:bCs/>
          <w:sz w:val="22"/>
          <w:szCs w:val="22"/>
          <w:lang w:val="sk-SK"/>
        </w:rPr>
        <w:t>Voriconazole Accordu</w:t>
      </w:r>
      <w:r>
        <w:rPr>
          <w:sz w:val="22"/>
          <w:szCs w:val="22"/>
          <w:lang w:val="sk-SK"/>
        </w:rPr>
        <w:t xml:space="preserve"> a naopak, </w:t>
      </w:r>
      <w:r>
        <w:rPr>
          <w:bCs/>
          <w:sz w:val="22"/>
          <w:szCs w:val="22"/>
          <w:lang w:val="sk-SK"/>
        </w:rPr>
        <w:t>Voriconazole Accord</w:t>
      </w:r>
      <w:r>
        <w:rPr>
          <w:sz w:val="22"/>
          <w:szCs w:val="22"/>
          <w:lang w:val="sk-SK"/>
        </w:rPr>
        <w:t xml:space="preserve"> môže ovplyvňovať účinok iných liekov. </w:t>
      </w:r>
    </w:p>
    <w:p w14:paraId="572AD450" w14:textId="77777777" w:rsidR="00427DF1" w:rsidRDefault="00427DF1">
      <w:pPr>
        <w:tabs>
          <w:tab w:val="left" w:pos="567"/>
        </w:tabs>
        <w:rPr>
          <w:sz w:val="22"/>
          <w:szCs w:val="22"/>
          <w:lang w:val="sk-SK"/>
        </w:rPr>
      </w:pPr>
    </w:p>
    <w:p w14:paraId="211FE1DF" w14:textId="77777777" w:rsidR="00427DF1" w:rsidRDefault="00427DF1">
      <w:pPr>
        <w:tabs>
          <w:tab w:val="left" w:pos="567"/>
        </w:tabs>
        <w:rPr>
          <w:sz w:val="22"/>
          <w:szCs w:val="22"/>
          <w:lang w:val="sk-SK"/>
        </w:rPr>
      </w:pPr>
      <w:r>
        <w:rPr>
          <w:sz w:val="22"/>
          <w:szCs w:val="22"/>
          <w:lang w:val="sk-SK"/>
        </w:rPr>
        <w:t xml:space="preserve">Povedzte svojmu lekárovi, ak užívate nasledujúci liek, pretože vtedy sa podľa možnosti treba vyhnúť súčasnému užívaniu </w:t>
      </w:r>
      <w:r>
        <w:rPr>
          <w:bCs/>
          <w:sz w:val="22"/>
          <w:szCs w:val="22"/>
          <w:lang w:val="sk-SK"/>
        </w:rPr>
        <w:t>Voriconazole Accordu</w:t>
      </w:r>
      <w:r>
        <w:rPr>
          <w:sz w:val="22"/>
          <w:szCs w:val="22"/>
          <w:lang w:val="sk-SK"/>
        </w:rPr>
        <w:t>:</w:t>
      </w:r>
    </w:p>
    <w:p w14:paraId="5F28F590" w14:textId="77777777" w:rsidR="00427DF1" w:rsidRDefault="00427DF1">
      <w:pPr>
        <w:tabs>
          <w:tab w:val="left" w:pos="567"/>
        </w:tabs>
        <w:rPr>
          <w:sz w:val="22"/>
          <w:szCs w:val="22"/>
          <w:lang w:val="sk-SK"/>
        </w:rPr>
      </w:pPr>
    </w:p>
    <w:p w14:paraId="41616F14" w14:textId="77777777" w:rsidR="00427DF1" w:rsidRDefault="00427DF1">
      <w:pPr>
        <w:numPr>
          <w:ilvl w:val="0"/>
          <w:numId w:val="19"/>
        </w:numPr>
        <w:tabs>
          <w:tab w:val="left" w:pos="567"/>
        </w:tabs>
        <w:ind w:left="567" w:hanging="567"/>
        <w:jc w:val="both"/>
        <w:rPr>
          <w:sz w:val="22"/>
          <w:szCs w:val="22"/>
          <w:lang w:val="sk-SK"/>
        </w:rPr>
      </w:pPr>
      <w:r>
        <w:rPr>
          <w:sz w:val="22"/>
          <w:szCs w:val="22"/>
          <w:lang w:val="sk-SK"/>
        </w:rPr>
        <w:t>ritonavir (používa sa na liečbu HIV) v dávkach 100 mg dvakrát denne</w:t>
      </w:r>
    </w:p>
    <w:p w14:paraId="51EF1CF8" w14:textId="77777777" w:rsidR="009258B9" w:rsidRPr="009258B9" w:rsidRDefault="009258B9" w:rsidP="009258B9">
      <w:pPr>
        <w:numPr>
          <w:ilvl w:val="0"/>
          <w:numId w:val="19"/>
        </w:numPr>
        <w:tabs>
          <w:tab w:val="left" w:pos="567"/>
        </w:tabs>
        <w:jc w:val="both"/>
        <w:rPr>
          <w:sz w:val="22"/>
          <w:szCs w:val="22"/>
          <w:lang w:val="sk-SK"/>
        </w:rPr>
      </w:pPr>
      <w:r w:rsidRPr="009258B9">
        <w:rPr>
          <w:sz w:val="22"/>
          <w:szCs w:val="22"/>
          <w:lang w:val="sk-SK"/>
        </w:rPr>
        <w:t>glasdegib (používa sa na liečbu rakoviny) – ak potrebujete používať oba lieky, váš lekár bude</w:t>
      </w:r>
      <w:r>
        <w:rPr>
          <w:sz w:val="22"/>
          <w:szCs w:val="22"/>
          <w:lang w:val="sk-SK"/>
        </w:rPr>
        <w:t xml:space="preserve"> </w:t>
      </w:r>
      <w:r w:rsidRPr="009258B9">
        <w:rPr>
          <w:sz w:val="22"/>
          <w:szCs w:val="22"/>
          <w:lang w:val="sk-SK"/>
        </w:rPr>
        <w:t>často sledovať váš srdcový rytmus.</w:t>
      </w:r>
    </w:p>
    <w:p w14:paraId="5D37339A" w14:textId="77777777" w:rsidR="00427DF1" w:rsidRDefault="00427DF1">
      <w:pPr>
        <w:tabs>
          <w:tab w:val="left" w:pos="567"/>
        </w:tabs>
        <w:rPr>
          <w:sz w:val="22"/>
          <w:szCs w:val="22"/>
          <w:lang w:val="sk-SK"/>
        </w:rPr>
      </w:pPr>
    </w:p>
    <w:p w14:paraId="29C38F29" w14:textId="77777777" w:rsidR="00427DF1" w:rsidRDefault="00427DF1">
      <w:pPr>
        <w:tabs>
          <w:tab w:val="left" w:pos="567"/>
        </w:tabs>
        <w:rPr>
          <w:sz w:val="22"/>
          <w:szCs w:val="22"/>
          <w:lang w:val="sk-SK"/>
        </w:rPr>
      </w:pPr>
      <w:r>
        <w:rPr>
          <w:sz w:val="22"/>
          <w:szCs w:val="22"/>
          <w:lang w:val="sk-SK"/>
        </w:rPr>
        <w:t xml:space="preserve">Povedzte svojmu lekárovi, ak užívate niektorý z nasledujúcich liekov, pretože vtedy sa podľa možnosti treba vyhnúť súčasnému užívaniu </w:t>
      </w:r>
      <w:r>
        <w:rPr>
          <w:bCs/>
          <w:sz w:val="22"/>
          <w:szCs w:val="22"/>
          <w:lang w:val="sk-SK"/>
        </w:rPr>
        <w:t>Voriconazole Accordu</w:t>
      </w:r>
      <w:r>
        <w:rPr>
          <w:sz w:val="22"/>
          <w:szCs w:val="22"/>
          <w:lang w:val="sk-SK"/>
        </w:rPr>
        <w:t>, alebo sa môže vyžadovať úprava dávky vorikonazolu:</w:t>
      </w:r>
    </w:p>
    <w:p w14:paraId="4E57E72B" w14:textId="77777777" w:rsidR="00427DF1" w:rsidRDefault="00427DF1">
      <w:pPr>
        <w:tabs>
          <w:tab w:val="left" w:pos="567"/>
        </w:tabs>
        <w:rPr>
          <w:sz w:val="22"/>
          <w:szCs w:val="22"/>
          <w:lang w:val="sk-SK"/>
        </w:rPr>
      </w:pPr>
    </w:p>
    <w:p w14:paraId="1D4C3D35" w14:textId="77777777" w:rsidR="00427DF1" w:rsidRDefault="00427DF1">
      <w:pPr>
        <w:numPr>
          <w:ilvl w:val="0"/>
          <w:numId w:val="8"/>
        </w:numPr>
        <w:tabs>
          <w:tab w:val="left" w:pos="567"/>
        </w:tabs>
        <w:ind w:left="567" w:hanging="567"/>
        <w:rPr>
          <w:sz w:val="22"/>
          <w:szCs w:val="22"/>
          <w:lang w:val="sk-SK"/>
        </w:rPr>
      </w:pPr>
      <w:r>
        <w:rPr>
          <w:sz w:val="22"/>
          <w:szCs w:val="22"/>
          <w:lang w:val="sk-SK"/>
        </w:rPr>
        <w:t>rifabutín (používa sa na liečbu tuberkulózy). Ak ste už liečení rifabutínom, bude potrebné sledovať váš krvný obraz a vedľajšie účinky rifabutínu.</w:t>
      </w:r>
    </w:p>
    <w:p w14:paraId="10D4D2E7" w14:textId="77777777" w:rsidR="00427DF1" w:rsidRDefault="00427DF1">
      <w:pPr>
        <w:numPr>
          <w:ilvl w:val="0"/>
          <w:numId w:val="8"/>
        </w:numPr>
        <w:tabs>
          <w:tab w:val="left" w:pos="567"/>
        </w:tabs>
        <w:ind w:left="567" w:hanging="567"/>
        <w:rPr>
          <w:sz w:val="22"/>
          <w:szCs w:val="22"/>
          <w:lang w:val="sk-SK"/>
        </w:rPr>
      </w:pPr>
      <w:r>
        <w:rPr>
          <w:sz w:val="22"/>
          <w:szCs w:val="22"/>
          <w:lang w:val="sk-SK"/>
        </w:rPr>
        <w:t xml:space="preserve">fenytoín (používa sa na liečbu epilepsie). Ak ste už liečení fenytoínom, počas liečby </w:t>
      </w:r>
      <w:r>
        <w:rPr>
          <w:bCs/>
          <w:sz w:val="22"/>
          <w:szCs w:val="22"/>
          <w:lang w:val="sk-SK"/>
        </w:rPr>
        <w:t>Voriconazole Accordom</w:t>
      </w:r>
      <w:r>
        <w:rPr>
          <w:sz w:val="22"/>
          <w:szCs w:val="22"/>
          <w:lang w:val="sk-SK"/>
        </w:rPr>
        <w:t xml:space="preserve"> bude potrebné sledovať koncentráciu fenytoínu vo vašej krvi a vaša dávka môže byť upravená.</w:t>
      </w:r>
    </w:p>
    <w:p w14:paraId="4FABA7AE" w14:textId="77777777" w:rsidR="00427DF1" w:rsidRDefault="00427DF1">
      <w:pPr>
        <w:tabs>
          <w:tab w:val="left" w:pos="567"/>
        </w:tabs>
        <w:rPr>
          <w:sz w:val="22"/>
          <w:szCs w:val="22"/>
          <w:lang w:val="sk-SK"/>
        </w:rPr>
      </w:pPr>
    </w:p>
    <w:p w14:paraId="074CAE28" w14:textId="77777777" w:rsidR="00427DF1" w:rsidRDefault="00427DF1">
      <w:pPr>
        <w:tabs>
          <w:tab w:val="left" w:pos="567"/>
        </w:tabs>
        <w:rPr>
          <w:sz w:val="22"/>
          <w:szCs w:val="22"/>
          <w:lang w:val="sk-SK"/>
        </w:rPr>
      </w:pPr>
      <w:r>
        <w:rPr>
          <w:sz w:val="22"/>
          <w:szCs w:val="22"/>
          <w:lang w:val="sk-SK"/>
        </w:rPr>
        <w:t>Povedzte svojmu lekárovi, ak užívate niektorý z nasledujúcich liekov, pretože sa u nich môže  vyžadovať úprava dávkovania alebo monitorovanie, aby overil, že tieto lieky a </w:t>
      </w:r>
      <w:r>
        <w:rPr>
          <w:bCs/>
          <w:sz w:val="22"/>
          <w:szCs w:val="22"/>
          <w:lang w:val="sk-SK"/>
        </w:rPr>
        <w:t>Voriconazole Accord</w:t>
      </w:r>
      <w:r>
        <w:rPr>
          <w:sz w:val="22"/>
          <w:szCs w:val="22"/>
          <w:lang w:val="sk-SK"/>
        </w:rPr>
        <w:t xml:space="preserve"> majú stále žiaduci účinok:</w:t>
      </w:r>
    </w:p>
    <w:p w14:paraId="23C1F63F" w14:textId="77777777" w:rsidR="00427DF1" w:rsidRDefault="00427DF1">
      <w:pPr>
        <w:tabs>
          <w:tab w:val="left" w:pos="567"/>
        </w:tabs>
        <w:rPr>
          <w:sz w:val="22"/>
          <w:szCs w:val="22"/>
          <w:lang w:val="sk-SK"/>
        </w:rPr>
      </w:pPr>
    </w:p>
    <w:p w14:paraId="63108DD3" w14:textId="77777777" w:rsidR="00427DF1" w:rsidRDefault="00427DF1" w:rsidP="00343682">
      <w:pPr>
        <w:numPr>
          <w:ilvl w:val="0"/>
          <w:numId w:val="9"/>
        </w:numPr>
        <w:tabs>
          <w:tab w:val="left" w:pos="426"/>
        </w:tabs>
        <w:ind w:left="567" w:hanging="567"/>
        <w:rPr>
          <w:sz w:val="22"/>
          <w:szCs w:val="22"/>
          <w:lang w:val="sk-SK"/>
        </w:rPr>
      </w:pPr>
      <w:r>
        <w:rPr>
          <w:sz w:val="22"/>
          <w:szCs w:val="22"/>
          <w:lang w:val="sk-SK"/>
        </w:rPr>
        <w:t>warfarín a iné antikoagulanciá (napr. fenprokumon, acenokumarol; používajú sa na zníženie zrážavosti krvi)</w:t>
      </w:r>
    </w:p>
    <w:p w14:paraId="0D1DC7AC" w14:textId="77777777" w:rsidR="00427DF1" w:rsidRDefault="00427DF1">
      <w:pPr>
        <w:numPr>
          <w:ilvl w:val="0"/>
          <w:numId w:val="10"/>
        </w:numPr>
        <w:tabs>
          <w:tab w:val="left" w:pos="567"/>
        </w:tabs>
        <w:ind w:left="567" w:hanging="567"/>
        <w:rPr>
          <w:sz w:val="22"/>
          <w:szCs w:val="22"/>
          <w:lang w:val="sk-SK"/>
        </w:rPr>
      </w:pPr>
      <w:r>
        <w:rPr>
          <w:sz w:val="22"/>
          <w:szCs w:val="22"/>
          <w:lang w:val="sk-SK"/>
        </w:rPr>
        <w:t>cyklosporín (používa sa u pacientov po transplantácii)</w:t>
      </w:r>
    </w:p>
    <w:p w14:paraId="4A81DA2A" w14:textId="77777777" w:rsidR="00427DF1" w:rsidRDefault="00427DF1">
      <w:pPr>
        <w:numPr>
          <w:ilvl w:val="0"/>
          <w:numId w:val="10"/>
        </w:numPr>
        <w:tabs>
          <w:tab w:val="left" w:pos="567"/>
        </w:tabs>
        <w:ind w:left="567" w:hanging="567"/>
        <w:rPr>
          <w:sz w:val="22"/>
          <w:szCs w:val="22"/>
          <w:lang w:val="sk-SK"/>
        </w:rPr>
      </w:pPr>
      <w:r>
        <w:rPr>
          <w:sz w:val="22"/>
          <w:szCs w:val="22"/>
          <w:lang w:val="sk-SK"/>
        </w:rPr>
        <w:t>takrolimus (používa sa u pacientov po transplantácii)</w:t>
      </w:r>
    </w:p>
    <w:p w14:paraId="729B5E70" w14:textId="77777777" w:rsidR="00427DF1" w:rsidRDefault="00427DF1">
      <w:pPr>
        <w:numPr>
          <w:ilvl w:val="0"/>
          <w:numId w:val="11"/>
        </w:numPr>
        <w:tabs>
          <w:tab w:val="left" w:pos="567"/>
        </w:tabs>
        <w:ind w:left="567" w:hanging="567"/>
        <w:rPr>
          <w:sz w:val="22"/>
          <w:szCs w:val="22"/>
          <w:lang w:val="sk-SK"/>
        </w:rPr>
      </w:pPr>
      <w:r>
        <w:rPr>
          <w:sz w:val="22"/>
          <w:szCs w:val="22"/>
          <w:lang w:val="sk-SK"/>
        </w:rPr>
        <w:t>deriváty sulfonylurey (napr. tolbutamid, glipizid a glyburid) (používa sa pri cukrovke)</w:t>
      </w:r>
    </w:p>
    <w:p w14:paraId="4D82DF14" w14:textId="77777777" w:rsidR="00427DF1" w:rsidRDefault="00427DF1">
      <w:pPr>
        <w:numPr>
          <w:ilvl w:val="0"/>
          <w:numId w:val="12"/>
        </w:numPr>
        <w:tabs>
          <w:tab w:val="left" w:pos="567"/>
        </w:tabs>
        <w:ind w:left="567" w:hanging="567"/>
        <w:rPr>
          <w:sz w:val="22"/>
          <w:szCs w:val="22"/>
          <w:lang w:val="sk-SK"/>
        </w:rPr>
      </w:pPr>
      <w:r>
        <w:rPr>
          <w:sz w:val="22"/>
          <w:szCs w:val="22"/>
          <w:lang w:val="sk-SK"/>
        </w:rPr>
        <w:t>statíny (napr. atorvastatín, simvastatín) (používajú sa na zníženie cholesterolu)</w:t>
      </w:r>
    </w:p>
    <w:p w14:paraId="30B4EDCA" w14:textId="77777777" w:rsidR="00427DF1" w:rsidRDefault="00427DF1">
      <w:pPr>
        <w:numPr>
          <w:ilvl w:val="0"/>
          <w:numId w:val="13"/>
        </w:numPr>
        <w:tabs>
          <w:tab w:val="left" w:pos="567"/>
        </w:tabs>
        <w:ind w:left="567" w:hanging="567"/>
        <w:rPr>
          <w:sz w:val="22"/>
          <w:szCs w:val="22"/>
          <w:lang w:val="sk-SK"/>
        </w:rPr>
      </w:pPr>
      <w:r>
        <w:rPr>
          <w:sz w:val="22"/>
          <w:szCs w:val="22"/>
          <w:lang w:val="sk-SK"/>
        </w:rPr>
        <w:t>benzodiazepíny (napr. midazolam, triazolam) (používajú sa pri závažnej nespavosti a strese)</w:t>
      </w:r>
    </w:p>
    <w:p w14:paraId="28132AF6" w14:textId="77777777" w:rsidR="00427DF1" w:rsidRDefault="00427DF1">
      <w:pPr>
        <w:numPr>
          <w:ilvl w:val="0"/>
          <w:numId w:val="14"/>
        </w:numPr>
        <w:tabs>
          <w:tab w:val="left" w:pos="567"/>
        </w:tabs>
        <w:ind w:left="567" w:hanging="567"/>
        <w:rPr>
          <w:sz w:val="22"/>
          <w:szCs w:val="22"/>
          <w:lang w:val="sk-SK"/>
        </w:rPr>
      </w:pPr>
      <w:r>
        <w:rPr>
          <w:sz w:val="22"/>
          <w:szCs w:val="22"/>
          <w:lang w:val="sk-SK"/>
        </w:rPr>
        <w:t>omeprazol (používa sa na liečbu vredov)</w:t>
      </w:r>
    </w:p>
    <w:p w14:paraId="0263EB46" w14:textId="77777777" w:rsidR="00427DF1" w:rsidRDefault="00427DF1">
      <w:pPr>
        <w:numPr>
          <w:ilvl w:val="0"/>
          <w:numId w:val="14"/>
        </w:numPr>
        <w:tabs>
          <w:tab w:val="left" w:pos="567"/>
        </w:tabs>
        <w:ind w:left="567" w:hanging="567"/>
        <w:rPr>
          <w:sz w:val="22"/>
          <w:szCs w:val="22"/>
          <w:lang w:val="sk-SK"/>
        </w:rPr>
      </w:pPr>
      <w:r>
        <w:rPr>
          <w:sz w:val="22"/>
          <w:szCs w:val="22"/>
          <w:lang w:val="sk-SK"/>
        </w:rPr>
        <w:t xml:space="preserve">perorálne kontraceptíva (ak užívate </w:t>
      </w:r>
      <w:r>
        <w:rPr>
          <w:bCs/>
          <w:sz w:val="22"/>
          <w:szCs w:val="22"/>
          <w:lang w:val="sk-SK"/>
        </w:rPr>
        <w:t>Voriconazole Accord</w:t>
      </w:r>
      <w:r>
        <w:rPr>
          <w:sz w:val="22"/>
          <w:szCs w:val="22"/>
          <w:lang w:val="sk-SK"/>
        </w:rPr>
        <w:t xml:space="preserve"> počas užívania perorálnych kontraceptív, môžete dostať vedľajšie účinky, ako sú nauzea a menštruačné ťažkosti)</w:t>
      </w:r>
    </w:p>
    <w:p w14:paraId="4E458FFB" w14:textId="77777777" w:rsidR="00427DF1" w:rsidRDefault="00427DF1">
      <w:pPr>
        <w:numPr>
          <w:ilvl w:val="0"/>
          <w:numId w:val="15"/>
        </w:numPr>
        <w:tabs>
          <w:tab w:val="left" w:pos="567"/>
        </w:tabs>
        <w:ind w:left="567" w:hanging="567"/>
        <w:rPr>
          <w:sz w:val="22"/>
          <w:szCs w:val="22"/>
          <w:lang w:val="sk-SK"/>
        </w:rPr>
      </w:pPr>
      <w:r>
        <w:rPr>
          <w:sz w:val="22"/>
          <w:szCs w:val="22"/>
          <w:lang w:val="sk-SK"/>
        </w:rPr>
        <w:t>alkaloidy z Vinca rosea (napr. vinkristín a vinblastín) (používajú sa pri liečbe rakoviny)</w:t>
      </w:r>
    </w:p>
    <w:p w14:paraId="5DB168D3" w14:textId="77777777" w:rsidR="009258B9" w:rsidRDefault="009258B9" w:rsidP="009258B9">
      <w:pPr>
        <w:numPr>
          <w:ilvl w:val="0"/>
          <w:numId w:val="15"/>
        </w:numPr>
        <w:tabs>
          <w:tab w:val="left" w:pos="567"/>
        </w:tabs>
        <w:rPr>
          <w:sz w:val="22"/>
          <w:szCs w:val="22"/>
          <w:lang w:val="sk-SK"/>
        </w:rPr>
      </w:pPr>
      <w:r w:rsidRPr="009258B9">
        <w:rPr>
          <w:sz w:val="22"/>
          <w:szCs w:val="22"/>
          <w:lang w:val="sk-SK"/>
        </w:rPr>
        <w:t>inhibítory tyrozínkinázy (napr. axitinib, bosutinib, kabozantinib, ceritinib, kobimetinib,</w:t>
      </w:r>
      <w:r>
        <w:rPr>
          <w:sz w:val="22"/>
          <w:szCs w:val="22"/>
          <w:lang w:val="sk-SK"/>
        </w:rPr>
        <w:t xml:space="preserve"> </w:t>
      </w:r>
      <w:r w:rsidRPr="009258B9">
        <w:rPr>
          <w:sz w:val="22"/>
          <w:szCs w:val="22"/>
          <w:lang w:val="sk-SK"/>
        </w:rPr>
        <w:t>dabrafenib, dazatinib, nilotinib, sunitinib, ibrutinib, ribociklib) (používajú sa na liečbu rakoviny)</w:t>
      </w:r>
    </w:p>
    <w:p w14:paraId="7A0F52EC" w14:textId="77777777" w:rsidR="009258B9" w:rsidRPr="009258B9" w:rsidRDefault="009258B9" w:rsidP="009258B9">
      <w:pPr>
        <w:numPr>
          <w:ilvl w:val="0"/>
          <w:numId w:val="15"/>
        </w:numPr>
        <w:tabs>
          <w:tab w:val="left" w:pos="567"/>
        </w:tabs>
        <w:rPr>
          <w:sz w:val="22"/>
          <w:szCs w:val="22"/>
          <w:lang w:val="sk-SK"/>
        </w:rPr>
      </w:pPr>
      <w:r w:rsidRPr="009258B9">
        <w:rPr>
          <w:sz w:val="22"/>
          <w:szCs w:val="22"/>
          <w:lang w:val="sk-SK"/>
        </w:rPr>
        <w:t>tretinoín (používa sa na liečbu leukémie)</w:t>
      </w:r>
    </w:p>
    <w:p w14:paraId="38ED13A2" w14:textId="77777777" w:rsidR="00427DF1" w:rsidRDefault="00427DF1">
      <w:pPr>
        <w:numPr>
          <w:ilvl w:val="0"/>
          <w:numId w:val="16"/>
        </w:numPr>
        <w:tabs>
          <w:tab w:val="left" w:pos="567"/>
        </w:tabs>
        <w:ind w:left="567" w:hanging="567"/>
        <w:rPr>
          <w:sz w:val="22"/>
          <w:szCs w:val="22"/>
          <w:lang w:val="sk-SK"/>
        </w:rPr>
      </w:pPr>
      <w:r>
        <w:rPr>
          <w:sz w:val="22"/>
          <w:szCs w:val="22"/>
          <w:lang w:val="sk-SK"/>
        </w:rPr>
        <w:t>indinavir a iné inhibítory HIV proteáz (používajú sa na liečbu HIV)</w:t>
      </w:r>
    </w:p>
    <w:p w14:paraId="7A16F6E7" w14:textId="77777777" w:rsidR="00427DF1" w:rsidRDefault="00427DF1">
      <w:pPr>
        <w:numPr>
          <w:ilvl w:val="0"/>
          <w:numId w:val="17"/>
        </w:numPr>
        <w:tabs>
          <w:tab w:val="left" w:pos="567"/>
        </w:tabs>
        <w:ind w:left="567" w:hanging="567"/>
        <w:rPr>
          <w:sz w:val="22"/>
          <w:szCs w:val="22"/>
          <w:lang w:val="sk-SK"/>
        </w:rPr>
      </w:pPr>
      <w:r>
        <w:rPr>
          <w:sz w:val="22"/>
          <w:szCs w:val="22"/>
          <w:lang w:val="sk-SK"/>
        </w:rPr>
        <w:t xml:space="preserve">nenukleozidové inhibítory reverznej transkriptázy (napr. efavirenz, delavirdín, nevirapín) (používajú sa na liečbu HIV) (niektoré dávky efavirenzu sa </w:t>
      </w:r>
      <w:r>
        <w:rPr>
          <w:caps/>
          <w:sz w:val="22"/>
          <w:szCs w:val="22"/>
          <w:lang w:val="sk-SK"/>
        </w:rPr>
        <w:t>nemôžu</w:t>
      </w:r>
      <w:r>
        <w:rPr>
          <w:sz w:val="22"/>
          <w:szCs w:val="22"/>
          <w:lang w:val="sk-SK"/>
        </w:rPr>
        <w:t xml:space="preserve"> užívať v rovnakom čase ako </w:t>
      </w:r>
      <w:r>
        <w:rPr>
          <w:bCs/>
          <w:sz w:val="22"/>
          <w:szCs w:val="22"/>
          <w:lang w:val="sk-SK"/>
        </w:rPr>
        <w:t>Voriconazole Accord</w:t>
      </w:r>
      <w:r>
        <w:rPr>
          <w:sz w:val="22"/>
          <w:szCs w:val="22"/>
          <w:lang w:val="sk-SK"/>
        </w:rPr>
        <w:t>)</w:t>
      </w:r>
    </w:p>
    <w:p w14:paraId="5E0AFFF1" w14:textId="77777777" w:rsidR="00427DF1" w:rsidRDefault="00427DF1">
      <w:pPr>
        <w:numPr>
          <w:ilvl w:val="0"/>
          <w:numId w:val="17"/>
        </w:numPr>
        <w:tabs>
          <w:tab w:val="left" w:pos="567"/>
        </w:tabs>
        <w:ind w:left="567" w:hanging="567"/>
        <w:rPr>
          <w:sz w:val="22"/>
          <w:szCs w:val="22"/>
          <w:lang w:val="sk-SK"/>
        </w:rPr>
      </w:pPr>
      <w:r>
        <w:rPr>
          <w:sz w:val="22"/>
          <w:szCs w:val="22"/>
          <w:lang w:val="sk-SK"/>
        </w:rPr>
        <w:t>metadón (používa sa na liečbu závislosti na heroíne)</w:t>
      </w:r>
    </w:p>
    <w:p w14:paraId="67099C7C" w14:textId="77777777" w:rsidR="00427DF1" w:rsidRDefault="00427DF1">
      <w:pPr>
        <w:numPr>
          <w:ilvl w:val="0"/>
          <w:numId w:val="21"/>
        </w:numPr>
        <w:tabs>
          <w:tab w:val="left" w:pos="567"/>
        </w:tabs>
        <w:ind w:left="567" w:hanging="567"/>
        <w:rPr>
          <w:sz w:val="22"/>
          <w:szCs w:val="22"/>
          <w:lang w:val="sk-SK"/>
        </w:rPr>
      </w:pPr>
      <w:r>
        <w:rPr>
          <w:sz w:val="22"/>
          <w:szCs w:val="22"/>
          <w:lang w:val="sk-SK"/>
        </w:rPr>
        <w:t>alfentanil a fentanyl a ostatné krátkodobo účinkujúce opiáty, ako je sufentanil (lieky proti bolestiam používané pri operáciách)</w:t>
      </w:r>
    </w:p>
    <w:p w14:paraId="76C53C60" w14:textId="77777777" w:rsidR="00427DF1" w:rsidRDefault="00427DF1">
      <w:pPr>
        <w:numPr>
          <w:ilvl w:val="0"/>
          <w:numId w:val="21"/>
        </w:numPr>
        <w:tabs>
          <w:tab w:val="left" w:pos="567"/>
        </w:tabs>
        <w:ind w:left="567" w:hanging="567"/>
        <w:rPr>
          <w:sz w:val="22"/>
          <w:szCs w:val="22"/>
          <w:lang w:val="sk-SK"/>
        </w:rPr>
      </w:pPr>
      <w:r>
        <w:rPr>
          <w:sz w:val="22"/>
          <w:szCs w:val="22"/>
          <w:lang w:val="sk-SK"/>
        </w:rPr>
        <w:t xml:space="preserve">oxykodón a iné dlhodobo účinkujúce opiáty, ako je hydrokodón (používajú sa pri stredne závažnej a závažnej bolesti)  </w:t>
      </w:r>
    </w:p>
    <w:p w14:paraId="07AA2E55" w14:textId="77777777" w:rsidR="00427DF1" w:rsidRDefault="00427DF1">
      <w:pPr>
        <w:numPr>
          <w:ilvl w:val="0"/>
          <w:numId w:val="21"/>
        </w:numPr>
        <w:tabs>
          <w:tab w:val="left" w:pos="567"/>
        </w:tabs>
        <w:ind w:left="567" w:hanging="567"/>
        <w:rPr>
          <w:sz w:val="22"/>
          <w:szCs w:val="22"/>
          <w:lang w:val="sk-SK"/>
        </w:rPr>
      </w:pPr>
      <w:r>
        <w:rPr>
          <w:sz w:val="22"/>
          <w:szCs w:val="22"/>
          <w:lang w:val="sk-SK"/>
        </w:rPr>
        <w:t>nesteroidové antiflogistiká (napr. ibuprofén, diklofenak) (používajú sa na liečbu bolesti a zápalu)</w:t>
      </w:r>
    </w:p>
    <w:p w14:paraId="26C0254F" w14:textId="77777777" w:rsidR="00427DF1" w:rsidRDefault="00427DF1">
      <w:pPr>
        <w:numPr>
          <w:ilvl w:val="0"/>
          <w:numId w:val="21"/>
        </w:numPr>
        <w:tabs>
          <w:tab w:val="left" w:pos="567"/>
        </w:tabs>
        <w:ind w:left="567" w:hanging="567"/>
        <w:rPr>
          <w:sz w:val="22"/>
          <w:szCs w:val="22"/>
          <w:lang w:val="sk-SK"/>
        </w:rPr>
      </w:pPr>
      <w:r>
        <w:rPr>
          <w:sz w:val="22"/>
          <w:szCs w:val="22"/>
          <w:lang w:val="sk-SK"/>
        </w:rPr>
        <w:t>flukonazol (používa sa na hubové infekcie)</w:t>
      </w:r>
    </w:p>
    <w:p w14:paraId="3464048B" w14:textId="77777777" w:rsidR="00427DF1" w:rsidRDefault="00427DF1">
      <w:pPr>
        <w:numPr>
          <w:ilvl w:val="0"/>
          <w:numId w:val="21"/>
        </w:numPr>
        <w:tabs>
          <w:tab w:val="left" w:pos="567"/>
        </w:tabs>
        <w:ind w:left="567" w:hanging="567"/>
        <w:rPr>
          <w:sz w:val="22"/>
          <w:szCs w:val="22"/>
          <w:lang w:val="sk-SK"/>
        </w:rPr>
      </w:pPr>
      <w:r>
        <w:rPr>
          <w:sz w:val="22"/>
          <w:szCs w:val="22"/>
          <w:lang w:val="sk-SK"/>
        </w:rPr>
        <w:t>everolimus (používa sa na liečbu pokročilej rakoviny obličiek a u pacientov po transplantácii)</w:t>
      </w:r>
    </w:p>
    <w:p w14:paraId="7C0F0EDA" w14:textId="77777777" w:rsidR="00772DCA" w:rsidRPr="00772DCA" w:rsidRDefault="00772DCA" w:rsidP="00265E6D">
      <w:pPr>
        <w:numPr>
          <w:ilvl w:val="0"/>
          <w:numId w:val="21"/>
        </w:numPr>
        <w:tabs>
          <w:tab w:val="clear" w:pos="1440"/>
          <w:tab w:val="left" w:pos="567"/>
          <w:tab w:val="num" w:pos="1134"/>
        </w:tabs>
        <w:ind w:hanging="1440"/>
        <w:rPr>
          <w:sz w:val="22"/>
          <w:szCs w:val="22"/>
          <w:lang w:val="sk-SK"/>
        </w:rPr>
      </w:pPr>
      <w:r w:rsidRPr="00772DCA">
        <w:rPr>
          <w:sz w:val="22"/>
          <w:szCs w:val="22"/>
          <w:lang w:val="sk-SK"/>
        </w:rPr>
        <w:t>letermovir (používa sa ako prevencia ochorenia spôsobeného cytomegalovírusom (CMV)</w:t>
      </w:r>
    </w:p>
    <w:p w14:paraId="68B9B089" w14:textId="77777777" w:rsidR="00772DCA" w:rsidRPr="00772DCA" w:rsidRDefault="00772DCA" w:rsidP="00265E6D">
      <w:pPr>
        <w:tabs>
          <w:tab w:val="left" w:pos="567"/>
        </w:tabs>
        <w:rPr>
          <w:sz w:val="22"/>
          <w:szCs w:val="22"/>
          <w:lang w:val="sk-SK"/>
        </w:rPr>
      </w:pPr>
      <w:r>
        <w:rPr>
          <w:sz w:val="22"/>
          <w:szCs w:val="22"/>
          <w:lang w:val="sk-SK"/>
        </w:rPr>
        <w:t xml:space="preserve">          </w:t>
      </w:r>
      <w:r w:rsidRPr="00772DCA">
        <w:rPr>
          <w:sz w:val="22"/>
          <w:szCs w:val="22"/>
          <w:lang w:val="sk-SK"/>
        </w:rPr>
        <w:t>po transplantácii kostnej drene)</w:t>
      </w:r>
    </w:p>
    <w:p w14:paraId="36B674FA" w14:textId="05C29931" w:rsidR="00772DCA" w:rsidRDefault="00772DCA" w:rsidP="00265E6D">
      <w:pPr>
        <w:numPr>
          <w:ilvl w:val="0"/>
          <w:numId w:val="21"/>
        </w:numPr>
        <w:tabs>
          <w:tab w:val="clear" w:pos="1440"/>
          <w:tab w:val="left" w:pos="567"/>
          <w:tab w:val="num" w:pos="1134"/>
        </w:tabs>
        <w:ind w:hanging="1440"/>
        <w:rPr>
          <w:sz w:val="22"/>
          <w:szCs w:val="22"/>
          <w:lang w:val="sk-SK"/>
        </w:rPr>
      </w:pPr>
      <w:r w:rsidRPr="00772DCA">
        <w:rPr>
          <w:sz w:val="22"/>
          <w:szCs w:val="22"/>
          <w:lang w:val="sk-SK"/>
        </w:rPr>
        <w:t>ivakaftor: používaný na liečbu cystickej fibrózy</w:t>
      </w:r>
    </w:p>
    <w:p w14:paraId="157B9DE2" w14:textId="4B96BB8A" w:rsidR="00805616" w:rsidRDefault="00805616" w:rsidP="00265E6D">
      <w:pPr>
        <w:numPr>
          <w:ilvl w:val="0"/>
          <w:numId w:val="21"/>
        </w:numPr>
        <w:tabs>
          <w:tab w:val="clear" w:pos="1440"/>
          <w:tab w:val="left" w:pos="567"/>
          <w:tab w:val="num" w:pos="1134"/>
        </w:tabs>
        <w:ind w:hanging="1440"/>
        <w:rPr>
          <w:sz w:val="22"/>
          <w:szCs w:val="22"/>
          <w:lang w:val="sk-SK"/>
        </w:rPr>
      </w:pPr>
      <w:r>
        <w:rPr>
          <w:sz w:val="22"/>
          <w:szCs w:val="22"/>
          <w:lang w:val="sk-SK"/>
        </w:rPr>
        <w:t>flukloxacilín (antibiotikum používané proti bakteriálnym infekciám)</w:t>
      </w:r>
    </w:p>
    <w:p w14:paraId="10B2624E" w14:textId="77777777" w:rsidR="00427DF1" w:rsidRDefault="00427DF1">
      <w:pPr>
        <w:tabs>
          <w:tab w:val="left" w:pos="567"/>
        </w:tabs>
        <w:rPr>
          <w:sz w:val="22"/>
          <w:szCs w:val="22"/>
          <w:lang w:val="sk-SK"/>
        </w:rPr>
      </w:pPr>
    </w:p>
    <w:p w14:paraId="267208C1" w14:textId="77777777" w:rsidR="00427DF1" w:rsidRDefault="00427DF1">
      <w:pPr>
        <w:tabs>
          <w:tab w:val="left" w:pos="567"/>
        </w:tabs>
        <w:rPr>
          <w:bCs/>
          <w:sz w:val="22"/>
          <w:szCs w:val="22"/>
          <w:lang w:val="sk-SK"/>
        </w:rPr>
      </w:pPr>
      <w:r>
        <w:rPr>
          <w:b/>
          <w:sz w:val="22"/>
          <w:szCs w:val="22"/>
          <w:lang w:val="sk-SK"/>
        </w:rPr>
        <w:t>Tehotenstvo a dojčenie</w:t>
      </w:r>
    </w:p>
    <w:p w14:paraId="7FC69359" w14:textId="77777777" w:rsidR="00427DF1" w:rsidRDefault="00427DF1">
      <w:pPr>
        <w:tabs>
          <w:tab w:val="left" w:pos="567"/>
        </w:tabs>
        <w:rPr>
          <w:sz w:val="22"/>
          <w:szCs w:val="22"/>
          <w:lang w:val="sk-SK"/>
        </w:rPr>
      </w:pPr>
      <w:r>
        <w:rPr>
          <w:bCs/>
          <w:sz w:val="22"/>
          <w:szCs w:val="22"/>
          <w:lang w:val="sk-SK"/>
        </w:rPr>
        <w:t>Voriconazole Accord</w:t>
      </w:r>
      <w:r>
        <w:rPr>
          <w:sz w:val="22"/>
          <w:szCs w:val="22"/>
          <w:lang w:val="sk-SK"/>
        </w:rPr>
        <w:t xml:space="preserve"> sa nesmie užívať počas tehotenstva, ak to nenariadi lekár. Fertilné ženy musia užívať účinné kontraceptíva. Kontaktujte okamžite svojho lekára, ak otehotniete počas liečby </w:t>
      </w:r>
      <w:r>
        <w:rPr>
          <w:bCs/>
          <w:sz w:val="22"/>
          <w:szCs w:val="22"/>
          <w:lang w:val="sk-SK"/>
        </w:rPr>
        <w:t>Voriconazole Accordom</w:t>
      </w:r>
      <w:r>
        <w:rPr>
          <w:sz w:val="22"/>
          <w:szCs w:val="22"/>
          <w:lang w:val="sk-SK"/>
        </w:rPr>
        <w:t>.</w:t>
      </w:r>
    </w:p>
    <w:p w14:paraId="000FC93A" w14:textId="77777777" w:rsidR="00427DF1" w:rsidRDefault="00427DF1">
      <w:pPr>
        <w:tabs>
          <w:tab w:val="left" w:pos="567"/>
        </w:tabs>
        <w:rPr>
          <w:sz w:val="22"/>
          <w:szCs w:val="22"/>
          <w:lang w:val="sk-SK"/>
        </w:rPr>
      </w:pPr>
    </w:p>
    <w:p w14:paraId="78A76E57" w14:textId="77777777" w:rsidR="00427DF1" w:rsidRDefault="00427DF1">
      <w:pPr>
        <w:tabs>
          <w:tab w:val="left" w:pos="720"/>
        </w:tabs>
        <w:rPr>
          <w:b/>
          <w:sz w:val="22"/>
          <w:szCs w:val="22"/>
          <w:lang w:val="sk-SK"/>
        </w:rPr>
      </w:pPr>
      <w:r>
        <w:rPr>
          <w:sz w:val="22"/>
          <w:szCs w:val="22"/>
          <w:lang w:val="sk-SK"/>
        </w:rPr>
        <w:t>Ak ste tehotná alebo dojčíte, ak si myslíte, že ste tehotná alebo ak plánujete otehotnieť, poraďte sa so svojím lekárom alebo lekárnikom predtým, ako začnete užívať tento liek.</w:t>
      </w:r>
    </w:p>
    <w:p w14:paraId="4A40E941" w14:textId="77777777" w:rsidR="00427DF1" w:rsidRDefault="00427DF1">
      <w:pPr>
        <w:keepNext/>
        <w:tabs>
          <w:tab w:val="left" w:pos="567"/>
        </w:tabs>
        <w:rPr>
          <w:b/>
          <w:sz w:val="22"/>
          <w:szCs w:val="22"/>
          <w:lang w:val="sk-SK"/>
        </w:rPr>
      </w:pPr>
    </w:p>
    <w:p w14:paraId="37414E96" w14:textId="77777777" w:rsidR="00427DF1" w:rsidRDefault="00427DF1">
      <w:pPr>
        <w:keepNext/>
        <w:tabs>
          <w:tab w:val="left" w:pos="567"/>
        </w:tabs>
        <w:rPr>
          <w:bCs/>
          <w:sz w:val="22"/>
          <w:szCs w:val="22"/>
          <w:lang w:val="sk-SK"/>
        </w:rPr>
      </w:pPr>
      <w:r>
        <w:rPr>
          <w:b/>
          <w:sz w:val="22"/>
          <w:szCs w:val="22"/>
          <w:lang w:val="sk-SK"/>
        </w:rPr>
        <w:t>Vedenie vozidiel a obsluha strojov</w:t>
      </w:r>
    </w:p>
    <w:p w14:paraId="5F70A084" w14:textId="77777777" w:rsidR="00427DF1" w:rsidRDefault="00427DF1">
      <w:pPr>
        <w:keepNext/>
        <w:tabs>
          <w:tab w:val="left" w:pos="567"/>
        </w:tabs>
        <w:rPr>
          <w:sz w:val="22"/>
          <w:szCs w:val="22"/>
          <w:lang w:val="sk-SK"/>
        </w:rPr>
      </w:pPr>
      <w:r>
        <w:rPr>
          <w:bCs/>
          <w:sz w:val="22"/>
          <w:szCs w:val="22"/>
          <w:lang w:val="sk-SK"/>
        </w:rPr>
        <w:t>Voriconazole Accord</w:t>
      </w:r>
      <w:r>
        <w:rPr>
          <w:sz w:val="22"/>
          <w:szCs w:val="22"/>
          <w:lang w:val="sk-SK"/>
        </w:rPr>
        <w:t xml:space="preserve"> môže spôsobiť zahmlené videnie alebo nepríjemnú citlivosť na svetlo. Počas trvania príznakov neveďte vozidlá, ani neobsluhujte žiadne nástroje alebo stroje. Povedzte to svojmu lekárovi, ak sa toto u vás prejaví.</w:t>
      </w:r>
    </w:p>
    <w:p w14:paraId="7ECAC17D" w14:textId="77777777" w:rsidR="00427DF1" w:rsidRDefault="00427DF1">
      <w:pPr>
        <w:tabs>
          <w:tab w:val="left" w:pos="567"/>
        </w:tabs>
        <w:rPr>
          <w:sz w:val="22"/>
          <w:szCs w:val="22"/>
          <w:lang w:val="sk-SK"/>
        </w:rPr>
      </w:pPr>
    </w:p>
    <w:p w14:paraId="436DDAEF" w14:textId="77777777" w:rsidR="00427DF1" w:rsidRDefault="00427DF1">
      <w:pPr>
        <w:tabs>
          <w:tab w:val="left" w:pos="567"/>
        </w:tabs>
        <w:rPr>
          <w:sz w:val="22"/>
          <w:szCs w:val="22"/>
          <w:lang w:val="sk-SK"/>
        </w:rPr>
      </w:pPr>
      <w:bookmarkStart w:id="171" w:name="_Hlk79148060"/>
      <w:r>
        <w:rPr>
          <w:b/>
          <w:bCs/>
          <w:sz w:val="22"/>
          <w:szCs w:val="22"/>
          <w:lang w:val="sk-SK"/>
        </w:rPr>
        <w:t>Voriconazole Accord</w:t>
      </w:r>
      <w:r>
        <w:rPr>
          <w:b/>
          <w:sz w:val="22"/>
          <w:szCs w:val="22"/>
          <w:lang w:val="sk-SK"/>
        </w:rPr>
        <w:t xml:space="preserve"> obsahuje </w:t>
      </w:r>
      <w:bookmarkEnd w:id="171"/>
      <w:r>
        <w:rPr>
          <w:b/>
          <w:sz w:val="22"/>
          <w:szCs w:val="22"/>
          <w:lang w:val="sk-SK"/>
        </w:rPr>
        <w:t>laktózu</w:t>
      </w:r>
    </w:p>
    <w:p w14:paraId="6874ECD8" w14:textId="77777777" w:rsidR="00427DF1" w:rsidRDefault="00427DF1">
      <w:pPr>
        <w:tabs>
          <w:tab w:val="left" w:pos="567"/>
        </w:tabs>
        <w:rPr>
          <w:sz w:val="22"/>
          <w:szCs w:val="22"/>
          <w:lang w:val="sk-SK"/>
        </w:rPr>
      </w:pPr>
      <w:r>
        <w:rPr>
          <w:sz w:val="22"/>
          <w:szCs w:val="22"/>
          <w:lang w:val="sk-SK"/>
        </w:rPr>
        <w:t xml:space="preserve">Ak vám váš lekár povedal, že neznášate niektoré cukry, kontaktujte svojho lekára ešte pred užitím </w:t>
      </w:r>
      <w:r>
        <w:rPr>
          <w:bCs/>
          <w:sz w:val="22"/>
          <w:szCs w:val="22"/>
          <w:lang w:val="sk-SK"/>
        </w:rPr>
        <w:t>Voriconazole Accordu</w:t>
      </w:r>
      <w:r>
        <w:rPr>
          <w:sz w:val="22"/>
          <w:szCs w:val="22"/>
          <w:lang w:val="sk-SK"/>
        </w:rPr>
        <w:t>.</w:t>
      </w:r>
    </w:p>
    <w:p w14:paraId="68AF1B7E" w14:textId="77777777" w:rsidR="0008640E" w:rsidRDefault="0008640E">
      <w:pPr>
        <w:tabs>
          <w:tab w:val="left" w:pos="567"/>
        </w:tabs>
        <w:rPr>
          <w:sz w:val="22"/>
          <w:szCs w:val="22"/>
          <w:lang w:val="sk-SK"/>
        </w:rPr>
      </w:pPr>
    </w:p>
    <w:p w14:paraId="20BEA8BC" w14:textId="77777777" w:rsidR="0008640E" w:rsidRDefault="0008640E" w:rsidP="0008640E">
      <w:pPr>
        <w:tabs>
          <w:tab w:val="left" w:pos="567"/>
        </w:tabs>
        <w:rPr>
          <w:b/>
          <w:sz w:val="22"/>
          <w:szCs w:val="22"/>
          <w:lang w:val="sk-SK"/>
        </w:rPr>
      </w:pPr>
      <w:r>
        <w:rPr>
          <w:b/>
          <w:bCs/>
          <w:sz w:val="22"/>
          <w:szCs w:val="22"/>
          <w:lang w:val="sk-SK"/>
        </w:rPr>
        <w:t>Voriconazole Accord</w:t>
      </w:r>
      <w:r>
        <w:rPr>
          <w:b/>
          <w:sz w:val="22"/>
          <w:szCs w:val="22"/>
          <w:lang w:val="sk-SK"/>
        </w:rPr>
        <w:t xml:space="preserve"> obsahuje sodík </w:t>
      </w:r>
    </w:p>
    <w:p w14:paraId="4D5C06B8" w14:textId="77777777" w:rsidR="0008640E" w:rsidRPr="0008640E" w:rsidRDefault="0008640E" w:rsidP="0008640E">
      <w:pPr>
        <w:tabs>
          <w:tab w:val="left" w:pos="567"/>
        </w:tabs>
        <w:rPr>
          <w:sz w:val="22"/>
          <w:szCs w:val="22"/>
          <w:lang w:val="sk-SK"/>
        </w:rPr>
      </w:pPr>
      <w:r w:rsidRPr="0008640E">
        <w:rPr>
          <w:sz w:val="22"/>
          <w:szCs w:val="22"/>
          <w:lang w:val="sk-SK"/>
        </w:rPr>
        <w:t>Tento liek obsahuje menej ako 1 mmol sodíka (23 mg) v jednej 50 mg tablete, t. j. v podstate</w:t>
      </w:r>
    </w:p>
    <w:p w14:paraId="5E7A9330" w14:textId="77777777" w:rsidR="0008640E" w:rsidRPr="0008640E" w:rsidRDefault="0008640E" w:rsidP="0008640E">
      <w:pPr>
        <w:tabs>
          <w:tab w:val="left" w:pos="567"/>
        </w:tabs>
        <w:rPr>
          <w:sz w:val="22"/>
          <w:szCs w:val="22"/>
          <w:lang w:val="sk-SK"/>
        </w:rPr>
      </w:pPr>
      <w:r w:rsidRPr="0008640E">
        <w:rPr>
          <w:sz w:val="22"/>
          <w:szCs w:val="22"/>
          <w:lang w:val="sk-SK"/>
        </w:rPr>
        <w:t>zanedbateľné množstvo sodíka.</w:t>
      </w:r>
    </w:p>
    <w:p w14:paraId="1F6D8A2E" w14:textId="77777777" w:rsidR="0008640E" w:rsidRDefault="0008640E" w:rsidP="0008640E">
      <w:pPr>
        <w:tabs>
          <w:tab w:val="left" w:pos="567"/>
        </w:tabs>
        <w:rPr>
          <w:sz w:val="22"/>
          <w:szCs w:val="22"/>
          <w:lang w:val="sk-SK"/>
        </w:rPr>
      </w:pPr>
    </w:p>
    <w:p w14:paraId="485AD636" w14:textId="77777777" w:rsidR="0008640E" w:rsidRPr="0008640E" w:rsidRDefault="0008640E" w:rsidP="0008640E">
      <w:pPr>
        <w:tabs>
          <w:tab w:val="left" w:pos="567"/>
        </w:tabs>
        <w:rPr>
          <w:sz w:val="22"/>
          <w:szCs w:val="22"/>
          <w:lang w:val="sk-SK"/>
        </w:rPr>
      </w:pPr>
      <w:r w:rsidRPr="0008640E">
        <w:rPr>
          <w:sz w:val="22"/>
          <w:szCs w:val="22"/>
          <w:lang w:val="sk-SK"/>
        </w:rPr>
        <w:t>Tento liek obsahuje menej ako 1 mmol sodíka (23 mg) v jednej 200 mg tablete, t. j. v podstate</w:t>
      </w:r>
    </w:p>
    <w:p w14:paraId="5FD8A4BD" w14:textId="77777777" w:rsidR="0008640E" w:rsidRDefault="0008640E" w:rsidP="0008640E">
      <w:pPr>
        <w:tabs>
          <w:tab w:val="left" w:pos="567"/>
        </w:tabs>
        <w:rPr>
          <w:sz w:val="22"/>
          <w:szCs w:val="22"/>
          <w:lang w:val="sk-SK"/>
        </w:rPr>
      </w:pPr>
      <w:r w:rsidRPr="0008640E">
        <w:rPr>
          <w:sz w:val="22"/>
          <w:szCs w:val="22"/>
          <w:lang w:val="sk-SK"/>
        </w:rPr>
        <w:t>zanedbateľné množstvo sodíka.</w:t>
      </w:r>
    </w:p>
    <w:p w14:paraId="1534DFAC" w14:textId="77777777" w:rsidR="00427DF1" w:rsidRDefault="00427DF1">
      <w:pPr>
        <w:tabs>
          <w:tab w:val="left" w:pos="567"/>
        </w:tabs>
        <w:rPr>
          <w:sz w:val="22"/>
          <w:szCs w:val="22"/>
          <w:lang w:val="sk-SK"/>
        </w:rPr>
      </w:pPr>
    </w:p>
    <w:p w14:paraId="28758A60" w14:textId="77777777" w:rsidR="00427DF1" w:rsidRDefault="00427DF1">
      <w:pPr>
        <w:tabs>
          <w:tab w:val="left" w:pos="567"/>
        </w:tabs>
        <w:rPr>
          <w:sz w:val="22"/>
          <w:szCs w:val="22"/>
          <w:lang w:val="sk-SK"/>
        </w:rPr>
      </w:pPr>
    </w:p>
    <w:p w14:paraId="404A43E4" w14:textId="77777777" w:rsidR="00427DF1" w:rsidRDefault="00427DF1">
      <w:pPr>
        <w:tabs>
          <w:tab w:val="left" w:pos="567"/>
        </w:tabs>
        <w:ind w:left="567" w:hanging="567"/>
        <w:rPr>
          <w:sz w:val="22"/>
          <w:szCs w:val="22"/>
          <w:lang w:val="sk-SK"/>
        </w:rPr>
      </w:pPr>
      <w:r>
        <w:rPr>
          <w:b/>
          <w:sz w:val="22"/>
          <w:szCs w:val="22"/>
          <w:lang w:val="sk-SK"/>
        </w:rPr>
        <w:t>3.</w:t>
      </w:r>
      <w:r>
        <w:rPr>
          <w:b/>
          <w:sz w:val="22"/>
          <w:szCs w:val="22"/>
          <w:lang w:val="sk-SK"/>
        </w:rPr>
        <w:tab/>
        <w:t xml:space="preserve">Ako užívať </w:t>
      </w:r>
      <w:r>
        <w:rPr>
          <w:b/>
          <w:bCs/>
          <w:sz w:val="22"/>
          <w:szCs w:val="22"/>
          <w:lang w:val="sk-SK"/>
        </w:rPr>
        <w:t>Voriconazole Accord</w:t>
      </w:r>
    </w:p>
    <w:p w14:paraId="7C1B5273" w14:textId="77777777" w:rsidR="00427DF1" w:rsidRDefault="00427DF1">
      <w:pPr>
        <w:tabs>
          <w:tab w:val="left" w:pos="567"/>
        </w:tabs>
        <w:rPr>
          <w:sz w:val="22"/>
          <w:szCs w:val="22"/>
          <w:lang w:val="sk-SK"/>
        </w:rPr>
      </w:pPr>
    </w:p>
    <w:p w14:paraId="3F36F0B3" w14:textId="77777777" w:rsidR="00427DF1" w:rsidRDefault="00427DF1">
      <w:pPr>
        <w:tabs>
          <w:tab w:val="left" w:pos="567"/>
        </w:tabs>
        <w:rPr>
          <w:sz w:val="22"/>
          <w:szCs w:val="22"/>
          <w:lang w:val="sk-SK"/>
        </w:rPr>
      </w:pPr>
      <w:r>
        <w:rPr>
          <w:sz w:val="22"/>
          <w:szCs w:val="22"/>
          <w:lang w:val="sk-SK"/>
        </w:rPr>
        <w:t>Vždy užívajte tento liek presne tak, ako vám povedal váš lekár. Ak si nie ste niečím istý, overte si to u svojho lekára alebo lekárnika.</w:t>
      </w:r>
    </w:p>
    <w:p w14:paraId="39BCE4A9" w14:textId="77777777" w:rsidR="00427DF1" w:rsidRDefault="00427DF1">
      <w:pPr>
        <w:tabs>
          <w:tab w:val="left" w:pos="567"/>
        </w:tabs>
        <w:rPr>
          <w:sz w:val="22"/>
          <w:szCs w:val="22"/>
          <w:lang w:val="sk-SK"/>
        </w:rPr>
      </w:pPr>
    </w:p>
    <w:p w14:paraId="1E9CF4DF" w14:textId="77777777" w:rsidR="00427DF1" w:rsidRDefault="00427DF1">
      <w:pPr>
        <w:tabs>
          <w:tab w:val="left" w:pos="567"/>
        </w:tabs>
        <w:rPr>
          <w:sz w:val="22"/>
          <w:szCs w:val="22"/>
          <w:lang w:val="sk-SK"/>
        </w:rPr>
      </w:pPr>
      <w:r>
        <w:rPr>
          <w:sz w:val="22"/>
          <w:szCs w:val="22"/>
          <w:lang w:val="sk-SK"/>
        </w:rPr>
        <w:t>Váš lekár vám stanoví dávku podľa vašej hmotnosti a typu infekcie, ktorú máte.</w:t>
      </w:r>
    </w:p>
    <w:p w14:paraId="066AE1D0" w14:textId="77777777" w:rsidR="00427DF1" w:rsidRDefault="00427DF1">
      <w:pPr>
        <w:tabs>
          <w:tab w:val="left" w:pos="567"/>
        </w:tabs>
        <w:rPr>
          <w:sz w:val="22"/>
          <w:szCs w:val="22"/>
          <w:lang w:val="sk-SK"/>
        </w:rPr>
      </w:pPr>
    </w:p>
    <w:p w14:paraId="4D659106" w14:textId="77777777" w:rsidR="00427DF1" w:rsidRDefault="00427DF1">
      <w:pPr>
        <w:tabs>
          <w:tab w:val="left" w:pos="567"/>
        </w:tabs>
        <w:rPr>
          <w:b/>
          <w:sz w:val="22"/>
          <w:szCs w:val="22"/>
          <w:lang w:val="sk-SK"/>
        </w:rPr>
      </w:pPr>
      <w:r>
        <w:rPr>
          <w:sz w:val="22"/>
          <w:szCs w:val="22"/>
          <w:lang w:val="sk-SK"/>
        </w:rPr>
        <w:t>Odporúčaná dávka pre dospelých (vrátane starších pacientov) je nasledovná:</w:t>
      </w:r>
    </w:p>
    <w:tbl>
      <w:tblPr>
        <w:tblW w:w="0" w:type="auto"/>
        <w:tblLayout w:type="fixed"/>
        <w:tblCellMar>
          <w:left w:w="70" w:type="dxa"/>
          <w:right w:w="70" w:type="dxa"/>
        </w:tblCellMar>
        <w:tblLook w:val="0000" w:firstRow="0" w:lastRow="0" w:firstColumn="0" w:lastColumn="0" w:noHBand="0" w:noVBand="0"/>
      </w:tblPr>
      <w:tblGrid>
        <w:gridCol w:w="3046"/>
        <w:gridCol w:w="3096"/>
        <w:gridCol w:w="3074"/>
      </w:tblGrid>
      <w:tr w:rsidR="00427DF1" w14:paraId="6A7D09FD" w14:textId="77777777">
        <w:trPr>
          <w:gridAfter w:val="1"/>
          <w:wAfter w:w="3071" w:type="dxa"/>
        </w:trPr>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4C797051" w14:textId="77777777" w:rsidR="00427DF1" w:rsidRDefault="00427DF1">
            <w:pPr>
              <w:tabs>
                <w:tab w:val="left" w:pos="567"/>
              </w:tabs>
              <w:jc w:val="center"/>
              <w:rPr>
                <w:b/>
                <w:sz w:val="22"/>
                <w:szCs w:val="22"/>
                <w:lang w:val="sk-SK"/>
              </w:rPr>
            </w:pP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69D6A4CC" w14:textId="77777777" w:rsidR="00427DF1" w:rsidRDefault="00427DF1">
            <w:pPr>
              <w:tabs>
                <w:tab w:val="left" w:pos="567"/>
              </w:tabs>
              <w:jc w:val="center"/>
            </w:pPr>
            <w:r>
              <w:rPr>
                <w:b/>
                <w:sz w:val="22"/>
                <w:szCs w:val="22"/>
                <w:lang w:val="sk-SK"/>
              </w:rPr>
              <w:t>Tablety</w:t>
            </w:r>
          </w:p>
        </w:tc>
      </w:tr>
      <w:tr w:rsidR="00427DF1" w14:paraId="2C190BAD" w14:textId="77777777">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59F50D9E" w14:textId="77777777" w:rsidR="00427DF1" w:rsidRDefault="00427DF1">
            <w:pPr>
              <w:tabs>
                <w:tab w:val="left" w:pos="567"/>
              </w:tabs>
              <w:jc w:val="center"/>
              <w:rPr>
                <w:b/>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14:paraId="29185704" w14:textId="77777777" w:rsidR="00427DF1" w:rsidRDefault="00427DF1">
            <w:pPr>
              <w:tabs>
                <w:tab w:val="left" w:pos="567"/>
              </w:tabs>
              <w:jc w:val="center"/>
              <w:rPr>
                <w:sz w:val="22"/>
                <w:szCs w:val="22"/>
                <w:u w:val="single"/>
                <w:lang w:val="sk-SK"/>
              </w:rPr>
            </w:pPr>
            <w:r>
              <w:rPr>
                <w:sz w:val="22"/>
                <w:szCs w:val="22"/>
                <w:u w:val="single"/>
                <w:lang w:val="sk-SK"/>
              </w:rPr>
              <w:t xml:space="preserve">Pacienti s hmotnosťou </w:t>
            </w:r>
          </w:p>
          <w:p w14:paraId="25CF0E85" w14:textId="77777777" w:rsidR="00427DF1" w:rsidRDefault="00427DF1">
            <w:pPr>
              <w:tabs>
                <w:tab w:val="left" w:pos="567"/>
              </w:tabs>
              <w:jc w:val="center"/>
              <w:rPr>
                <w:sz w:val="22"/>
                <w:szCs w:val="22"/>
                <w:u w:val="single"/>
                <w:lang w:val="sk-SK"/>
              </w:rPr>
            </w:pPr>
            <w:r>
              <w:rPr>
                <w:sz w:val="22"/>
                <w:szCs w:val="22"/>
                <w:u w:val="single"/>
                <w:lang w:val="sk-SK"/>
              </w:rPr>
              <w:t>40 kg a viac</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136CC488" w14:textId="77777777" w:rsidR="00427DF1" w:rsidRDefault="00427DF1">
            <w:pPr>
              <w:tabs>
                <w:tab w:val="left" w:pos="567"/>
              </w:tabs>
              <w:jc w:val="center"/>
              <w:rPr>
                <w:sz w:val="22"/>
                <w:szCs w:val="22"/>
                <w:u w:val="single"/>
                <w:lang w:val="sk-SK"/>
              </w:rPr>
            </w:pPr>
            <w:r>
              <w:rPr>
                <w:sz w:val="22"/>
                <w:szCs w:val="22"/>
                <w:u w:val="single"/>
                <w:lang w:val="sk-SK"/>
              </w:rPr>
              <w:t xml:space="preserve">Pacienti s hmotnosťou </w:t>
            </w:r>
          </w:p>
          <w:p w14:paraId="4EBC626F" w14:textId="77777777" w:rsidR="00427DF1" w:rsidRDefault="00427DF1">
            <w:pPr>
              <w:tabs>
                <w:tab w:val="left" w:pos="567"/>
              </w:tabs>
              <w:jc w:val="center"/>
            </w:pPr>
            <w:r>
              <w:rPr>
                <w:sz w:val="22"/>
                <w:szCs w:val="22"/>
                <w:u w:val="single"/>
                <w:lang w:val="sk-SK"/>
              </w:rPr>
              <w:t>menšou ako 40 kg</w:t>
            </w:r>
          </w:p>
        </w:tc>
      </w:tr>
      <w:tr w:rsidR="00427DF1" w:rsidRPr="00242E2A" w14:paraId="74AC770B" w14:textId="77777777">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57E1AD09" w14:textId="77777777" w:rsidR="00427DF1" w:rsidRDefault="00427DF1">
            <w:pPr>
              <w:tabs>
                <w:tab w:val="left" w:pos="567"/>
              </w:tabs>
              <w:rPr>
                <w:sz w:val="22"/>
                <w:szCs w:val="22"/>
                <w:lang w:val="sk-SK"/>
              </w:rPr>
            </w:pPr>
          </w:p>
          <w:p w14:paraId="07B80D29" w14:textId="77777777" w:rsidR="00427DF1" w:rsidRDefault="00427DF1">
            <w:pPr>
              <w:tabs>
                <w:tab w:val="left" w:pos="567"/>
              </w:tabs>
              <w:rPr>
                <w:sz w:val="22"/>
                <w:szCs w:val="22"/>
                <w:lang w:val="sk-SK"/>
              </w:rPr>
            </w:pPr>
            <w:r>
              <w:rPr>
                <w:b/>
                <w:sz w:val="22"/>
                <w:szCs w:val="22"/>
                <w:lang w:val="sk-SK"/>
              </w:rPr>
              <w:t>Dávka počas prvých 24 hodín</w:t>
            </w:r>
          </w:p>
          <w:p w14:paraId="3ADD9E09" w14:textId="77777777" w:rsidR="00427DF1" w:rsidRDefault="00427DF1">
            <w:pPr>
              <w:tabs>
                <w:tab w:val="left" w:pos="567"/>
              </w:tabs>
              <w:rPr>
                <w:sz w:val="22"/>
                <w:szCs w:val="22"/>
                <w:lang w:val="sk-SK"/>
              </w:rPr>
            </w:pPr>
            <w:r>
              <w:rPr>
                <w:sz w:val="22"/>
                <w:szCs w:val="22"/>
                <w:lang w:val="sk-SK"/>
              </w:rPr>
              <w:t>(nasycovacia dávka)</w:t>
            </w:r>
          </w:p>
          <w:p w14:paraId="63048553" w14:textId="77777777" w:rsidR="00427DF1" w:rsidRDefault="00427DF1">
            <w:pPr>
              <w:tabs>
                <w:tab w:val="left" w:pos="567"/>
              </w:tabs>
              <w:rPr>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14:paraId="3F7BBAFC" w14:textId="77777777" w:rsidR="00427DF1" w:rsidRDefault="00427DF1">
            <w:pPr>
              <w:tabs>
                <w:tab w:val="left" w:pos="567"/>
              </w:tabs>
              <w:jc w:val="center"/>
              <w:rPr>
                <w:sz w:val="22"/>
                <w:szCs w:val="22"/>
                <w:lang w:val="sk-SK"/>
              </w:rPr>
            </w:pPr>
          </w:p>
          <w:p w14:paraId="08C13CBA" w14:textId="77777777" w:rsidR="00427DF1" w:rsidRDefault="00427DF1">
            <w:pPr>
              <w:tabs>
                <w:tab w:val="left" w:pos="567"/>
              </w:tabs>
              <w:jc w:val="center"/>
              <w:rPr>
                <w:sz w:val="22"/>
                <w:szCs w:val="22"/>
                <w:lang w:val="sk-SK"/>
              </w:rPr>
            </w:pPr>
            <w:r>
              <w:rPr>
                <w:sz w:val="22"/>
                <w:szCs w:val="22"/>
                <w:lang w:val="sk-SK"/>
              </w:rPr>
              <w:t>400 mg každých 12 hodín počas</w:t>
            </w:r>
          </w:p>
          <w:p w14:paraId="7843639D" w14:textId="77777777" w:rsidR="00427DF1" w:rsidRDefault="00427DF1">
            <w:pPr>
              <w:tabs>
                <w:tab w:val="left" w:pos="567"/>
              </w:tabs>
              <w:jc w:val="center"/>
              <w:rPr>
                <w:sz w:val="22"/>
                <w:szCs w:val="22"/>
                <w:lang w:val="sk-SK"/>
              </w:rPr>
            </w:pPr>
            <w:r>
              <w:rPr>
                <w:sz w:val="22"/>
                <w:szCs w:val="22"/>
                <w:lang w:val="sk-SK"/>
              </w:rPr>
              <w:t>prvých 24 hodín</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4C517924" w14:textId="77777777" w:rsidR="00427DF1" w:rsidRDefault="00427DF1">
            <w:pPr>
              <w:tabs>
                <w:tab w:val="left" w:pos="567"/>
              </w:tabs>
              <w:jc w:val="center"/>
              <w:rPr>
                <w:sz w:val="22"/>
                <w:szCs w:val="22"/>
                <w:lang w:val="sk-SK"/>
              </w:rPr>
            </w:pPr>
          </w:p>
          <w:p w14:paraId="6CA144B3" w14:textId="77777777" w:rsidR="00427DF1" w:rsidRDefault="00427DF1">
            <w:pPr>
              <w:tabs>
                <w:tab w:val="left" w:pos="567"/>
              </w:tabs>
              <w:jc w:val="center"/>
              <w:rPr>
                <w:sz w:val="22"/>
                <w:szCs w:val="22"/>
                <w:lang w:val="sk-SK"/>
              </w:rPr>
            </w:pPr>
            <w:r>
              <w:rPr>
                <w:sz w:val="22"/>
                <w:szCs w:val="22"/>
                <w:lang w:val="sk-SK"/>
              </w:rPr>
              <w:t>200 mg každých 12 hodín počas</w:t>
            </w:r>
          </w:p>
          <w:p w14:paraId="01D57314" w14:textId="77777777" w:rsidR="00427DF1" w:rsidRPr="00C25BF7" w:rsidRDefault="00427DF1">
            <w:pPr>
              <w:tabs>
                <w:tab w:val="left" w:pos="567"/>
              </w:tabs>
              <w:jc w:val="center"/>
              <w:rPr>
                <w:lang w:val="sk-SK"/>
              </w:rPr>
            </w:pPr>
            <w:r>
              <w:rPr>
                <w:sz w:val="22"/>
                <w:szCs w:val="22"/>
                <w:lang w:val="sk-SK"/>
              </w:rPr>
              <w:t>prvých 24 hodín</w:t>
            </w:r>
          </w:p>
        </w:tc>
      </w:tr>
      <w:tr w:rsidR="00427DF1" w14:paraId="30D48222" w14:textId="77777777">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175FC45B" w14:textId="77777777" w:rsidR="00427DF1" w:rsidRDefault="00427DF1">
            <w:pPr>
              <w:tabs>
                <w:tab w:val="left" w:pos="567"/>
              </w:tabs>
              <w:rPr>
                <w:sz w:val="22"/>
                <w:szCs w:val="22"/>
                <w:lang w:val="sk-SK"/>
              </w:rPr>
            </w:pPr>
          </w:p>
          <w:p w14:paraId="4FFC9C11" w14:textId="77777777" w:rsidR="00427DF1" w:rsidRDefault="00427DF1">
            <w:pPr>
              <w:tabs>
                <w:tab w:val="left" w:pos="567"/>
              </w:tabs>
              <w:rPr>
                <w:sz w:val="22"/>
                <w:szCs w:val="22"/>
                <w:lang w:val="sk-SK"/>
              </w:rPr>
            </w:pPr>
            <w:r>
              <w:rPr>
                <w:b/>
                <w:sz w:val="22"/>
                <w:szCs w:val="22"/>
                <w:lang w:val="sk-SK"/>
              </w:rPr>
              <w:t>Dávka po prvých 24 hodinách</w:t>
            </w:r>
          </w:p>
          <w:p w14:paraId="28FC1D2E" w14:textId="77777777" w:rsidR="00427DF1" w:rsidRDefault="00427DF1">
            <w:pPr>
              <w:tabs>
                <w:tab w:val="left" w:pos="567"/>
              </w:tabs>
              <w:rPr>
                <w:sz w:val="22"/>
                <w:szCs w:val="22"/>
                <w:lang w:val="sk-SK"/>
              </w:rPr>
            </w:pPr>
            <w:r>
              <w:rPr>
                <w:sz w:val="22"/>
                <w:szCs w:val="22"/>
                <w:lang w:val="sk-SK"/>
              </w:rPr>
              <w:t>(udržiavacia dávka)</w:t>
            </w:r>
          </w:p>
          <w:p w14:paraId="6AF841DA" w14:textId="77777777" w:rsidR="00427DF1" w:rsidRDefault="00427DF1">
            <w:pPr>
              <w:tabs>
                <w:tab w:val="left" w:pos="567"/>
              </w:tabs>
              <w:rPr>
                <w:sz w:val="22"/>
                <w:szCs w:val="22"/>
                <w:lang w:val="sk-SK"/>
              </w:rPr>
            </w:pPr>
          </w:p>
        </w:tc>
        <w:tc>
          <w:tcPr>
            <w:tcW w:w="3093" w:type="dxa"/>
            <w:tcBorders>
              <w:top w:val="single" w:sz="4" w:space="0" w:color="000000"/>
              <w:left w:val="single" w:sz="4" w:space="0" w:color="000000"/>
              <w:bottom w:val="single" w:sz="4" w:space="0" w:color="000000"/>
              <w:right w:val="single" w:sz="4" w:space="0" w:color="000000"/>
            </w:tcBorders>
            <w:shd w:val="clear" w:color="auto" w:fill="auto"/>
          </w:tcPr>
          <w:p w14:paraId="510347B9" w14:textId="77777777" w:rsidR="00427DF1" w:rsidRDefault="00427DF1">
            <w:pPr>
              <w:tabs>
                <w:tab w:val="left" w:pos="567"/>
              </w:tabs>
              <w:jc w:val="center"/>
              <w:rPr>
                <w:sz w:val="22"/>
                <w:szCs w:val="22"/>
                <w:lang w:val="sk-SK"/>
              </w:rPr>
            </w:pPr>
          </w:p>
          <w:p w14:paraId="05E3640B" w14:textId="77777777" w:rsidR="00427DF1" w:rsidRDefault="00427DF1">
            <w:pPr>
              <w:tabs>
                <w:tab w:val="left" w:pos="567"/>
              </w:tabs>
              <w:jc w:val="center"/>
              <w:rPr>
                <w:sz w:val="22"/>
                <w:szCs w:val="22"/>
                <w:lang w:val="sk-SK"/>
              </w:rPr>
            </w:pPr>
            <w:r>
              <w:rPr>
                <w:sz w:val="22"/>
                <w:szCs w:val="22"/>
                <w:lang w:val="sk-SK"/>
              </w:rPr>
              <w:t>200 mg dvakrát denne</w:t>
            </w:r>
          </w:p>
        </w:tc>
        <w:tc>
          <w:tcPr>
            <w:tcW w:w="3074" w:type="dxa"/>
            <w:tcBorders>
              <w:top w:val="single" w:sz="4" w:space="0" w:color="000000"/>
              <w:left w:val="single" w:sz="4" w:space="0" w:color="000000"/>
              <w:bottom w:val="single" w:sz="4" w:space="0" w:color="000000"/>
              <w:right w:val="single" w:sz="4" w:space="0" w:color="000000"/>
            </w:tcBorders>
            <w:shd w:val="clear" w:color="auto" w:fill="auto"/>
          </w:tcPr>
          <w:p w14:paraId="7F81B9AE" w14:textId="77777777" w:rsidR="00427DF1" w:rsidRDefault="00427DF1">
            <w:pPr>
              <w:tabs>
                <w:tab w:val="left" w:pos="567"/>
              </w:tabs>
              <w:jc w:val="center"/>
              <w:rPr>
                <w:sz w:val="22"/>
                <w:szCs w:val="22"/>
                <w:lang w:val="sk-SK"/>
              </w:rPr>
            </w:pPr>
          </w:p>
          <w:p w14:paraId="2EBD578D" w14:textId="77777777" w:rsidR="00427DF1" w:rsidRDefault="00427DF1">
            <w:pPr>
              <w:tabs>
                <w:tab w:val="left" w:pos="567"/>
              </w:tabs>
              <w:jc w:val="center"/>
            </w:pPr>
            <w:r>
              <w:rPr>
                <w:sz w:val="22"/>
                <w:szCs w:val="22"/>
                <w:lang w:val="sk-SK"/>
              </w:rPr>
              <w:t>100 mg dvakrát denne</w:t>
            </w:r>
          </w:p>
        </w:tc>
      </w:tr>
    </w:tbl>
    <w:p w14:paraId="639117E2" w14:textId="77777777" w:rsidR="00427DF1" w:rsidRDefault="00427DF1">
      <w:pPr>
        <w:tabs>
          <w:tab w:val="left" w:pos="567"/>
        </w:tabs>
        <w:rPr>
          <w:sz w:val="22"/>
          <w:szCs w:val="22"/>
          <w:lang w:val="sk-SK"/>
        </w:rPr>
      </w:pPr>
    </w:p>
    <w:p w14:paraId="504E2885" w14:textId="77777777" w:rsidR="00427DF1" w:rsidRDefault="00427DF1">
      <w:pPr>
        <w:tabs>
          <w:tab w:val="left" w:pos="567"/>
        </w:tabs>
        <w:rPr>
          <w:sz w:val="22"/>
          <w:szCs w:val="22"/>
          <w:lang w:val="sk-SK"/>
        </w:rPr>
      </w:pPr>
      <w:r>
        <w:rPr>
          <w:sz w:val="22"/>
          <w:szCs w:val="22"/>
          <w:lang w:val="sk-SK"/>
        </w:rPr>
        <w:t>V závislosti od vašej odpovede na liečbu váš lekár môže zvýšiť dennú dávku na 300 mg dvakrát denne.</w:t>
      </w:r>
    </w:p>
    <w:p w14:paraId="617553FA" w14:textId="77777777" w:rsidR="00427DF1" w:rsidRDefault="00427DF1">
      <w:pPr>
        <w:tabs>
          <w:tab w:val="left" w:pos="567"/>
        </w:tabs>
        <w:rPr>
          <w:sz w:val="22"/>
          <w:szCs w:val="22"/>
          <w:lang w:val="sk-SK"/>
        </w:rPr>
      </w:pPr>
    </w:p>
    <w:p w14:paraId="6D23799B" w14:textId="77777777" w:rsidR="00427DF1" w:rsidRDefault="00427DF1">
      <w:pPr>
        <w:tabs>
          <w:tab w:val="left" w:pos="567"/>
        </w:tabs>
        <w:rPr>
          <w:sz w:val="22"/>
          <w:szCs w:val="22"/>
          <w:lang w:val="sk-SK"/>
        </w:rPr>
      </w:pPr>
      <w:r>
        <w:rPr>
          <w:sz w:val="22"/>
          <w:szCs w:val="22"/>
          <w:lang w:val="sk-SK"/>
        </w:rPr>
        <w:t>Ak máte miernu až stredne závažnú cirhózu, lekár môže rozhodnúť o znížení dávky.</w:t>
      </w:r>
    </w:p>
    <w:p w14:paraId="04FD1CB5" w14:textId="77777777" w:rsidR="00427DF1" w:rsidRDefault="00427DF1">
      <w:pPr>
        <w:tabs>
          <w:tab w:val="left" w:pos="567"/>
        </w:tabs>
        <w:rPr>
          <w:sz w:val="22"/>
          <w:szCs w:val="22"/>
          <w:lang w:val="sk-SK"/>
        </w:rPr>
      </w:pPr>
    </w:p>
    <w:p w14:paraId="7D4306B8" w14:textId="77777777" w:rsidR="00427DF1" w:rsidRDefault="00427DF1">
      <w:pPr>
        <w:tabs>
          <w:tab w:val="left" w:pos="567"/>
        </w:tabs>
        <w:rPr>
          <w:sz w:val="22"/>
          <w:szCs w:val="22"/>
          <w:lang w:val="sk-SK"/>
        </w:rPr>
      </w:pPr>
      <w:r>
        <w:rPr>
          <w:b/>
          <w:sz w:val="22"/>
          <w:szCs w:val="22"/>
          <w:lang w:val="sk-SK"/>
        </w:rPr>
        <w:t>Použitie u detí a dospievajúcich</w:t>
      </w:r>
    </w:p>
    <w:p w14:paraId="0F65BF2D" w14:textId="77777777" w:rsidR="00427DF1" w:rsidRDefault="00427DF1">
      <w:pPr>
        <w:tabs>
          <w:tab w:val="left" w:pos="567"/>
        </w:tabs>
        <w:rPr>
          <w:b/>
          <w:sz w:val="22"/>
          <w:szCs w:val="22"/>
          <w:lang w:val="sk-SK"/>
        </w:rPr>
      </w:pPr>
      <w:r>
        <w:rPr>
          <w:sz w:val="22"/>
          <w:szCs w:val="22"/>
          <w:lang w:val="sk-SK"/>
        </w:rPr>
        <w:t>Odporúčaná dávka pre deti a dospievajúcich je nasledovná:</w:t>
      </w:r>
    </w:p>
    <w:tbl>
      <w:tblPr>
        <w:tblW w:w="9236" w:type="dxa"/>
        <w:tblLayout w:type="fixed"/>
        <w:tblCellMar>
          <w:left w:w="70" w:type="dxa"/>
          <w:right w:w="70" w:type="dxa"/>
        </w:tblCellMar>
        <w:tblLook w:val="0000" w:firstRow="0" w:lastRow="0" w:firstColumn="0" w:lastColumn="0" w:noHBand="0" w:noVBand="0"/>
      </w:tblPr>
      <w:tblGrid>
        <w:gridCol w:w="3046"/>
        <w:gridCol w:w="3095"/>
        <w:gridCol w:w="3095"/>
      </w:tblGrid>
      <w:tr w:rsidR="000D6583" w14:paraId="58F85F8C" w14:textId="77777777" w:rsidTr="00D10E3A">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4D63DE6A" w14:textId="77777777" w:rsidR="000D6583" w:rsidRDefault="000D6583">
            <w:pPr>
              <w:tabs>
                <w:tab w:val="left" w:pos="567"/>
              </w:tabs>
              <w:jc w:val="center"/>
              <w:rPr>
                <w:b/>
                <w:sz w:val="22"/>
                <w:szCs w:val="22"/>
                <w:lang w:val="sk-SK"/>
              </w:rPr>
            </w:pPr>
          </w:p>
        </w:tc>
        <w:tc>
          <w:tcPr>
            <w:tcW w:w="6190" w:type="dxa"/>
            <w:gridSpan w:val="2"/>
            <w:tcBorders>
              <w:top w:val="single" w:sz="4" w:space="0" w:color="000000"/>
              <w:left w:val="single" w:sz="4" w:space="0" w:color="000000"/>
              <w:bottom w:val="single" w:sz="4" w:space="0" w:color="000000"/>
              <w:right w:val="single" w:sz="4" w:space="0" w:color="000000"/>
            </w:tcBorders>
            <w:shd w:val="clear" w:color="auto" w:fill="auto"/>
          </w:tcPr>
          <w:p w14:paraId="0B5863C6" w14:textId="77777777" w:rsidR="000D6583" w:rsidRDefault="000D6583">
            <w:pPr>
              <w:tabs>
                <w:tab w:val="left" w:pos="567"/>
              </w:tabs>
              <w:jc w:val="center"/>
              <w:rPr>
                <w:b/>
                <w:sz w:val="22"/>
                <w:szCs w:val="22"/>
                <w:lang w:val="sk-SK"/>
              </w:rPr>
            </w:pPr>
            <w:r>
              <w:rPr>
                <w:b/>
                <w:sz w:val="22"/>
                <w:szCs w:val="22"/>
                <w:lang w:val="sk-SK"/>
              </w:rPr>
              <w:t>Tablety</w:t>
            </w:r>
          </w:p>
        </w:tc>
      </w:tr>
      <w:tr w:rsidR="000D6583" w:rsidRPr="00242E2A" w14:paraId="177D54A0" w14:textId="77777777" w:rsidTr="000D6583">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4B7655AD" w14:textId="77777777" w:rsidR="000D6583" w:rsidRDefault="000D6583">
            <w:pPr>
              <w:tabs>
                <w:tab w:val="left" w:pos="567"/>
              </w:tabs>
              <w:jc w:val="center"/>
              <w:rPr>
                <w:b/>
                <w:sz w:val="22"/>
                <w:szCs w:val="22"/>
                <w:lang w:val="sk-SK"/>
              </w:rPr>
            </w:pP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15C1A332" w14:textId="77777777" w:rsidR="000D6583" w:rsidRDefault="000D6583">
            <w:pPr>
              <w:tabs>
                <w:tab w:val="left" w:pos="567"/>
              </w:tabs>
              <w:jc w:val="center"/>
              <w:rPr>
                <w:sz w:val="22"/>
                <w:szCs w:val="22"/>
                <w:lang w:val="sk-SK"/>
              </w:rPr>
            </w:pPr>
            <w:r>
              <w:rPr>
                <w:sz w:val="22"/>
                <w:szCs w:val="22"/>
                <w:lang w:val="sk-SK"/>
              </w:rPr>
              <w:t>Deti vo veku 2 až menej ako 12 rokov a dospievajúci vo veku 12 až 14 rokov s hmotnosťou menšou ako 50 kg</w:t>
            </w:r>
          </w:p>
        </w:tc>
        <w:tc>
          <w:tcPr>
            <w:tcW w:w="3095" w:type="dxa"/>
            <w:tcBorders>
              <w:top w:val="single" w:sz="4" w:space="0" w:color="000000"/>
              <w:left w:val="single" w:sz="4" w:space="0" w:color="000000"/>
              <w:bottom w:val="single" w:sz="4" w:space="0" w:color="000000"/>
              <w:right w:val="single" w:sz="4" w:space="0" w:color="000000"/>
            </w:tcBorders>
          </w:tcPr>
          <w:p w14:paraId="409E645F" w14:textId="77777777" w:rsidR="000D6583" w:rsidRPr="00C25BF7" w:rsidRDefault="000D6583" w:rsidP="00D10E3A">
            <w:pPr>
              <w:tabs>
                <w:tab w:val="left" w:pos="567"/>
              </w:tabs>
              <w:jc w:val="center"/>
              <w:rPr>
                <w:lang w:val="sk-SK"/>
              </w:rPr>
            </w:pPr>
            <w:r>
              <w:rPr>
                <w:sz w:val="22"/>
                <w:szCs w:val="22"/>
                <w:lang w:val="sk-SK"/>
              </w:rPr>
              <w:t>Dospievajúci vo veku 12 až 14 rokov s hmotnosťou 50 kg alebo viac; a všetci ostatní dospievajúci starší ako 14 rokov</w:t>
            </w:r>
          </w:p>
        </w:tc>
      </w:tr>
      <w:tr w:rsidR="000D6583" w:rsidRPr="00242E2A" w14:paraId="1E4C83F9" w14:textId="77777777" w:rsidTr="000D6583">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3E2435DF" w14:textId="77777777" w:rsidR="000D6583" w:rsidRDefault="000D6583">
            <w:pPr>
              <w:tabs>
                <w:tab w:val="left" w:pos="567"/>
              </w:tabs>
              <w:rPr>
                <w:sz w:val="22"/>
                <w:szCs w:val="22"/>
                <w:lang w:val="sk-SK"/>
              </w:rPr>
            </w:pPr>
          </w:p>
          <w:p w14:paraId="0E338B40" w14:textId="77777777" w:rsidR="000D6583" w:rsidRDefault="000D6583">
            <w:pPr>
              <w:tabs>
                <w:tab w:val="left" w:pos="567"/>
              </w:tabs>
              <w:rPr>
                <w:sz w:val="22"/>
                <w:szCs w:val="22"/>
                <w:lang w:val="sk-SK"/>
              </w:rPr>
            </w:pPr>
            <w:r>
              <w:rPr>
                <w:b/>
                <w:sz w:val="22"/>
                <w:szCs w:val="22"/>
                <w:lang w:val="sk-SK"/>
              </w:rPr>
              <w:t>Dávka počas prvých 24 hodín</w:t>
            </w:r>
          </w:p>
          <w:p w14:paraId="6A71C48E" w14:textId="77777777" w:rsidR="000D6583" w:rsidRDefault="000D6583">
            <w:pPr>
              <w:tabs>
                <w:tab w:val="left" w:pos="567"/>
              </w:tabs>
              <w:rPr>
                <w:sz w:val="22"/>
                <w:szCs w:val="22"/>
                <w:lang w:val="sk-SK"/>
              </w:rPr>
            </w:pPr>
            <w:r>
              <w:rPr>
                <w:sz w:val="22"/>
                <w:szCs w:val="22"/>
                <w:lang w:val="sk-SK"/>
              </w:rPr>
              <w:t>(nasycovacia dávka)</w:t>
            </w:r>
          </w:p>
          <w:p w14:paraId="298E5F2B" w14:textId="77777777" w:rsidR="000D6583" w:rsidRDefault="000D6583">
            <w:pPr>
              <w:tabs>
                <w:tab w:val="left" w:pos="567"/>
              </w:tabs>
              <w:rPr>
                <w:sz w:val="22"/>
                <w:szCs w:val="22"/>
                <w:lang w:val="sk-SK"/>
              </w:rPr>
            </w:pP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55E5B775" w14:textId="77777777" w:rsidR="000D6583" w:rsidRDefault="000D6583">
            <w:pPr>
              <w:tabs>
                <w:tab w:val="left" w:pos="567"/>
              </w:tabs>
              <w:jc w:val="center"/>
              <w:rPr>
                <w:sz w:val="22"/>
                <w:szCs w:val="22"/>
                <w:lang w:val="sk-SK"/>
              </w:rPr>
            </w:pPr>
          </w:p>
          <w:p w14:paraId="68BBDE3D" w14:textId="77777777" w:rsidR="000D6583" w:rsidRDefault="000D6583">
            <w:pPr>
              <w:tabs>
                <w:tab w:val="left" w:pos="567"/>
              </w:tabs>
              <w:jc w:val="center"/>
              <w:rPr>
                <w:sz w:val="22"/>
                <w:szCs w:val="22"/>
                <w:lang w:val="sk-SK"/>
              </w:rPr>
            </w:pPr>
            <w:r>
              <w:rPr>
                <w:sz w:val="22"/>
                <w:szCs w:val="22"/>
                <w:lang w:val="sk-SK"/>
              </w:rPr>
              <w:t>Vaša liečba začne vo forme infúzie</w:t>
            </w:r>
          </w:p>
        </w:tc>
        <w:tc>
          <w:tcPr>
            <w:tcW w:w="3095" w:type="dxa"/>
            <w:tcBorders>
              <w:top w:val="single" w:sz="4" w:space="0" w:color="000000"/>
              <w:left w:val="single" w:sz="4" w:space="0" w:color="000000"/>
              <w:bottom w:val="single" w:sz="4" w:space="0" w:color="000000"/>
              <w:right w:val="single" w:sz="4" w:space="0" w:color="000000"/>
            </w:tcBorders>
          </w:tcPr>
          <w:p w14:paraId="0A49C918" w14:textId="77777777" w:rsidR="000D6583" w:rsidRDefault="000D6583" w:rsidP="00D10E3A">
            <w:pPr>
              <w:tabs>
                <w:tab w:val="left" w:pos="567"/>
              </w:tabs>
              <w:jc w:val="center"/>
              <w:rPr>
                <w:sz w:val="22"/>
                <w:szCs w:val="22"/>
                <w:lang w:val="sk-SK"/>
              </w:rPr>
            </w:pPr>
          </w:p>
          <w:p w14:paraId="4BB445A8" w14:textId="77777777" w:rsidR="000D6583" w:rsidRDefault="000D6583" w:rsidP="00D10E3A">
            <w:pPr>
              <w:tabs>
                <w:tab w:val="left" w:pos="567"/>
              </w:tabs>
              <w:jc w:val="center"/>
              <w:rPr>
                <w:sz w:val="22"/>
                <w:szCs w:val="22"/>
                <w:lang w:val="sk-SK"/>
              </w:rPr>
            </w:pPr>
            <w:r>
              <w:rPr>
                <w:sz w:val="22"/>
                <w:szCs w:val="22"/>
                <w:lang w:val="sk-SK"/>
              </w:rPr>
              <w:t>400 mg každých 12 hodín počas</w:t>
            </w:r>
          </w:p>
          <w:p w14:paraId="5DE110C0" w14:textId="77777777" w:rsidR="000D6583" w:rsidRPr="00C25BF7" w:rsidRDefault="000D6583" w:rsidP="00D10E3A">
            <w:pPr>
              <w:tabs>
                <w:tab w:val="left" w:pos="567"/>
              </w:tabs>
              <w:jc w:val="center"/>
              <w:rPr>
                <w:lang w:val="sk-SK"/>
              </w:rPr>
            </w:pPr>
            <w:r>
              <w:rPr>
                <w:sz w:val="22"/>
                <w:szCs w:val="22"/>
                <w:lang w:val="sk-SK"/>
              </w:rPr>
              <w:t>prvých 24 hodín</w:t>
            </w:r>
          </w:p>
        </w:tc>
      </w:tr>
      <w:tr w:rsidR="000D6583" w14:paraId="77446384" w14:textId="77777777" w:rsidTr="000D6583">
        <w:tc>
          <w:tcPr>
            <w:tcW w:w="3046" w:type="dxa"/>
            <w:tcBorders>
              <w:top w:val="single" w:sz="4" w:space="0" w:color="000000"/>
              <w:left w:val="single" w:sz="4" w:space="0" w:color="000000"/>
              <w:bottom w:val="single" w:sz="4" w:space="0" w:color="000000"/>
              <w:right w:val="single" w:sz="4" w:space="0" w:color="000000"/>
            </w:tcBorders>
            <w:shd w:val="clear" w:color="auto" w:fill="auto"/>
          </w:tcPr>
          <w:p w14:paraId="786FA259" w14:textId="77777777" w:rsidR="000D6583" w:rsidRDefault="000D6583">
            <w:pPr>
              <w:tabs>
                <w:tab w:val="left" w:pos="567"/>
              </w:tabs>
              <w:rPr>
                <w:sz w:val="22"/>
                <w:szCs w:val="22"/>
                <w:lang w:val="sk-SK"/>
              </w:rPr>
            </w:pPr>
          </w:p>
          <w:p w14:paraId="6DB427B1" w14:textId="77777777" w:rsidR="000D6583" w:rsidRDefault="000D6583">
            <w:pPr>
              <w:tabs>
                <w:tab w:val="left" w:pos="567"/>
              </w:tabs>
              <w:rPr>
                <w:sz w:val="22"/>
                <w:szCs w:val="22"/>
                <w:lang w:val="sk-SK"/>
              </w:rPr>
            </w:pPr>
            <w:r>
              <w:rPr>
                <w:b/>
                <w:sz w:val="22"/>
                <w:szCs w:val="22"/>
                <w:lang w:val="sk-SK"/>
              </w:rPr>
              <w:t>Dávka po prvých 24 hodinách</w:t>
            </w:r>
          </w:p>
          <w:p w14:paraId="336398C7" w14:textId="77777777" w:rsidR="000D6583" w:rsidRDefault="000D6583">
            <w:pPr>
              <w:tabs>
                <w:tab w:val="left" w:pos="567"/>
              </w:tabs>
              <w:rPr>
                <w:sz w:val="22"/>
                <w:szCs w:val="22"/>
                <w:lang w:val="sk-SK"/>
              </w:rPr>
            </w:pPr>
            <w:r>
              <w:rPr>
                <w:sz w:val="22"/>
                <w:szCs w:val="22"/>
                <w:lang w:val="sk-SK"/>
              </w:rPr>
              <w:t>(udržiavacia dávka)</w:t>
            </w:r>
          </w:p>
          <w:p w14:paraId="0EE8DE4A" w14:textId="77777777" w:rsidR="000D6583" w:rsidRDefault="000D6583">
            <w:pPr>
              <w:tabs>
                <w:tab w:val="left" w:pos="567"/>
              </w:tabs>
              <w:rPr>
                <w:sz w:val="22"/>
                <w:szCs w:val="22"/>
                <w:lang w:val="sk-SK"/>
              </w:rPr>
            </w:pP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16A4881D" w14:textId="77777777" w:rsidR="000D6583" w:rsidRDefault="000D6583">
            <w:pPr>
              <w:tabs>
                <w:tab w:val="left" w:pos="567"/>
              </w:tabs>
              <w:jc w:val="center"/>
              <w:rPr>
                <w:sz w:val="22"/>
                <w:szCs w:val="22"/>
                <w:lang w:val="sk-SK"/>
              </w:rPr>
            </w:pPr>
          </w:p>
          <w:p w14:paraId="41068219" w14:textId="77777777" w:rsidR="000D6583" w:rsidRDefault="000D6583">
            <w:pPr>
              <w:tabs>
                <w:tab w:val="left" w:pos="567"/>
              </w:tabs>
              <w:jc w:val="center"/>
              <w:rPr>
                <w:sz w:val="22"/>
                <w:szCs w:val="22"/>
                <w:lang w:val="sk-SK"/>
              </w:rPr>
            </w:pPr>
            <w:r>
              <w:rPr>
                <w:sz w:val="22"/>
                <w:szCs w:val="22"/>
                <w:lang w:val="sk-SK"/>
              </w:rPr>
              <w:t>9 mg/kg dvakrát denne</w:t>
            </w:r>
          </w:p>
          <w:p w14:paraId="31B9D073" w14:textId="77777777" w:rsidR="000D6583" w:rsidRDefault="000D6583">
            <w:pPr>
              <w:tabs>
                <w:tab w:val="left" w:pos="567"/>
              </w:tabs>
              <w:jc w:val="center"/>
              <w:rPr>
                <w:sz w:val="22"/>
                <w:szCs w:val="22"/>
                <w:lang w:val="sk-SK"/>
              </w:rPr>
            </w:pPr>
            <w:r>
              <w:rPr>
                <w:sz w:val="22"/>
                <w:szCs w:val="22"/>
                <w:lang w:val="sk-SK"/>
              </w:rPr>
              <w:t>(maximálna dávka 350 mg dvakrát denne)</w:t>
            </w:r>
          </w:p>
        </w:tc>
        <w:tc>
          <w:tcPr>
            <w:tcW w:w="3095" w:type="dxa"/>
            <w:tcBorders>
              <w:top w:val="single" w:sz="4" w:space="0" w:color="000000"/>
              <w:left w:val="single" w:sz="4" w:space="0" w:color="000000"/>
              <w:bottom w:val="single" w:sz="4" w:space="0" w:color="000000"/>
              <w:right w:val="single" w:sz="4" w:space="0" w:color="000000"/>
            </w:tcBorders>
          </w:tcPr>
          <w:p w14:paraId="407E9DAD" w14:textId="77777777" w:rsidR="000D6583" w:rsidRDefault="000D6583" w:rsidP="00D10E3A">
            <w:pPr>
              <w:tabs>
                <w:tab w:val="left" w:pos="567"/>
              </w:tabs>
              <w:jc w:val="center"/>
              <w:rPr>
                <w:sz w:val="22"/>
                <w:szCs w:val="22"/>
                <w:lang w:val="sk-SK"/>
              </w:rPr>
            </w:pPr>
          </w:p>
          <w:p w14:paraId="5473BDC7" w14:textId="77777777" w:rsidR="000D6583" w:rsidRDefault="000D6583" w:rsidP="00D10E3A">
            <w:pPr>
              <w:tabs>
                <w:tab w:val="left" w:pos="567"/>
              </w:tabs>
              <w:jc w:val="center"/>
            </w:pPr>
            <w:r>
              <w:rPr>
                <w:sz w:val="22"/>
                <w:szCs w:val="22"/>
                <w:lang w:val="sk-SK"/>
              </w:rPr>
              <w:t>200 mg dvakrát denne</w:t>
            </w:r>
          </w:p>
        </w:tc>
      </w:tr>
    </w:tbl>
    <w:p w14:paraId="15AAB232" w14:textId="77777777" w:rsidR="00427DF1" w:rsidRDefault="00427DF1">
      <w:pPr>
        <w:tabs>
          <w:tab w:val="left" w:pos="567"/>
        </w:tabs>
        <w:rPr>
          <w:sz w:val="22"/>
          <w:szCs w:val="22"/>
          <w:lang w:val="sk-SK"/>
        </w:rPr>
      </w:pPr>
    </w:p>
    <w:p w14:paraId="5082E9BA" w14:textId="77777777" w:rsidR="00427DF1" w:rsidRDefault="00427DF1">
      <w:pPr>
        <w:tabs>
          <w:tab w:val="left" w:pos="567"/>
        </w:tabs>
        <w:rPr>
          <w:sz w:val="22"/>
          <w:szCs w:val="22"/>
          <w:lang w:val="sk-SK"/>
        </w:rPr>
      </w:pPr>
      <w:r>
        <w:rPr>
          <w:sz w:val="22"/>
          <w:szCs w:val="22"/>
          <w:lang w:val="sk-SK"/>
        </w:rPr>
        <w:t>V závislosti od vašej odpovede na liečbu váš lekár môže zvýšiť alebo znížiť dennú dávku.</w:t>
      </w:r>
    </w:p>
    <w:p w14:paraId="494D5BF0" w14:textId="77777777" w:rsidR="00427DF1" w:rsidRDefault="00427DF1">
      <w:pPr>
        <w:tabs>
          <w:tab w:val="left" w:pos="567"/>
        </w:tabs>
        <w:rPr>
          <w:sz w:val="22"/>
          <w:szCs w:val="22"/>
          <w:lang w:val="sk-SK"/>
        </w:rPr>
      </w:pPr>
    </w:p>
    <w:p w14:paraId="37CCD816" w14:textId="77777777" w:rsidR="00427DF1" w:rsidRDefault="00427DF1">
      <w:pPr>
        <w:numPr>
          <w:ilvl w:val="0"/>
          <w:numId w:val="24"/>
        </w:numPr>
        <w:tabs>
          <w:tab w:val="left" w:pos="567"/>
        </w:tabs>
        <w:ind w:left="567" w:hanging="567"/>
        <w:rPr>
          <w:sz w:val="22"/>
          <w:szCs w:val="22"/>
          <w:lang w:val="sk-SK"/>
        </w:rPr>
      </w:pPr>
      <w:r>
        <w:rPr>
          <w:sz w:val="22"/>
          <w:szCs w:val="22"/>
          <w:lang w:val="sk-SK"/>
        </w:rPr>
        <w:t>Tablety sa majú podávať len v prípade, ak je dieťa schopné tablety prehltnúť.</w:t>
      </w:r>
    </w:p>
    <w:p w14:paraId="488A8BEC" w14:textId="77777777" w:rsidR="00427DF1" w:rsidRDefault="00427DF1">
      <w:pPr>
        <w:tabs>
          <w:tab w:val="left" w:pos="567"/>
        </w:tabs>
        <w:rPr>
          <w:sz w:val="22"/>
          <w:szCs w:val="22"/>
          <w:lang w:val="sk-SK"/>
        </w:rPr>
      </w:pPr>
    </w:p>
    <w:p w14:paraId="0626C4F7" w14:textId="77777777" w:rsidR="00427DF1" w:rsidRDefault="00427DF1">
      <w:pPr>
        <w:tabs>
          <w:tab w:val="left" w:pos="567"/>
        </w:tabs>
        <w:rPr>
          <w:sz w:val="22"/>
          <w:szCs w:val="22"/>
          <w:lang w:val="sk-SK"/>
        </w:rPr>
      </w:pPr>
      <w:r>
        <w:rPr>
          <w:sz w:val="22"/>
          <w:szCs w:val="22"/>
          <w:lang w:val="sk-SK"/>
        </w:rPr>
        <w:t>Tabletu užite aspoň jednu hodinu pred jedlom alebo jednu hodinu po jedle. Tabletu prehltnite celú s malým množstvom vody.</w:t>
      </w:r>
    </w:p>
    <w:p w14:paraId="185EDE3F" w14:textId="77777777" w:rsidR="00427DF1" w:rsidRDefault="00427DF1">
      <w:pPr>
        <w:tabs>
          <w:tab w:val="left" w:pos="567"/>
        </w:tabs>
        <w:rPr>
          <w:sz w:val="22"/>
          <w:szCs w:val="22"/>
          <w:lang w:val="sk-SK"/>
        </w:rPr>
      </w:pPr>
    </w:p>
    <w:p w14:paraId="0A80D84D" w14:textId="77777777" w:rsidR="00427DF1" w:rsidRDefault="00427DF1">
      <w:pPr>
        <w:tabs>
          <w:tab w:val="left" w:pos="567"/>
        </w:tabs>
        <w:rPr>
          <w:sz w:val="22"/>
          <w:szCs w:val="22"/>
          <w:lang w:val="sk-SK"/>
        </w:rPr>
      </w:pPr>
      <w:r>
        <w:rPr>
          <w:sz w:val="22"/>
          <w:szCs w:val="22"/>
          <w:lang w:val="sk-SK"/>
        </w:rPr>
        <w:t>Ak vy alebo vaše dieťa užívate Voriconazole Accord na predchádzanie hubovým infekciám, váš lekár môže zastaviť podávanie Voriconazole Accordu, ak sa u vás alebo vášho dieťaťa objavia vedľajšie účinky súvisiace s liečbou.</w:t>
      </w:r>
    </w:p>
    <w:p w14:paraId="0BF6CB68" w14:textId="77777777" w:rsidR="00427DF1" w:rsidRDefault="00427DF1">
      <w:pPr>
        <w:tabs>
          <w:tab w:val="left" w:pos="567"/>
        </w:tabs>
        <w:rPr>
          <w:sz w:val="22"/>
          <w:szCs w:val="22"/>
          <w:lang w:val="sk-SK"/>
        </w:rPr>
      </w:pPr>
    </w:p>
    <w:p w14:paraId="15E6088F" w14:textId="77777777" w:rsidR="00427DF1" w:rsidRDefault="00427DF1">
      <w:pPr>
        <w:tabs>
          <w:tab w:val="left" w:pos="567"/>
        </w:tabs>
        <w:rPr>
          <w:sz w:val="22"/>
          <w:szCs w:val="22"/>
          <w:lang w:val="sk-SK"/>
        </w:rPr>
      </w:pPr>
      <w:r>
        <w:rPr>
          <w:b/>
          <w:sz w:val="22"/>
          <w:szCs w:val="22"/>
          <w:lang w:val="sk-SK"/>
        </w:rPr>
        <w:t xml:space="preserve">Ak užijete viac </w:t>
      </w:r>
      <w:r>
        <w:rPr>
          <w:b/>
          <w:bCs/>
          <w:sz w:val="22"/>
          <w:szCs w:val="22"/>
          <w:lang w:val="sk-SK"/>
        </w:rPr>
        <w:t>Voriconazole Accordu</w:t>
      </w:r>
      <w:r>
        <w:rPr>
          <w:b/>
          <w:sz w:val="22"/>
          <w:szCs w:val="22"/>
          <w:lang w:val="sk-SK"/>
        </w:rPr>
        <w:t>, ako máte</w:t>
      </w:r>
    </w:p>
    <w:p w14:paraId="34E31D22" w14:textId="77777777" w:rsidR="00427DF1" w:rsidRDefault="00427DF1">
      <w:pPr>
        <w:tabs>
          <w:tab w:val="left" w:pos="567"/>
        </w:tabs>
        <w:rPr>
          <w:sz w:val="22"/>
          <w:szCs w:val="22"/>
          <w:lang w:val="sk-SK"/>
        </w:rPr>
      </w:pPr>
      <w:r>
        <w:rPr>
          <w:sz w:val="22"/>
          <w:szCs w:val="22"/>
          <w:lang w:val="sk-SK"/>
        </w:rPr>
        <w:t xml:space="preserve">Ak užijete viac tabliet, ako máte predpísané (alebo ak niekto iný užije Vaše tablety), musíte sa poradiť s lekárom alebo okamžite vyhľadať najbližšiu lekársku pohotovosť. Zoberte so sebou aj škatuľku s tabletami </w:t>
      </w:r>
      <w:r>
        <w:rPr>
          <w:bCs/>
          <w:sz w:val="22"/>
          <w:szCs w:val="22"/>
          <w:lang w:val="sk-SK"/>
        </w:rPr>
        <w:t>Voriconazole Accord</w:t>
      </w:r>
      <w:r>
        <w:rPr>
          <w:sz w:val="22"/>
          <w:szCs w:val="22"/>
          <w:lang w:val="sk-SK"/>
        </w:rPr>
        <w:t xml:space="preserve">. Môže sa u vás objaviť nezvyčajná neznášanlivosť svetla ako následok užívania väčšieho množstva </w:t>
      </w:r>
      <w:r>
        <w:rPr>
          <w:bCs/>
          <w:sz w:val="22"/>
          <w:szCs w:val="22"/>
          <w:lang w:val="sk-SK"/>
        </w:rPr>
        <w:t>Voriconazole Accord</w:t>
      </w:r>
      <w:r>
        <w:rPr>
          <w:sz w:val="22"/>
          <w:szCs w:val="22"/>
          <w:lang w:val="sk-SK"/>
        </w:rPr>
        <w:t>u, ako je potrebné.</w:t>
      </w:r>
    </w:p>
    <w:p w14:paraId="07E16A43" w14:textId="77777777" w:rsidR="00427DF1" w:rsidRDefault="00427DF1">
      <w:pPr>
        <w:tabs>
          <w:tab w:val="left" w:pos="567"/>
        </w:tabs>
        <w:rPr>
          <w:sz w:val="22"/>
          <w:szCs w:val="22"/>
          <w:lang w:val="sk-SK"/>
        </w:rPr>
      </w:pPr>
    </w:p>
    <w:p w14:paraId="6DB635B3" w14:textId="77777777" w:rsidR="00427DF1" w:rsidRDefault="00427DF1">
      <w:pPr>
        <w:keepNext/>
        <w:tabs>
          <w:tab w:val="left" w:pos="567"/>
        </w:tabs>
        <w:rPr>
          <w:sz w:val="22"/>
          <w:szCs w:val="22"/>
          <w:lang w:val="sk-SK"/>
        </w:rPr>
      </w:pPr>
      <w:r>
        <w:rPr>
          <w:b/>
          <w:sz w:val="22"/>
          <w:szCs w:val="22"/>
          <w:lang w:val="sk-SK"/>
        </w:rPr>
        <w:t xml:space="preserve">Ak zabudnete užiť </w:t>
      </w:r>
      <w:r>
        <w:rPr>
          <w:b/>
          <w:bCs/>
          <w:sz w:val="22"/>
          <w:szCs w:val="22"/>
          <w:lang w:val="sk-SK"/>
        </w:rPr>
        <w:t>Voriconazole Accord</w:t>
      </w:r>
    </w:p>
    <w:p w14:paraId="0236F810" w14:textId="77777777" w:rsidR="00427DF1" w:rsidRDefault="00427DF1">
      <w:pPr>
        <w:keepNext/>
        <w:tabs>
          <w:tab w:val="left" w:pos="567"/>
        </w:tabs>
        <w:rPr>
          <w:sz w:val="22"/>
          <w:szCs w:val="22"/>
          <w:lang w:val="sk-SK"/>
        </w:rPr>
      </w:pPr>
      <w:r>
        <w:rPr>
          <w:sz w:val="22"/>
          <w:szCs w:val="22"/>
          <w:lang w:val="sk-SK"/>
        </w:rPr>
        <w:t xml:space="preserve">Je dôležité, aby ste užívali tablety </w:t>
      </w:r>
      <w:r>
        <w:rPr>
          <w:bCs/>
          <w:sz w:val="22"/>
          <w:szCs w:val="22"/>
          <w:lang w:val="sk-SK"/>
        </w:rPr>
        <w:t>Voriconazole Accord</w:t>
      </w:r>
      <w:r>
        <w:rPr>
          <w:sz w:val="22"/>
          <w:szCs w:val="22"/>
          <w:lang w:val="sk-SK"/>
        </w:rPr>
        <w:t xml:space="preserve"> pravidelne v ten istý čas každý deň. Ak zabudnete užiť jednu dávku, ďalšiu dávku užite v najbližšom predpísanom čase. Neužívajte dvojnásobnú dávku, aby ste nahradili vynechanú dávku.</w:t>
      </w:r>
    </w:p>
    <w:p w14:paraId="11D71DCF" w14:textId="77777777" w:rsidR="00427DF1" w:rsidRDefault="00427DF1">
      <w:pPr>
        <w:tabs>
          <w:tab w:val="left" w:pos="567"/>
        </w:tabs>
        <w:rPr>
          <w:sz w:val="22"/>
          <w:szCs w:val="22"/>
          <w:lang w:val="sk-SK"/>
        </w:rPr>
      </w:pPr>
    </w:p>
    <w:p w14:paraId="049F5730" w14:textId="77777777" w:rsidR="00427DF1" w:rsidRDefault="00427DF1">
      <w:pPr>
        <w:tabs>
          <w:tab w:val="left" w:pos="567"/>
        </w:tabs>
        <w:rPr>
          <w:sz w:val="22"/>
          <w:szCs w:val="22"/>
          <w:lang w:val="sk-SK"/>
        </w:rPr>
      </w:pPr>
      <w:r>
        <w:rPr>
          <w:b/>
          <w:sz w:val="22"/>
          <w:szCs w:val="22"/>
          <w:lang w:val="sk-SK"/>
        </w:rPr>
        <w:t xml:space="preserve">Ak prestanete užívať </w:t>
      </w:r>
      <w:r>
        <w:rPr>
          <w:b/>
          <w:bCs/>
          <w:sz w:val="22"/>
          <w:szCs w:val="22"/>
          <w:lang w:val="sk-SK"/>
        </w:rPr>
        <w:t>Voriconazole Accord</w:t>
      </w:r>
      <w:r>
        <w:rPr>
          <w:b/>
          <w:sz w:val="22"/>
          <w:szCs w:val="22"/>
          <w:lang w:val="sk-SK"/>
        </w:rPr>
        <w:t xml:space="preserve">                                                                             </w:t>
      </w:r>
    </w:p>
    <w:p w14:paraId="6FE06D67" w14:textId="77777777" w:rsidR="00427DF1" w:rsidRDefault="00427DF1">
      <w:pPr>
        <w:tabs>
          <w:tab w:val="left" w:pos="567"/>
        </w:tabs>
        <w:rPr>
          <w:sz w:val="22"/>
          <w:szCs w:val="22"/>
          <w:lang w:val="sk-SK"/>
        </w:rPr>
      </w:pPr>
      <w:r>
        <w:rPr>
          <w:sz w:val="22"/>
          <w:szCs w:val="22"/>
          <w:lang w:val="sk-SK"/>
        </w:rPr>
        <w:t xml:space="preserve">Potvrdilo sa, že keď užívate všetky dávky v predpísaných časových intervaloch, môže to značne zvýšiť účinnosť lieku. Preto je dôležité, aby ste </w:t>
      </w:r>
      <w:r>
        <w:rPr>
          <w:bCs/>
          <w:sz w:val="22"/>
          <w:szCs w:val="22"/>
          <w:lang w:val="sk-SK"/>
        </w:rPr>
        <w:t>Voriconazole Accord</w:t>
      </w:r>
      <w:r>
        <w:rPr>
          <w:sz w:val="22"/>
          <w:szCs w:val="22"/>
          <w:lang w:val="sk-SK"/>
        </w:rPr>
        <w:t xml:space="preserve"> užívali tak, ako je to popísané</w:t>
      </w:r>
    </w:p>
    <w:p w14:paraId="0FD205A0" w14:textId="77777777" w:rsidR="00427DF1" w:rsidRDefault="00427DF1">
      <w:pPr>
        <w:tabs>
          <w:tab w:val="left" w:pos="567"/>
        </w:tabs>
        <w:rPr>
          <w:sz w:val="22"/>
          <w:szCs w:val="22"/>
          <w:lang w:val="sk-SK"/>
        </w:rPr>
      </w:pPr>
      <w:r>
        <w:rPr>
          <w:sz w:val="22"/>
          <w:szCs w:val="22"/>
          <w:lang w:val="sk-SK"/>
        </w:rPr>
        <w:t>vyššie, kým vám lekár nenariadi liečbu ukončiť.</w:t>
      </w:r>
    </w:p>
    <w:p w14:paraId="072E92AF" w14:textId="77777777" w:rsidR="00427DF1" w:rsidRDefault="00427DF1">
      <w:pPr>
        <w:tabs>
          <w:tab w:val="left" w:pos="567"/>
        </w:tabs>
        <w:rPr>
          <w:sz w:val="22"/>
          <w:szCs w:val="22"/>
          <w:lang w:val="sk-SK"/>
        </w:rPr>
      </w:pPr>
    </w:p>
    <w:p w14:paraId="20BE08F6" w14:textId="77777777" w:rsidR="00427DF1" w:rsidRDefault="00427DF1">
      <w:pPr>
        <w:tabs>
          <w:tab w:val="left" w:pos="567"/>
        </w:tabs>
        <w:rPr>
          <w:sz w:val="22"/>
          <w:szCs w:val="22"/>
          <w:lang w:val="sk-SK"/>
        </w:rPr>
      </w:pPr>
      <w:r>
        <w:rPr>
          <w:bCs/>
          <w:sz w:val="22"/>
          <w:szCs w:val="22"/>
          <w:lang w:val="sk-SK"/>
        </w:rPr>
        <w:t>Voriconazole Accord</w:t>
      </w:r>
      <w:r>
        <w:rPr>
          <w:sz w:val="22"/>
          <w:szCs w:val="22"/>
          <w:lang w:val="sk-SK"/>
        </w:rPr>
        <w:t xml:space="preserve"> užívajte dovtedy, kým vám lekár nepovie, aby ste prestali. Liečbu neprerušte predčasne, lebo vaše infekčné ochorenie nemusí byť vyliečené. Pacienti s oslabeným imunitným systémom a pacienti s ťažkými infekciami môžu vyžadovať dlhodobú liečbu, aby sa zabránilo návratu infekcie.</w:t>
      </w:r>
    </w:p>
    <w:p w14:paraId="356A807D" w14:textId="77777777" w:rsidR="00427DF1" w:rsidRDefault="00427DF1">
      <w:pPr>
        <w:tabs>
          <w:tab w:val="left" w:pos="567"/>
        </w:tabs>
        <w:rPr>
          <w:sz w:val="22"/>
          <w:szCs w:val="22"/>
          <w:lang w:val="sk-SK"/>
        </w:rPr>
      </w:pPr>
    </w:p>
    <w:p w14:paraId="51CFFAF3" w14:textId="77777777" w:rsidR="00427DF1" w:rsidRDefault="00427DF1">
      <w:pPr>
        <w:tabs>
          <w:tab w:val="left" w:pos="567"/>
        </w:tabs>
        <w:rPr>
          <w:sz w:val="22"/>
          <w:szCs w:val="22"/>
          <w:lang w:val="sk-SK"/>
        </w:rPr>
      </w:pPr>
      <w:r>
        <w:rPr>
          <w:sz w:val="22"/>
          <w:szCs w:val="22"/>
          <w:lang w:val="sk-SK"/>
        </w:rPr>
        <w:t xml:space="preserve">Keď váš lekár ukončí liečbu </w:t>
      </w:r>
      <w:r>
        <w:rPr>
          <w:bCs/>
          <w:sz w:val="22"/>
          <w:szCs w:val="22"/>
          <w:lang w:val="sk-SK"/>
        </w:rPr>
        <w:t>Voriconazole Accordom</w:t>
      </w:r>
      <w:r>
        <w:rPr>
          <w:sz w:val="22"/>
          <w:szCs w:val="22"/>
          <w:lang w:val="sk-SK"/>
        </w:rPr>
        <w:t>, nemali by ste pociťovať žiadne príznaky.</w:t>
      </w:r>
    </w:p>
    <w:p w14:paraId="32DB1751" w14:textId="77777777" w:rsidR="00427DF1" w:rsidRDefault="00427DF1">
      <w:pPr>
        <w:tabs>
          <w:tab w:val="left" w:pos="567"/>
        </w:tabs>
        <w:rPr>
          <w:sz w:val="22"/>
          <w:szCs w:val="22"/>
          <w:lang w:val="sk-SK"/>
        </w:rPr>
      </w:pPr>
    </w:p>
    <w:p w14:paraId="1A1A4C81" w14:textId="77777777" w:rsidR="00427DF1" w:rsidRDefault="00427DF1">
      <w:pPr>
        <w:tabs>
          <w:tab w:val="left" w:pos="567"/>
        </w:tabs>
        <w:rPr>
          <w:sz w:val="22"/>
          <w:szCs w:val="22"/>
          <w:lang w:val="sk-SK"/>
        </w:rPr>
      </w:pPr>
      <w:r>
        <w:rPr>
          <w:sz w:val="22"/>
          <w:szCs w:val="22"/>
          <w:lang w:val="sk-SK"/>
        </w:rPr>
        <w:t>Ak máte ďalšie otázky týkajúce sa použitia tohto lieku, opýtajte sa svojho lekára, lekárnika alebo zdravotnú sestru.</w:t>
      </w:r>
    </w:p>
    <w:p w14:paraId="7DF5AEAD" w14:textId="77777777" w:rsidR="00427DF1" w:rsidRDefault="00427DF1">
      <w:pPr>
        <w:tabs>
          <w:tab w:val="left" w:pos="567"/>
        </w:tabs>
        <w:rPr>
          <w:sz w:val="22"/>
          <w:szCs w:val="22"/>
          <w:lang w:val="sk-SK"/>
        </w:rPr>
      </w:pPr>
    </w:p>
    <w:p w14:paraId="553B1D6E" w14:textId="77777777" w:rsidR="00427DF1" w:rsidRDefault="00427DF1">
      <w:pPr>
        <w:tabs>
          <w:tab w:val="left" w:pos="567"/>
        </w:tabs>
        <w:rPr>
          <w:sz w:val="22"/>
          <w:szCs w:val="22"/>
          <w:lang w:val="sk-SK"/>
        </w:rPr>
      </w:pPr>
    </w:p>
    <w:p w14:paraId="57E4E518" w14:textId="77777777" w:rsidR="00427DF1" w:rsidRDefault="00427DF1">
      <w:pPr>
        <w:tabs>
          <w:tab w:val="left" w:pos="567"/>
        </w:tabs>
        <w:ind w:left="567" w:hanging="567"/>
        <w:rPr>
          <w:sz w:val="22"/>
          <w:szCs w:val="22"/>
          <w:lang w:val="sk-SK"/>
        </w:rPr>
      </w:pPr>
      <w:r>
        <w:rPr>
          <w:b/>
          <w:sz w:val="22"/>
          <w:szCs w:val="22"/>
          <w:lang w:val="sk-SK"/>
        </w:rPr>
        <w:t>4.</w:t>
      </w:r>
      <w:r>
        <w:rPr>
          <w:b/>
          <w:sz w:val="22"/>
          <w:szCs w:val="22"/>
          <w:lang w:val="sk-SK"/>
        </w:rPr>
        <w:tab/>
        <w:t>Možné vedľajšie účinky</w:t>
      </w:r>
    </w:p>
    <w:p w14:paraId="0335A549" w14:textId="77777777" w:rsidR="00427DF1" w:rsidRDefault="00427DF1">
      <w:pPr>
        <w:tabs>
          <w:tab w:val="left" w:pos="567"/>
        </w:tabs>
        <w:rPr>
          <w:sz w:val="22"/>
          <w:szCs w:val="22"/>
          <w:lang w:val="sk-SK"/>
        </w:rPr>
      </w:pPr>
    </w:p>
    <w:p w14:paraId="3C1293A6" w14:textId="77777777" w:rsidR="00427DF1" w:rsidRDefault="00427DF1">
      <w:pPr>
        <w:tabs>
          <w:tab w:val="left" w:pos="567"/>
        </w:tabs>
        <w:rPr>
          <w:sz w:val="22"/>
          <w:szCs w:val="22"/>
          <w:lang w:val="sk-SK"/>
        </w:rPr>
      </w:pPr>
      <w:r>
        <w:rPr>
          <w:sz w:val="22"/>
          <w:szCs w:val="22"/>
          <w:lang w:val="sk-SK"/>
        </w:rPr>
        <w:t>Tak ako všetky lieky, aj tento liek môže spôsobovať vedľajšie účinky, hoci sa neprejavia u každého.</w:t>
      </w:r>
    </w:p>
    <w:p w14:paraId="2FB70EA4" w14:textId="77777777" w:rsidR="00427DF1" w:rsidRDefault="00427DF1">
      <w:pPr>
        <w:tabs>
          <w:tab w:val="left" w:pos="567"/>
        </w:tabs>
        <w:rPr>
          <w:sz w:val="22"/>
          <w:szCs w:val="22"/>
          <w:lang w:val="sk-SK"/>
        </w:rPr>
      </w:pPr>
    </w:p>
    <w:p w14:paraId="1CB97110" w14:textId="77777777" w:rsidR="00427DF1" w:rsidRDefault="00427DF1">
      <w:pPr>
        <w:tabs>
          <w:tab w:val="left" w:pos="567"/>
        </w:tabs>
        <w:rPr>
          <w:sz w:val="22"/>
          <w:szCs w:val="22"/>
          <w:lang w:val="sk-SK"/>
        </w:rPr>
      </w:pPr>
      <w:r>
        <w:rPr>
          <w:sz w:val="22"/>
          <w:szCs w:val="22"/>
          <w:lang w:val="sk-SK"/>
        </w:rPr>
        <w:t>Ak sa nejaké vedľajšie účinky objavia, väčšinou bývajú mierne a prechodné. Avšak niektoré môžu byť závažné a vyžadujú si lekársku starostlivosť.</w:t>
      </w:r>
    </w:p>
    <w:p w14:paraId="1133313B" w14:textId="77777777" w:rsidR="00427DF1" w:rsidRDefault="00427DF1">
      <w:pPr>
        <w:tabs>
          <w:tab w:val="left" w:pos="567"/>
        </w:tabs>
        <w:rPr>
          <w:sz w:val="22"/>
          <w:szCs w:val="22"/>
          <w:lang w:val="sk-SK"/>
        </w:rPr>
      </w:pPr>
    </w:p>
    <w:p w14:paraId="73F463AC" w14:textId="77777777" w:rsidR="00427DF1" w:rsidRDefault="00427DF1">
      <w:pPr>
        <w:tabs>
          <w:tab w:val="left" w:pos="567"/>
        </w:tabs>
        <w:rPr>
          <w:sz w:val="22"/>
          <w:szCs w:val="22"/>
          <w:lang w:val="sk-SK"/>
        </w:rPr>
      </w:pPr>
      <w:r>
        <w:rPr>
          <w:b/>
          <w:sz w:val="22"/>
          <w:szCs w:val="22"/>
          <w:lang w:val="sk-SK"/>
        </w:rPr>
        <w:t xml:space="preserve">Závažné vedľajšie účinky – Prestaňte užívať </w:t>
      </w:r>
      <w:r>
        <w:rPr>
          <w:b/>
          <w:bCs/>
          <w:sz w:val="22"/>
          <w:szCs w:val="22"/>
          <w:lang w:val="sk-SK"/>
        </w:rPr>
        <w:t>Voriconazole Accord</w:t>
      </w:r>
      <w:r>
        <w:rPr>
          <w:b/>
          <w:sz w:val="22"/>
          <w:szCs w:val="22"/>
          <w:lang w:val="sk-SK"/>
        </w:rPr>
        <w:t xml:space="preserve"> a okamžite vyhľadajte lekára</w:t>
      </w:r>
    </w:p>
    <w:p w14:paraId="01A0A304" w14:textId="77777777" w:rsidR="00427DF1" w:rsidRDefault="00427DF1">
      <w:pPr>
        <w:numPr>
          <w:ilvl w:val="0"/>
          <w:numId w:val="20"/>
        </w:numPr>
        <w:tabs>
          <w:tab w:val="left" w:pos="567"/>
        </w:tabs>
        <w:ind w:left="567" w:hanging="567"/>
        <w:rPr>
          <w:sz w:val="22"/>
          <w:szCs w:val="22"/>
          <w:lang w:val="sk-SK"/>
        </w:rPr>
      </w:pPr>
      <w:r>
        <w:rPr>
          <w:sz w:val="22"/>
          <w:szCs w:val="22"/>
          <w:lang w:val="sk-SK"/>
        </w:rPr>
        <w:t>vyrážka</w:t>
      </w:r>
    </w:p>
    <w:p w14:paraId="0A9A88BA" w14:textId="77777777" w:rsidR="00427DF1" w:rsidRDefault="00427DF1">
      <w:pPr>
        <w:numPr>
          <w:ilvl w:val="0"/>
          <w:numId w:val="20"/>
        </w:numPr>
        <w:tabs>
          <w:tab w:val="left" w:pos="567"/>
        </w:tabs>
        <w:ind w:left="567" w:hanging="567"/>
        <w:rPr>
          <w:sz w:val="22"/>
          <w:szCs w:val="22"/>
          <w:lang w:val="sk-SK"/>
        </w:rPr>
      </w:pPr>
      <w:r>
        <w:rPr>
          <w:sz w:val="22"/>
          <w:szCs w:val="22"/>
          <w:lang w:val="sk-SK"/>
        </w:rPr>
        <w:t>žltačka; zmeny krvných testov pečeňovej funkcie</w:t>
      </w:r>
    </w:p>
    <w:p w14:paraId="657C0ADB" w14:textId="77777777" w:rsidR="00427DF1" w:rsidRDefault="00427DF1">
      <w:pPr>
        <w:numPr>
          <w:ilvl w:val="0"/>
          <w:numId w:val="20"/>
        </w:numPr>
        <w:tabs>
          <w:tab w:val="left" w:pos="567"/>
        </w:tabs>
        <w:ind w:left="567" w:hanging="567"/>
        <w:rPr>
          <w:sz w:val="22"/>
          <w:szCs w:val="22"/>
          <w:lang w:val="sk-SK"/>
        </w:rPr>
      </w:pPr>
      <w:r>
        <w:rPr>
          <w:sz w:val="22"/>
          <w:szCs w:val="22"/>
          <w:lang w:val="sk-SK"/>
        </w:rPr>
        <w:t>pankreatitída (zápal pankreasu)</w:t>
      </w:r>
    </w:p>
    <w:p w14:paraId="62B95D3E" w14:textId="77777777" w:rsidR="00427DF1" w:rsidRDefault="00427DF1">
      <w:pPr>
        <w:tabs>
          <w:tab w:val="left" w:pos="567"/>
        </w:tabs>
        <w:rPr>
          <w:sz w:val="22"/>
          <w:szCs w:val="22"/>
          <w:lang w:val="sk-SK"/>
        </w:rPr>
      </w:pPr>
    </w:p>
    <w:p w14:paraId="7C3B0869" w14:textId="77777777" w:rsidR="00427DF1" w:rsidRDefault="00427DF1">
      <w:pPr>
        <w:tabs>
          <w:tab w:val="left" w:pos="567"/>
        </w:tabs>
        <w:rPr>
          <w:sz w:val="22"/>
          <w:szCs w:val="22"/>
          <w:lang w:val="sk-SK"/>
        </w:rPr>
      </w:pPr>
      <w:r>
        <w:rPr>
          <w:b/>
          <w:sz w:val="22"/>
          <w:szCs w:val="22"/>
          <w:lang w:val="sk-SK"/>
        </w:rPr>
        <w:t>Ďalšie vedľajšie účinky</w:t>
      </w:r>
    </w:p>
    <w:p w14:paraId="7FBE8BC4" w14:textId="77777777" w:rsidR="00427DF1" w:rsidRDefault="00427DF1">
      <w:pPr>
        <w:tabs>
          <w:tab w:val="left" w:pos="567"/>
        </w:tabs>
        <w:rPr>
          <w:sz w:val="22"/>
          <w:szCs w:val="22"/>
          <w:lang w:val="sk-SK"/>
        </w:rPr>
      </w:pPr>
    </w:p>
    <w:p w14:paraId="4C04E67F" w14:textId="77777777" w:rsidR="00427DF1" w:rsidRDefault="00427DF1">
      <w:pPr>
        <w:tabs>
          <w:tab w:val="left" w:pos="567"/>
        </w:tabs>
        <w:rPr>
          <w:sz w:val="22"/>
          <w:szCs w:val="22"/>
          <w:lang w:val="sk-SK"/>
        </w:rPr>
      </w:pPr>
      <w:r>
        <w:rPr>
          <w:sz w:val="22"/>
          <w:szCs w:val="22"/>
          <w:lang w:val="sk-SK"/>
        </w:rPr>
        <w:t>Veľmi časté: môžu postihovať viac ako 1 z 10 osôb</w:t>
      </w:r>
    </w:p>
    <w:p w14:paraId="730B7F8F" w14:textId="77777777" w:rsidR="00427DF1" w:rsidRDefault="00427DF1">
      <w:pPr>
        <w:numPr>
          <w:ilvl w:val="0"/>
          <w:numId w:val="20"/>
        </w:numPr>
        <w:tabs>
          <w:tab w:val="left" w:pos="567"/>
        </w:tabs>
        <w:ind w:left="567" w:hanging="567"/>
        <w:rPr>
          <w:sz w:val="22"/>
          <w:szCs w:val="22"/>
          <w:lang w:val="sk-SK"/>
        </w:rPr>
      </w:pPr>
      <w:r>
        <w:rPr>
          <w:sz w:val="22"/>
          <w:szCs w:val="22"/>
          <w:lang w:val="sk-SK"/>
        </w:rPr>
        <w:t>porucha zraku (zmeny videnia vrátane rozmazaného videnia, zmeny vnímania farieb, nezvyčajnej znášanlivosti vizuálneho vnímania svetla, farboslepoty, poruchy oka, videnia kruhov okolo svetelných zdrojov, šeroslepoty, videnia pohybujúcich sa predmetov, videnia iskričiek, vizuálnej aury, zníženej zrakovej ostrosti, zrakovej jasnosti, straty časti zvyčajného zrakového poľa, videnia bodiek pred očami)</w:t>
      </w:r>
    </w:p>
    <w:p w14:paraId="1B298098" w14:textId="77777777" w:rsidR="00427DF1" w:rsidRDefault="00427DF1">
      <w:pPr>
        <w:numPr>
          <w:ilvl w:val="0"/>
          <w:numId w:val="20"/>
        </w:numPr>
        <w:tabs>
          <w:tab w:val="left" w:pos="567"/>
        </w:tabs>
        <w:ind w:left="567" w:hanging="567"/>
        <w:rPr>
          <w:sz w:val="22"/>
          <w:szCs w:val="22"/>
          <w:lang w:val="sk-SK"/>
        </w:rPr>
      </w:pPr>
      <w:r>
        <w:rPr>
          <w:sz w:val="22"/>
          <w:szCs w:val="22"/>
          <w:lang w:val="sk-SK"/>
        </w:rPr>
        <w:t>horúčka</w:t>
      </w:r>
    </w:p>
    <w:p w14:paraId="22371393" w14:textId="77777777" w:rsidR="00427DF1" w:rsidRDefault="00427DF1">
      <w:pPr>
        <w:numPr>
          <w:ilvl w:val="0"/>
          <w:numId w:val="20"/>
        </w:numPr>
        <w:tabs>
          <w:tab w:val="left" w:pos="567"/>
        </w:tabs>
        <w:ind w:left="567" w:hanging="567"/>
        <w:rPr>
          <w:sz w:val="22"/>
          <w:szCs w:val="22"/>
          <w:lang w:val="sk-SK"/>
        </w:rPr>
      </w:pPr>
      <w:r>
        <w:rPr>
          <w:sz w:val="22"/>
          <w:szCs w:val="22"/>
          <w:lang w:val="sk-SK"/>
        </w:rPr>
        <w:t>vyrážka</w:t>
      </w:r>
    </w:p>
    <w:p w14:paraId="35F6A567" w14:textId="77777777" w:rsidR="00427DF1" w:rsidRDefault="00427DF1">
      <w:pPr>
        <w:numPr>
          <w:ilvl w:val="0"/>
          <w:numId w:val="20"/>
        </w:numPr>
        <w:tabs>
          <w:tab w:val="left" w:pos="567"/>
        </w:tabs>
        <w:ind w:left="567" w:hanging="567"/>
        <w:rPr>
          <w:sz w:val="22"/>
          <w:szCs w:val="22"/>
          <w:lang w:val="sk-SK"/>
        </w:rPr>
      </w:pPr>
      <w:r>
        <w:rPr>
          <w:sz w:val="22"/>
          <w:szCs w:val="22"/>
          <w:lang w:val="sk-SK"/>
        </w:rPr>
        <w:t>nutkanie na vracanie, vracanie, hnačka</w:t>
      </w:r>
    </w:p>
    <w:p w14:paraId="52342055" w14:textId="77777777" w:rsidR="00427DF1" w:rsidRDefault="00427DF1">
      <w:pPr>
        <w:numPr>
          <w:ilvl w:val="0"/>
          <w:numId w:val="20"/>
        </w:numPr>
        <w:tabs>
          <w:tab w:val="left" w:pos="567"/>
        </w:tabs>
        <w:ind w:left="567" w:hanging="567"/>
        <w:rPr>
          <w:sz w:val="22"/>
          <w:szCs w:val="22"/>
          <w:lang w:val="sk-SK"/>
        </w:rPr>
      </w:pPr>
      <w:r>
        <w:rPr>
          <w:sz w:val="22"/>
          <w:szCs w:val="22"/>
          <w:lang w:val="sk-SK"/>
        </w:rPr>
        <w:t>bolesť hlavy</w:t>
      </w:r>
    </w:p>
    <w:p w14:paraId="34C93465" w14:textId="77777777" w:rsidR="00427DF1" w:rsidRDefault="00427DF1">
      <w:pPr>
        <w:numPr>
          <w:ilvl w:val="0"/>
          <w:numId w:val="20"/>
        </w:numPr>
        <w:tabs>
          <w:tab w:val="left" w:pos="567"/>
        </w:tabs>
        <w:ind w:left="567" w:hanging="567"/>
        <w:rPr>
          <w:sz w:val="22"/>
          <w:szCs w:val="22"/>
          <w:lang w:val="sk-SK"/>
        </w:rPr>
      </w:pPr>
      <w:r>
        <w:rPr>
          <w:sz w:val="22"/>
          <w:szCs w:val="22"/>
          <w:lang w:val="sk-SK"/>
        </w:rPr>
        <w:t>opuch končatín</w:t>
      </w:r>
    </w:p>
    <w:p w14:paraId="25EBE687" w14:textId="77777777" w:rsidR="00427DF1" w:rsidRDefault="00427DF1">
      <w:pPr>
        <w:numPr>
          <w:ilvl w:val="0"/>
          <w:numId w:val="20"/>
        </w:numPr>
        <w:tabs>
          <w:tab w:val="left" w:pos="567"/>
        </w:tabs>
        <w:ind w:left="567" w:hanging="567"/>
        <w:rPr>
          <w:sz w:val="22"/>
          <w:szCs w:val="22"/>
          <w:lang w:val="sk-SK"/>
        </w:rPr>
      </w:pPr>
      <w:r>
        <w:rPr>
          <w:sz w:val="22"/>
          <w:szCs w:val="22"/>
          <w:lang w:val="sk-SK"/>
        </w:rPr>
        <w:t>bolesti žalúdka</w:t>
      </w:r>
    </w:p>
    <w:p w14:paraId="65F788BB" w14:textId="77777777" w:rsidR="00427DF1" w:rsidRDefault="00427DF1">
      <w:pPr>
        <w:numPr>
          <w:ilvl w:val="0"/>
          <w:numId w:val="20"/>
        </w:numPr>
        <w:tabs>
          <w:tab w:val="left" w:pos="567"/>
        </w:tabs>
        <w:ind w:left="567" w:hanging="567"/>
        <w:rPr>
          <w:sz w:val="22"/>
          <w:szCs w:val="22"/>
          <w:lang w:val="sk-SK"/>
        </w:rPr>
      </w:pPr>
      <w:r>
        <w:rPr>
          <w:sz w:val="22"/>
          <w:szCs w:val="22"/>
          <w:lang w:val="sk-SK"/>
        </w:rPr>
        <w:t>ťažkosti s dýchaním</w:t>
      </w:r>
    </w:p>
    <w:p w14:paraId="644556E8"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zvýšené hladiny pečeňových enzýmov</w:t>
      </w:r>
    </w:p>
    <w:p w14:paraId="5323EE7A" w14:textId="77777777" w:rsidR="00427DF1" w:rsidRDefault="00427DF1">
      <w:pPr>
        <w:tabs>
          <w:tab w:val="left" w:pos="567"/>
        </w:tabs>
        <w:rPr>
          <w:sz w:val="22"/>
          <w:szCs w:val="22"/>
          <w:lang w:val="sk-SK"/>
        </w:rPr>
      </w:pPr>
    </w:p>
    <w:p w14:paraId="2480A340" w14:textId="77777777" w:rsidR="00427DF1" w:rsidRDefault="00427DF1">
      <w:pPr>
        <w:tabs>
          <w:tab w:val="left" w:pos="567"/>
        </w:tabs>
        <w:rPr>
          <w:sz w:val="22"/>
          <w:szCs w:val="22"/>
          <w:lang w:val="sk-SK"/>
        </w:rPr>
      </w:pPr>
      <w:r>
        <w:rPr>
          <w:sz w:val="22"/>
          <w:szCs w:val="22"/>
          <w:lang w:val="sk-SK"/>
        </w:rPr>
        <w:t>Časté: môžu postihovať až 1 z 10 osôb</w:t>
      </w:r>
    </w:p>
    <w:p w14:paraId="76039B6C" w14:textId="77777777" w:rsidR="00427DF1" w:rsidRDefault="00427DF1">
      <w:pPr>
        <w:keepNext/>
        <w:numPr>
          <w:ilvl w:val="0"/>
          <w:numId w:val="20"/>
        </w:numPr>
        <w:tabs>
          <w:tab w:val="left" w:pos="567"/>
          <w:tab w:val="left" w:pos="840"/>
        </w:tabs>
        <w:ind w:left="567" w:hanging="567"/>
        <w:rPr>
          <w:sz w:val="22"/>
          <w:szCs w:val="22"/>
          <w:lang w:val="sk-SK"/>
        </w:rPr>
      </w:pPr>
      <w:r>
        <w:rPr>
          <w:sz w:val="22"/>
          <w:szCs w:val="22"/>
          <w:lang w:val="sk-SK"/>
        </w:rPr>
        <w:t>príznaky podobné chrípke, podráždenie a zápal tráviaceho traktu, zápal prínosových dutín, zápal ďasien, zimnica, slabosť</w:t>
      </w:r>
    </w:p>
    <w:p w14:paraId="036E81E3" w14:textId="77777777" w:rsidR="00427DF1" w:rsidRDefault="00427DF1">
      <w:pPr>
        <w:keepNext/>
        <w:numPr>
          <w:ilvl w:val="0"/>
          <w:numId w:val="20"/>
        </w:numPr>
        <w:tabs>
          <w:tab w:val="left" w:pos="567"/>
          <w:tab w:val="left" w:pos="840"/>
        </w:tabs>
        <w:ind w:left="567" w:hanging="567"/>
        <w:rPr>
          <w:sz w:val="22"/>
          <w:szCs w:val="22"/>
          <w:lang w:val="sk-SK"/>
        </w:rPr>
      </w:pPr>
      <w:r>
        <w:rPr>
          <w:sz w:val="22"/>
          <w:szCs w:val="22"/>
          <w:lang w:val="sk-SK"/>
        </w:rPr>
        <w:t>nízky počet niektorých typov (vrátane závažného) červených (niekedy súvisiacich s imunitou) a/alebo bielych krviniek (niekedy s horúčkou), nízky počet buniek nazývaných krvné doštičky, ktoré pomáhajú pri zrážaní krvi</w:t>
      </w:r>
    </w:p>
    <w:p w14:paraId="41799A7C"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nízka hladina cukru v krvi, nízka hladina draslíka v krvi, nízka hladina sodíka v krvi</w:t>
      </w:r>
    </w:p>
    <w:p w14:paraId="712869A6"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úzkosť, depresia, zmätenosť, nepokoj, nespavosť, halucinácie</w:t>
      </w:r>
    </w:p>
    <w:p w14:paraId="366A0702"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záchvaty kŕčov, tras alebo nekontrolovateľné pohyby svalov, mravčenie alebo nezvyčajné pocity na pokožke, zvýšenie svalového napätia, ospalosť, závraty</w:t>
      </w:r>
    </w:p>
    <w:p w14:paraId="1C9B9B64"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krvácanie v oku</w:t>
      </w:r>
    </w:p>
    <w:p w14:paraId="18A4FFA1"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problémy so srdcovým rytmom vrátane veľmi rýchleho tlkotu srdca, veľmi pomalého tlkotu srdca, mdloby</w:t>
      </w:r>
    </w:p>
    <w:p w14:paraId="0CEF9517"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nízky tlak krvi, zápal žíl (ktorý môže súvisieť s vytvorením krvnej zrazeniny)</w:t>
      </w:r>
    </w:p>
    <w:p w14:paraId="5E373F69"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akútne sťažené dýchanie, bolesti na hrudníku, opuch tváre (ústa, pery a okolie očí), nahromadenie tekutín v pľúcach</w:t>
      </w:r>
    </w:p>
    <w:p w14:paraId="088897DC"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zápcha, porucha trávenia, zápal pier</w:t>
      </w:r>
    </w:p>
    <w:p w14:paraId="7B3677EF"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žltačka, zápal pečene a poškodenie pečene</w:t>
      </w:r>
    </w:p>
    <w:p w14:paraId="73A401AF"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kožné vyrážky, ktoré môžu viesť k závažným pľuzgierom a olupovaniu pokožky, charakteristické rovnou červenou plochou, ktorá je pokrytá malými zbiehajúcimi sa hrčkami, sčervenanie kože</w:t>
      </w:r>
    </w:p>
    <w:p w14:paraId="75E18C22"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svrbenie</w:t>
      </w:r>
    </w:p>
    <w:p w14:paraId="68C9F467"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vypadávanie vlasov</w:t>
      </w:r>
    </w:p>
    <w:p w14:paraId="26B1FD98"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bolesť chrbta</w:t>
      </w:r>
    </w:p>
    <w:p w14:paraId="155A7275"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zlyhanie obličiek, krv v moči, zmeny vo výsledkoch vyšetrení funkcie obličiek</w:t>
      </w:r>
    </w:p>
    <w:p w14:paraId="0B1683AE" w14:textId="77777777" w:rsidR="00783540" w:rsidRDefault="00783540" w:rsidP="00CE2B88">
      <w:pPr>
        <w:pStyle w:val="ListParagraph"/>
        <w:numPr>
          <w:ilvl w:val="0"/>
          <w:numId w:val="20"/>
        </w:numPr>
        <w:tabs>
          <w:tab w:val="left" w:pos="567"/>
        </w:tabs>
        <w:spacing w:before="14"/>
        <w:ind w:hanging="720"/>
      </w:pPr>
      <w:r>
        <w:t>spálenie slnkom alebo závažná kožná reakcia po vystavení svetlu alebo slnku</w:t>
      </w:r>
    </w:p>
    <w:p w14:paraId="6BE3374F" w14:textId="79C67031" w:rsidR="00783540" w:rsidRPr="00783540" w:rsidRDefault="00783540" w:rsidP="00CE2B88">
      <w:pPr>
        <w:pStyle w:val="ListParagraph"/>
        <w:numPr>
          <w:ilvl w:val="0"/>
          <w:numId w:val="20"/>
        </w:numPr>
        <w:tabs>
          <w:tab w:val="clear" w:pos="720"/>
          <w:tab w:val="left" w:pos="709"/>
        </w:tabs>
        <w:spacing w:before="14"/>
        <w:ind w:left="567" w:hanging="567"/>
      </w:pPr>
      <w:r>
        <w:t>rakovina kože</w:t>
      </w:r>
    </w:p>
    <w:p w14:paraId="49E5BBDC" w14:textId="77777777" w:rsidR="00427DF1" w:rsidRDefault="00427DF1">
      <w:pPr>
        <w:tabs>
          <w:tab w:val="left" w:pos="567"/>
        </w:tabs>
        <w:rPr>
          <w:sz w:val="22"/>
          <w:szCs w:val="22"/>
          <w:lang w:val="sk-SK"/>
        </w:rPr>
      </w:pPr>
    </w:p>
    <w:p w14:paraId="0D64BA18" w14:textId="77777777" w:rsidR="00427DF1" w:rsidRDefault="00427DF1">
      <w:pPr>
        <w:tabs>
          <w:tab w:val="left" w:pos="567"/>
        </w:tabs>
        <w:rPr>
          <w:sz w:val="22"/>
          <w:szCs w:val="22"/>
          <w:lang w:val="sk-SK"/>
        </w:rPr>
      </w:pPr>
      <w:r>
        <w:rPr>
          <w:sz w:val="22"/>
          <w:szCs w:val="22"/>
          <w:lang w:val="sk-SK"/>
        </w:rPr>
        <w:t>Menej časté: môžu postihovať až 1 zo 100 osôb</w:t>
      </w:r>
    </w:p>
    <w:p w14:paraId="6C43F605" w14:textId="77777777" w:rsidR="00427DF1" w:rsidRDefault="00427DF1">
      <w:pPr>
        <w:keepNext/>
        <w:keepLines/>
        <w:numPr>
          <w:ilvl w:val="0"/>
          <w:numId w:val="20"/>
        </w:numPr>
        <w:tabs>
          <w:tab w:val="left" w:pos="567"/>
          <w:tab w:val="left" w:pos="840"/>
        </w:tabs>
        <w:ind w:left="567" w:hanging="567"/>
        <w:rPr>
          <w:sz w:val="22"/>
          <w:szCs w:val="22"/>
          <w:lang w:val="sk-SK"/>
        </w:rPr>
      </w:pPr>
      <w:r>
        <w:rPr>
          <w:sz w:val="22"/>
          <w:szCs w:val="22"/>
          <w:lang w:val="sk-SK"/>
        </w:rPr>
        <w:t>príznaky podobné chrípke, podráždenie a zápal tráviaceho traktu, zápal tráviaceho traktu spôsobujúci hnačku spojenú s užívaním antibiotika, zápal lymfatických ciev</w:t>
      </w:r>
    </w:p>
    <w:p w14:paraId="06420CB7"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zápal tenkého tkaniva, ktorým je vystlaná vnútorná stena brucha a ktoré pokrýva brušné orgány</w:t>
      </w:r>
    </w:p>
    <w:p w14:paraId="2EEE755D"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zväčšené lymfatické uzliny (niekedy bolestivé),zlyhanie kostnej drene, zvýšený počet eozinofilov</w:t>
      </w:r>
    </w:p>
    <w:p w14:paraId="0D19430F"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znížená činnosť nadobličiek, znížená funkcia štítnej žľazy</w:t>
      </w:r>
    </w:p>
    <w:p w14:paraId="1D2E5ADC"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zmenená funkcia mozgu, príznaky podobné Parkinsonovej chorobe, poškodenie nervových vláken, ktoré vedie k znecitliveniu, bolesti, mravčeniu alebo páleniu v rukách alebo na chodidlách</w:t>
      </w:r>
    </w:p>
    <w:p w14:paraId="16607D8B"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problémy s rovnováhou alebo koordináciou</w:t>
      </w:r>
    </w:p>
    <w:p w14:paraId="0EBD0C40"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opuch mozgu</w:t>
      </w:r>
    </w:p>
    <w:p w14:paraId="058BA30F"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dvojité videnie, závažné stavy postihujúce oči zahŕňajúce: bolesť a zápal očí a očných viečok, nezvyčajné pohyby očí, poškodenie očného nervu, ktoré vedie k poruche zraku, opuch terča zrakového nervu</w:t>
      </w:r>
    </w:p>
    <w:p w14:paraId="58FB2594"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znížená citlivosť na dotyk</w:t>
      </w:r>
    </w:p>
    <w:p w14:paraId="35DD8245"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nezvyčajné vnímanie chuti</w:t>
      </w:r>
    </w:p>
    <w:p w14:paraId="0DDB734D"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ťažkosti so sluchom, zvonenie v ušiach, závraty</w:t>
      </w:r>
    </w:p>
    <w:p w14:paraId="36E30978"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zápal niektorých vnútorných orgánov – podžalúdkovej žľazy a dvanástnika, opuch a zápal jazyka</w:t>
      </w:r>
    </w:p>
    <w:p w14:paraId="3EEF18C9"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zväčšená pečeň, zlyhanie pečene, ochorenie žlčníka, žlčové kamene</w:t>
      </w:r>
    </w:p>
    <w:p w14:paraId="7596A8D7"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zápal kĺbov, zápal žíl pod pokožkou (ktorý môže byť spojený s tvorbou krvných zrazenín)</w:t>
      </w:r>
    </w:p>
    <w:p w14:paraId="2FD8276F"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zápal obličiek, bielkoviny v moči, poškodenie obličky</w:t>
      </w:r>
    </w:p>
    <w:p w14:paraId="126D9363"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veľmi rýchla frekvencia srdca alebo nepravidelný tlkot srdca niekedy s premenlivými elektrickými impulzmi</w:t>
      </w:r>
    </w:p>
    <w:p w14:paraId="10BBEA13"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nezvyčajný elektrokardiogram (EKG)</w:t>
      </w:r>
    </w:p>
    <w:p w14:paraId="140F9BB8"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zvýšená hladina cholesterolu v krvi, zvýšená hladina močoviny v krvi</w:t>
      </w:r>
    </w:p>
    <w:p w14:paraId="35D599E4" w14:textId="257C5B39" w:rsidR="00427DF1" w:rsidRDefault="00427DF1">
      <w:pPr>
        <w:numPr>
          <w:ilvl w:val="0"/>
          <w:numId w:val="20"/>
        </w:numPr>
        <w:tabs>
          <w:tab w:val="left" w:pos="567"/>
          <w:tab w:val="left" w:pos="840"/>
        </w:tabs>
        <w:ind w:left="567" w:hanging="567"/>
        <w:rPr>
          <w:sz w:val="22"/>
          <w:szCs w:val="22"/>
          <w:lang w:val="sk-SK"/>
        </w:rPr>
      </w:pPr>
      <w:r>
        <w:rPr>
          <w:sz w:val="22"/>
          <w:szCs w:val="22"/>
          <w:lang w:val="sk-SK"/>
        </w:rPr>
        <w:t>alergické kožné reakcie (niekedy závažné) vrátane život ohrozujúceho stavu, pri ktorom dochádza k bolestivým pľuzgierom a vredom kože a slizničných membrán, najmä v ústach, zápal pokožky, žihľavka, začervenanie a podráždenie pokožky, červené alebo fialové sfarbenie pokožky, ktoré môže byť spôsobené nízkym počtom krvných doštičiek, ekzém</w:t>
      </w:r>
    </w:p>
    <w:p w14:paraId="5E7D9492"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reakcie v mieste podania infúzie</w:t>
      </w:r>
    </w:p>
    <w:p w14:paraId="12B98F97" w14:textId="77777777" w:rsidR="00427DF1" w:rsidRDefault="00427DF1">
      <w:pPr>
        <w:keepNext/>
        <w:numPr>
          <w:ilvl w:val="0"/>
          <w:numId w:val="20"/>
        </w:numPr>
        <w:tabs>
          <w:tab w:val="left" w:pos="567"/>
          <w:tab w:val="left" w:pos="840"/>
        </w:tabs>
        <w:ind w:left="567" w:hanging="567"/>
        <w:rPr>
          <w:sz w:val="22"/>
          <w:szCs w:val="22"/>
          <w:lang w:val="sk-SK"/>
        </w:rPr>
      </w:pPr>
      <w:r>
        <w:rPr>
          <w:sz w:val="22"/>
          <w:szCs w:val="22"/>
          <w:lang w:val="sk-SK"/>
        </w:rPr>
        <w:t>alergická reakcia alebo zhoršená imunitná odpoveď</w:t>
      </w:r>
    </w:p>
    <w:p w14:paraId="06FE87E9" w14:textId="1B2B0CE9" w:rsidR="00CC157D" w:rsidRPr="00DE4CC0" w:rsidRDefault="00CC157D" w:rsidP="00CE2B88">
      <w:pPr>
        <w:pStyle w:val="ListParagraph"/>
        <w:numPr>
          <w:ilvl w:val="0"/>
          <w:numId w:val="20"/>
        </w:numPr>
        <w:tabs>
          <w:tab w:val="clear" w:pos="720"/>
          <w:tab w:val="num" w:pos="567"/>
        </w:tabs>
        <w:ind w:hanging="720"/>
      </w:pPr>
      <w:r w:rsidRPr="00CC157D">
        <w:rPr>
          <w:color w:val="000000"/>
          <w:lang w:eastAsia="ar-SA" w:bidi="ar-SA"/>
        </w:rPr>
        <w:t>zápal tkaniva v okolí kosti</w:t>
      </w:r>
    </w:p>
    <w:p w14:paraId="73C65291" w14:textId="77777777" w:rsidR="00427DF1" w:rsidRDefault="00427DF1">
      <w:pPr>
        <w:tabs>
          <w:tab w:val="left" w:pos="567"/>
        </w:tabs>
        <w:rPr>
          <w:sz w:val="22"/>
          <w:szCs w:val="22"/>
          <w:lang w:val="sk-SK"/>
        </w:rPr>
      </w:pPr>
    </w:p>
    <w:p w14:paraId="1A5A8628" w14:textId="77777777" w:rsidR="00427DF1" w:rsidRDefault="00427DF1">
      <w:pPr>
        <w:tabs>
          <w:tab w:val="left" w:pos="567"/>
        </w:tabs>
        <w:rPr>
          <w:sz w:val="22"/>
          <w:szCs w:val="22"/>
          <w:lang w:val="sk-SK"/>
        </w:rPr>
      </w:pPr>
      <w:r>
        <w:rPr>
          <w:sz w:val="22"/>
          <w:szCs w:val="22"/>
          <w:lang w:val="sk-SK"/>
        </w:rPr>
        <w:t>Zriedkavé: môžu postihovať až 1 z 1 000 osôb</w:t>
      </w:r>
    </w:p>
    <w:p w14:paraId="1DD95B37"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zvýšená funkcia štítnej žľazy</w:t>
      </w:r>
    </w:p>
    <w:p w14:paraId="368D06AD"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zhoršenie funkcie mozgu, ktoré predstavuje závažnú komplikáciu ochorenia pečene</w:t>
      </w:r>
    </w:p>
    <w:p w14:paraId="5B45EF71"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odumretie väčšiny vlákien v zrakovom nerve, zakalenie rohovky, mimovoľný pohyb oka</w:t>
      </w:r>
    </w:p>
    <w:p w14:paraId="24FF9EAA"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precitlivenosť na svetlo spôsobujúca vznik pľuzgierov</w:t>
      </w:r>
    </w:p>
    <w:p w14:paraId="7D76A6B6" w14:textId="77777777" w:rsidR="00427DF1" w:rsidRDefault="00427DF1">
      <w:pPr>
        <w:numPr>
          <w:ilvl w:val="0"/>
          <w:numId w:val="20"/>
        </w:numPr>
        <w:tabs>
          <w:tab w:val="left" w:pos="567"/>
          <w:tab w:val="left" w:pos="840"/>
        </w:tabs>
        <w:ind w:left="567" w:hanging="567"/>
        <w:rPr>
          <w:sz w:val="22"/>
          <w:szCs w:val="22"/>
          <w:lang w:val="sk-SK"/>
        </w:rPr>
      </w:pPr>
      <w:r>
        <w:rPr>
          <w:sz w:val="22"/>
          <w:szCs w:val="22"/>
          <w:lang w:val="sk-SK"/>
        </w:rPr>
        <w:t>porucha, pri ktorej imunitný systém  napáda časť periférneho nervového systému</w:t>
      </w:r>
    </w:p>
    <w:p w14:paraId="4BE694D8" w14:textId="77777777" w:rsidR="00427DF1" w:rsidRDefault="00427DF1">
      <w:pPr>
        <w:numPr>
          <w:ilvl w:val="0"/>
          <w:numId w:val="20"/>
        </w:numPr>
        <w:tabs>
          <w:tab w:val="left" w:pos="567"/>
          <w:tab w:val="left" w:pos="840"/>
        </w:tabs>
        <w:ind w:left="840" w:hanging="840"/>
        <w:rPr>
          <w:sz w:val="22"/>
          <w:szCs w:val="22"/>
          <w:lang w:val="sk-SK"/>
        </w:rPr>
      </w:pPr>
      <w:r>
        <w:rPr>
          <w:sz w:val="22"/>
          <w:szCs w:val="22"/>
          <w:lang w:val="sk-SK"/>
        </w:rPr>
        <w:t>problémy so srdcovým rytmom alebo problémy s vedením vzruchov (niekedy život ohrozujúce)</w:t>
      </w:r>
    </w:p>
    <w:p w14:paraId="67E8FEB4" w14:textId="77777777" w:rsidR="00427DF1" w:rsidRDefault="00427DF1">
      <w:pPr>
        <w:numPr>
          <w:ilvl w:val="0"/>
          <w:numId w:val="20"/>
        </w:numPr>
        <w:tabs>
          <w:tab w:val="left" w:pos="567"/>
        </w:tabs>
        <w:ind w:left="567" w:hanging="567"/>
        <w:rPr>
          <w:sz w:val="22"/>
          <w:szCs w:val="22"/>
          <w:lang w:val="sk-SK"/>
        </w:rPr>
      </w:pPr>
      <w:r>
        <w:rPr>
          <w:sz w:val="22"/>
          <w:szCs w:val="22"/>
          <w:lang w:val="sk-SK"/>
        </w:rPr>
        <w:t>život ohrozujúca alergická reakcia</w:t>
      </w:r>
    </w:p>
    <w:p w14:paraId="7080303B" w14:textId="77777777" w:rsidR="00427DF1" w:rsidRDefault="00427DF1">
      <w:pPr>
        <w:numPr>
          <w:ilvl w:val="0"/>
          <w:numId w:val="20"/>
        </w:numPr>
        <w:tabs>
          <w:tab w:val="left" w:pos="567"/>
          <w:tab w:val="left" w:pos="840"/>
        </w:tabs>
        <w:ind w:left="840" w:hanging="840"/>
        <w:rPr>
          <w:sz w:val="22"/>
          <w:szCs w:val="22"/>
          <w:lang w:val="sk-SK"/>
        </w:rPr>
      </w:pPr>
      <w:r>
        <w:rPr>
          <w:sz w:val="22"/>
          <w:szCs w:val="22"/>
          <w:lang w:val="sk-SK"/>
        </w:rPr>
        <w:t>porucha systému zodpovedného za zrážanie krvi</w:t>
      </w:r>
    </w:p>
    <w:p w14:paraId="00C73668" w14:textId="77777777" w:rsidR="00427DF1" w:rsidRDefault="00427DF1" w:rsidP="00343682">
      <w:pPr>
        <w:numPr>
          <w:ilvl w:val="0"/>
          <w:numId w:val="20"/>
        </w:numPr>
        <w:tabs>
          <w:tab w:val="clear" w:pos="720"/>
          <w:tab w:val="left" w:pos="567"/>
        </w:tabs>
        <w:ind w:left="567" w:hanging="567"/>
        <w:rPr>
          <w:sz w:val="22"/>
          <w:szCs w:val="22"/>
          <w:lang w:val="sk-SK"/>
        </w:rPr>
      </w:pPr>
      <w:r>
        <w:rPr>
          <w:sz w:val="22"/>
          <w:szCs w:val="22"/>
          <w:lang w:val="sk-SK"/>
        </w:rPr>
        <w:t>alergické kožné reakcie (niekedy závažné) zahŕňajúce rýchly opuch (edém) kože, podkožného tkaniva, slizničných a podslizničných tkanív, svrbiace alebo bolestivé fľaky zhrubnutej, červenej pokožky so striebornými šupinami pokožky, podráždenie pokožky a slizničných membrán, život ohrozujúce ochorenie kože, pri ktorom dochádza k odlupovaniu veľkých častí pokožky, najvrchnejšej časti kože, od vrstiev kože pod ňou</w:t>
      </w:r>
    </w:p>
    <w:p w14:paraId="757EE7B4" w14:textId="77777777" w:rsidR="00427DF1" w:rsidRDefault="00427DF1">
      <w:pPr>
        <w:numPr>
          <w:ilvl w:val="0"/>
          <w:numId w:val="20"/>
        </w:numPr>
        <w:tabs>
          <w:tab w:val="left" w:pos="567"/>
          <w:tab w:val="left" w:pos="840"/>
        </w:tabs>
        <w:ind w:left="840" w:hanging="840"/>
        <w:rPr>
          <w:sz w:val="22"/>
          <w:szCs w:val="22"/>
          <w:lang w:val="sk-SK"/>
        </w:rPr>
      </w:pPr>
      <w:r>
        <w:rPr>
          <w:sz w:val="22"/>
          <w:szCs w:val="22"/>
          <w:lang w:val="sk-SK"/>
        </w:rPr>
        <w:t>malé, suché, šupinaté kožné fľaky niekedy so zhrubnutým alebo zrohovateným povrchom</w:t>
      </w:r>
    </w:p>
    <w:p w14:paraId="208BDFE0" w14:textId="77777777" w:rsidR="00427DF1" w:rsidRDefault="00427DF1">
      <w:pPr>
        <w:tabs>
          <w:tab w:val="left" w:pos="567"/>
        </w:tabs>
        <w:rPr>
          <w:sz w:val="22"/>
          <w:szCs w:val="22"/>
          <w:lang w:val="sk-SK"/>
        </w:rPr>
      </w:pPr>
    </w:p>
    <w:p w14:paraId="31186094" w14:textId="77777777" w:rsidR="00427DF1" w:rsidRDefault="00427DF1">
      <w:pPr>
        <w:tabs>
          <w:tab w:val="left" w:pos="567"/>
        </w:tabs>
        <w:rPr>
          <w:sz w:val="22"/>
          <w:szCs w:val="22"/>
          <w:lang w:val="sk-SK"/>
        </w:rPr>
      </w:pPr>
      <w:r>
        <w:rPr>
          <w:sz w:val="22"/>
          <w:szCs w:val="22"/>
          <w:lang w:val="sk-SK"/>
        </w:rPr>
        <w:t>Vedľajšie účinky s neznámou frekvenciou:</w:t>
      </w:r>
    </w:p>
    <w:p w14:paraId="0F3DDD31" w14:textId="77777777" w:rsidR="00427DF1" w:rsidRDefault="00427DF1">
      <w:pPr>
        <w:numPr>
          <w:ilvl w:val="0"/>
          <w:numId w:val="20"/>
        </w:numPr>
        <w:tabs>
          <w:tab w:val="left" w:pos="567"/>
          <w:tab w:val="left" w:pos="840"/>
        </w:tabs>
        <w:ind w:left="840" w:hanging="840"/>
        <w:rPr>
          <w:sz w:val="22"/>
          <w:szCs w:val="22"/>
          <w:lang w:val="sk-SK"/>
        </w:rPr>
      </w:pPr>
      <w:r>
        <w:rPr>
          <w:sz w:val="22"/>
          <w:szCs w:val="22"/>
          <w:lang w:val="sk-SK"/>
        </w:rPr>
        <w:t>pehy a pigmentové škvrny</w:t>
      </w:r>
    </w:p>
    <w:p w14:paraId="535B68F5" w14:textId="77777777" w:rsidR="00427DF1" w:rsidRDefault="00427DF1">
      <w:pPr>
        <w:tabs>
          <w:tab w:val="left" w:pos="567"/>
        </w:tabs>
        <w:rPr>
          <w:sz w:val="22"/>
          <w:szCs w:val="22"/>
          <w:lang w:val="sk-SK"/>
        </w:rPr>
      </w:pPr>
    </w:p>
    <w:p w14:paraId="74D655C5" w14:textId="77777777" w:rsidR="00427DF1" w:rsidRDefault="00427DF1">
      <w:pPr>
        <w:tabs>
          <w:tab w:val="left" w:pos="567"/>
        </w:tabs>
        <w:rPr>
          <w:sz w:val="22"/>
          <w:szCs w:val="22"/>
          <w:lang w:val="sk-SK"/>
        </w:rPr>
      </w:pPr>
      <w:r>
        <w:rPr>
          <w:sz w:val="22"/>
          <w:szCs w:val="22"/>
          <w:lang w:val="sk-SK"/>
        </w:rPr>
        <w:t>Ďalšie významné vedľajšie účinky, ktorých častosť výskytu nie je známa, ale ktoré treba okamžite nahlásiť svojmu lekárovi:</w:t>
      </w:r>
    </w:p>
    <w:p w14:paraId="6697BF60" w14:textId="77777777" w:rsidR="00427DF1" w:rsidRDefault="00427DF1">
      <w:pPr>
        <w:numPr>
          <w:ilvl w:val="0"/>
          <w:numId w:val="20"/>
        </w:numPr>
        <w:tabs>
          <w:tab w:val="left" w:pos="567"/>
          <w:tab w:val="left" w:pos="840"/>
        </w:tabs>
        <w:ind w:left="567" w:hanging="567"/>
        <w:rPr>
          <w:szCs w:val="22"/>
          <w:lang w:val="sk-SK"/>
        </w:rPr>
      </w:pPr>
      <w:r>
        <w:rPr>
          <w:sz w:val="22"/>
          <w:szCs w:val="22"/>
          <w:lang w:val="sk-SK"/>
        </w:rPr>
        <w:t>červené, šupinaté fľaky alebo ranky na pokožke prstencovitého tvaru, ktoré môžu byť príznakom autoimunitného ochorenia, nazývaného kožný lupus erythematosus</w:t>
      </w:r>
    </w:p>
    <w:p w14:paraId="6695AACD" w14:textId="77777777" w:rsidR="00427DF1" w:rsidRDefault="00427DF1">
      <w:pPr>
        <w:pStyle w:val="EndnoteText1"/>
        <w:rPr>
          <w:szCs w:val="22"/>
          <w:lang w:val="sk-SK"/>
        </w:rPr>
      </w:pPr>
    </w:p>
    <w:p w14:paraId="16C66E04" w14:textId="77777777" w:rsidR="00427DF1" w:rsidRDefault="00427DF1">
      <w:pPr>
        <w:tabs>
          <w:tab w:val="left" w:pos="567"/>
        </w:tabs>
        <w:rPr>
          <w:sz w:val="22"/>
          <w:szCs w:val="22"/>
          <w:lang w:val="sk-SK"/>
        </w:rPr>
      </w:pPr>
      <w:r>
        <w:rPr>
          <w:sz w:val="22"/>
          <w:szCs w:val="22"/>
          <w:lang w:val="sk-SK"/>
        </w:rPr>
        <w:t xml:space="preserve">Keďže je známe, že </w:t>
      </w:r>
      <w:r>
        <w:rPr>
          <w:bCs/>
          <w:sz w:val="22"/>
          <w:szCs w:val="22"/>
          <w:lang w:val="sk-SK"/>
        </w:rPr>
        <w:t>Voriconazole Accord</w:t>
      </w:r>
      <w:r>
        <w:rPr>
          <w:sz w:val="22"/>
          <w:szCs w:val="22"/>
          <w:lang w:val="sk-SK"/>
        </w:rPr>
        <w:t xml:space="preserve"> postihuje pečeň a obličky, váš lekár musí kontrolovať funkciu vašej pečene a obličiek pravidelnými krvnými testami. Poraďte sa, prosím, so svojím lekárom, ak máte nejaké bolesti žalúdka, alebo vaša stolica zmení konzistenciu.</w:t>
      </w:r>
    </w:p>
    <w:p w14:paraId="55774660" w14:textId="77777777" w:rsidR="00427DF1" w:rsidRDefault="00427DF1">
      <w:pPr>
        <w:tabs>
          <w:tab w:val="left" w:pos="567"/>
        </w:tabs>
        <w:rPr>
          <w:sz w:val="22"/>
          <w:szCs w:val="22"/>
          <w:lang w:val="sk-SK"/>
        </w:rPr>
      </w:pPr>
    </w:p>
    <w:p w14:paraId="5BD3B02F" w14:textId="77777777" w:rsidR="00427DF1" w:rsidRDefault="00427DF1">
      <w:pPr>
        <w:tabs>
          <w:tab w:val="left" w:pos="567"/>
        </w:tabs>
        <w:rPr>
          <w:sz w:val="22"/>
          <w:szCs w:val="22"/>
          <w:lang w:val="sk-SK"/>
        </w:rPr>
      </w:pPr>
      <w:r>
        <w:rPr>
          <w:sz w:val="22"/>
          <w:szCs w:val="22"/>
          <w:lang w:val="sk-SK"/>
        </w:rPr>
        <w:t>U pacientov dlhodobo liečených Voriconazole Accordom sa zaznamenali prípady rakoviny kože.</w:t>
      </w:r>
    </w:p>
    <w:p w14:paraId="631AD6B6" w14:textId="77777777" w:rsidR="00427DF1" w:rsidRDefault="00427DF1">
      <w:pPr>
        <w:tabs>
          <w:tab w:val="left" w:pos="567"/>
        </w:tabs>
        <w:rPr>
          <w:sz w:val="22"/>
          <w:szCs w:val="22"/>
          <w:lang w:val="sk-SK"/>
        </w:rPr>
      </w:pPr>
    </w:p>
    <w:p w14:paraId="17ABE394" w14:textId="77777777" w:rsidR="00427DF1" w:rsidRDefault="00427DF1">
      <w:pPr>
        <w:keepNext/>
        <w:keepLines/>
        <w:tabs>
          <w:tab w:val="left" w:pos="567"/>
        </w:tabs>
        <w:rPr>
          <w:sz w:val="22"/>
          <w:szCs w:val="22"/>
          <w:lang w:val="sk-SK"/>
        </w:rPr>
      </w:pPr>
      <w:r>
        <w:rPr>
          <w:sz w:val="22"/>
          <w:szCs w:val="22"/>
          <w:lang w:val="sk-SK"/>
        </w:rPr>
        <w:t>Spálenie slnkom alebo závažná reakcia po vystavení sa svetlu alebo slnku sa častejšie objavovali u detí. Ak sa u vás alebo vášho dieťaťa objavia problémy s pokožkou, váš lekár vás môže odoslať na vyšetrenie ku kožnému lekárovi, ktorý po konzultácii môže rozhodnúť, že sú pre vás alebo vaše dieťa nevyhnutné pravidelné vyšetrenia. U detí sa častejšie pozorovali aj zvýšené hladiny pečeňových enzýmov.</w:t>
      </w:r>
    </w:p>
    <w:p w14:paraId="384667FA" w14:textId="77777777" w:rsidR="00427DF1" w:rsidRDefault="00427DF1">
      <w:pPr>
        <w:keepNext/>
        <w:keepLines/>
        <w:tabs>
          <w:tab w:val="left" w:pos="567"/>
        </w:tabs>
        <w:rPr>
          <w:sz w:val="22"/>
          <w:szCs w:val="22"/>
          <w:lang w:val="sk-SK"/>
        </w:rPr>
      </w:pPr>
    </w:p>
    <w:p w14:paraId="000FB90B" w14:textId="77777777" w:rsidR="00427DF1" w:rsidRDefault="00427DF1">
      <w:pPr>
        <w:keepNext/>
        <w:keepLines/>
        <w:tabs>
          <w:tab w:val="left" w:pos="567"/>
        </w:tabs>
        <w:rPr>
          <w:sz w:val="22"/>
          <w:szCs w:val="22"/>
          <w:lang w:val="sk-SK"/>
        </w:rPr>
      </w:pPr>
      <w:r>
        <w:rPr>
          <w:sz w:val="22"/>
          <w:szCs w:val="22"/>
          <w:lang w:val="sk-SK"/>
        </w:rPr>
        <w:t>Ak niektorý z týchto príznakov pretrváva, alebo začne byť obťažujúci, povedzte to, prosím, svojmu lekárovi.</w:t>
      </w:r>
    </w:p>
    <w:p w14:paraId="763A7897" w14:textId="77777777" w:rsidR="00427DF1" w:rsidRDefault="00427DF1">
      <w:pPr>
        <w:tabs>
          <w:tab w:val="left" w:pos="567"/>
        </w:tabs>
        <w:rPr>
          <w:sz w:val="22"/>
          <w:szCs w:val="22"/>
          <w:lang w:val="sk-SK"/>
        </w:rPr>
      </w:pPr>
    </w:p>
    <w:p w14:paraId="3C312F65" w14:textId="77777777" w:rsidR="00427DF1" w:rsidRDefault="00427DF1">
      <w:pPr>
        <w:tabs>
          <w:tab w:val="left" w:pos="567"/>
        </w:tabs>
        <w:rPr>
          <w:sz w:val="22"/>
          <w:szCs w:val="22"/>
          <w:lang w:val="sk-SK"/>
        </w:rPr>
      </w:pPr>
      <w:r>
        <w:rPr>
          <w:b/>
          <w:sz w:val="22"/>
          <w:szCs w:val="22"/>
          <w:lang w:val="sk-SK"/>
        </w:rPr>
        <w:t>Hlásenie vedľajších účinkov</w:t>
      </w:r>
    </w:p>
    <w:p w14:paraId="45F40497" w14:textId="7DBE95F5" w:rsidR="00427DF1" w:rsidRDefault="00427DF1">
      <w:pPr>
        <w:tabs>
          <w:tab w:val="left" w:pos="567"/>
        </w:tabs>
        <w:rPr>
          <w:sz w:val="22"/>
          <w:szCs w:val="22"/>
          <w:lang w:val="sk-SK"/>
        </w:rPr>
      </w:pPr>
      <w:r>
        <w:rPr>
          <w:sz w:val="22"/>
          <w:szCs w:val="22"/>
          <w:lang w:val="sk-SK"/>
        </w:rPr>
        <w:t xml:space="preserve">Ak sa u vás vyskytne akýkoľvek vedľajší účinok, obráťte sa na svojho lekára alebo lekárnika alebo zdravotnú sestru. To sa týka aj akýchkoľvek vedľajších účinkov, ktoré nie sú uvedené v tejto písomnej informácii. Vedľajšie účinky môžete hlásiť aj priamo </w:t>
      </w:r>
      <w:r w:rsidR="00B5260A">
        <w:rPr>
          <w:sz w:val="22"/>
          <w:szCs w:val="22"/>
          <w:lang w:val="sk-SK"/>
        </w:rPr>
        <w:t xml:space="preserve">na </w:t>
      </w:r>
      <w:r>
        <w:rPr>
          <w:sz w:val="22"/>
          <w:szCs w:val="22"/>
          <w:shd w:val="clear" w:color="auto" w:fill="C0C0C0"/>
          <w:lang w:val="sk-SK"/>
        </w:rPr>
        <w:t>národné</w:t>
      </w:r>
      <w:r w:rsidR="00B5260A">
        <w:rPr>
          <w:sz w:val="22"/>
          <w:szCs w:val="22"/>
          <w:shd w:val="clear" w:color="auto" w:fill="C0C0C0"/>
          <w:lang w:val="sk-SK"/>
        </w:rPr>
        <w:t xml:space="preserve">centrum </w:t>
      </w:r>
      <w:r>
        <w:rPr>
          <w:sz w:val="22"/>
          <w:szCs w:val="22"/>
          <w:shd w:val="clear" w:color="auto" w:fill="C0C0C0"/>
          <w:lang w:val="sk-SK"/>
        </w:rPr>
        <w:t>hlásenia uvedené v </w:t>
      </w:r>
      <w:r w:rsidR="00D266F9">
        <w:fldChar w:fldCharType="begin"/>
      </w:r>
      <w:r w:rsidR="00D266F9" w:rsidRPr="00CE2B88">
        <w:rPr>
          <w:lang w:val="sk-SK"/>
        </w:rPr>
        <w:instrText>HYPERLINK "https://www.ema.europa.eu/documents/template-form/qrd-appendix-v-adverse-drug-reaction-reporting-details_en.docx"</w:instrText>
      </w:r>
      <w:r w:rsidR="00D266F9">
        <w:fldChar w:fldCharType="separate"/>
      </w:r>
      <w:r>
        <w:rPr>
          <w:rStyle w:val="Hyperlink"/>
          <w:sz w:val="22"/>
          <w:szCs w:val="22"/>
          <w:shd w:val="clear" w:color="auto" w:fill="C0C0C0"/>
          <w:lang w:val="sk-SK"/>
        </w:rPr>
        <w:t>Prílohe V</w:t>
      </w:r>
      <w:r w:rsidR="00D266F9">
        <w:rPr>
          <w:rStyle w:val="Hyperlink"/>
          <w:sz w:val="22"/>
          <w:szCs w:val="22"/>
          <w:shd w:val="clear" w:color="auto" w:fill="C0C0C0"/>
          <w:lang w:val="sk-SK"/>
        </w:rPr>
        <w:fldChar w:fldCharType="end"/>
      </w:r>
      <w:r>
        <w:rPr>
          <w:sz w:val="22"/>
          <w:szCs w:val="22"/>
          <w:lang w:val="sk-SK"/>
        </w:rPr>
        <w:t>. Hlásením vedľajších účinkov môžete prispieť k získaniu ďalších informácií o bezpečnosti tohto lieku.</w:t>
      </w:r>
    </w:p>
    <w:p w14:paraId="3D60F8F6" w14:textId="77777777" w:rsidR="00427DF1" w:rsidRDefault="00427DF1">
      <w:pPr>
        <w:tabs>
          <w:tab w:val="left" w:pos="567"/>
        </w:tabs>
        <w:rPr>
          <w:sz w:val="22"/>
          <w:szCs w:val="22"/>
          <w:lang w:val="sk-SK"/>
        </w:rPr>
      </w:pPr>
    </w:p>
    <w:p w14:paraId="4C3BC29E" w14:textId="77777777" w:rsidR="00427DF1" w:rsidRDefault="00427DF1">
      <w:pPr>
        <w:tabs>
          <w:tab w:val="left" w:pos="567"/>
        </w:tabs>
        <w:rPr>
          <w:sz w:val="22"/>
          <w:szCs w:val="22"/>
          <w:lang w:val="sk-SK"/>
        </w:rPr>
      </w:pPr>
    </w:p>
    <w:p w14:paraId="2BA60BA7" w14:textId="77777777" w:rsidR="00427DF1" w:rsidRDefault="00427DF1">
      <w:pPr>
        <w:tabs>
          <w:tab w:val="left" w:pos="567"/>
        </w:tabs>
        <w:rPr>
          <w:sz w:val="22"/>
          <w:szCs w:val="22"/>
          <w:lang w:val="sk-SK"/>
        </w:rPr>
      </w:pPr>
      <w:r>
        <w:rPr>
          <w:b/>
          <w:sz w:val="22"/>
          <w:szCs w:val="22"/>
          <w:lang w:val="sk-SK"/>
        </w:rPr>
        <w:t>5.</w:t>
      </w:r>
      <w:r>
        <w:rPr>
          <w:b/>
          <w:sz w:val="22"/>
          <w:szCs w:val="22"/>
          <w:lang w:val="sk-SK"/>
        </w:rPr>
        <w:tab/>
        <w:t xml:space="preserve">Ako uchovávať </w:t>
      </w:r>
      <w:r>
        <w:rPr>
          <w:b/>
          <w:bCs/>
          <w:sz w:val="22"/>
          <w:szCs w:val="22"/>
          <w:lang w:val="sk-SK"/>
        </w:rPr>
        <w:t>Voriconazole Accord</w:t>
      </w:r>
    </w:p>
    <w:p w14:paraId="1C19E0DC" w14:textId="77777777" w:rsidR="00427DF1" w:rsidRDefault="00427DF1">
      <w:pPr>
        <w:tabs>
          <w:tab w:val="left" w:pos="567"/>
        </w:tabs>
        <w:rPr>
          <w:sz w:val="22"/>
          <w:szCs w:val="22"/>
          <w:lang w:val="sk-SK"/>
        </w:rPr>
      </w:pPr>
    </w:p>
    <w:p w14:paraId="27D40D93" w14:textId="77777777" w:rsidR="00427DF1" w:rsidRDefault="00427DF1">
      <w:pPr>
        <w:tabs>
          <w:tab w:val="left" w:pos="567"/>
        </w:tabs>
        <w:rPr>
          <w:sz w:val="22"/>
          <w:szCs w:val="22"/>
          <w:lang w:val="sk-SK"/>
        </w:rPr>
      </w:pPr>
      <w:r>
        <w:rPr>
          <w:sz w:val="22"/>
          <w:szCs w:val="22"/>
          <w:lang w:val="sk-SK"/>
        </w:rPr>
        <w:t>Tento liek uchovávajte mimo dohľadu a dosahu detí.</w:t>
      </w:r>
    </w:p>
    <w:p w14:paraId="0D1975FB" w14:textId="77777777" w:rsidR="00427DF1" w:rsidRDefault="00427DF1">
      <w:pPr>
        <w:tabs>
          <w:tab w:val="left" w:pos="567"/>
        </w:tabs>
        <w:rPr>
          <w:sz w:val="22"/>
          <w:szCs w:val="22"/>
          <w:lang w:val="sk-SK"/>
        </w:rPr>
      </w:pPr>
    </w:p>
    <w:p w14:paraId="24CFCCCA" w14:textId="77777777" w:rsidR="00427DF1" w:rsidRDefault="00427DF1">
      <w:pPr>
        <w:tabs>
          <w:tab w:val="left" w:pos="567"/>
        </w:tabs>
        <w:rPr>
          <w:sz w:val="22"/>
          <w:szCs w:val="22"/>
          <w:lang w:val="sk-SK"/>
        </w:rPr>
      </w:pPr>
      <w:r>
        <w:rPr>
          <w:sz w:val="22"/>
          <w:szCs w:val="22"/>
          <w:lang w:val="sk-SK"/>
        </w:rPr>
        <w:t>Nepoužívajte tento liek po dátume exspirácie, ktorý je uvedený na obale. Dátum exspirácie sa vzťahuje na posledný deň v danom mesiaci.</w:t>
      </w:r>
    </w:p>
    <w:p w14:paraId="52F03A79" w14:textId="77777777" w:rsidR="00462333" w:rsidRDefault="00462333">
      <w:pPr>
        <w:tabs>
          <w:tab w:val="left" w:pos="567"/>
        </w:tabs>
        <w:rPr>
          <w:sz w:val="22"/>
          <w:szCs w:val="22"/>
          <w:lang w:val="sk-SK"/>
        </w:rPr>
      </w:pPr>
    </w:p>
    <w:p w14:paraId="65000CAC" w14:textId="77777777" w:rsidR="00427DF1" w:rsidRDefault="00427DF1">
      <w:pPr>
        <w:tabs>
          <w:tab w:val="left" w:pos="567"/>
        </w:tabs>
        <w:rPr>
          <w:sz w:val="22"/>
          <w:szCs w:val="22"/>
          <w:lang w:val="sk-SK"/>
        </w:rPr>
      </w:pPr>
      <w:r>
        <w:rPr>
          <w:sz w:val="22"/>
          <w:szCs w:val="22"/>
          <w:lang w:val="sk-SK"/>
        </w:rPr>
        <w:t>Tento liek nevyžaduje žiadne zvláštne podmienky na uchovávanie.</w:t>
      </w:r>
    </w:p>
    <w:p w14:paraId="4DF2FEB8" w14:textId="77777777" w:rsidR="00462333" w:rsidRDefault="00462333">
      <w:pPr>
        <w:keepNext/>
        <w:tabs>
          <w:tab w:val="left" w:pos="567"/>
        </w:tabs>
        <w:rPr>
          <w:sz w:val="22"/>
          <w:szCs w:val="22"/>
          <w:lang w:val="sk-SK"/>
        </w:rPr>
      </w:pPr>
    </w:p>
    <w:p w14:paraId="7E22C9AF" w14:textId="77777777" w:rsidR="00427DF1" w:rsidRDefault="00427DF1">
      <w:pPr>
        <w:keepNext/>
        <w:tabs>
          <w:tab w:val="left" w:pos="567"/>
        </w:tabs>
        <w:rPr>
          <w:sz w:val="22"/>
          <w:szCs w:val="22"/>
          <w:lang w:val="sk-SK"/>
        </w:rPr>
      </w:pPr>
      <w:r>
        <w:rPr>
          <w:sz w:val="22"/>
          <w:szCs w:val="22"/>
          <w:lang w:val="sk-SK"/>
        </w:rPr>
        <w:t>Nelikvidujte lieky odpadovou vodou alebo domovým odpadom. Nepoužitý liek vráťte do lekárne. Tieto opatrenia pomôžu chrániť životné prostredie.</w:t>
      </w:r>
    </w:p>
    <w:p w14:paraId="17A02D8C" w14:textId="77777777" w:rsidR="00427DF1" w:rsidRDefault="00427DF1">
      <w:pPr>
        <w:tabs>
          <w:tab w:val="left" w:pos="567"/>
        </w:tabs>
        <w:rPr>
          <w:sz w:val="22"/>
          <w:szCs w:val="22"/>
          <w:lang w:val="sk-SK"/>
        </w:rPr>
      </w:pPr>
    </w:p>
    <w:p w14:paraId="770007C8" w14:textId="77777777" w:rsidR="00427DF1" w:rsidRDefault="00427DF1">
      <w:pPr>
        <w:tabs>
          <w:tab w:val="left" w:pos="567"/>
        </w:tabs>
        <w:rPr>
          <w:sz w:val="22"/>
          <w:szCs w:val="22"/>
          <w:lang w:val="sk-SK"/>
        </w:rPr>
      </w:pPr>
    </w:p>
    <w:p w14:paraId="57377F23" w14:textId="77777777" w:rsidR="00427DF1" w:rsidRDefault="00427DF1">
      <w:pPr>
        <w:tabs>
          <w:tab w:val="left" w:pos="567"/>
        </w:tabs>
        <w:rPr>
          <w:sz w:val="22"/>
          <w:szCs w:val="22"/>
          <w:lang w:val="sk-SK"/>
        </w:rPr>
      </w:pPr>
      <w:r>
        <w:rPr>
          <w:b/>
          <w:sz w:val="22"/>
          <w:szCs w:val="22"/>
          <w:lang w:val="sk-SK"/>
        </w:rPr>
        <w:t>6.</w:t>
      </w:r>
      <w:r>
        <w:rPr>
          <w:b/>
          <w:sz w:val="22"/>
          <w:szCs w:val="22"/>
          <w:lang w:val="sk-SK"/>
        </w:rPr>
        <w:tab/>
        <w:t>Obsah balenia a ďalšie informácie</w:t>
      </w:r>
    </w:p>
    <w:p w14:paraId="071548BF" w14:textId="77777777" w:rsidR="00427DF1" w:rsidRDefault="00427DF1">
      <w:pPr>
        <w:tabs>
          <w:tab w:val="left" w:pos="567"/>
        </w:tabs>
        <w:ind w:right="-2"/>
        <w:rPr>
          <w:sz w:val="22"/>
          <w:szCs w:val="22"/>
          <w:lang w:val="sk-SK"/>
        </w:rPr>
      </w:pPr>
    </w:p>
    <w:p w14:paraId="5694717F" w14:textId="77777777" w:rsidR="00427DF1" w:rsidRDefault="00427DF1">
      <w:pPr>
        <w:tabs>
          <w:tab w:val="left" w:pos="567"/>
        </w:tabs>
        <w:ind w:right="-2"/>
        <w:rPr>
          <w:sz w:val="22"/>
          <w:szCs w:val="22"/>
          <w:lang w:val="sk-SK"/>
        </w:rPr>
      </w:pPr>
      <w:r>
        <w:rPr>
          <w:b/>
          <w:sz w:val="22"/>
          <w:szCs w:val="22"/>
          <w:lang w:val="sk-SK"/>
        </w:rPr>
        <w:t xml:space="preserve">Čo </w:t>
      </w:r>
      <w:r>
        <w:rPr>
          <w:b/>
          <w:bCs/>
          <w:sz w:val="22"/>
          <w:szCs w:val="22"/>
        </w:rPr>
        <w:t>Voriconazole Accord</w:t>
      </w:r>
      <w:r>
        <w:rPr>
          <w:b/>
          <w:sz w:val="22"/>
          <w:szCs w:val="22"/>
          <w:lang w:val="sk-SK"/>
        </w:rPr>
        <w:t xml:space="preserve"> obsahuje</w:t>
      </w:r>
    </w:p>
    <w:p w14:paraId="17D2F220" w14:textId="77777777" w:rsidR="00427DF1" w:rsidRDefault="00427DF1">
      <w:pPr>
        <w:numPr>
          <w:ilvl w:val="0"/>
          <w:numId w:val="7"/>
        </w:numPr>
        <w:tabs>
          <w:tab w:val="left" w:pos="567"/>
        </w:tabs>
        <w:ind w:left="567" w:hanging="567"/>
        <w:rPr>
          <w:sz w:val="22"/>
          <w:szCs w:val="22"/>
          <w:lang w:val="sk-SK"/>
        </w:rPr>
      </w:pPr>
      <w:r>
        <w:rPr>
          <w:sz w:val="22"/>
          <w:szCs w:val="22"/>
          <w:lang w:val="sk-SK"/>
        </w:rPr>
        <w:t>Liečivo je vorikonazol.</w:t>
      </w:r>
      <w:r>
        <w:rPr>
          <w:b/>
          <w:sz w:val="22"/>
          <w:szCs w:val="22"/>
          <w:lang w:val="sk-SK"/>
        </w:rPr>
        <w:t xml:space="preserve"> </w:t>
      </w:r>
      <w:r>
        <w:rPr>
          <w:sz w:val="22"/>
          <w:szCs w:val="22"/>
          <w:lang w:val="sk-SK"/>
        </w:rPr>
        <w:t>Každá tableta obsahuje buď 50 mg vorikonazolu (</w:t>
      </w:r>
      <w:r>
        <w:rPr>
          <w:bCs/>
          <w:sz w:val="22"/>
          <w:szCs w:val="22"/>
          <w:lang w:val="sk-SK"/>
        </w:rPr>
        <w:t>Voriconazole Accord</w:t>
      </w:r>
      <w:r>
        <w:rPr>
          <w:sz w:val="22"/>
          <w:szCs w:val="22"/>
          <w:lang w:val="sk-SK"/>
        </w:rPr>
        <w:t> 50 mg filmom obalené tablety) alebo 200 mg vorikonazolu (</w:t>
      </w:r>
      <w:r>
        <w:rPr>
          <w:bCs/>
          <w:sz w:val="22"/>
          <w:szCs w:val="22"/>
          <w:lang w:val="sk-SK"/>
        </w:rPr>
        <w:t>Voriconazole Accord</w:t>
      </w:r>
      <w:r>
        <w:rPr>
          <w:sz w:val="22"/>
          <w:szCs w:val="22"/>
          <w:lang w:val="sk-SK"/>
        </w:rPr>
        <w:t> 200 mg filmom obalené tablety).</w:t>
      </w:r>
    </w:p>
    <w:p w14:paraId="129F7910" w14:textId="77777777" w:rsidR="00427DF1" w:rsidRPr="004F3462" w:rsidRDefault="00427DF1" w:rsidP="004F3462">
      <w:pPr>
        <w:numPr>
          <w:ilvl w:val="0"/>
          <w:numId w:val="7"/>
        </w:numPr>
        <w:tabs>
          <w:tab w:val="left" w:pos="567"/>
        </w:tabs>
        <w:rPr>
          <w:sz w:val="22"/>
          <w:szCs w:val="22"/>
          <w:lang w:val="sk-SK"/>
        </w:rPr>
      </w:pPr>
      <w:r>
        <w:rPr>
          <w:sz w:val="22"/>
          <w:szCs w:val="22"/>
          <w:lang w:val="sk-SK"/>
        </w:rPr>
        <w:t>Ďalšie zložky sú monohydrát laktózy, škrob vopred napučaný, sodná soľ kroskarmelózy, povidón a magnéziumstearát, ktoré tvoria jadro tablety a hypromelóza, oxid titaničitý (E171), monohydrát laktózy a triacetín, ktoré tvoria filmovú vrstvu</w:t>
      </w:r>
      <w:r w:rsidR="004F3462">
        <w:rPr>
          <w:sz w:val="22"/>
          <w:szCs w:val="22"/>
          <w:lang w:val="sk-SK"/>
        </w:rPr>
        <w:t xml:space="preserve"> </w:t>
      </w:r>
      <w:r w:rsidR="004F3462" w:rsidRPr="004F3462">
        <w:rPr>
          <w:sz w:val="22"/>
          <w:szCs w:val="22"/>
          <w:lang w:val="sk-SK"/>
        </w:rPr>
        <w:t>(pozri časť 2, Voriconazole Accord 50 mg filmom obalené tablety</w:t>
      </w:r>
      <w:r w:rsidR="004F3462">
        <w:rPr>
          <w:sz w:val="22"/>
          <w:szCs w:val="22"/>
          <w:lang w:val="sk-SK"/>
        </w:rPr>
        <w:t xml:space="preserve"> alebo </w:t>
      </w:r>
      <w:r w:rsidR="004F3462" w:rsidRPr="004F3462">
        <w:rPr>
          <w:sz w:val="22"/>
          <w:szCs w:val="22"/>
          <w:lang w:val="sk-SK"/>
        </w:rPr>
        <w:t xml:space="preserve">Voriconazole Accord </w:t>
      </w:r>
      <w:r w:rsidR="004F3462">
        <w:rPr>
          <w:sz w:val="22"/>
          <w:szCs w:val="22"/>
          <w:lang w:val="sk-SK"/>
        </w:rPr>
        <w:t>20</w:t>
      </w:r>
      <w:r w:rsidR="004F3462" w:rsidRPr="004F3462">
        <w:rPr>
          <w:sz w:val="22"/>
          <w:szCs w:val="22"/>
          <w:lang w:val="sk-SK"/>
        </w:rPr>
        <w:t>0 mg filmom obalené tablety obsahuj</w:t>
      </w:r>
      <w:r w:rsidR="004F3462">
        <w:rPr>
          <w:sz w:val="22"/>
          <w:szCs w:val="22"/>
          <w:lang w:val="sk-SK"/>
        </w:rPr>
        <w:t>ú</w:t>
      </w:r>
      <w:r w:rsidR="004F3462" w:rsidRPr="004F3462">
        <w:rPr>
          <w:sz w:val="22"/>
          <w:szCs w:val="22"/>
          <w:lang w:val="sk-SK"/>
        </w:rPr>
        <w:t xml:space="preserve"> laktó</w:t>
      </w:r>
      <w:r w:rsidR="004F3462">
        <w:rPr>
          <w:sz w:val="22"/>
          <w:szCs w:val="22"/>
          <w:lang w:val="sk-SK"/>
        </w:rPr>
        <w:t>zu</w:t>
      </w:r>
      <w:r w:rsidR="004F3462" w:rsidRPr="004F3462">
        <w:rPr>
          <w:sz w:val="22"/>
          <w:szCs w:val="22"/>
          <w:lang w:val="sk-SK"/>
        </w:rPr>
        <w:t xml:space="preserve"> a sodík)</w:t>
      </w:r>
      <w:r w:rsidRPr="004F3462">
        <w:rPr>
          <w:sz w:val="22"/>
          <w:szCs w:val="22"/>
          <w:lang w:val="sk-SK"/>
        </w:rPr>
        <w:t xml:space="preserve">. </w:t>
      </w:r>
    </w:p>
    <w:p w14:paraId="0AF42093" w14:textId="77777777" w:rsidR="00427DF1" w:rsidRDefault="00427DF1">
      <w:pPr>
        <w:tabs>
          <w:tab w:val="left" w:pos="567"/>
        </w:tabs>
        <w:ind w:right="-2"/>
        <w:rPr>
          <w:sz w:val="22"/>
          <w:szCs w:val="22"/>
          <w:lang w:val="sk-SK"/>
        </w:rPr>
      </w:pPr>
    </w:p>
    <w:p w14:paraId="52925F00" w14:textId="77777777" w:rsidR="00427DF1" w:rsidRDefault="00427DF1">
      <w:pPr>
        <w:tabs>
          <w:tab w:val="left" w:pos="567"/>
        </w:tabs>
        <w:ind w:right="-2"/>
        <w:rPr>
          <w:bCs/>
          <w:sz w:val="22"/>
          <w:szCs w:val="22"/>
          <w:lang w:val="sk-SK"/>
        </w:rPr>
      </w:pPr>
      <w:r>
        <w:rPr>
          <w:b/>
          <w:sz w:val="22"/>
          <w:szCs w:val="22"/>
          <w:lang w:val="sk-SK"/>
        </w:rPr>
        <w:t xml:space="preserve">Ako vyzerá </w:t>
      </w:r>
      <w:r>
        <w:rPr>
          <w:b/>
          <w:bCs/>
          <w:sz w:val="22"/>
          <w:szCs w:val="22"/>
          <w:lang w:val="sk-SK"/>
        </w:rPr>
        <w:t>Voriconazole Accord</w:t>
      </w:r>
      <w:r>
        <w:rPr>
          <w:b/>
          <w:sz w:val="22"/>
          <w:szCs w:val="22"/>
          <w:lang w:val="sk-SK"/>
        </w:rPr>
        <w:t xml:space="preserve"> a obsah balenia</w:t>
      </w:r>
    </w:p>
    <w:p w14:paraId="5453544C" w14:textId="77777777" w:rsidR="00427DF1" w:rsidRDefault="00427DF1">
      <w:pPr>
        <w:tabs>
          <w:tab w:val="left" w:pos="567"/>
        </w:tabs>
        <w:ind w:right="-2"/>
        <w:rPr>
          <w:sz w:val="22"/>
          <w:szCs w:val="22"/>
          <w:lang w:val="sk-SK"/>
        </w:rPr>
      </w:pPr>
      <w:r>
        <w:rPr>
          <w:bCs/>
          <w:sz w:val="22"/>
          <w:szCs w:val="22"/>
          <w:lang w:val="sk-SK"/>
        </w:rPr>
        <w:t>Voriconazole Accord</w:t>
      </w:r>
      <w:r>
        <w:rPr>
          <w:sz w:val="22"/>
          <w:szCs w:val="22"/>
          <w:lang w:val="sk-SK"/>
        </w:rPr>
        <w:t> 50 mg filmom obalené tablety sa dodávajú ako biele až takmer biele okrúhle filmom obalené tablety o priemere približne 7,0 mm s vyrazeným nápisom “V50“  na jednej strane a bez označenia na opačnej strane.</w:t>
      </w:r>
    </w:p>
    <w:p w14:paraId="1BD5C486" w14:textId="77777777" w:rsidR="00427DF1" w:rsidRDefault="00427DF1">
      <w:pPr>
        <w:tabs>
          <w:tab w:val="left" w:pos="567"/>
        </w:tabs>
        <w:jc w:val="both"/>
        <w:rPr>
          <w:sz w:val="22"/>
          <w:szCs w:val="22"/>
          <w:lang w:val="sk-SK"/>
        </w:rPr>
      </w:pPr>
    </w:p>
    <w:p w14:paraId="72E10525" w14:textId="77777777" w:rsidR="00427DF1" w:rsidRDefault="00427DF1">
      <w:pPr>
        <w:tabs>
          <w:tab w:val="left" w:pos="567"/>
        </w:tabs>
        <w:jc w:val="both"/>
        <w:rPr>
          <w:sz w:val="22"/>
          <w:szCs w:val="22"/>
          <w:lang w:val="sk-SK"/>
        </w:rPr>
      </w:pPr>
      <w:r>
        <w:rPr>
          <w:sz w:val="22"/>
          <w:szCs w:val="22"/>
          <w:lang w:val="sk-SK"/>
        </w:rPr>
        <w:t>Voriconazole Accord 200 mg filmom obalené tablety sa dodávajú ako biele až takmer biele filmom obalené približne 15,6 mm dlhé a 7,8 mm široké tablety s vyrazeným nápisom “V200“  na jednej strane a bez ozančenia na opačnej strane.</w:t>
      </w:r>
    </w:p>
    <w:p w14:paraId="3D8F4CAF" w14:textId="77777777" w:rsidR="00427DF1" w:rsidRDefault="00427DF1">
      <w:pPr>
        <w:tabs>
          <w:tab w:val="left" w:pos="567"/>
        </w:tabs>
        <w:ind w:right="-2"/>
        <w:rPr>
          <w:sz w:val="22"/>
          <w:szCs w:val="22"/>
          <w:lang w:val="sk-SK"/>
        </w:rPr>
      </w:pPr>
    </w:p>
    <w:p w14:paraId="3D7DB34F" w14:textId="77777777" w:rsidR="00427DF1" w:rsidRDefault="00427DF1">
      <w:pPr>
        <w:tabs>
          <w:tab w:val="left" w:pos="567"/>
        </w:tabs>
        <w:ind w:right="-2"/>
        <w:rPr>
          <w:sz w:val="22"/>
          <w:szCs w:val="22"/>
          <w:lang w:val="sk-SK"/>
        </w:rPr>
      </w:pPr>
      <w:r>
        <w:rPr>
          <w:sz w:val="22"/>
          <w:szCs w:val="22"/>
          <w:lang w:val="sk-SK"/>
        </w:rPr>
        <w:t>Voriconazole Accord 50 mg filmom obalené tablety a Voriconazole Accord 200 mg filmom obalené tablety sú dostupné v baleniach po 2, 10, 14, 20, 28, 30, 50, 56 a 100 tabliet alebo v blistroch s jednotkovými dávkami (PVC/Al) v baleniach s 10x1, 14x1, 28x1, 30x1, 56x1 alebo 100x1 filmom obalenými tabletami.</w:t>
      </w:r>
    </w:p>
    <w:p w14:paraId="1A54C075" w14:textId="77777777" w:rsidR="00427DF1" w:rsidRDefault="00427DF1">
      <w:pPr>
        <w:tabs>
          <w:tab w:val="left" w:pos="567"/>
        </w:tabs>
        <w:ind w:right="-2"/>
        <w:rPr>
          <w:sz w:val="22"/>
          <w:szCs w:val="22"/>
          <w:lang w:val="sk-SK"/>
        </w:rPr>
      </w:pPr>
    </w:p>
    <w:p w14:paraId="40680B6A" w14:textId="77777777" w:rsidR="00137058" w:rsidRDefault="00137058">
      <w:pPr>
        <w:tabs>
          <w:tab w:val="left" w:pos="567"/>
        </w:tabs>
        <w:ind w:right="-2"/>
        <w:rPr>
          <w:sz w:val="22"/>
          <w:szCs w:val="22"/>
          <w:lang w:val="sk-SK"/>
        </w:rPr>
      </w:pPr>
      <w:r>
        <w:rPr>
          <w:sz w:val="22"/>
          <w:szCs w:val="22"/>
          <w:lang w:val="sk-SK"/>
        </w:rPr>
        <w:t>Na trh nemusia byť uvedené všetky veľkosti balenia.</w:t>
      </w:r>
    </w:p>
    <w:p w14:paraId="728AC336" w14:textId="77777777" w:rsidR="00427DF1" w:rsidRDefault="00427DF1">
      <w:pPr>
        <w:tabs>
          <w:tab w:val="left" w:pos="567"/>
        </w:tabs>
        <w:ind w:right="-2"/>
        <w:rPr>
          <w:sz w:val="22"/>
          <w:szCs w:val="22"/>
          <w:lang w:val="sk-SK"/>
        </w:rPr>
      </w:pPr>
    </w:p>
    <w:p w14:paraId="506FE96D" w14:textId="77777777" w:rsidR="00427DF1" w:rsidRDefault="00427DF1">
      <w:pPr>
        <w:tabs>
          <w:tab w:val="left" w:pos="567"/>
        </w:tabs>
        <w:rPr>
          <w:b/>
          <w:sz w:val="22"/>
          <w:szCs w:val="22"/>
          <w:lang w:val="sk-SK"/>
        </w:rPr>
      </w:pPr>
      <w:r>
        <w:rPr>
          <w:b/>
          <w:sz w:val="22"/>
          <w:szCs w:val="22"/>
          <w:lang w:val="sk-SK"/>
        </w:rPr>
        <w:t>Držiteľ rozhodnutia o registrácii  </w:t>
      </w:r>
    </w:p>
    <w:p w14:paraId="705AC958" w14:textId="77777777" w:rsidR="00427DF1" w:rsidRDefault="00427DF1">
      <w:pPr>
        <w:tabs>
          <w:tab w:val="left" w:pos="567"/>
        </w:tabs>
        <w:rPr>
          <w:b/>
          <w:sz w:val="22"/>
          <w:szCs w:val="22"/>
          <w:lang w:val="sk-SK"/>
        </w:rPr>
      </w:pPr>
    </w:p>
    <w:p w14:paraId="65EB317F" w14:textId="77777777" w:rsidR="00285440" w:rsidRPr="00285440" w:rsidRDefault="00285440" w:rsidP="00285440">
      <w:pPr>
        <w:rPr>
          <w:sz w:val="22"/>
          <w:szCs w:val="22"/>
          <w:lang w:val="pl-PL"/>
        </w:rPr>
      </w:pPr>
      <w:r w:rsidRPr="00285440">
        <w:rPr>
          <w:sz w:val="22"/>
          <w:szCs w:val="22"/>
          <w:lang w:val="pl-PL"/>
        </w:rPr>
        <w:t xml:space="preserve">Accord Healthcare S.L.U. </w:t>
      </w:r>
    </w:p>
    <w:p w14:paraId="0AD6D126" w14:textId="77777777" w:rsidR="00285440" w:rsidRPr="00285440" w:rsidRDefault="00285440" w:rsidP="00285440">
      <w:pPr>
        <w:rPr>
          <w:sz w:val="22"/>
          <w:szCs w:val="22"/>
          <w:lang w:val="pl-PL"/>
        </w:rPr>
      </w:pPr>
      <w:r w:rsidRPr="00285440">
        <w:rPr>
          <w:sz w:val="22"/>
          <w:szCs w:val="22"/>
          <w:lang w:val="pl-PL"/>
        </w:rPr>
        <w:t xml:space="preserve">World Trade Center, Moll de Barcelona, s/n, </w:t>
      </w:r>
    </w:p>
    <w:p w14:paraId="6E224384" w14:textId="77777777" w:rsidR="00285440" w:rsidRPr="00285440" w:rsidRDefault="00285440" w:rsidP="00285440">
      <w:pPr>
        <w:rPr>
          <w:sz w:val="22"/>
          <w:szCs w:val="22"/>
          <w:lang w:val="pl-PL"/>
        </w:rPr>
      </w:pPr>
      <w:r w:rsidRPr="00285440">
        <w:rPr>
          <w:sz w:val="22"/>
          <w:szCs w:val="22"/>
          <w:lang w:val="pl-PL"/>
        </w:rPr>
        <w:t xml:space="preserve">Edifici Est 6ª planta, </w:t>
      </w:r>
    </w:p>
    <w:p w14:paraId="33851F4E" w14:textId="77777777" w:rsidR="00285440" w:rsidRPr="00285440" w:rsidRDefault="00285440" w:rsidP="00285440">
      <w:pPr>
        <w:rPr>
          <w:sz w:val="22"/>
          <w:szCs w:val="22"/>
          <w:lang w:val="pl-PL"/>
        </w:rPr>
      </w:pPr>
      <w:r w:rsidRPr="00285440">
        <w:rPr>
          <w:sz w:val="22"/>
          <w:szCs w:val="22"/>
          <w:lang w:val="pl-PL"/>
        </w:rPr>
        <w:t xml:space="preserve">08039 Barcelona, </w:t>
      </w:r>
    </w:p>
    <w:p w14:paraId="150ED306" w14:textId="77777777" w:rsidR="00427DF1" w:rsidRDefault="00285440">
      <w:pPr>
        <w:tabs>
          <w:tab w:val="left" w:pos="567"/>
        </w:tabs>
        <w:rPr>
          <w:sz w:val="22"/>
          <w:szCs w:val="22"/>
          <w:lang w:val="sk-SK"/>
        </w:rPr>
      </w:pPr>
      <w:proofErr w:type="spellStart"/>
      <w:r w:rsidRPr="00285440">
        <w:rPr>
          <w:sz w:val="22"/>
          <w:szCs w:val="22"/>
          <w:lang w:val="en-IN"/>
        </w:rPr>
        <w:t>Španielsko</w:t>
      </w:r>
      <w:proofErr w:type="spellEnd"/>
    </w:p>
    <w:p w14:paraId="74C23EEE" w14:textId="77777777" w:rsidR="00063A52" w:rsidRDefault="00063A52">
      <w:pPr>
        <w:tabs>
          <w:tab w:val="left" w:pos="567"/>
        </w:tabs>
        <w:rPr>
          <w:b/>
          <w:sz w:val="22"/>
          <w:szCs w:val="22"/>
          <w:lang w:val="sk-SK"/>
        </w:rPr>
      </w:pPr>
    </w:p>
    <w:p w14:paraId="5AF521AD" w14:textId="77777777" w:rsidR="00427DF1" w:rsidRDefault="00427DF1">
      <w:pPr>
        <w:tabs>
          <w:tab w:val="left" w:pos="567"/>
        </w:tabs>
        <w:rPr>
          <w:b/>
          <w:sz w:val="22"/>
          <w:szCs w:val="22"/>
          <w:lang w:val="sk-SK"/>
        </w:rPr>
      </w:pPr>
      <w:r>
        <w:rPr>
          <w:b/>
          <w:sz w:val="22"/>
          <w:szCs w:val="22"/>
          <w:lang w:val="sk-SK"/>
        </w:rPr>
        <w:t>Výrobca</w:t>
      </w:r>
    </w:p>
    <w:p w14:paraId="0919D560" w14:textId="77777777" w:rsidR="00427DF1" w:rsidRDefault="00F63911" w:rsidP="00F63911">
      <w:pPr>
        <w:tabs>
          <w:tab w:val="left" w:pos="1125"/>
        </w:tabs>
        <w:rPr>
          <w:b/>
          <w:sz w:val="22"/>
          <w:szCs w:val="22"/>
          <w:lang w:val="sk-SK"/>
        </w:rPr>
      </w:pPr>
      <w:r>
        <w:rPr>
          <w:b/>
          <w:sz w:val="22"/>
          <w:szCs w:val="22"/>
          <w:lang w:val="sk-SK"/>
        </w:rPr>
        <w:tab/>
      </w:r>
    </w:p>
    <w:p w14:paraId="3F1B6A17" w14:textId="77777777" w:rsidR="00C53C98" w:rsidRPr="00C8061A" w:rsidRDefault="00C53C98" w:rsidP="00C53C98">
      <w:pPr>
        <w:autoSpaceDE w:val="0"/>
        <w:autoSpaceDN w:val="0"/>
        <w:adjustRightInd w:val="0"/>
        <w:rPr>
          <w:sz w:val="22"/>
          <w:szCs w:val="22"/>
          <w:lang w:eastAsia="en-US"/>
          <w:rPrChange w:id="172" w:author="MAH reviewer" w:date="2025-07-08T12:28:00Z">
            <w:rPr>
              <w:sz w:val="22"/>
              <w:szCs w:val="22"/>
              <w:highlight w:val="lightGray"/>
              <w:lang w:eastAsia="en-US"/>
            </w:rPr>
          </w:rPrChange>
        </w:rPr>
      </w:pPr>
      <w:proofErr w:type="spellStart"/>
      <w:r w:rsidRPr="00C8061A">
        <w:rPr>
          <w:sz w:val="22"/>
          <w:szCs w:val="22"/>
          <w:lang w:eastAsia="en-US"/>
          <w:rPrChange w:id="173" w:author="MAH reviewer" w:date="2025-07-08T12:28:00Z">
            <w:rPr>
              <w:sz w:val="22"/>
              <w:szCs w:val="22"/>
              <w:highlight w:val="lightGray"/>
              <w:lang w:eastAsia="en-US"/>
            </w:rPr>
          </w:rPrChange>
        </w:rPr>
        <w:t>Pharmadox</w:t>
      </w:r>
      <w:proofErr w:type="spellEnd"/>
      <w:r w:rsidRPr="00C8061A">
        <w:rPr>
          <w:sz w:val="22"/>
          <w:szCs w:val="22"/>
          <w:lang w:eastAsia="en-US"/>
          <w:rPrChange w:id="174" w:author="MAH reviewer" w:date="2025-07-08T12:28:00Z">
            <w:rPr>
              <w:sz w:val="22"/>
              <w:szCs w:val="22"/>
              <w:highlight w:val="lightGray"/>
              <w:lang w:eastAsia="en-US"/>
            </w:rPr>
          </w:rPrChange>
        </w:rPr>
        <w:t xml:space="preserve"> Healthcare Ltd.</w:t>
      </w:r>
    </w:p>
    <w:p w14:paraId="19C1C043" w14:textId="77777777" w:rsidR="00C53C98" w:rsidRPr="00C8061A" w:rsidRDefault="00C53C98" w:rsidP="00C53C98">
      <w:pPr>
        <w:autoSpaceDE w:val="0"/>
        <w:autoSpaceDN w:val="0"/>
        <w:adjustRightInd w:val="0"/>
        <w:rPr>
          <w:sz w:val="22"/>
          <w:szCs w:val="22"/>
          <w:lang w:eastAsia="en-US"/>
          <w:rPrChange w:id="175" w:author="MAH reviewer" w:date="2025-07-08T12:28:00Z">
            <w:rPr>
              <w:sz w:val="22"/>
              <w:szCs w:val="22"/>
              <w:highlight w:val="lightGray"/>
              <w:lang w:eastAsia="en-US"/>
            </w:rPr>
          </w:rPrChange>
        </w:rPr>
      </w:pPr>
      <w:r w:rsidRPr="00C8061A">
        <w:rPr>
          <w:sz w:val="22"/>
          <w:szCs w:val="22"/>
          <w:lang w:eastAsia="en-US"/>
          <w:rPrChange w:id="176" w:author="MAH reviewer" w:date="2025-07-08T12:28:00Z">
            <w:rPr>
              <w:sz w:val="22"/>
              <w:szCs w:val="22"/>
              <w:highlight w:val="lightGray"/>
              <w:lang w:eastAsia="en-US"/>
            </w:rPr>
          </w:rPrChange>
        </w:rPr>
        <w:t xml:space="preserve">KW20A </w:t>
      </w:r>
      <w:proofErr w:type="spellStart"/>
      <w:r w:rsidRPr="00C8061A">
        <w:rPr>
          <w:sz w:val="22"/>
          <w:szCs w:val="22"/>
          <w:lang w:eastAsia="en-US"/>
          <w:rPrChange w:id="177" w:author="MAH reviewer" w:date="2025-07-08T12:28:00Z">
            <w:rPr>
              <w:sz w:val="22"/>
              <w:szCs w:val="22"/>
              <w:highlight w:val="lightGray"/>
              <w:lang w:eastAsia="en-US"/>
            </w:rPr>
          </w:rPrChange>
        </w:rPr>
        <w:t>Kordin</w:t>
      </w:r>
      <w:proofErr w:type="spellEnd"/>
      <w:r w:rsidRPr="00C8061A">
        <w:rPr>
          <w:sz w:val="22"/>
          <w:szCs w:val="22"/>
          <w:lang w:eastAsia="en-US"/>
          <w:rPrChange w:id="178" w:author="MAH reviewer" w:date="2025-07-08T12:28:00Z">
            <w:rPr>
              <w:sz w:val="22"/>
              <w:szCs w:val="22"/>
              <w:highlight w:val="lightGray"/>
              <w:lang w:eastAsia="en-US"/>
            </w:rPr>
          </w:rPrChange>
        </w:rPr>
        <w:t xml:space="preserve"> Industrial Park,</w:t>
      </w:r>
    </w:p>
    <w:p w14:paraId="38F97DE4" w14:textId="77777777" w:rsidR="00C53C98" w:rsidRPr="00C8061A" w:rsidRDefault="00C53C98">
      <w:pPr>
        <w:pStyle w:val="ListParagraph1"/>
        <w:spacing w:after="0" w:line="100" w:lineRule="atLeast"/>
        <w:ind w:left="0"/>
        <w:rPr>
          <w:rFonts w:ascii="Times New Roman" w:hAnsi="Times New Roman"/>
          <w:rPrChange w:id="179" w:author="MAH reviewer" w:date="2025-07-08T12:28:00Z">
            <w:rPr>
              <w:rFonts w:ascii="Times New Roman" w:hAnsi="Times New Roman"/>
              <w:highlight w:val="lightGray"/>
            </w:rPr>
          </w:rPrChange>
        </w:rPr>
      </w:pPr>
      <w:r w:rsidRPr="00C8061A">
        <w:rPr>
          <w:rFonts w:ascii="Times New Roman" w:hAnsi="Times New Roman"/>
          <w:lang w:eastAsia="en-US"/>
          <w:rPrChange w:id="180" w:author="MAH reviewer" w:date="2025-07-08T12:28:00Z">
            <w:rPr>
              <w:rFonts w:ascii="Times New Roman" w:hAnsi="Times New Roman"/>
              <w:highlight w:val="lightGray"/>
              <w:lang w:eastAsia="en-US"/>
            </w:rPr>
          </w:rPrChange>
        </w:rPr>
        <w:t>Paola, PLA 3000</w:t>
      </w:r>
      <w:r w:rsidR="00427DF1" w:rsidRPr="00C8061A">
        <w:rPr>
          <w:rFonts w:ascii="Times New Roman" w:hAnsi="Times New Roman"/>
          <w:rPrChange w:id="181" w:author="MAH reviewer" w:date="2025-07-08T12:28:00Z">
            <w:rPr>
              <w:rFonts w:ascii="Times New Roman" w:hAnsi="Times New Roman"/>
              <w:highlight w:val="lightGray"/>
            </w:rPr>
          </w:rPrChange>
        </w:rPr>
        <w:t xml:space="preserve"> </w:t>
      </w:r>
    </w:p>
    <w:p w14:paraId="565F6C78" w14:textId="77777777" w:rsidR="00427DF1" w:rsidRDefault="00427DF1">
      <w:pPr>
        <w:pStyle w:val="ListParagraph1"/>
        <w:spacing w:after="0" w:line="100" w:lineRule="atLeast"/>
        <w:ind w:left="0"/>
        <w:rPr>
          <w:rFonts w:ascii="Times New Roman" w:hAnsi="Times New Roman"/>
        </w:rPr>
      </w:pPr>
      <w:r w:rsidRPr="00C8061A">
        <w:rPr>
          <w:rFonts w:ascii="Times New Roman" w:hAnsi="Times New Roman"/>
          <w:rPrChange w:id="182" w:author="MAH reviewer" w:date="2025-07-08T12:28:00Z">
            <w:rPr>
              <w:rFonts w:ascii="Times New Roman" w:hAnsi="Times New Roman"/>
              <w:highlight w:val="lightGray"/>
            </w:rPr>
          </w:rPrChange>
        </w:rPr>
        <w:t>Malta</w:t>
      </w:r>
    </w:p>
    <w:p w14:paraId="25D10CDD" w14:textId="77777777" w:rsidR="00C53C98" w:rsidRDefault="00C53C98">
      <w:pPr>
        <w:pStyle w:val="ListParagraph1"/>
        <w:spacing w:after="0" w:line="100" w:lineRule="atLeast"/>
        <w:ind w:left="0"/>
        <w:rPr>
          <w:rFonts w:ascii="Times New Roman" w:hAnsi="Times New Roman"/>
        </w:rPr>
      </w:pPr>
    </w:p>
    <w:p w14:paraId="5FE748E2" w14:textId="77777777" w:rsidR="00C53C98" w:rsidRPr="00C53C98" w:rsidRDefault="00C53C98" w:rsidP="00C53C98">
      <w:pPr>
        <w:rPr>
          <w:sz w:val="22"/>
          <w:szCs w:val="22"/>
          <w:highlight w:val="lightGray"/>
        </w:rPr>
      </w:pPr>
      <w:r w:rsidRPr="00C53C98">
        <w:rPr>
          <w:sz w:val="22"/>
          <w:szCs w:val="22"/>
          <w:highlight w:val="lightGray"/>
        </w:rPr>
        <w:t xml:space="preserve">Accord Healthcare </w:t>
      </w:r>
      <w:proofErr w:type="spellStart"/>
      <w:r w:rsidRPr="00C53C98">
        <w:rPr>
          <w:sz w:val="22"/>
          <w:szCs w:val="22"/>
          <w:highlight w:val="lightGray"/>
        </w:rPr>
        <w:t>Polska</w:t>
      </w:r>
      <w:proofErr w:type="spellEnd"/>
      <w:r w:rsidRPr="00C53C98">
        <w:rPr>
          <w:sz w:val="22"/>
          <w:szCs w:val="22"/>
          <w:highlight w:val="lightGray"/>
        </w:rPr>
        <w:t xml:space="preserve"> </w:t>
      </w:r>
      <w:proofErr w:type="spellStart"/>
      <w:proofErr w:type="gramStart"/>
      <w:r w:rsidRPr="00C53C98">
        <w:rPr>
          <w:sz w:val="22"/>
          <w:szCs w:val="22"/>
          <w:highlight w:val="lightGray"/>
        </w:rPr>
        <w:t>Sp.z</w:t>
      </w:r>
      <w:proofErr w:type="spellEnd"/>
      <w:proofErr w:type="gramEnd"/>
      <w:r w:rsidRPr="00C53C98">
        <w:rPr>
          <w:sz w:val="22"/>
          <w:szCs w:val="22"/>
          <w:highlight w:val="lightGray"/>
        </w:rPr>
        <w:t xml:space="preserve"> </w:t>
      </w:r>
      <w:proofErr w:type="spellStart"/>
      <w:r w:rsidRPr="00C53C98">
        <w:rPr>
          <w:sz w:val="22"/>
          <w:szCs w:val="22"/>
          <w:highlight w:val="lightGray"/>
        </w:rPr>
        <w:t>o.o</w:t>
      </w:r>
      <w:proofErr w:type="spellEnd"/>
      <w:r w:rsidRPr="00C53C98">
        <w:rPr>
          <w:sz w:val="22"/>
          <w:szCs w:val="22"/>
          <w:highlight w:val="lightGray"/>
        </w:rPr>
        <w:t>.,</w:t>
      </w:r>
      <w:bookmarkStart w:id="183" w:name="_GoBack"/>
      <w:bookmarkEnd w:id="183"/>
    </w:p>
    <w:p w14:paraId="46E3F4B2" w14:textId="77777777" w:rsidR="00C53C98" w:rsidRDefault="00C53C98" w:rsidP="00C53C98">
      <w:pPr>
        <w:pStyle w:val="ListParagraph1"/>
        <w:spacing w:after="0" w:line="100" w:lineRule="atLeast"/>
        <w:ind w:left="0"/>
        <w:rPr>
          <w:rFonts w:ascii="Times New Roman" w:hAnsi="Times New Roman"/>
        </w:rPr>
      </w:pPr>
      <w:proofErr w:type="spellStart"/>
      <w:r w:rsidRPr="00AF0C2C">
        <w:rPr>
          <w:rFonts w:ascii="Times New Roman" w:hAnsi="Times New Roman"/>
          <w:highlight w:val="lightGray"/>
        </w:rPr>
        <w:t>ul</w:t>
      </w:r>
      <w:proofErr w:type="spellEnd"/>
      <w:r w:rsidRPr="00AF0C2C">
        <w:rPr>
          <w:rFonts w:ascii="Times New Roman" w:hAnsi="Times New Roman"/>
          <w:highlight w:val="lightGray"/>
        </w:rPr>
        <w:t xml:space="preserve">. </w:t>
      </w:r>
      <w:proofErr w:type="spellStart"/>
      <w:r w:rsidRPr="00AF0C2C">
        <w:rPr>
          <w:rFonts w:ascii="Times New Roman" w:hAnsi="Times New Roman"/>
          <w:highlight w:val="lightGray"/>
        </w:rPr>
        <w:t>Lutomierska</w:t>
      </w:r>
      <w:proofErr w:type="spellEnd"/>
      <w:r w:rsidRPr="00AF0C2C">
        <w:rPr>
          <w:rFonts w:ascii="Times New Roman" w:hAnsi="Times New Roman"/>
          <w:highlight w:val="lightGray"/>
        </w:rPr>
        <w:t xml:space="preserve"> 50,95-200 </w:t>
      </w:r>
      <w:proofErr w:type="spellStart"/>
      <w:r w:rsidRPr="00AF0C2C">
        <w:rPr>
          <w:rFonts w:ascii="Times New Roman" w:hAnsi="Times New Roman"/>
          <w:highlight w:val="lightGray"/>
        </w:rPr>
        <w:t>Pabianice</w:t>
      </w:r>
      <w:proofErr w:type="spellEnd"/>
      <w:r w:rsidRPr="00AF0C2C">
        <w:rPr>
          <w:rFonts w:ascii="Times New Roman" w:hAnsi="Times New Roman"/>
          <w:highlight w:val="lightGray"/>
        </w:rPr>
        <w:t>, Poland</w:t>
      </w:r>
    </w:p>
    <w:p w14:paraId="322F2E67" w14:textId="77777777" w:rsidR="00063A52" w:rsidRDefault="00063A52" w:rsidP="00C53C98">
      <w:pPr>
        <w:pStyle w:val="ListParagraph1"/>
        <w:spacing w:after="0" w:line="100" w:lineRule="atLeast"/>
        <w:ind w:left="0"/>
        <w:rPr>
          <w:rFonts w:ascii="Times New Roman" w:hAnsi="Times New Roman"/>
        </w:rPr>
      </w:pPr>
    </w:p>
    <w:p w14:paraId="5713E1CF" w14:textId="77777777" w:rsidR="00063A52" w:rsidRPr="00A13B53" w:rsidRDefault="00063A52" w:rsidP="00063A52">
      <w:pPr>
        <w:rPr>
          <w:sz w:val="22"/>
          <w:szCs w:val="22"/>
          <w:highlight w:val="lightGray"/>
        </w:rPr>
      </w:pPr>
      <w:r w:rsidRPr="00A13B53">
        <w:rPr>
          <w:sz w:val="22"/>
          <w:szCs w:val="22"/>
          <w:highlight w:val="lightGray"/>
        </w:rPr>
        <w:t xml:space="preserve">Accord Healthcare B.V., </w:t>
      </w:r>
    </w:p>
    <w:p w14:paraId="30CAAB7A" w14:textId="77777777" w:rsidR="00063A52" w:rsidRPr="00A13B53" w:rsidRDefault="00063A52" w:rsidP="00063A52">
      <w:pPr>
        <w:rPr>
          <w:sz w:val="22"/>
          <w:szCs w:val="22"/>
          <w:highlight w:val="lightGray"/>
        </w:rPr>
      </w:pPr>
      <w:proofErr w:type="spellStart"/>
      <w:r w:rsidRPr="00A13B53">
        <w:rPr>
          <w:sz w:val="22"/>
          <w:szCs w:val="22"/>
          <w:highlight w:val="lightGray"/>
        </w:rPr>
        <w:t>Winthontlaan</w:t>
      </w:r>
      <w:proofErr w:type="spellEnd"/>
      <w:r w:rsidRPr="00A13B53">
        <w:rPr>
          <w:sz w:val="22"/>
          <w:szCs w:val="22"/>
          <w:highlight w:val="lightGray"/>
        </w:rPr>
        <w:t xml:space="preserve"> 200, </w:t>
      </w:r>
    </w:p>
    <w:p w14:paraId="6A2122A9" w14:textId="77777777" w:rsidR="00063A52" w:rsidRPr="00A13B53" w:rsidRDefault="00063A52" w:rsidP="00063A52">
      <w:pPr>
        <w:rPr>
          <w:sz w:val="22"/>
          <w:szCs w:val="22"/>
          <w:highlight w:val="lightGray"/>
        </w:rPr>
      </w:pPr>
      <w:r w:rsidRPr="00A13B53">
        <w:rPr>
          <w:sz w:val="22"/>
          <w:szCs w:val="22"/>
          <w:highlight w:val="lightGray"/>
        </w:rPr>
        <w:t>3526 KV Utrecht,</w:t>
      </w:r>
    </w:p>
    <w:p w14:paraId="143BA834" w14:textId="77777777" w:rsidR="00063A52" w:rsidRPr="00A13B53" w:rsidRDefault="00063A52" w:rsidP="00A13B53">
      <w:pPr>
        <w:rPr>
          <w:sz w:val="22"/>
          <w:szCs w:val="22"/>
          <w:highlight w:val="lightGray"/>
        </w:rPr>
      </w:pPr>
      <w:proofErr w:type="spellStart"/>
      <w:r w:rsidRPr="00A13B53">
        <w:rPr>
          <w:sz w:val="22"/>
          <w:szCs w:val="22"/>
          <w:highlight w:val="lightGray"/>
        </w:rPr>
        <w:t>Holandsko</w:t>
      </w:r>
      <w:proofErr w:type="spellEnd"/>
    </w:p>
    <w:p w14:paraId="0BE5D5F1" w14:textId="3C151062" w:rsidR="00CE2B88" w:rsidRDefault="00CE2B88">
      <w:pPr>
        <w:tabs>
          <w:tab w:val="left" w:pos="567"/>
        </w:tabs>
        <w:rPr>
          <w:ins w:id="184" w:author="MAH reviewer" w:date="2025-07-08T12:27:00Z"/>
          <w:b/>
          <w:sz w:val="22"/>
          <w:szCs w:val="22"/>
        </w:rPr>
      </w:pPr>
    </w:p>
    <w:p w14:paraId="554A46C6" w14:textId="77777777" w:rsidR="00C8061A" w:rsidRPr="00C8061A" w:rsidRDefault="00C8061A" w:rsidP="00C8061A">
      <w:pPr>
        <w:rPr>
          <w:ins w:id="185" w:author="MAH reviewer" w:date="2025-07-08T12:27:00Z"/>
          <w:sz w:val="22"/>
          <w:highlight w:val="lightGray"/>
          <w:rPrChange w:id="186" w:author="MAH reviewer" w:date="2025-07-08T12:27:00Z">
            <w:rPr>
              <w:ins w:id="187" w:author="MAH reviewer" w:date="2025-07-08T12:27:00Z"/>
              <w:sz w:val="22"/>
            </w:rPr>
          </w:rPrChange>
        </w:rPr>
      </w:pPr>
      <w:ins w:id="188" w:author="MAH reviewer" w:date="2025-07-08T12:27:00Z">
        <w:r w:rsidRPr="00C8061A">
          <w:rPr>
            <w:sz w:val="22"/>
            <w:highlight w:val="lightGray"/>
            <w:rPrChange w:id="189" w:author="MAH reviewer" w:date="2025-07-08T12:27:00Z">
              <w:rPr>
                <w:sz w:val="22"/>
              </w:rPr>
            </w:rPrChange>
          </w:rPr>
          <w:t xml:space="preserve">Accord Healthcare Single Member S.A. </w:t>
        </w:r>
      </w:ins>
    </w:p>
    <w:p w14:paraId="1D89F92A" w14:textId="77777777" w:rsidR="00C8061A" w:rsidRPr="00C8061A" w:rsidRDefault="00C8061A" w:rsidP="00C8061A">
      <w:pPr>
        <w:rPr>
          <w:ins w:id="190" w:author="MAH reviewer" w:date="2025-07-08T12:27:00Z"/>
          <w:sz w:val="22"/>
          <w:highlight w:val="lightGray"/>
          <w:rPrChange w:id="191" w:author="MAH reviewer" w:date="2025-07-08T12:27:00Z">
            <w:rPr>
              <w:ins w:id="192" w:author="MAH reviewer" w:date="2025-07-08T12:27:00Z"/>
              <w:sz w:val="22"/>
            </w:rPr>
          </w:rPrChange>
        </w:rPr>
      </w:pPr>
      <w:ins w:id="193" w:author="MAH reviewer" w:date="2025-07-08T12:27:00Z">
        <w:r w:rsidRPr="00C8061A">
          <w:rPr>
            <w:sz w:val="22"/>
            <w:highlight w:val="lightGray"/>
            <w:rPrChange w:id="194" w:author="MAH reviewer" w:date="2025-07-08T12:27:00Z">
              <w:rPr>
                <w:sz w:val="22"/>
              </w:rPr>
            </w:rPrChange>
          </w:rPr>
          <w:t>64</w:t>
        </w:r>
        <w:r w:rsidRPr="00C8061A">
          <w:rPr>
            <w:sz w:val="22"/>
            <w:highlight w:val="lightGray"/>
            <w:vertAlign w:val="superscript"/>
            <w:rPrChange w:id="195" w:author="MAH reviewer" w:date="2025-07-08T12:27:00Z">
              <w:rPr>
                <w:sz w:val="22"/>
                <w:vertAlign w:val="superscript"/>
              </w:rPr>
            </w:rPrChange>
          </w:rPr>
          <w:t>th</w:t>
        </w:r>
        <w:r w:rsidRPr="00C8061A">
          <w:rPr>
            <w:sz w:val="22"/>
            <w:highlight w:val="lightGray"/>
            <w:rPrChange w:id="196" w:author="MAH reviewer" w:date="2025-07-08T12:27:00Z">
              <w:rPr>
                <w:sz w:val="22"/>
              </w:rPr>
            </w:rPrChange>
          </w:rPr>
          <w:t xml:space="preserve"> Km National Road Athens, </w:t>
        </w:r>
      </w:ins>
    </w:p>
    <w:p w14:paraId="512894ED" w14:textId="77777777" w:rsidR="00C8061A" w:rsidRPr="00543679" w:rsidRDefault="00C8061A" w:rsidP="00C8061A">
      <w:pPr>
        <w:rPr>
          <w:ins w:id="197" w:author="MAH reviewer" w:date="2025-07-08T12:27:00Z"/>
          <w:sz w:val="22"/>
        </w:rPr>
      </w:pPr>
      <w:proofErr w:type="spellStart"/>
      <w:ins w:id="198" w:author="MAH reviewer" w:date="2025-07-08T12:27:00Z">
        <w:r w:rsidRPr="00C8061A">
          <w:rPr>
            <w:sz w:val="22"/>
            <w:highlight w:val="lightGray"/>
            <w:rPrChange w:id="199" w:author="MAH reviewer" w:date="2025-07-08T12:27:00Z">
              <w:rPr>
                <w:sz w:val="22"/>
              </w:rPr>
            </w:rPrChange>
          </w:rPr>
          <w:t>Lamia</w:t>
        </w:r>
        <w:proofErr w:type="spellEnd"/>
        <w:r w:rsidRPr="00C8061A">
          <w:rPr>
            <w:sz w:val="22"/>
            <w:highlight w:val="lightGray"/>
            <w:rPrChange w:id="200" w:author="MAH reviewer" w:date="2025-07-08T12:27:00Z">
              <w:rPr>
                <w:sz w:val="22"/>
              </w:rPr>
            </w:rPrChange>
          </w:rPr>
          <w:t xml:space="preserve">, </w:t>
        </w:r>
        <w:proofErr w:type="spellStart"/>
        <w:r w:rsidRPr="00C8061A">
          <w:rPr>
            <w:sz w:val="22"/>
            <w:highlight w:val="lightGray"/>
            <w:rPrChange w:id="201" w:author="MAH reviewer" w:date="2025-07-08T12:27:00Z">
              <w:rPr>
                <w:sz w:val="22"/>
              </w:rPr>
            </w:rPrChange>
          </w:rPr>
          <w:t>Schimatari</w:t>
        </w:r>
        <w:proofErr w:type="spellEnd"/>
        <w:r w:rsidRPr="00C8061A">
          <w:rPr>
            <w:sz w:val="22"/>
            <w:highlight w:val="lightGray"/>
            <w:rPrChange w:id="202" w:author="MAH reviewer" w:date="2025-07-08T12:27:00Z">
              <w:rPr>
                <w:sz w:val="22"/>
              </w:rPr>
            </w:rPrChange>
          </w:rPr>
          <w:t xml:space="preserve">, 32009, </w:t>
        </w:r>
        <w:proofErr w:type="spellStart"/>
        <w:r w:rsidRPr="00C8061A">
          <w:rPr>
            <w:sz w:val="22"/>
            <w:highlight w:val="lightGray"/>
            <w:rPrChange w:id="203" w:author="MAH reviewer" w:date="2025-07-08T12:27:00Z">
              <w:rPr>
                <w:sz w:val="22"/>
              </w:rPr>
            </w:rPrChange>
          </w:rPr>
          <w:t>Grécko</w:t>
        </w:r>
        <w:proofErr w:type="spellEnd"/>
      </w:ins>
    </w:p>
    <w:p w14:paraId="0F225BB1" w14:textId="77777777" w:rsidR="00C8061A" w:rsidRDefault="00C8061A">
      <w:pPr>
        <w:tabs>
          <w:tab w:val="left" w:pos="567"/>
        </w:tabs>
        <w:rPr>
          <w:b/>
          <w:sz w:val="22"/>
          <w:szCs w:val="22"/>
        </w:rPr>
      </w:pPr>
    </w:p>
    <w:p w14:paraId="776B82A6" w14:textId="77777777" w:rsidR="00CE2B88" w:rsidRDefault="00CE2B88" w:rsidP="00CE2B88">
      <w:pPr>
        <w:numPr>
          <w:ilvl w:val="12"/>
          <w:numId w:val="0"/>
        </w:numPr>
        <w:tabs>
          <w:tab w:val="left" w:pos="720"/>
        </w:tabs>
        <w:jc w:val="both"/>
        <w:rPr>
          <w:color w:val="auto"/>
          <w:sz w:val="22"/>
          <w:szCs w:val="22"/>
          <w:lang w:val="en-IN" w:eastAsia="en-US"/>
        </w:rPr>
      </w:pPr>
      <w:proofErr w:type="spellStart"/>
      <w:r>
        <w:rPr>
          <w:lang w:val="en-IN"/>
        </w:rPr>
        <w:t>Ak</w:t>
      </w:r>
      <w:proofErr w:type="spellEnd"/>
      <w:r>
        <w:rPr>
          <w:lang w:val="en-IN"/>
        </w:rPr>
        <w:t xml:space="preserve"> </w:t>
      </w:r>
      <w:proofErr w:type="spellStart"/>
      <w:r>
        <w:rPr>
          <w:lang w:val="en-IN"/>
        </w:rPr>
        <w:t>potrebujete</w:t>
      </w:r>
      <w:proofErr w:type="spellEnd"/>
      <w:r>
        <w:rPr>
          <w:lang w:val="en-IN"/>
        </w:rPr>
        <w:t xml:space="preserve"> </w:t>
      </w:r>
      <w:proofErr w:type="spellStart"/>
      <w:r>
        <w:rPr>
          <w:lang w:val="en-IN"/>
        </w:rPr>
        <w:t>akúkoľvek</w:t>
      </w:r>
      <w:proofErr w:type="spellEnd"/>
      <w:r>
        <w:rPr>
          <w:lang w:val="en-IN"/>
        </w:rPr>
        <w:t xml:space="preserve"> </w:t>
      </w:r>
      <w:proofErr w:type="spellStart"/>
      <w:r>
        <w:rPr>
          <w:lang w:val="en-IN"/>
        </w:rPr>
        <w:t>informáciu</w:t>
      </w:r>
      <w:proofErr w:type="spellEnd"/>
      <w:r>
        <w:rPr>
          <w:lang w:val="en-IN"/>
        </w:rPr>
        <w:t xml:space="preserve"> o </w:t>
      </w:r>
      <w:proofErr w:type="spellStart"/>
      <w:r>
        <w:rPr>
          <w:lang w:val="en-IN"/>
        </w:rPr>
        <w:t>tomto</w:t>
      </w:r>
      <w:proofErr w:type="spellEnd"/>
      <w:r>
        <w:rPr>
          <w:lang w:val="en-IN"/>
        </w:rPr>
        <w:t xml:space="preserve"> </w:t>
      </w:r>
      <w:proofErr w:type="spellStart"/>
      <w:r>
        <w:rPr>
          <w:lang w:val="en-IN"/>
        </w:rPr>
        <w:t>lieku</w:t>
      </w:r>
      <w:proofErr w:type="spellEnd"/>
      <w:r>
        <w:rPr>
          <w:lang w:val="en-IN"/>
        </w:rPr>
        <w:t xml:space="preserve">, </w:t>
      </w:r>
      <w:proofErr w:type="spellStart"/>
      <w:r>
        <w:rPr>
          <w:lang w:val="en-IN"/>
        </w:rPr>
        <w:t>kontaktujte</w:t>
      </w:r>
      <w:proofErr w:type="spellEnd"/>
      <w:r>
        <w:rPr>
          <w:lang w:val="en-IN"/>
        </w:rPr>
        <w:t xml:space="preserve"> </w:t>
      </w:r>
      <w:proofErr w:type="spellStart"/>
      <w:r>
        <w:rPr>
          <w:lang w:val="en-IN"/>
        </w:rPr>
        <w:t>miestneho</w:t>
      </w:r>
      <w:proofErr w:type="spellEnd"/>
      <w:r>
        <w:rPr>
          <w:lang w:val="en-IN"/>
        </w:rPr>
        <w:t xml:space="preserve"> </w:t>
      </w:r>
      <w:proofErr w:type="spellStart"/>
      <w:r>
        <w:rPr>
          <w:lang w:val="en-IN"/>
        </w:rPr>
        <w:t>zástupcu</w:t>
      </w:r>
      <w:proofErr w:type="spellEnd"/>
      <w:r>
        <w:rPr>
          <w:lang w:val="en-IN"/>
        </w:rPr>
        <w:t xml:space="preserve"> </w:t>
      </w:r>
      <w:proofErr w:type="spellStart"/>
      <w:r>
        <w:rPr>
          <w:lang w:val="en-IN"/>
        </w:rPr>
        <w:t>držiteľa</w:t>
      </w:r>
      <w:proofErr w:type="spellEnd"/>
      <w:r>
        <w:rPr>
          <w:lang w:val="en-IN"/>
        </w:rPr>
        <w:t xml:space="preserve"> </w:t>
      </w:r>
      <w:proofErr w:type="spellStart"/>
      <w:r>
        <w:rPr>
          <w:lang w:val="en-IN"/>
        </w:rPr>
        <w:t>rozhodnutia</w:t>
      </w:r>
      <w:proofErr w:type="spellEnd"/>
      <w:r>
        <w:rPr>
          <w:lang w:val="en-IN"/>
        </w:rPr>
        <w:t xml:space="preserve"> o </w:t>
      </w:r>
      <w:proofErr w:type="spellStart"/>
      <w:r>
        <w:rPr>
          <w:lang w:val="en-IN"/>
        </w:rPr>
        <w:t>registrácii</w:t>
      </w:r>
      <w:proofErr w:type="spellEnd"/>
      <w:r>
        <w:rPr>
          <w:lang w:val="en-IN"/>
        </w:rPr>
        <w:t>:</w:t>
      </w:r>
    </w:p>
    <w:p w14:paraId="728000A8" w14:textId="77777777" w:rsidR="00CE2B88" w:rsidRDefault="00CE2B88" w:rsidP="00CE2B88">
      <w:pPr>
        <w:numPr>
          <w:ilvl w:val="12"/>
          <w:numId w:val="0"/>
        </w:numPr>
        <w:tabs>
          <w:tab w:val="left" w:pos="720"/>
        </w:tabs>
        <w:rPr>
          <w:lang w:val="en-IN"/>
        </w:rPr>
      </w:pPr>
    </w:p>
    <w:p w14:paraId="33A62298" w14:textId="77777777" w:rsidR="00CE2B88" w:rsidRDefault="00CE2B88" w:rsidP="00CE2B88">
      <w:pPr>
        <w:numPr>
          <w:ilvl w:val="12"/>
          <w:numId w:val="0"/>
        </w:numPr>
        <w:tabs>
          <w:tab w:val="left" w:pos="720"/>
        </w:tabs>
        <w:rPr>
          <w:lang w:val="en-IN"/>
        </w:rPr>
      </w:pPr>
      <w:r>
        <w:rPr>
          <w:lang w:val="en-IN"/>
        </w:rPr>
        <w:t>AT / BE / BG / CY / CZ / DE / DK / EE / FI / FR / HR / HU / IE / IS / IT / LT / LV / LU / MT / NL / NO / PT / PL / RO / SE / SI / SK / ES</w:t>
      </w:r>
    </w:p>
    <w:p w14:paraId="0789FAE9" w14:textId="77777777" w:rsidR="00CE2B88" w:rsidRDefault="00CE2B88" w:rsidP="00CE2B88">
      <w:pPr>
        <w:numPr>
          <w:ilvl w:val="12"/>
          <w:numId w:val="0"/>
        </w:numPr>
        <w:tabs>
          <w:tab w:val="left" w:pos="720"/>
        </w:tabs>
        <w:rPr>
          <w:lang w:val="en-IN"/>
        </w:rPr>
      </w:pPr>
      <w:r>
        <w:rPr>
          <w:lang w:val="en-IN"/>
        </w:rPr>
        <w:t xml:space="preserve">Accord Healthcare S.L.U. </w:t>
      </w:r>
    </w:p>
    <w:p w14:paraId="536B8061" w14:textId="77777777" w:rsidR="00CE2B88" w:rsidRDefault="00CE2B88" w:rsidP="00CE2B88">
      <w:pPr>
        <w:numPr>
          <w:ilvl w:val="12"/>
          <w:numId w:val="0"/>
        </w:numPr>
        <w:tabs>
          <w:tab w:val="left" w:pos="720"/>
        </w:tabs>
        <w:rPr>
          <w:lang w:val="en-IN"/>
        </w:rPr>
      </w:pPr>
      <w:r>
        <w:rPr>
          <w:lang w:val="en-IN"/>
        </w:rPr>
        <w:t>Tel: +34 93 301 00 64</w:t>
      </w:r>
    </w:p>
    <w:p w14:paraId="5E28EADE" w14:textId="77777777" w:rsidR="00CE2B88" w:rsidRDefault="00CE2B88" w:rsidP="00CE2B88">
      <w:pPr>
        <w:numPr>
          <w:ilvl w:val="12"/>
          <w:numId w:val="0"/>
        </w:numPr>
        <w:tabs>
          <w:tab w:val="left" w:pos="720"/>
        </w:tabs>
        <w:rPr>
          <w:lang w:val="en-IN"/>
        </w:rPr>
      </w:pPr>
    </w:p>
    <w:p w14:paraId="62C73A7C" w14:textId="77777777" w:rsidR="00CE2B88" w:rsidRDefault="00CE2B88" w:rsidP="00CE2B88">
      <w:pPr>
        <w:numPr>
          <w:ilvl w:val="12"/>
          <w:numId w:val="0"/>
        </w:numPr>
        <w:tabs>
          <w:tab w:val="left" w:pos="720"/>
        </w:tabs>
        <w:rPr>
          <w:lang w:val="en-IN"/>
        </w:rPr>
      </w:pPr>
      <w:r>
        <w:rPr>
          <w:lang w:val="en-IN"/>
        </w:rPr>
        <w:t xml:space="preserve">EL </w:t>
      </w:r>
    </w:p>
    <w:p w14:paraId="101BA036" w14:textId="77777777" w:rsidR="00CE2B88" w:rsidRDefault="00CE2B88" w:rsidP="00CE2B88">
      <w:pPr>
        <w:numPr>
          <w:ilvl w:val="12"/>
          <w:numId w:val="0"/>
        </w:numPr>
        <w:tabs>
          <w:tab w:val="left" w:pos="720"/>
        </w:tabs>
        <w:rPr>
          <w:lang w:val="en-IN"/>
        </w:rPr>
      </w:pPr>
      <w:r>
        <w:rPr>
          <w:lang w:val="en-IN"/>
        </w:rPr>
        <w:t>Win Medica A.E.</w:t>
      </w:r>
    </w:p>
    <w:p w14:paraId="0EDDE015" w14:textId="77777777" w:rsidR="00CE2B88" w:rsidRDefault="00CE2B88" w:rsidP="00CE2B88">
      <w:pPr>
        <w:numPr>
          <w:ilvl w:val="12"/>
          <w:numId w:val="0"/>
        </w:numPr>
        <w:tabs>
          <w:tab w:val="left" w:pos="720"/>
        </w:tabs>
        <w:rPr>
          <w:lang w:val="sk-SK"/>
        </w:rPr>
      </w:pPr>
      <w:r>
        <w:rPr>
          <w:lang w:val="en-IN"/>
        </w:rPr>
        <w:t>Tel: +30 210 7488 821</w:t>
      </w:r>
    </w:p>
    <w:p w14:paraId="7E8A8626" w14:textId="77777777" w:rsidR="00CE2B88" w:rsidRDefault="00CE2B88">
      <w:pPr>
        <w:tabs>
          <w:tab w:val="left" w:pos="567"/>
        </w:tabs>
        <w:rPr>
          <w:b/>
          <w:sz w:val="22"/>
          <w:szCs w:val="22"/>
        </w:rPr>
      </w:pPr>
    </w:p>
    <w:p w14:paraId="1B60DA7D" w14:textId="77777777" w:rsidR="00CE2B88" w:rsidRPr="00CE2B88" w:rsidRDefault="00CE2B88">
      <w:pPr>
        <w:tabs>
          <w:tab w:val="left" w:pos="567"/>
        </w:tabs>
        <w:rPr>
          <w:b/>
          <w:sz w:val="22"/>
          <w:szCs w:val="22"/>
        </w:rPr>
      </w:pPr>
    </w:p>
    <w:p w14:paraId="463306E0" w14:textId="77777777" w:rsidR="00427DF1" w:rsidRDefault="00427DF1">
      <w:pPr>
        <w:tabs>
          <w:tab w:val="left" w:pos="567"/>
        </w:tabs>
        <w:rPr>
          <w:b/>
          <w:sz w:val="22"/>
          <w:szCs w:val="22"/>
          <w:lang w:val="sk-SK"/>
        </w:rPr>
      </w:pPr>
      <w:r>
        <w:rPr>
          <w:b/>
          <w:sz w:val="22"/>
          <w:szCs w:val="22"/>
          <w:lang w:val="sk-SK"/>
        </w:rPr>
        <w:t>Táto písomná informácia pre používateľov bola aktualizovaná v {MM/RRRR}.</w:t>
      </w:r>
    </w:p>
    <w:p w14:paraId="2E9B98FE" w14:textId="77777777" w:rsidR="00462333" w:rsidRDefault="00462333">
      <w:pPr>
        <w:tabs>
          <w:tab w:val="left" w:pos="567"/>
        </w:tabs>
        <w:rPr>
          <w:b/>
          <w:sz w:val="22"/>
          <w:szCs w:val="22"/>
          <w:lang w:val="sk-SK"/>
        </w:rPr>
      </w:pPr>
    </w:p>
    <w:p w14:paraId="2249050B" w14:textId="6B3027EB" w:rsidR="00462333" w:rsidRDefault="00462333" w:rsidP="00F63911">
      <w:pPr>
        <w:keepNext/>
        <w:tabs>
          <w:tab w:val="left" w:pos="567"/>
        </w:tabs>
        <w:rPr>
          <w:ins w:id="204" w:author="MAH reviewer" w:date="2025-07-08T12:27:00Z"/>
          <w:sz w:val="22"/>
          <w:szCs w:val="22"/>
          <w:lang w:val="sk-SK"/>
        </w:rPr>
      </w:pPr>
      <w:r>
        <w:rPr>
          <w:sz w:val="22"/>
          <w:szCs w:val="22"/>
          <w:lang w:val="sk-SK"/>
        </w:rPr>
        <w:t>Podrobné informácie o tomto lieku sú dostupné na internetovej stránke Európskej agentúry pre lieky</w:t>
      </w:r>
      <w:r w:rsidR="001E2F0F">
        <w:rPr>
          <w:sz w:val="22"/>
          <w:szCs w:val="22"/>
          <w:lang w:val="sk-SK"/>
        </w:rPr>
        <w:t>.</w:t>
      </w:r>
      <w:r w:rsidR="00F63911">
        <w:rPr>
          <w:sz w:val="22"/>
          <w:szCs w:val="22"/>
          <w:lang w:val="sk-SK"/>
        </w:rPr>
        <w:t xml:space="preserve"> </w:t>
      </w:r>
      <w:ins w:id="205" w:author="MAH reviewer" w:date="2025-07-08T12:27:00Z">
        <w:r w:rsidR="00C8061A">
          <w:rPr>
            <w:sz w:val="22"/>
            <w:szCs w:val="22"/>
            <w:lang w:val="sk-SK"/>
          </w:rPr>
          <w:fldChar w:fldCharType="begin"/>
        </w:r>
        <w:r w:rsidR="00C8061A">
          <w:rPr>
            <w:sz w:val="22"/>
            <w:szCs w:val="22"/>
            <w:lang w:val="sk-SK"/>
          </w:rPr>
          <w:instrText xml:space="preserve"> HYPERLINK "</w:instrText>
        </w:r>
      </w:ins>
      <w:r w:rsidR="00C8061A">
        <w:rPr>
          <w:sz w:val="22"/>
          <w:szCs w:val="22"/>
          <w:lang w:val="sk-SK"/>
        </w:rPr>
        <w:instrText>http</w:instrText>
      </w:r>
      <w:ins w:id="206" w:author="MAH reviewer" w:date="2025-07-08T12:27:00Z">
        <w:r w:rsidR="00C8061A">
          <w:rPr>
            <w:sz w:val="22"/>
            <w:szCs w:val="22"/>
            <w:lang w:val="sk-SK"/>
          </w:rPr>
          <w:instrText>s</w:instrText>
        </w:r>
      </w:ins>
      <w:r w:rsidR="00C8061A">
        <w:rPr>
          <w:sz w:val="22"/>
          <w:szCs w:val="22"/>
          <w:lang w:val="sk-SK"/>
        </w:rPr>
        <w:instrText>://www.ema.europa.eu/</w:instrText>
      </w:r>
      <w:ins w:id="207" w:author="MAH reviewer" w:date="2025-07-08T12:27:00Z">
        <w:r w:rsidR="00C8061A">
          <w:rPr>
            <w:sz w:val="22"/>
            <w:szCs w:val="22"/>
            <w:lang w:val="sk-SK"/>
          </w:rPr>
          <w:instrText xml:space="preserve">" </w:instrText>
        </w:r>
        <w:r w:rsidR="00C8061A">
          <w:rPr>
            <w:sz w:val="22"/>
            <w:szCs w:val="22"/>
            <w:lang w:val="sk-SK"/>
          </w:rPr>
          <w:fldChar w:fldCharType="separate"/>
        </w:r>
      </w:ins>
      <w:r w:rsidR="00C8061A" w:rsidRPr="00FD606C">
        <w:rPr>
          <w:rStyle w:val="Hyperlink"/>
          <w:sz w:val="22"/>
          <w:szCs w:val="22"/>
          <w:lang w:val="sk-SK"/>
        </w:rPr>
        <w:t>http</w:t>
      </w:r>
      <w:ins w:id="208" w:author="MAH reviewer" w:date="2025-07-08T12:27:00Z">
        <w:r w:rsidR="00C8061A" w:rsidRPr="00FD606C">
          <w:rPr>
            <w:rStyle w:val="Hyperlink"/>
            <w:sz w:val="22"/>
            <w:szCs w:val="22"/>
            <w:lang w:val="sk-SK"/>
          </w:rPr>
          <w:t>s</w:t>
        </w:r>
      </w:ins>
      <w:r w:rsidR="00C8061A" w:rsidRPr="00FD606C">
        <w:rPr>
          <w:rStyle w:val="Hyperlink"/>
          <w:sz w:val="22"/>
          <w:szCs w:val="22"/>
          <w:lang w:val="sk-SK"/>
        </w:rPr>
        <w:t>://www.ema.europa.eu/</w:t>
      </w:r>
      <w:ins w:id="209" w:author="MAH reviewer" w:date="2025-07-08T12:27:00Z">
        <w:r w:rsidR="00C8061A">
          <w:rPr>
            <w:sz w:val="22"/>
            <w:szCs w:val="22"/>
            <w:lang w:val="sk-SK"/>
          </w:rPr>
          <w:fldChar w:fldCharType="end"/>
        </w:r>
      </w:ins>
      <w:r w:rsidR="00F63911">
        <w:rPr>
          <w:sz w:val="22"/>
          <w:szCs w:val="22"/>
          <w:lang w:val="sk-SK"/>
        </w:rPr>
        <w:t>.</w:t>
      </w:r>
    </w:p>
    <w:p w14:paraId="5B7E1152" w14:textId="77777777" w:rsidR="00C8061A" w:rsidRPr="00F63911" w:rsidRDefault="00C8061A" w:rsidP="00F63911">
      <w:pPr>
        <w:keepNext/>
        <w:tabs>
          <w:tab w:val="left" w:pos="567"/>
        </w:tabs>
        <w:rPr>
          <w:sz w:val="22"/>
          <w:szCs w:val="22"/>
          <w:lang w:val="sk-SK"/>
        </w:rPr>
      </w:pPr>
    </w:p>
    <w:sectPr w:rsidR="00C8061A" w:rsidRPr="00F63911">
      <w:footerReference w:type="even" r:id="rId11"/>
      <w:footerReference w:type="default" r:id="rId12"/>
      <w:pgSz w:w="11906" w:h="16838"/>
      <w:pgMar w:top="1134" w:right="1418" w:bottom="1134" w:left="1418" w:header="708" w:footer="737" w:gutter="0"/>
      <w:cols w:space="708"/>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2FF94" w14:textId="77777777" w:rsidR="00A10D48" w:rsidRDefault="00A10D48">
      <w:r>
        <w:separator/>
      </w:r>
    </w:p>
  </w:endnote>
  <w:endnote w:type="continuationSeparator" w:id="0">
    <w:p w14:paraId="0414114A" w14:textId="77777777" w:rsidR="00A10D48" w:rsidRDefault="00A1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S Gothic"/>
    <w:charset w:val="80"/>
    <w:family w:val="auto"/>
    <w:pitch w:val="default"/>
  </w:font>
  <w:font w:name="Cambria">
    <w:panose1 w:val="02040503050406030204"/>
    <w:charset w:val="00"/>
    <w:family w:val="roman"/>
    <w:pitch w:val="variable"/>
    <w:sig w:usb0="E00006FF" w:usb1="420024FF" w:usb2="02000000" w:usb3="00000000" w:csb0="0000019F" w:csb1="00000000"/>
  </w:font>
  <w:font w:name="font274">
    <w:charset w:val="00"/>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Arial"/>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24C62" w14:textId="1232BF22" w:rsidR="00462333" w:rsidRDefault="00462333" w:rsidP="00343682">
    <w:pPr>
      <w:pStyle w:val="Footer"/>
      <w:jc w:val="center"/>
    </w:pPr>
    <w:r>
      <w:fldChar w:fldCharType="begin"/>
    </w:r>
    <w:r>
      <w:instrText xml:space="preserve"> PAGE </w:instrText>
    </w:r>
    <w:r>
      <w:fldChar w:fldCharType="separate"/>
    </w:r>
    <w:r w:rsidR="00C8061A">
      <w:rPr>
        <w:noProof/>
      </w:rPr>
      <w:t>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D971" w14:textId="57A115E5" w:rsidR="00462333" w:rsidRDefault="00462333">
    <w:pPr>
      <w:pStyle w:val="Footer"/>
      <w:jc w:val="center"/>
    </w:pPr>
    <w:r>
      <w:fldChar w:fldCharType="begin"/>
    </w:r>
    <w:r>
      <w:instrText xml:space="preserve"> PAGE </w:instrText>
    </w:r>
    <w:r>
      <w:fldChar w:fldCharType="separate"/>
    </w:r>
    <w:r w:rsidR="00C8061A">
      <w:rPr>
        <w:noProof/>
      </w:rPr>
      <w:t>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D7A1D" w14:textId="77777777" w:rsidR="00A10D48" w:rsidRDefault="00A10D48">
      <w:r>
        <w:separator/>
      </w:r>
    </w:p>
  </w:footnote>
  <w:footnote w:type="continuationSeparator" w:id="0">
    <w:p w14:paraId="47B6F294" w14:textId="77777777" w:rsidR="00A10D48" w:rsidRDefault="00A10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Heading1"/>
      <w:lvlText w:val="%1."/>
      <w:lvlJc w:val="left"/>
      <w:pPr>
        <w:tabs>
          <w:tab w:val="num" w:pos="1800"/>
        </w:tabs>
        <w:ind w:left="1800" w:hanging="360"/>
      </w:pPr>
      <w:rPr>
        <w:rFonts w:cs="Times New Roman"/>
      </w:r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C10097EA"/>
    <w:name w:val="WWNum13"/>
    <w:lvl w:ilvl="0">
      <w:start w:val="1"/>
      <w:numFmt w:val="decimal"/>
      <w:lvlText w:val="%1."/>
      <w:lvlJc w:val="left"/>
      <w:pPr>
        <w:tabs>
          <w:tab w:val="num" w:pos="720"/>
        </w:tabs>
        <w:ind w:left="720" w:hanging="72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Num14"/>
    <w:lvl w:ilvl="0">
      <w:start w:val="1"/>
      <w:numFmt w:val="bullet"/>
      <w:lvlText w:val=""/>
      <w:lvlJc w:val="left"/>
      <w:pPr>
        <w:tabs>
          <w:tab w:val="num" w:pos="510"/>
        </w:tabs>
        <w:ind w:left="510" w:hanging="51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15"/>
    <w:lvl w:ilvl="0">
      <w:start w:val="1"/>
      <w:numFmt w:val="bullet"/>
      <w:lvlText w:val=""/>
      <w:lvlJc w:val="left"/>
      <w:pPr>
        <w:tabs>
          <w:tab w:val="num" w:pos="510"/>
        </w:tabs>
        <w:ind w:left="510" w:hanging="51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16"/>
    <w:lvl w:ilvl="0">
      <w:start w:val="1"/>
      <w:numFmt w:val="bullet"/>
      <w:lvlText w:val="–"/>
      <w:lvlJc w:val="left"/>
      <w:pPr>
        <w:tabs>
          <w:tab w:val="num" w:pos="720"/>
        </w:tabs>
        <w:ind w:left="720" w:hanging="360"/>
      </w:pPr>
      <w:rPr>
        <w:rFonts w:ascii="Times New Roman" w:hAnsi="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17"/>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18"/>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9"/>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Num20"/>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Num2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Num22"/>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Num23"/>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Num24"/>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Num25"/>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Num26"/>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Num27"/>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WWNum28"/>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Num29"/>
    <w:lvl w:ilvl="0">
      <w:start w:val="1"/>
      <w:numFmt w:val="bullet"/>
      <w:lvlText w:val="–"/>
      <w:lvlJc w:val="left"/>
      <w:pPr>
        <w:tabs>
          <w:tab w:val="num" w:pos="720"/>
        </w:tabs>
        <w:ind w:left="720" w:hanging="360"/>
      </w:pPr>
      <w:rPr>
        <w:rFonts w:ascii="Arial" w:hAnsi="Aria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multilevel"/>
    <w:tmpl w:val="00000015"/>
    <w:name w:val="WWNum30"/>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multilevel"/>
    <w:tmpl w:val="00000016"/>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7"/>
    <w:multiLevelType w:val="multilevel"/>
    <w:tmpl w:val="00000017"/>
    <w:name w:val="WWNum32"/>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23" w15:restartNumberingAfterBreak="0">
    <w:nsid w:val="00000018"/>
    <w:multiLevelType w:val="multilevel"/>
    <w:tmpl w:val="00000018"/>
    <w:name w:val="WW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00000019"/>
    <w:multiLevelType w:val="multilevel"/>
    <w:tmpl w:val="F6C2379A"/>
    <w:name w:val="WWNum34"/>
    <w:lvl w:ilvl="0">
      <w:start w:val="10"/>
      <w:numFmt w:val="decimal"/>
      <w:lvlText w:val="%1."/>
      <w:lvlJc w:val="left"/>
      <w:pPr>
        <w:tabs>
          <w:tab w:val="num" w:pos="0"/>
        </w:tabs>
        <w:ind w:left="502"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5" w15:restartNumberingAfterBreak="0">
    <w:nsid w:val="0000001A"/>
    <w:multiLevelType w:val="multilevel"/>
    <w:tmpl w:val="0000001A"/>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1B"/>
    <w:multiLevelType w:val="multilevel"/>
    <w:tmpl w:val="0000001B"/>
    <w:name w:val="WWNum47"/>
    <w:lvl w:ilvl="0">
      <w:start w:val="2"/>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7" w15:restartNumberingAfterBreak="0">
    <w:nsid w:val="0000001C"/>
    <w:multiLevelType w:val="multilevel"/>
    <w:tmpl w:val="0000001C"/>
    <w:name w:val="WWNum4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8" w15:restartNumberingAfterBreak="0">
    <w:nsid w:val="0000001D"/>
    <w:multiLevelType w:val="multilevel"/>
    <w:tmpl w:val="0000001D"/>
    <w:name w:val="WWNum4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9" w15:restartNumberingAfterBreak="0">
    <w:nsid w:val="0000001E"/>
    <w:multiLevelType w:val="multilevel"/>
    <w:tmpl w:val="0000001E"/>
    <w:name w:val="WWNum50"/>
    <w:lvl w:ilvl="0">
      <w:start w:val="1"/>
      <w:numFmt w:val="bullet"/>
      <w:lvlText w:val=""/>
      <w:lvlJc w:val="left"/>
      <w:pPr>
        <w:tabs>
          <w:tab w:val="num" w:pos="0"/>
        </w:tabs>
        <w:ind w:left="36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0" w15:restartNumberingAfterBreak="0">
    <w:nsid w:val="0000001F"/>
    <w:multiLevelType w:val="multilevel"/>
    <w:tmpl w:val="0000001F"/>
    <w:name w:val="WWNum51"/>
    <w:lvl w:ilvl="0">
      <w:start w:val="1"/>
      <w:numFmt w:val="bullet"/>
      <w:lvlText w:val="-"/>
      <w:lvlJc w:val="left"/>
      <w:pPr>
        <w:tabs>
          <w:tab w:val="num" w:pos="0"/>
        </w:tabs>
        <w:ind w:left="1287" w:hanging="360"/>
      </w:pPr>
      <w:rPr>
        <w:rFonts w:ascii="OpenSymbol" w:hAnsi="Open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1" w15:restartNumberingAfterBreak="0">
    <w:nsid w:val="00000020"/>
    <w:multiLevelType w:val="multilevel"/>
    <w:tmpl w:val="00000020"/>
    <w:name w:val="WWNum52"/>
    <w:lvl w:ilvl="0">
      <w:start w:val="1"/>
      <w:numFmt w:val="bullet"/>
      <w:lvlText w:val="–"/>
      <w:lvlJc w:val="left"/>
      <w:pPr>
        <w:tabs>
          <w:tab w:val="num" w:pos="0"/>
        </w:tabs>
        <w:ind w:left="720" w:hanging="360"/>
      </w:pPr>
      <w:rPr>
        <w:rFonts w:ascii="Arial" w:hAnsi="Aria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2" w15:restartNumberingAfterBreak="0">
    <w:nsid w:val="00000021"/>
    <w:multiLevelType w:val="multilevel"/>
    <w:tmpl w:val="00000021"/>
    <w:name w:val="WWNum5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FE754E3"/>
    <w:multiLevelType w:val="hybridMultilevel"/>
    <w:tmpl w:val="AEF45AA6"/>
    <w:lvl w:ilvl="0" w:tplc="FD008F90">
      <w:numFmt w:val="bullet"/>
      <w:lvlText w:val="-"/>
      <w:lvlJc w:val="left"/>
      <w:pPr>
        <w:ind w:left="685" w:hanging="567"/>
      </w:pPr>
      <w:rPr>
        <w:rFonts w:ascii="Times New Roman" w:eastAsia="Times New Roman" w:hAnsi="Times New Roman" w:cs="Times New Roman" w:hint="default"/>
        <w:w w:val="100"/>
        <w:sz w:val="22"/>
        <w:szCs w:val="22"/>
        <w:lang w:val="sk-SK" w:eastAsia="sk-SK" w:bidi="sk-SK"/>
      </w:rPr>
    </w:lvl>
    <w:lvl w:ilvl="1" w:tplc="FB5A695E">
      <w:numFmt w:val="bullet"/>
      <w:lvlText w:val="•"/>
      <w:lvlJc w:val="left"/>
      <w:pPr>
        <w:ind w:left="1568" w:hanging="567"/>
      </w:pPr>
      <w:rPr>
        <w:rFonts w:hint="default"/>
        <w:lang w:val="sk-SK" w:eastAsia="sk-SK" w:bidi="sk-SK"/>
      </w:rPr>
    </w:lvl>
    <w:lvl w:ilvl="2" w:tplc="A0FC50AC">
      <w:numFmt w:val="bullet"/>
      <w:lvlText w:val="•"/>
      <w:lvlJc w:val="left"/>
      <w:pPr>
        <w:ind w:left="2457" w:hanging="567"/>
      </w:pPr>
      <w:rPr>
        <w:rFonts w:hint="default"/>
        <w:lang w:val="sk-SK" w:eastAsia="sk-SK" w:bidi="sk-SK"/>
      </w:rPr>
    </w:lvl>
    <w:lvl w:ilvl="3" w:tplc="5CA6BC12">
      <w:numFmt w:val="bullet"/>
      <w:lvlText w:val="•"/>
      <w:lvlJc w:val="left"/>
      <w:pPr>
        <w:ind w:left="3345" w:hanging="567"/>
      </w:pPr>
      <w:rPr>
        <w:rFonts w:hint="default"/>
        <w:lang w:val="sk-SK" w:eastAsia="sk-SK" w:bidi="sk-SK"/>
      </w:rPr>
    </w:lvl>
    <w:lvl w:ilvl="4" w:tplc="ACBE884E">
      <w:numFmt w:val="bullet"/>
      <w:lvlText w:val="•"/>
      <w:lvlJc w:val="left"/>
      <w:pPr>
        <w:ind w:left="4234" w:hanging="567"/>
      </w:pPr>
      <w:rPr>
        <w:rFonts w:hint="default"/>
        <w:lang w:val="sk-SK" w:eastAsia="sk-SK" w:bidi="sk-SK"/>
      </w:rPr>
    </w:lvl>
    <w:lvl w:ilvl="5" w:tplc="8B1894F2">
      <w:numFmt w:val="bullet"/>
      <w:lvlText w:val="•"/>
      <w:lvlJc w:val="left"/>
      <w:pPr>
        <w:ind w:left="5123" w:hanging="567"/>
      </w:pPr>
      <w:rPr>
        <w:rFonts w:hint="default"/>
        <w:lang w:val="sk-SK" w:eastAsia="sk-SK" w:bidi="sk-SK"/>
      </w:rPr>
    </w:lvl>
    <w:lvl w:ilvl="6" w:tplc="95186814">
      <w:numFmt w:val="bullet"/>
      <w:lvlText w:val="•"/>
      <w:lvlJc w:val="left"/>
      <w:pPr>
        <w:ind w:left="6011" w:hanging="567"/>
      </w:pPr>
      <w:rPr>
        <w:rFonts w:hint="default"/>
        <w:lang w:val="sk-SK" w:eastAsia="sk-SK" w:bidi="sk-SK"/>
      </w:rPr>
    </w:lvl>
    <w:lvl w:ilvl="7" w:tplc="20F24F12">
      <w:numFmt w:val="bullet"/>
      <w:lvlText w:val="•"/>
      <w:lvlJc w:val="left"/>
      <w:pPr>
        <w:ind w:left="6900" w:hanging="567"/>
      </w:pPr>
      <w:rPr>
        <w:rFonts w:hint="default"/>
        <w:lang w:val="sk-SK" w:eastAsia="sk-SK" w:bidi="sk-SK"/>
      </w:rPr>
    </w:lvl>
    <w:lvl w:ilvl="8" w:tplc="C0F88CA8">
      <w:numFmt w:val="bullet"/>
      <w:lvlText w:val="•"/>
      <w:lvlJc w:val="left"/>
      <w:pPr>
        <w:ind w:left="7789" w:hanging="567"/>
      </w:pPr>
      <w:rPr>
        <w:rFonts w:hint="default"/>
        <w:lang w:val="sk-SK" w:eastAsia="sk-SK" w:bidi="sk-SK"/>
      </w:rPr>
    </w:lvl>
  </w:abstractNum>
  <w:abstractNum w:abstractNumId="34" w15:restartNumberingAfterBreak="0">
    <w:nsid w:val="23897506"/>
    <w:multiLevelType w:val="hybridMultilevel"/>
    <w:tmpl w:val="6D3C13D2"/>
    <w:lvl w:ilvl="0" w:tplc="4F166CCA">
      <w:start w:val="1"/>
      <w:numFmt w:val="bullet"/>
      <w:lvlText w:val=""/>
      <w:lvlJc w:val="left"/>
      <w:pPr>
        <w:ind w:left="927" w:hanging="360"/>
      </w:pPr>
      <w:rPr>
        <w:rFonts w:ascii="Symbol" w:hAnsi="Symbol" w:hint="default"/>
      </w:rPr>
    </w:lvl>
    <w:lvl w:ilvl="1" w:tplc="F1247A46">
      <w:start w:val="1"/>
      <w:numFmt w:val="bullet"/>
      <w:lvlText w:val="o"/>
      <w:lvlJc w:val="left"/>
      <w:pPr>
        <w:ind w:left="1647" w:hanging="360"/>
      </w:pPr>
      <w:rPr>
        <w:rFonts w:ascii="Courier New" w:hAnsi="Courier New" w:cs="Times New Roman" w:hint="default"/>
      </w:rPr>
    </w:lvl>
    <w:lvl w:ilvl="2" w:tplc="72849082">
      <w:start w:val="1"/>
      <w:numFmt w:val="bullet"/>
      <w:lvlText w:val=""/>
      <w:lvlJc w:val="left"/>
      <w:pPr>
        <w:ind w:left="2367" w:hanging="360"/>
      </w:pPr>
      <w:rPr>
        <w:rFonts w:ascii="Wingdings" w:hAnsi="Wingdings" w:hint="default"/>
      </w:rPr>
    </w:lvl>
    <w:lvl w:ilvl="3" w:tplc="6672A6F2">
      <w:start w:val="1"/>
      <w:numFmt w:val="bullet"/>
      <w:lvlText w:val=""/>
      <w:lvlJc w:val="left"/>
      <w:pPr>
        <w:ind w:left="3087" w:hanging="360"/>
      </w:pPr>
      <w:rPr>
        <w:rFonts w:ascii="Symbol" w:hAnsi="Symbol" w:hint="default"/>
      </w:rPr>
    </w:lvl>
    <w:lvl w:ilvl="4" w:tplc="2CCAA7EA">
      <w:start w:val="1"/>
      <w:numFmt w:val="bullet"/>
      <w:lvlText w:val="o"/>
      <w:lvlJc w:val="left"/>
      <w:pPr>
        <w:ind w:left="3807" w:hanging="360"/>
      </w:pPr>
      <w:rPr>
        <w:rFonts w:ascii="Courier New" w:hAnsi="Courier New" w:cs="Times New Roman" w:hint="default"/>
      </w:rPr>
    </w:lvl>
    <w:lvl w:ilvl="5" w:tplc="24BA48AE">
      <w:start w:val="1"/>
      <w:numFmt w:val="bullet"/>
      <w:lvlText w:val=""/>
      <w:lvlJc w:val="left"/>
      <w:pPr>
        <w:ind w:left="4527" w:hanging="360"/>
      </w:pPr>
      <w:rPr>
        <w:rFonts w:ascii="Wingdings" w:hAnsi="Wingdings" w:hint="default"/>
      </w:rPr>
    </w:lvl>
    <w:lvl w:ilvl="6" w:tplc="A65EEC3E">
      <w:start w:val="1"/>
      <w:numFmt w:val="bullet"/>
      <w:lvlText w:val=""/>
      <w:lvlJc w:val="left"/>
      <w:pPr>
        <w:ind w:left="5247" w:hanging="360"/>
      </w:pPr>
      <w:rPr>
        <w:rFonts w:ascii="Symbol" w:hAnsi="Symbol" w:hint="default"/>
      </w:rPr>
    </w:lvl>
    <w:lvl w:ilvl="7" w:tplc="C57EFC58">
      <w:start w:val="1"/>
      <w:numFmt w:val="bullet"/>
      <w:lvlText w:val="o"/>
      <w:lvlJc w:val="left"/>
      <w:pPr>
        <w:ind w:left="5967" w:hanging="360"/>
      </w:pPr>
      <w:rPr>
        <w:rFonts w:ascii="Courier New" w:hAnsi="Courier New" w:cs="Times New Roman" w:hint="default"/>
      </w:rPr>
    </w:lvl>
    <w:lvl w:ilvl="8" w:tplc="40962EEE">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4"/>
  </w:num>
  <w:num w:numId="3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851"/>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43A"/>
    <w:rsid w:val="0001408C"/>
    <w:rsid w:val="000473D9"/>
    <w:rsid w:val="0005017C"/>
    <w:rsid w:val="00055BC6"/>
    <w:rsid w:val="00063A52"/>
    <w:rsid w:val="00073D53"/>
    <w:rsid w:val="0008640E"/>
    <w:rsid w:val="000903E5"/>
    <w:rsid w:val="000A1319"/>
    <w:rsid w:val="000B1824"/>
    <w:rsid w:val="000B5871"/>
    <w:rsid w:val="000C123C"/>
    <w:rsid w:val="000D6583"/>
    <w:rsid w:val="000E117B"/>
    <w:rsid w:val="000F0CFE"/>
    <w:rsid w:val="00110E4B"/>
    <w:rsid w:val="001130D1"/>
    <w:rsid w:val="001165DE"/>
    <w:rsid w:val="00123C78"/>
    <w:rsid w:val="00137058"/>
    <w:rsid w:val="00173F6E"/>
    <w:rsid w:val="00176331"/>
    <w:rsid w:val="00195289"/>
    <w:rsid w:val="001B50CE"/>
    <w:rsid w:val="001C7FEA"/>
    <w:rsid w:val="001E2F0F"/>
    <w:rsid w:val="0022681A"/>
    <w:rsid w:val="00233448"/>
    <w:rsid w:val="00242E2A"/>
    <w:rsid w:val="00244C17"/>
    <w:rsid w:val="00265E6D"/>
    <w:rsid w:val="00285440"/>
    <w:rsid w:val="00297872"/>
    <w:rsid w:val="002C1CD1"/>
    <w:rsid w:val="002D45A0"/>
    <w:rsid w:val="002E3875"/>
    <w:rsid w:val="002F365D"/>
    <w:rsid w:val="002F5EC2"/>
    <w:rsid w:val="002F6037"/>
    <w:rsid w:val="0031569F"/>
    <w:rsid w:val="00324932"/>
    <w:rsid w:val="00343682"/>
    <w:rsid w:val="00373C6F"/>
    <w:rsid w:val="00374999"/>
    <w:rsid w:val="003D27D8"/>
    <w:rsid w:val="003E4FDE"/>
    <w:rsid w:val="003E6C9C"/>
    <w:rsid w:val="003F020A"/>
    <w:rsid w:val="003F5D45"/>
    <w:rsid w:val="00414A87"/>
    <w:rsid w:val="00416AAB"/>
    <w:rsid w:val="00417329"/>
    <w:rsid w:val="00426BDD"/>
    <w:rsid w:val="00427DF1"/>
    <w:rsid w:val="00431018"/>
    <w:rsid w:val="0044212B"/>
    <w:rsid w:val="00454814"/>
    <w:rsid w:val="00462333"/>
    <w:rsid w:val="004643B5"/>
    <w:rsid w:val="004919B3"/>
    <w:rsid w:val="004A2303"/>
    <w:rsid w:val="004A6696"/>
    <w:rsid w:val="004C513F"/>
    <w:rsid w:val="004E21B1"/>
    <w:rsid w:val="004F3462"/>
    <w:rsid w:val="00501689"/>
    <w:rsid w:val="0051029A"/>
    <w:rsid w:val="00513687"/>
    <w:rsid w:val="00514D72"/>
    <w:rsid w:val="00550A9A"/>
    <w:rsid w:val="00561CE5"/>
    <w:rsid w:val="005D784C"/>
    <w:rsid w:val="005F0B15"/>
    <w:rsid w:val="00633DDB"/>
    <w:rsid w:val="006361A6"/>
    <w:rsid w:val="006418A2"/>
    <w:rsid w:val="0065394D"/>
    <w:rsid w:val="00665B35"/>
    <w:rsid w:val="00686A64"/>
    <w:rsid w:val="006A5510"/>
    <w:rsid w:val="006A654C"/>
    <w:rsid w:val="006B2833"/>
    <w:rsid w:val="006D19DE"/>
    <w:rsid w:val="00703A53"/>
    <w:rsid w:val="0071797D"/>
    <w:rsid w:val="00772DCA"/>
    <w:rsid w:val="00783540"/>
    <w:rsid w:val="00787018"/>
    <w:rsid w:val="007A043A"/>
    <w:rsid w:val="007A452A"/>
    <w:rsid w:val="007B357F"/>
    <w:rsid w:val="007C289A"/>
    <w:rsid w:val="007E7662"/>
    <w:rsid w:val="007F642A"/>
    <w:rsid w:val="00805616"/>
    <w:rsid w:val="00812744"/>
    <w:rsid w:val="008544D5"/>
    <w:rsid w:val="00863E2F"/>
    <w:rsid w:val="008660C0"/>
    <w:rsid w:val="0088491E"/>
    <w:rsid w:val="008A1C99"/>
    <w:rsid w:val="008C1DE9"/>
    <w:rsid w:val="008C4144"/>
    <w:rsid w:val="008D7BA9"/>
    <w:rsid w:val="008E547A"/>
    <w:rsid w:val="009258B9"/>
    <w:rsid w:val="00932B2B"/>
    <w:rsid w:val="00953A3B"/>
    <w:rsid w:val="009A2D25"/>
    <w:rsid w:val="009A4D0D"/>
    <w:rsid w:val="009C2E97"/>
    <w:rsid w:val="009C499C"/>
    <w:rsid w:val="00A10D48"/>
    <w:rsid w:val="00A13B53"/>
    <w:rsid w:val="00A32842"/>
    <w:rsid w:val="00A35B0A"/>
    <w:rsid w:val="00A42245"/>
    <w:rsid w:val="00A44785"/>
    <w:rsid w:val="00A672E2"/>
    <w:rsid w:val="00A723CC"/>
    <w:rsid w:val="00A77B62"/>
    <w:rsid w:val="00A84DBA"/>
    <w:rsid w:val="00A874A5"/>
    <w:rsid w:val="00A90552"/>
    <w:rsid w:val="00A93FF4"/>
    <w:rsid w:val="00AA1C0B"/>
    <w:rsid w:val="00AA5A3A"/>
    <w:rsid w:val="00AF0C2C"/>
    <w:rsid w:val="00B06E40"/>
    <w:rsid w:val="00B1219A"/>
    <w:rsid w:val="00B125E8"/>
    <w:rsid w:val="00B42652"/>
    <w:rsid w:val="00B4609C"/>
    <w:rsid w:val="00B5260A"/>
    <w:rsid w:val="00B72E65"/>
    <w:rsid w:val="00B8420D"/>
    <w:rsid w:val="00BD7E07"/>
    <w:rsid w:val="00BF3803"/>
    <w:rsid w:val="00BF428B"/>
    <w:rsid w:val="00BF6050"/>
    <w:rsid w:val="00C114FD"/>
    <w:rsid w:val="00C15012"/>
    <w:rsid w:val="00C25BF7"/>
    <w:rsid w:val="00C52F3C"/>
    <w:rsid w:val="00C53C98"/>
    <w:rsid w:val="00C62DE4"/>
    <w:rsid w:val="00C754F8"/>
    <w:rsid w:val="00C8061A"/>
    <w:rsid w:val="00C842A0"/>
    <w:rsid w:val="00CC157D"/>
    <w:rsid w:val="00CC639E"/>
    <w:rsid w:val="00CE2B88"/>
    <w:rsid w:val="00D066D4"/>
    <w:rsid w:val="00D07B5B"/>
    <w:rsid w:val="00D10E3A"/>
    <w:rsid w:val="00D16224"/>
    <w:rsid w:val="00D23F59"/>
    <w:rsid w:val="00D266F9"/>
    <w:rsid w:val="00D361D2"/>
    <w:rsid w:val="00D60A09"/>
    <w:rsid w:val="00D75665"/>
    <w:rsid w:val="00D96086"/>
    <w:rsid w:val="00DC63D0"/>
    <w:rsid w:val="00DD02EB"/>
    <w:rsid w:val="00DE4CC0"/>
    <w:rsid w:val="00DF1D5C"/>
    <w:rsid w:val="00E10936"/>
    <w:rsid w:val="00E16AA4"/>
    <w:rsid w:val="00E32883"/>
    <w:rsid w:val="00E520F5"/>
    <w:rsid w:val="00E837F2"/>
    <w:rsid w:val="00EA0006"/>
    <w:rsid w:val="00EB437E"/>
    <w:rsid w:val="00EF0901"/>
    <w:rsid w:val="00F03F78"/>
    <w:rsid w:val="00F52C0F"/>
    <w:rsid w:val="00F56E8D"/>
    <w:rsid w:val="00F63911"/>
    <w:rsid w:val="00FA7992"/>
    <w:rsid w:val="00FC2F36"/>
    <w:rsid w:val="00FD62F0"/>
    <w:rsid w:val="00FE061D"/>
    <w:rsid w:val="00FF6F1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43EEEAD"/>
  <w15:chartTrackingRefBased/>
  <w15:docId w15:val="{3BF3264B-8F86-4F75-80D3-5549112D5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color w:val="000000"/>
      <w:sz w:val="24"/>
      <w:szCs w:val="24"/>
      <w:lang w:val="en-GB" w:eastAsia="ar-SA"/>
    </w:rPr>
  </w:style>
  <w:style w:type="paragraph" w:styleId="Heading1">
    <w:name w:val="heading 1"/>
    <w:basedOn w:val="Normal"/>
    <w:next w:val="BodyText"/>
    <w:qFormat/>
    <w:pPr>
      <w:keepNext/>
      <w:numPr>
        <w:numId w:val="1"/>
      </w:numPr>
      <w:outlineLvl w:val="0"/>
    </w:pPr>
    <w:rPr>
      <w:sz w:val="22"/>
      <w:lang w:val="de-DE"/>
    </w:rPr>
  </w:style>
  <w:style w:type="paragraph" w:styleId="Heading2">
    <w:name w:val="heading 2"/>
    <w:basedOn w:val="Normal"/>
    <w:next w:val="BodyText"/>
    <w:qFormat/>
    <w:pPr>
      <w:keepNext/>
      <w:numPr>
        <w:ilvl w:val="1"/>
        <w:numId w:val="1"/>
      </w:numPr>
      <w:tabs>
        <w:tab w:val="left" w:pos="0"/>
      </w:tabs>
      <w:outlineLvl w:val="1"/>
    </w:pPr>
    <w:rPr>
      <w:b/>
      <w:sz w:val="22"/>
      <w:lang w:val="pt-PT"/>
    </w:rPr>
  </w:style>
  <w:style w:type="paragraph" w:styleId="Heading3">
    <w:name w:val="heading 3"/>
    <w:basedOn w:val="Normal"/>
    <w:next w:val="BodyText"/>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BodyText"/>
    <w:qFormat/>
    <w:pPr>
      <w:keepNext/>
      <w:numPr>
        <w:ilvl w:val="3"/>
        <w:numId w:val="1"/>
      </w:numPr>
      <w:tabs>
        <w:tab w:val="left" w:pos="0"/>
      </w:tabs>
      <w:outlineLvl w:val="3"/>
    </w:pPr>
    <w:rPr>
      <w:b/>
      <w:bCs/>
      <w:color w:val="FF0000"/>
      <w:sz w:val="22"/>
      <w:lang w:val="lt-LT"/>
    </w:rPr>
  </w:style>
  <w:style w:type="paragraph" w:styleId="Heading5">
    <w:name w:val="heading 5"/>
    <w:basedOn w:val="Normal"/>
    <w:next w:val="BodyText"/>
    <w:qFormat/>
    <w:pPr>
      <w:keepNext/>
      <w:numPr>
        <w:ilvl w:val="4"/>
        <w:numId w:val="1"/>
      </w:numPr>
      <w:ind w:left="0" w:right="-449" w:firstLine="0"/>
      <w:outlineLvl w:val="4"/>
    </w:pPr>
    <w:rPr>
      <w:color w:val="FF0000"/>
      <w:sz w:val="22"/>
    </w:rPr>
  </w:style>
  <w:style w:type="paragraph" w:styleId="Heading6">
    <w:name w:val="heading 6"/>
    <w:basedOn w:val="Normal"/>
    <w:next w:val="BodyText"/>
    <w:qFormat/>
    <w:pPr>
      <w:keepNext/>
      <w:numPr>
        <w:ilvl w:val="5"/>
        <w:numId w:val="1"/>
      </w:numPr>
      <w:tabs>
        <w:tab w:val="left" w:pos="0"/>
      </w:tabs>
      <w:outlineLvl w:val="5"/>
    </w:pPr>
    <w:rPr>
      <w:b/>
      <w:bCs/>
      <w:sz w:val="22"/>
      <w:lang w:val="el-GR"/>
    </w:rPr>
  </w:style>
  <w:style w:type="paragraph" w:styleId="Heading7">
    <w:name w:val="heading 7"/>
    <w:basedOn w:val="Normal"/>
    <w:next w:val="BodyText"/>
    <w:qFormat/>
    <w:pPr>
      <w:keepNext/>
      <w:numPr>
        <w:ilvl w:val="6"/>
        <w:numId w:val="1"/>
      </w:numPr>
      <w:jc w:val="center"/>
      <w:outlineLvl w:val="6"/>
    </w:pPr>
    <w:rPr>
      <w:b/>
      <w:sz w:val="22"/>
    </w:rPr>
  </w:style>
  <w:style w:type="paragraph" w:styleId="Heading8">
    <w:name w:val="heading 8"/>
    <w:basedOn w:val="Normal"/>
    <w:next w:val="BodyText"/>
    <w:qFormat/>
    <w:pPr>
      <w:keepNext/>
      <w:numPr>
        <w:ilvl w:val="7"/>
        <w:numId w:val="1"/>
      </w:numPr>
      <w:outlineLvl w:val="7"/>
    </w:pPr>
    <w:rPr>
      <w:sz w:val="22"/>
      <w:u w:val="single"/>
      <w:lang w:val="sk-SK"/>
    </w:rPr>
  </w:style>
  <w:style w:type="paragraph" w:styleId="Heading9">
    <w:name w:val="heading 9"/>
    <w:basedOn w:val="Normal"/>
    <w:next w:val="BodyText"/>
    <w:qFormat/>
    <w:pPr>
      <w:numPr>
        <w:ilvl w:val="8"/>
        <w:numId w:val="1"/>
      </w:numPr>
      <w:spacing w:before="240" w:after="60"/>
      <w:outlineLvl w:val="8"/>
    </w:pPr>
    <w:rPr>
      <w:rFonts w:ascii="Cambria" w:hAnsi="Cambria"/>
      <w:sz w:val="22"/>
      <w:szCs w:val="22"/>
      <w:lang w:val="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1Char">
    <w:name w:val="Heading 1 Char"/>
    <w:rPr>
      <w:rFonts w:ascii="Cambria" w:hAnsi="Cambria" w:cs="font274"/>
      <w:b/>
      <w:bCs/>
      <w:kern w:val="1"/>
      <w:sz w:val="32"/>
      <w:szCs w:val="32"/>
      <w:lang w:val="en-US"/>
    </w:rPr>
  </w:style>
  <w:style w:type="character" w:customStyle="1" w:styleId="Heading2Char">
    <w:name w:val="Heading 2 Char"/>
    <w:rPr>
      <w:rFonts w:ascii="Cambria" w:hAnsi="Cambria" w:cs="font274"/>
      <w:b/>
      <w:bCs/>
      <w:i/>
      <w:iCs/>
      <w:sz w:val="28"/>
      <w:szCs w:val="28"/>
      <w:lang w:val="en-US"/>
    </w:rPr>
  </w:style>
  <w:style w:type="character" w:customStyle="1" w:styleId="Heading3Char">
    <w:name w:val="Heading 3 Char"/>
    <w:rPr>
      <w:rFonts w:ascii="Cambria" w:hAnsi="Cambria" w:cs="font274"/>
      <w:b/>
      <w:bCs/>
      <w:sz w:val="26"/>
      <w:szCs w:val="26"/>
      <w:lang w:val="en-US"/>
    </w:rPr>
  </w:style>
  <w:style w:type="character" w:customStyle="1" w:styleId="Heading4Char">
    <w:name w:val="Heading 4 Char"/>
    <w:rPr>
      <w:rFonts w:ascii="Calibri" w:hAnsi="Calibri" w:cs="font274"/>
      <w:b/>
      <w:bCs/>
      <w:sz w:val="28"/>
      <w:szCs w:val="28"/>
      <w:lang w:val="en-US"/>
    </w:rPr>
  </w:style>
  <w:style w:type="character" w:customStyle="1" w:styleId="Heading5Char">
    <w:name w:val="Heading 5 Char"/>
    <w:rPr>
      <w:rFonts w:ascii="Calibri" w:hAnsi="Calibri" w:cs="font274"/>
      <w:b/>
      <w:bCs/>
      <w:i/>
      <w:iCs/>
      <w:sz w:val="26"/>
      <w:szCs w:val="26"/>
      <w:lang w:val="en-US"/>
    </w:rPr>
  </w:style>
  <w:style w:type="character" w:customStyle="1" w:styleId="Heading6Char">
    <w:name w:val="Heading 6 Char"/>
    <w:rPr>
      <w:rFonts w:ascii="Calibri" w:hAnsi="Calibri" w:cs="font274"/>
      <w:b/>
      <w:bCs/>
      <w:sz w:val="22"/>
      <w:szCs w:val="22"/>
      <w:lang w:val="en-US"/>
    </w:rPr>
  </w:style>
  <w:style w:type="character" w:customStyle="1" w:styleId="Heading7Char">
    <w:name w:val="Heading 7 Char"/>
    <w:rPr>
      <w:rFonts w:ascii="Calibri" w:hAnsi="Calibri" w:cs="font274"/>
      <w:sz w:val="24"/>
      <w:szCs w:val="24"/>
      <w:lang w:val="en-US"/>
    </w:rPr>
  </w:style>
  <w:style w:type="character" w:customStyle="1" w:styleId="Heading8Char">
    <w:name w:val="Heading 8 Char"/>
    <w:rPr>
      <w:rFonts w:ascii="Calibri" w:hAnsi="Calibri" w:cs="font274"/>
      <w:i/>
      <w:iCs/>
      <w:sz w:val="24"/>
      <w:szCs w:val="24"/>
      <w:lang w:val="en-US"/>
    </w:rPr>
  </w:style>
  <w:style w:type="character" w:customStyle="1" w:styleId="Heading9Char">
    <w:name w:val="Heading 9 Char"/>
    <w:rPr>
      <w:rFonts w:ascii="Cambria" w:hAnsi="Cambria"/>
      <w:sz w:val="22"/>
    </w:rPr>
  </w:style>
  <w:style w:type="character" w:customStyle="1" w:styleId="HeaderChar">
    <w:name w:val="Header Char"/>
    <w:rPr>
      <w:sz w:val="24"/>
      <w:szCs w:val="24"/>
      <w:lang w:val="en-US"/>
    </w:rPr>
  </w:style>
  <w:style w:type="character" w:customStyle="1" w:styleId="EndnoteTextChar">
    <w:name w:val="Endnote Text Char"/>
    <w:rPr>
      <w:sz w:val="22"/>
      <w:lang w:val="en-GB"/>
    </w:rPr>
  </w:style>
  <w:style w:type="character" w:customStyle="1" w:styleId="BodyText3Char">
    <w:name w:val="Body Text 3 Char"/>
    <w:rPr>
      <w:sz w:val="16"/>
      <w:szCs w:val="16"/>
      <w:lang w:val="en-US"/>
    </w:rPr>
  </w:style>
  <w:style w:type="character" w:customStyle="1" w:styleId="PageNumber1">
    <w:name w:val="Page Number1"/>
    <w:rPr>
      <w:rFonts w:cs="Times New Roman"/>
    </w:rPr>
  </w:style>
  <w:style w:type="character" w:customStyle="1" w:styleId="FooterChar">
    <w:name w:val="Footer Char"/>
    <w:rPr>
      <w:sz w:val="24"/>
      <w:szCs w:val="24"/>
      <w:lang w:val="en-US"/>
    </w:rPr>
  </w:style>
  <w:style w:type="character" w:customStyle="1" w:styleId="CommentTextChar">
    <w:name w:val="Comment Text Char"/>
    <w:rPr>
      <w:lang w:val="en-US"/>
    </w:rPr>
  </w:style>
  <w:style w:type="character" w:styleId="Strong">
    <w:name w:val="Strong"/>
    <w:qFormat/>
    <w:rPr>
      <w:b/>
      <w:bCs/>
    </w:rPr>
  </w:style>
  <w:style w:type="character" w:customStyle="1" w:styleId="BodyTextChar">
    <w:name w:val="Body Text Char"/>
    <w:rPr>
      <w:i/>
      <w:sz w:val="24"/>
      <w:lang w:val="it-IT"/>
    </w:rPr>
  </w:style>
  <w:style w:type="character" w:customStyle="1" w:styleId="BalloonTextChar">
    <w:name w:val="Balloon Text Char"/>
    <w:rPr>
      <w:sz w:val="0"/>
      <w:szCs w:val="0"/>
      <w:lang w:val="en-US"/>
    </w:rPr>
  </w:style>
  <w:style w:type="character" w:styleId="Hyperlink">
    <w:name w:val="Hyperlink"/>
    <w:rPr>
      <w:color w:val="0000FF"/>
      <w:u w:val="single"/>
    </w:rPr>
  </w:style>
  <w:style w:type="character" w:customStyle="1" w:styleId="BodyText2Char">
    <w:name w:val="Body Text 2 Char"/>
    <w:rPr>
      <w:sz w:val="24"/>
      <w:szCs w:val="24"/>
      <w:lang w:val="en-US"/>
    </w:rPr>
  </w:style>
  <w:style w:type="character" w:customStyle="1" w:styleId="CommentReference1">
    <w:name w:val="Comment Reference1"/>
    <w:rPr>
      <w:sz w:val="16"/>
    </w:rPr>
  </w:style>
  <w:style w:type="character" w:customStyle="1" w:styleId="CommentSubjectChar">
    <w:name w:val="Comment Subject Char"/>
    <w:rPr>
      <w:b/>
      <w:bCs/>
      <w:lang w:val="en-US"/>
    </w:rPr>
  </w:style>
  <w:style w:type="character" w:customStyle="1" w:styleId="ParagraphChar1">
    <w:name w:val="Paragraph Char1"/>
    <w:rPr>
      <w:sz w:val="24"/>
      <w:lang w:val="en-US"/>
    </w:rPr>
  </w:style>
  <w:style w:type="character" w:customStyle="1" w:styleId="TableTextChar">
    <w:name w:val="TableText Char"/>
    <w:rPr>
      <w:lang w:val="en-US"/>
    </w:rPr>
  </w:style>
  <w:style w:type="character" w:customStyle="1" w:styleId="BodyTextFirstIndentChar">
    <w:name w:val="Body Text First Indent Char"/>
    <w:rPr>
      <w:rFonts w:cs="Times New Roman"/>
      <w:i/>
      <w:iCs/>
      <w:sz w:val="24"/>
      <w:szCs w:val="24"/>
      <w:lang w:val="it-IT"/>
    </w:rPr>
  </w:style>
  <w:style w:type="character" w:customStyle="1" w:styleId="BodyTextIndentChar">
    <w:name w:val="Body Text Indent Char"/>
    <w:rPr>
      <w:sz w:val="24"/>
    </w:rPr>
  </w:style>
  <w:style w:type="character" w:customStyle="1" w:styleId="BodyTextFirstIndent2Char">
    <w:name w:val="Body Text First Indent 2 Char"/>
    <w:rPr>
      <w:rFonts w:cs="Times New Roman"/>
      <w:sz w:val="24"/>
      <w:szCs w:val="24"/>
    </w:rPr>
  </w:style>
  <w:style w:type="character" w:customStyle="1" w:styleId="BodyTextIndent2Char">
    <w:name w:val="Body Text Indent 2 Char"/>
    <w:rPr>
      <w:sz w:val="24"/>
    </w:rPr>
  </w:style>
  <w:style w:type="character" w:customStyle="1" w:styleId="BodyTextIndent3Char">
    <w:name w:val="Body Text Indent 3 Char"/>
    <w:rPr>
      <w:sz w:val="16"/>
    </w:rPr>
  </w:style>
  <w:style w:type="character" w:customStyle="1" w:styleId="ClosingChar">
    <w:name w:val="Closing Char"/>
    <w:rPr>
      <w:sz w:val="24"/>
    </w:rPr>
  </w:style>
  <w:style w:type="character" w:customStyle="1" w:styleId="DateChar">
    <w:name w:val="Date Char"/>
    <w:rPr>
      <w:sz w:val="24"/>
    </w:rPr>
  </w:style>
  <w:style w:type="character" w:customStyle="1" w:styleId="DocumentMapChar">
    <w:name w:val="Document Map Char"/>
    <w:rPr>
      <w:rFonts w:ascii="Tahoma" w:hAnsi="Tahoma"/>
      <w:sz w:val="16"/>
    </w:rPr>
  </w:style>
  <w:style w:type="character" w:customStyle="1" w:styleId="E-mailSignatureChar">
    <w:name w:val="E-mail Signature Char"/>
    <w:rPr>
      <w:sz w:val="24"/>
    </w:rPr>
  </w:style>
  <w:style w:type="character" w:customStyle="1" w:styleId="FootnoteTextChar">
    <w:name w:val="Footnote Text Char"/>
    <w:rPr>
      <w:rFonts w:cs="Times New Roman"/>
    </w:rPr>
  </w:style>
  <w:style w:type="character" w:customStyle="1" w:styleId="HTMLAddressChar">
    <w:name w:val="HTML Address Char"/>
    <w:rPr>
      <w:i/>
      <w:sz w:val="24"/>
    </w:rPr>
  </w:style>
  <w:style w:type="character" w:customStyle="1" w:styleId="HTMLPreformattedChar">
    <w:name w:val="HTML Preformatted Char"/>
    <w:rPr>
      <w:rFonts w:ascii="Courier New" w:hAnsi="Courier New"/>
    </w:rPr>
  </w:style>
  <w:style w:type="character" w:customStyle="1" w:styleId="IntenseQuoteChar">
    <w:name w:val="Intense Quote Char"/>
    <w:rPr>
      <w:b/>
      <w:i/>
      <w:color w:val="4F81BD"/>
      <w:sz w:val="24"/>
    </w:rPr>
  </w:style>
  <w:style w:type="character" w:customStyle="1" w:styleId="MacroTextChar">
    <w:name w:val="Macro Text Char"/>
    <w:rPr>
      <w:rFonts w:ascii="Courier New" w:hAnsi="Courier New"/>
      <w:lang w:val="en-US"/>
    </w:rPr>
  </w:style>
  <w:style w:type="character" w:customStyle="1" w:styleId="MessageHeaderChar">
    <w:name w:val="Message Header Char"/>
    <w:rPr>
      <w:rFonts w:ascii="Cambria" w:hAnsi="Cambria"/>
      <w:sz w:val="24"/>
    </w:rPr>
  </w:style>
  <w:style w:type="character" w:customStyle="1" w:styleId="NoteHeadingChar">
    <w:name w:val="Note Heading Char"/>
    <w:rPr>
      <w:sz w:val="24"/>
    </w:rPr>
  </w:style>
  <w:style w:type="character" w:customStyle="1" w:styleId="PlainTextChar">
    <w:name w:val="Plain Text Char"/>
    <w:rPr>
      <w:rFonts w:ascii="Courier New" w:hAnsi="Courier New"/>
    </w:rPr>
  </w:style>
  <w:style w:type="character" w:customStyle="1" w:styleId="QuoteChar">
    <w:name w:val="Quote Char"/>
    <w:rPr>
      <w:i/>
      <w:color w:val="000000"/>
      <w:sz w:val="24"/>
    </w:rPr>
  </w:style>
  <w:style w:type="character" w:customStyle="1" w:styleId="SalutationChar">
    <w:name w:val="Salutation Char"/>
    <w:rPr>
      <w:sz w:val="24"/>
    </w:rPr>
  </w:style>
  <w:style w:type="character" w:customStyle="1" w:styleId="SignatureChar">
    <w:name w:val="Signature Char"/>
    <w:rPr>
      <w:sz w:val="24"/>
    </w:rPr>
  </w:style>
  <w:style w:type="character" w:customStyle="1" w:styleId="SubtitleChar">
    <w:name w:val="Subtitle Char"/>
    <w:rPr>
      <w:rFonts w:ascii="Cambria" w:hAnsi="Cambria"/>
      <w:sz w:val="24"/>
    </w:rPr>
  </w:style>
  <w:style w:type="character" w:customStyle="1" w:styleId="TitleChar">
    <w:name w:val="Title Char"/>
    <w:rPr>
      <w:rFonts w:ascii="Cambria" w:hAnsi="Cambria"/>
      <w:b/>
      <w:kern w:val="1"/>
      <w:sz w:val="32"/>
    </w:rPr>
  </w:style>
  <w:style w:type="character" w:customStyle="1" w:styleId="TableText12">
    <w:name w:val="TableText 12"/>
    <w:rPr>
      <w:rFonts w:ascii="Times New Roman" w:hAnsi="Times New Roman"/>
      <w:sz w:val="24"/>
    </w:rPr>
  </w:style>
  <w:style w:type="character" w:customStyle="1" w:styleId="ListLabel1">
    <w:name w:val="ListLabel 1"/>
    <w:rPr>
      <w:rFonts w:cs="Times New Roman"/>
    </w:rPr>
  </w:style>
  <w:style w:type="character" w:customStyle="1" w:styleId="ListLabel2">
    <w:name w:val="ListLabel 2"/>
    <w:rPr>
      <w:b/>
    </w:rPr>
  </w:style>
  <w:style w:type="character" w:customStyle="1" w:styleId="ListLabel3">
    <w:name w:val="ListLabel 3"/>
    <w:rPr>
      <w:rFonts w:eastAsia="Times New Roman"/>
    </w:rPr>
  </w:style>
  <w:style w:type="paragraph" w:customStyle="1" w:styleId="Heading">
    <w:name w:val="Heading"/>
    <w:basedOn w:val="Normal"/>
    <w:next w:val="BodyText"/>
    <w:pPr>
      <w:keepNext/>
      <w:spacing w:before="240" w:after="120"/>
    </w:pPr>
    <w:rPr>
      <w:rFonts w:ascii="Arimo" w:eastAsia="Arimo" w:hAnsi="Arimo" w:cs="Arimo"/>
      <w:sz w:val="28"/>
      <w:szCs w:val="28"/>
    </w:rPr>
  </w:style>
  <w:style w:type="paragraph" w:styleId="BodyText">
    <w:name w:val="Body Text"/>
    <w:basedOn w:val="Normal"/>
    <w:rPr>
      <w:i/>
      <w:iCs/>
      <w:sz w:val="22"/>
      <w:lang w:val="it-IT"/>
    </w:rPr>
  </w:style>
  <w:style w:type="paragraph" w:styleId="List">
    <w:name w:val="List"/>
    <w:basedOn w:val="Normal"/>
    <w:pPr>
      <w:ind w:left="360" w:hanging="360"/>
    </w:pPr>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pPr>
      <w:suppressLineNumbers/>
      <w:tabs>
        <w:tab w:val="center" w:pos="4536"/>
        <w:tab w:val="right" w:pos="9072"/>
      </w:tabs>
    </w:pPr>
  </w:style>
  <w:style w:type="paragraph" w:customStyle="1" w:styleId="EndnoteText1">
    <w:name w:val="Endnote Text1"/>
    <w:basedOn w:val="Normal"/>
    <w:pPr>
      <w:tabs>
        <w:tab w:val="left" w:pos="567"/>
      </w:tabs>
    </w:pPr>
    <w:rPr>
      <w:sz w:val="22"/>
      <w:szCs w:val="20"/>
    </w:rPr>
  </w:style>
  <w:style w:type="paragraph" w:customStyle="1" w:styleId="BodyText31">
    <w:name w:val="Body Text 31"/>
    <w:basedOn w:val="Normal"/>
    <w:rPr>
      <w:sz w:val="22"/>
      <w:szCs w:val="20"/>
      <w:lang w:val="sk-SK"/>
    </w:rPr>
  </w:style>
  <w:style w:type="paragraph" w:styleId="Footer">
    <w:name w:val="footer"/>
    <w:basedOn w:val="Normal"/>
    <w:pPr>
      <w:suppressLineNumbers/>
      <w:tabs>
        <w:tab w:val="center" w:pos="4536"/>
        <w:tab w:val="right" w:pos="9072"/>
      </w:tabs>
    </w:pPr>
    <w:rPr>
      <w:sz w:val="20"/>
      <w:szCs w:val="20"/>
      <w:lang w:val="sk-SK"/>
    </w:rPr>
  </w:style>
  <w:style w:type="paragraph" w:customStyle="1" w:styleId="CommentText1">
    <w:name w:val="Comment Text1"/>
    <w:basedOn w:val="Normal"/>
    <w:rPr>
      <w:sz w:val="20"/>
      <w:szCs w:val="20"/>
      <w:lang w:val="sk-SK"/>
    </w:rPr>
  </w:style>
  <w:style w:type="paragraph" w:customStyle="1" w:styleId="BalloonText1">
    <w:name w:val="Balloon Text1"/>
    <w:basedOn w:val="Normal"/>
    <w:rPr>
      <w:rFonts w:ascii="Tahoma" w:hAnsi="Tahoma" w:cs="Tahoma"/>
      <w:sz w:val="16"/>
      <w:szCs w:val="16"/>
    </w:rPr>
  </w:style>
  <w:style w:type="paragraph" w:customStyle="1" w:styleId="fig">
    <w:name w:val="fig"/>
    <w:basedOn w:val="Normal"/>
    <w:pPr>
      <w:spacing w:after="200"/>
      <w:jc w:val="center"/>
    </w:pPr>
    <w:rPr>
      <w:rFonts w:ascii="Arial" w:hAnsi="Arial"/>
      <w:sz w:val="18"/>
      <w:szCs w:val="20"/>
    </w:rPr>
  </w:style>
  <w:style w:type="paragraph" w:customStyle="1" w:styleId="PrinInv">
    <w:name w:val="Prin Inv"/>
    <w:basedOn w:val="Normal"/>
    <w:rPr>
      <w:rFonts w:ascii="Arial" w:hAnsi="Arial"/>
      <w:sz w:val="18"/>
      <w:szCs w:val="20"/>
    </w:rPr>
  </w:style>
  <w:style w:type="paragraph" w:customStyle="1" w:styleId="BodyText21">
    <w:name w:val="Body Text 21"/>
    <w:basedOn w:val="Normal"/>
    <w:pPr>
      <w:jc w:val="both"/>
    </w:pPr>
    <w:rPr>
      <w:rFonts w:eastAsia="SimSun"/>
      <w:b/>
      <w:bCs/>
      <w:sz w:val="22"/>
      <w:szCs w:val="20"/>
    </w:rPr>
  </w:style>
  <w:style w:type="paragraph" w:customStyle="1" w:styleId="CommentSubject1">
    <w:name w:val="Comment Subject1"/>
    <w:basedOn w:val="CommentText1"/>
    <w:rPr>
      <w:b/>
      <w:bCs/>
      <w:lang w:val="en-US"/>
    </w:rPr>
  </w:style>
  <w:style w:type="paragraph" w:customStyle="1" w:styleId="CM55">
    <w:name w:val="CM55"/>
    <w:basedOn w:val="Normal"/>
    <w:pPr>
      <w:spacing w:after="243"/>
    </w:pPr>
    <w:rPr>
      <w:color w:val="00000A"/>
    </w:rPr>
  </w:style>
  <w:style w:type="paragraph" w:customStyle="1" w:styleId="CM14">
    <w:name w:val="CM14"/>
    <w:basedOn w:val="Normal"/>
    <w:pPr>
      <w:spacing w:line="246" w:lineRule="atLeast"/>
    </w:pPr>
    <w:rPr>
      <w:color w:val="00000A"/>
    </w:rPr>
  </w:style>
  <w:style w:type="paragraph" w:customStyle="1" w:styleId="Paragraph">
    <w:name w:val="Paragraph"/>
    <w:pPr>
      <w:suppressAutoHyphens/>
      <w:spacing w:after="240"/>
    </w:pPr>
    <w:rPr>
      <w:sz w:val="24"/>
      <w:szCs w:val="24"/>
      <w:lang w:val="en-US" w:eastAsia="ar-SA"/>
    </w:rPr>
  </w:style>
  <w:style w:type="paragraph" w:customStyle="1" w:styleId="TableTextColHead">
    <w:name w:val="TableText Col Head"/>
    <w:pPr>
      <w:suppressAutoHyphens/>
      <w:jc w:val="center"/>
    </w:pPr>
    <w:rPr>
      <w:rFonts w:ascii="Times New Roman Bold" w:hAnsi="Times New Roman Bold"/>
      <w:b/>
      <w:lang w:val="en-US" w:eastAsia="ar-SA"/>
    </w:rPr>
  </w:style>
  <w:style w:type="paragraph" w:customStyle="1" w:styleId="TableText">
    <w:name w:val="TableText"/>
    <w:pPr>
      <w:suppressAutoHyphens/>
    </w:pPr>
    <w:rPr>
      <w:rFonts w:cs="Arial"/>
      <w:lang w:val="en-US" w:eastAsia="ar-SA"/>
    </w:rPr>
  </w:style>
  <w:style w:type="paragraph" w:customStyle="1" w:styleId="TableTextFootnote">
    <w:name w:val="TableText Footnote"/>
    <w:pPr>
      <w:suppressAutoHyphens/>
    </w:pPr>
    <w:rPr>
      <w:lang w:val="en-US" w:eastAsia="ar-SA"/>
    </w:rPr>
  </w:style>
  <w:style w:type="paragraph" w:customStyle="1" w:styleId="Revision1">
    <w:name w:val="Revision1"/>
    <w:pPr>
      <w:suppressAutoHyphens/>
    </w:pPr>
    <w:rPr>
      <w:sz w:val="24"/>
      <w:szCs w:val="24"/>
      <w:lang w:val="en-US" w:eastAsia="ar-SA"/>
    </w:rPr>
  </w:style>
  <w:style w:type="paragraph" w:customStyle="1" w:styleId="CM65">
    <w:name w:val="CM65"/>
    <w:basedOn w:val="Normal"/>
    <w:pPr>
      <w:spacing w:after="98"/>
    </w:pPr>
    <w:rPr>
      <w:color w:val="00000A"/>
    </w:rPr>
  </w:style>
  <w:style w:type="paragraph" w:customStyle="1" w:styleId="CM3">
    <w:name w:val="CM3"/>
    <w:basedOn w:val="Normal"/>
    <w:pPr>
      <w:spacing w:line="243" w:lineRule="atLeast"/>
    </w:pPr>
    <w:rPr>
      <w:color w:val="00000A"/>
    </w:rPr>
  </w:style>
  <w:style w:type="paragraph" w:customStyle="1" w:styleId="ListParagraph1">
    <w:name w:val="List Paragraph1"/>
    <w:basedOn w:val="Normal"/>
    <w:pPr>
      <w:spacing w:after="200" w:line="276" w:lineRule="auto"/>
      <w:ind w:left="720"/>
    </w:pPr>
    <w:rPr>
      <w:rFonts w:ascii="Calibri" w:hAnsi="Calibri"/>
      <w:sz w:val="22"/>
      <w:szCs w:val="22"/>
    </w:rPr>
  </w:style>
  <w:style w:type="paragraph" w:customStyle="1" w:styleId="11">
    <w:name w:val="11"/>
    <w:basedOn w:val="Normal"/>
    <w:pPr>
      <w:tabs>
        <w:tab w:val="left" w:pos="567"/>
      </w:tabs>
      <w:jc w:val="center"/>
    </w:pPr>
    <w:rPr>
      <w:b/>
      <w:sz w:val="22"/>
      <w:szCs w:val="22"/>
      <w:lang w:val="sk-SK"/>
    </w:rPr>
  </w:style>
  <w:style w:type="paragraph" w:customStyle="1" w:styleId="12">
    <w:name w:val="12"/>
    <w:basedOn w:val="Normal"/>
    <w:pPr>
      <w:tabs>
        <w:tab w:val="left" w:pos="567"/>
      </w:tabs>
    </w:pPr>
    <w:rPr>
      <w:b/>
      <w:sz w:val="22"/>
      <w:szCs w:val="22"/>
      <w:lang w:val="sk-SK"/>
    </w:rPr>
  </w:style>
  <w:style w:type="paragraph" w:customStyle="1" w:styleId="13">
    <w:name w:val="13"/>
    <w:basedOn w:val="Normal"/>
    <w:pPr>
      <w:tabs>
        <w:tab w:val="left" w:pos="567"/>
      </w:tabs>
    </w:pPr>
    <w:rPr>
      <w:b/>
      <w:sz w:val="22"/>
      <w:szCs w:val="22"/>
      <w:lang w:val="sk-SK"/>
    </w:rPr>
  </w:style>
  <w:style w:type="paragraph" w:customStyle="1" w:styleId="14">
    <w:name w:val="14"/>
    <w:basedOn w:val="Normal"/>
    <w:pPr>
      <w:tabs>
        <w:tab w:val="left" w:pos="567"/>
      </w:tabs>
    </w:pPr>
    <w:rPr>
      <w:b/>
      <w:bCs/>
      <w:sz w:val="22"/>
      <w:szCs w:val="22"/>
      <w:lang w:val="sk-SK"/>
    </w:rPr>
  </w:style>
  <w:style w:type="paragraph" w:customStyle="1" w:styleId="15">
    <w:name w:val="15"/>
    <w:basedOn w:val="Normal"/>
    <w:pPr>
      <w:keepNext/>
      <w:suppressLineNumbers/>
      <w:ind w:left="567" w:hanging="567"/>
    </w:pPr>
    <w:rPr>
      <w:b/>
      <w:sz w:val="22"/>
      <w:szCs w:val="22"/>
      <w:lang w:val="sk-SK"/>
    </w:rPr>
  </w:style>
  <w:style w:type="paragraph" w:customStyle="1" w:styleId="16">
    <w:name w:val="16"/>
    <w:basedOn w:val="Heading7"/>
    <w:pPr>
      <w:keepNext w:val="0"/>
      <w:numPr>
        <w:ilvl w:val="0"/>
        <w:numId w:val="0"/>
      </w:numPr>
      <w:tabs>
        <w:tab w:val="left" w:pos="567"/>
      </w:tabs>
    </w:pPr>
    <w:rPr>
      <w:iCs/>
      <w:szCs w:val="22"/>
      <w:lang w:val="sk-SK"/>
    </w:rPr>
  </w:style>
  <w:style w:type="paragraph" w:customStyle="1" w:styleId="17">
    <w:name w:val="17"/>
    <w:basedOn w:val="Normal"/>
    <w:pPr>
      <w:tabs>
        <w:tab w:val="left" w:pos="567"/>
      </w:tabs>
      <w:jc w:val="center"/>
    </w:pPr>
    <w:rPr>
      <w:b/>
      <w:sz w:val="22"/>
      <w:szCs w:val="22"/>
      <w:lang w:val="sk-SK"/>
    </w:rPr>
  </w:style>
  <w:style w:type="paragraph" w:customStyle="1" w:styleId="Bibliography1">
    <w:name w:val="Bibliography1"/>
    <w:basedOn w:val="Normal"/>
  </w:style>
  <w:style w:type="paragraph" w:customStyle="1" w:styleId="BlockText1">
    <w:name w:val="Block Text1"/>
    <w:basedOn w:val="Normal"/>
    <w:pPr>
      <w:spacing w:after="120"/>
      <w:ind w:left="1440" w:right="1440"/>
    </w:pPr>
  </w:style>
  <w:style w:type="paragraph" w:customStyle="1" w:styleId="BodyTextIndent1">
    <w:name w:val="Body Text Indent1"/>
    <w:basedOn w:val="BodyText"/>
    <w:pPr>
      <w:spacing w:after="120"/>
      <w:ind w:firstLine="210"/>
    </w:pPr>
    <w:rPr>
      <w:i w:val="0"/>
      <w:iCs w:val="0"/>
      <w:sz w:val="24"/>
      <w:lang w:val="en-US"/>
    </w:rPr>
  </w:style>
  <w:style w:type="paragraph" w:styleId="BodyTextIndent">
    <w:name w:val="Body Text Indent"/>
    <w:basedOn w:val="Normal"/>
    <w:pPr>
      <w:spacing w:after="120"/>
      <w:ind w:left="360"/>
    </w:pPr>
    <w:rPr>
      <w:lang w:val="sk-SK"/>
    </w:rPr>
  </w:style>
  <w:style w:type="paragraph" w:customStyle="1" w:styleId="BodyTextFirstIndent21">
    <w:name w:val="Body Text First Indent 21"/>
    <w:basedOn w:val="BodyTextIndent"/>
    <w:pPr>
      <w:ind w:firstLine="210"/>
    </w:pPr>
  </w:style>
  <w:style w:type="paragraph" w:customStyle="1" w:styleId="BodyTextIndent21">
    <w:name w:val="Body Text Indent 21"/>
    <w:basedOn w:val="Normal"/>
    <w:pPr>
      <w:spacing w:after="120" w:line="480" w:lineRule="auto"/>
      <w:ind w:left="360"/>
    </w:pPr>
    <w:rPr>
      <w:lang w:val="sk-SK"/>
    </w:rPr>
  </w:style>
  <w:style w:type="paragraph" w:customStyle="1" w:styleId="BodyTextIndent31">
    <w:name w:val="Body Text Indent 31"/>
    <w:basedOn w:val="Normal"/>
    <w:pPr>
      <w:spacing w:after="120"/>
      <w:ind w:left="360"/>
    </w:pPr>
    <w:rPr>
      <w:sz w:val="16"/>
      <w:szCs w:val="16"/>
      <w:lang w:val="sk-SK"/>
    </w:rPr>
  </w:style>
  <w:style w:type="paragraph" w:customStyle="1" w:styleId="Caption2">
    <w:name w:val="Caption2"/>
    <w:basedOn w:val="Normal"/>
    <w:rPr>
      <w:b/>
      <w:bCs/>
      <w:sz w:val="20"/>
      <w:szCs w:val="20"/>
    </w:rPr>
  </w:style>
  <w:style w:type="paragraph" w:customStyle="1" w:styleId="Closing1">
    <w:name w:val="Closing1"/>
    <w:basedOn w:val="Normal"/>
    <w:pPr>
      <w:ind w:left="4320"/>
    </w:pPr>
    <w:rPr>
      <w:lang w:val="sk-SK"/>
    </w:rPr>
  </w:style>
  <w:style w:type="paragraph" w:customStyle="1" w:styleId="Date1">
    <w:name w:val="Date1"/>
    <w:basedOn w:val="Normal"/>
    <w:rPr>
      <w:lang w:val="sk-SK"/>
    </w:rPr>
  </w:style>
  <w:style w:type="paragraph" w:customStyle="1" w:styleId="DocumentMap1">
    <w:name w:val="Document Map1"/>
    <w:basedOn w:val="Normal"/>
    <w:rPr>
      <w:rFonts w:ascii="Tahoma" w:hAnsi="Tahoma"/>
      <w:sz w:val="16"/>
      <w:szCs w:val="16"/>
      <w:lang w:val="sk-SK"/>
    </w:rPr>
  </w:style>
  <w:style w:type="paragraph" w:customStyle="1" w:styleId="E-mailSignature1">
    <w:name w:val="E-mail Signature1"/>
    <w:basedOn w:val="Normal"/>
    <w:rPr>
      <w:lang w:val="sk-SK"/>
    </w:rPr>
  </w:style>
  <w:style w:type="paragraph" w:customStyle="1" w:styleId="EnvelopeAddress1">
    <w:name w:val="Envelope Address1"/>
    <w:basedOn w:val="Normal"/>
    <w:pPr>
      <w:ind w:left="2880"/>
    </w:pPr>
    <w:rPr>
      <w:rFonts w:ascii="Cambria" w:hAnsi="Cambria"/>
    </w:rPr>
  </w:style>
  <w:style w:type="paragraph" w:customStyle="1" w:styleId="EnvelopeReturn1">
    <w:name w:val="Envelope Return1"/>
    <w:basedOn w:val="Normal"/>
    <w:rPr>
      <w:rFonts w:ascii="Cambria" w:hAnsi="Cambria"/>
      <w:sz w:val="20"/>
      <w:szCs w:val="20"/>
    </w:rPr>
  </w:style>
  <w:style w:type="paragraph" w:customStyle="1" w:styleId="FootnoteText1">
    <w:name w:val="Footnote Text1"/>
    <w:basedOn w:val="Normal"/>
    <w:rPr>
      <w:sz w:val="20"/>
      <w:szCs w:val="20"/>
    </w:rPr>
  </w:style>
  <w:style w:type="paragraph" w:customStyle="1" w:styleId="HTMLAddress1">
    <w:name w:val="HTML Address1"/>
    <w:basedOn w:val="Normal"/>
    <w:rPr>
      <w:i/>
      <w:iCs/>
      <w:lang w:val="sk-SK"/>
    </w:rPr>
  </w:style>
  <w:style w:type="paragraph" w:customStyle="1" w:styleId="HTMLPreformatted1">
    <w:name w:val="HTML Preformatted1"/>
    <w:basedOn w:val="Normal"/>
    <w:rPr>
      <w:rFonts w:ascii="Courier New" w:hAnsi="Courier New"/>
      <w:sz w:val="20"/>
      <w:szCs w:val="20"/>
      <w:lang w:val="sk-SK"/>
    </w:rPr>
  </w:style>
  <w:style w:type="paragraph" w:customStyle="1" w:styleId="Index11">
    <w:name w:val="Index 11"/>
    <w:basedOn w:val="Normal"/>
    <w:pPr>
      <w:ind w:left="240" w:hanging="240"/>
    </w:pPr>
  </w:style>
  <w:style w:type="paragraph" w:customStyle="1" w:styleId="Index21">
    <w:name w:val="Index 21"/>
    <w:basedOn w:val="Normal"/>
    <w:pPr>
      <w:ind w:left="480" w:hanging="240"/>
    </w:pPr>
  </w:style>
  <w:style w:type="paragraph" w:customStyle="1" w:styleId="Index31">
    <w:name w:val="Index 31"/>
    <w:basedOn w:val="Normal"/>
    <w:pPr>
      <w:ind w:left="720" w:hanging="240"/>
    </w:pPr>
  </w:style>
  <w:style w:type="paragraph" w:customStyle="1" w:styleId="Index41">
    <w:name w:val="Index 41"/>
    <w:basedOn w:val="Normal"/>
    <w:pPr>
      <w:ind w:left="960" w:hanging="240"/>
    </w:pPr>
  </w:style>
  <w:style w:type="paragraph" w:customStyle="1" w:styleId="Index51">
    <w:name w:val="Index 51"/>
    <w:basedOn w:val="Normal"/>
    <w:pPr>
      <w:ind w:left="1200" w:hanging="240"/>
    </w:pPr>
  </w:style>
  <w:style w:type="paragraph" w:customStyle="1" w:styleId="Index61">
    <w:name w:val="Index 61"/>
    <w:basedOn w:val="Normal"/>
    <w:pPr>
      <w:ind w:left="1440" w:hanging="240"/>
    </w:pPr>
  </w:style>
  <w:style w:type="paragraph" w:customStyle="1" w:styleId="Index71">
    <w:name w:val="Index 71"/>
    <w:basedOn w:val="Normal"/>
    <w:pPr>
      <w:ind w:left="1680" w:hanging="240"/>
    </w:pPr>
  </w:style>
  <w:style w:type="paragraph" w:customStyle="1" w:styleId="Index81">
    <w:name w:val="Index 81"/>
    <w:basedOn w:val="Normal"/>
    <w:pPr>
      <w:ind w:left="1920" w:hanging="240"/>
    </w:pPr>
  </w:style>
  <w:style w:type="paragraph" w:customStyle="1" w:styleId="Index91">
    <w:name w:val="Index 91"/>
    <w:basedOn w:val="Normal"/>
    <w:pPr>
      <w:ind w:left="2160" w:hanging="240"/>
    </w:pPr>
  </w:style>
  <w:style w:type="paragraph" w:customStyle="1" w:styleId="IndexHeading1">
    <w:name w:val="Index Heading1"/>
    <w:basedOn w:val="Normal"/>
    <w:rPr>
      <w:rFonts w:ascii="Cambria" w:hAnsi="Cambria"/>
      <w:b/>
      <w:bCs/>
    </w:rPr>
  </w:style>
  <w:style w:type="paragraph" w:customStyle="1" w:styleId="IntenseQuote1">
    <w:name w:val="Intense Quote1"/>
    <w:basedOn w:val="Normal"/>
    <w:pPr>
      <w:pBdr>
        <w:bottom w:val="single" w:sz="4" w:space="4" w:color="808080"/>
      </w:pBdr>
      <w:spacing w:before="200" w:after="280"/>
      <w:ind w:left="936" w:right="936"/>
    </w:pPr>
    <w:rPr>
      <w:b/>
      <w:bCs/>
      <w:i/>
      <w:iCs/>
      <w:color w:val="4F81BD"/>
      <w:lang w:val="sk-SK"/>
    </w:rPr>
  </w:style>
  <w:style w:type="paragraph" w:customStyle="1" w:styleId="List21">
    <w:name w:val="List 21"/>
    <w:basedOn w:val="Normal"/>
    <w:pPr>
      <w:spacing w:after="120"/>
      <w:ind w:left="720" w:hanging="360"/>
    </w:pPr>
  </w:style>
  <w:style w:type="paragraph" w:customStyle="1" w:styleId="List31">
    <w:name w:val="List 31"/>
    <w:basedOn w:val="Normal"/>
    <w:pPr>
      <w:spacing w:after="120"/>
      <w:ind w:left="1080" w:hanging="360"/>
    </w:pPr>
  </w:style>
  <w:style w:type="paragraph" w:customStyle="1" w:styleId="List41">
    <w:name w:val="List 41"/>
    <w:basedOn w:val="Normal"/>
    <w:pPr>
      <w:spacing w:after="120"/>
      <w:ind w:left="1440" w:hanging="360"/>
    </w:pPr>
  </w:style>
  <w:style w:type="paragraph" w:customStyle="1" w:styleId="List51">
    <w:name w:val="List 51"/>
    <w:basedOn w:val="Normal"/>
    <w:pPr>
      <w:spacing w:after="120"/>
      <w:ind w:left="1800" w:hanging="360"/>
    </w:pPr>
  </w:style>
  <w:style w:type="paragraph" w:customStyle="1" w:styleId="ListBullet1">
    <w:name w:val="List Bullet1"/>
    <w:basedOn w:val="Normal"/>
  </w:style>
  <w:style w:type="paragraph" w:customStyle="1" w:styleId="ListBullet21">
    <w:name w:val="List Bullet 21"/>
    <w:basedOn w:val="Normal"/>
  </w:style>
  <w:style w:type="paragraph" w:customStyle="1" w:styleId="ListBullet31">
    <w:name w:val="List Bullet 31"/>
    <w:basedOn w:val="Normal"/>
  </w:style>
  <w:style w:type="paragraph" w:customStyle="1" w:styleId="ListBullet41">
    <w:name w:val="List Bullet 41"/>
    <w:basedOn w:val="Normal"/>
  </w:style>
  <w:style w:type="paragraph" w:customStyle="1" w:styleId="ListBullet51">
    <w:name w:val="List Bullet 51"/>
    <w:basedOn w:val="Normal"/>
  </w:style>
  <w:style w:type="paragraph" w:customStyle="1" w:styleId="ListContinue1">
    <w:name w:val="List Continue1"/>
    <w:basedOn w:val="Normal"/>
    <w:pPr>
      <w:spacing w:after="120"/>
      <w:ind w:left="360"/>
    </w:pPr>
  </w:style>
  <w:style w:type="paragraph" w:customStyle="1" w:styleId="ListContinue21">
    <w:name w:val="List Continue 21"/>
    <w:basedOn w:val="Normal"/>
    <w:pPr>
      <w:spacing w:after="120"/>
      <w:ind w:left="720"/>
    </w:pPr>
  </w:style>
  <w:style w:type="paragraph" w:customStyle="1" w:styleId="ListContinue31">
    <w:name w:val="List Continue 31"/>
    <w:basedOn w:val="Normal"/>
    <w:pPr>
      <w:spacing w:after="120"/>
      <w:ind w:left="1080"/>
    </w:pPr>
  </w:style>
  <w:style w:type="paragraph" w:customStyle="1" w:styleId="ListContinue41">
    <w:name w:val="List Continue 41"/>
    <w:basedOn w:val="Normal"/>
    <w:pPr>
      <w:spacing w:after="120"/>
      <w:ind w:left="1440"/>
    </w:pPr>
  </w:style>
  <w:style w:type="paragraph" w:customStyle="1" w:styleId="ListContinue51">
    <w:name w:val="List Continue 51"/>
    <w:basedOn w:val="Normal"/>
    <w:pPr>
      <w:spacing w:after="120"/>
      <w:ind w:left="1800"/>
    </w:pPr>
  </w:style>
  <w:style w:type="paragraph" w:customStyle="1" w:styleId="ListNumber1">
    <w:name w:val="List Number1"/>
    <w:basedOn w:val="Normal"/>
    <w:pPr>
      <w:tabs>
        <w:tab w:val="num" w:pos="1800"/>
      </w:tabs>
      <w:ind w:left="1800" w:hanging="360"/>
    </w:pPr>
  </w:style>
  <w:style w:type="paragraph" w:customStyle="1" w:styleId="ListNumber21">
    <w:name w:val="List Number 21"/>
    <w:basedOn w:val="Normal"/>
    <w:pPr>
      <w:tabs>
        <w:tab w:val="num" w:pos="1800"/>
      </w:tabs>
      <w:ind w:left="1800" w:hanging="360"/>
    </w:pPr>
  </w:style>
  <w:style w:type="paragraph" w:customStyle="1" w:styleId="ListNumber31">
    <w:name w:val="List Number 31"/>
    <w:basedOn w:val="Normal"/>
    <w:pPr>
      <w:tabs>
        <w:tab w:val="num" w:pos="1800"/>
      </w:tabs>
      <w:ind w:left="1800" w:hanging="360"/>
    </w:pPr>
  </w:style>
  <w:style w:type="paragraph" w:customStyle="1" w:styleId="ListNumber41">
    <w:name w:val="List Number 41"/>
    <w:basedOn w:val="Normal"/>
    <w:pPr>
      <w:tabs>
        <w:tab w:val="num" w:pos="1800"/>
      </w:tabs>
      <w:ind w:left="1800" w:hanging="360"/>
    </w:pPr>
  </w:style>
  <w:style w:type="paragraph" w:customStyle="1" w:styleId="ListNumber51">
    <w:name w:val="List Number 51"/>
    <w:basedOn w:val="Normal"/>
    <w:pPr>
      <w:tabs>
        <w:tab w:val="num" w:pos="1800"/>
      </w:tabs>
      <w:ind w:left="1800" w:hanging="360"/>
      <w:outlineLvl w:val="0"/>
    </w:pPr>
  </w:style>
  <w:style w:type="paragraph" w:customStyle="1" w:styleId="MacroText1">
    <w:name w:val="Macro Text1"/>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US" w:eastAsia="ar-SA"/>
    </w:rPr>
  </w:style>
  <w:style w:type="paragraph" w:customStyle="1" w:styleId="MessageHeader1">
    <w:name w:val="Message Header1"/>
    <w:basedOn w:val="Normal"/>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lang w:val="sk-SK"/>
    </w:rPr>
  </w:style>
  <w:style w:type="paragraph" w:customStyle="1" w:styleId="NoSpacing1">
    <w:name w:val="No Spacing1"/>
    <w:pPr>
      <w:suppressAutoHyphens/>
    </w:pPr>
    <w:rPr>
      <w:sz w:val="24"/>
      <w:szCs w:val="24"/>
      <w:lang w:val="en-US" w:eastAsia="ar-SA"/>
    </w:rPr>
  </w:style>
  <w:style w:type="paragraph" w:customStyle="1" w:styleId="NormalWeb1">
    <w:name w:val="Normal (Web)1"/>
    <w:basedOn w:val="Normal"/>
  </w:style>
  <w:style w:type="paragraph" w:customStyle="1" w:styleId="NormalIndent1">
    <w:name w:val="Normal Indent1"/>
    <w:basedOn w:val="Normal"/>
    <w:pPr>
      <w:ind w:left="720"/>
    </w:pPr>
  </w:style>
  <w:style w:type="paragraph" w:customStyle="1" w:styleId="NoteHeading1">
    <w:name w:val="Note Heading1"/>
    <w:basedOn w:val="Normal"/>
    <w:rPr>
      <w:lang w:val="sk-SK"/>
    </w:rPr>
  </w:style>
  <w:style w:type="paragraph" w:customStyle="1" w:styleId="PlainText1">
    <w:name w:val="Plain Text1"/>
    <w:basedOn w:val="Normal"/>
    <w:rPr>
      <w:rFonts w:ascii="Courier New" w:hAnsi="Courier New"/>
      <w:sz w:val="20"/>
      <w:szCs w:val="20"/>
      <w:lang w:val="sk-SK"/>
    </w:rPr>
  </w:style>
  <w:style w:type="paragraph" w:customStyle="1" w:styleId="Quote1">
    <w:name w:val="Quote1"/>
    <w:basedOn w:val="Normal"/>
    <w:rPr>
      <w:i/>
      <w:iCs/>
      <w:lang w:val="sk-SK"/>
    </w:rPr>
  </w:style>
  <w:style w:type="paragraph" w:customStyle="1" w:styleId="Complimentaryclose">
    <w:name w:val="Complimentary close"/>
    <w:basedOn w:val="Normal"/>
    <w:pPr>
      <w:suppressLineNumbers/>
    </w:pPr>
    <w:rPr>
      <w:lang w:val="sk-SK"/>
    </w:rPr>
  </w:style>
  <w:style w:type="paragraph" w:styleId="Signature">
    <w:name w:val="Signature"/>
    <w:basedOn w:val="Normal"/>
    <w:pPr>
      <w:suppressLineNumbers/>
      <w:ind w:left="4320"/>
    </w:pPr>
    <w:rPr>
      <w:lang w:val="sk-SK"/>
    </w:rPr>
  </w:style>
  <w:style w:type="paragraph" w:styleId="Subtitle">
    <w:name w:val="Subtitle"/>
    <w:basedOn w:val="Normal"/>
    <w:next w:val="BodyText"/>
    <w:qFormat/>
    <w:pPr>
      <w:spacing w:after="60"/>
      <w:jc w:val="center"/>
    </w:pPr>
    <w:rPr>
      <w:rFonts w:ascii="Cambria" w:hAnsi="Cambria"/>
      <w:i/>
      <w:iCs/>
      <w:sz w:val="28"/>
      <w:szCs w:val="28"/>
      <w:lang w:val="sk-SK"/>
    </w:rPr>
  </w:style>
  <w:style w:type="paragraph" w:customStyle="1" w:styleId="TableofAuthorities1">
    <w:name w:val="Table of Authorities1"/>
    <w:basedOn w:val="Normal"/>
    <w:pPr>
      <w:ind w:left="240" w:hanging="240"/>
    </w:pPr>
  </w:style>
  <w:style w:type="paragraph" w:customStyle="1" w:styleId="TableofFigures1">
    <w:name w:val="Table of Figures1"/>
    <w:basedOn w:val="Normal"/>
  </w:style>
  <w:style w:type="paragraph" w:styleId="Title">
    <w:name w:val="Title"/>
    <w:basedOn w:val="Normal"/>
    <w:next w:val="Subtitle"/>
    <w:qFormat/>
    <w:pPr>
      <w:spacing w:before="240" w:after="60"/>
      <w:jc w:val="center"/>
    </w:pPr>
    <w:rPr>
      <w:rFonts w:ascii="Cambria" w:hAnsi="Cambria"/>
      <w:b/>
      <w:bCs/>
      <w:kern w:val="1"/>
      <w:sz w:val="32"/>
      <w:szCs w:val="32"/>
      <w:lang w:val="sk-SK"/>
    </w:rPr>
  </w:style>
  <w:style w:type="paragraph" w:customStyle="1" w:styleId="TOAHeading1">
    <w:name w:val="TOA Heading1"/>
    <w:basedOn w:val="Normal"/>
    <w:pPr>
      <w:spacing w:before="120"/>
    </w:pPr>
    <w:rPr>
      <w:rFonts w:ascii="Cambria" w:hAnsi="Cambria"/>
      <w:b/>
      <w:bCs/>
    </w:rPr>
  </w:style>
  <w:style w:type="paragraph" w:styleId="TOC1">
    <w:name w:val="toc 1"/>
    <w:basedOn w:val="Normal"/>
    <w:pPr>
      <w:tabs>
        <w:tab w:val="right" w:leader="dot" w:pos="9972"/>
      </w:tabs>
    </w:pPr>
  </w:style>
  <w:style w:type="paragraph" w:styleId="TOC2">
    <w:name w:val="toc 2"/>
    <w:basedOn w:val="Normal"/>
    <w:pPr>
      <w:tabs>
        <w:tab w:val="right" w:leader="dot" w:pos="9689"/>
      </w:tabs>
      <w:ind w:left="240"/>
    </w:pPr>
  </w:style>
  <w:style w:type="paragraph" w:styleId="TOC3">
    <w:name w:val="toc 3"/>
    <w:basedOn w:val="Normal"/>
    <w:pPr>
      <w:tabs>
        <w:tab w:val="right" w:leader="dot" w:pos="9406"/>
      </w:tabs>
      <w:ind w:left="480"/>
    </w:pPr>
  </w:style>
  <w:style w:type="paragraph" w:styleId="TOC4">
    <w:name w:val="toc 4"/>
    <w:basedOn w:val="Normal"/>
    <w:pPr>
      <w:tabs>
        <w:tab w:val="right" w:leader="dot" w:pos="9123"/>
      </w:tabs>
      <w:ind w:left="720"/>
    </w:pPr>
  </w:style>
  <w:style w:type="paragraph" w:styleId="TOC5">
    <w:name w:val="toc 5"/>
    <w:basedOn w:val="Normal"/>
    <w:pPr>
      <w:tabs>
        <w:tab w:val="right" w:leader="dot" w:pos="8840"/>
      </w:tabs>
      <w:ind w:left="960"/>
    </w:pPr>
  </w:style>
  <w:style w:type="paragraph" w:styleId="TOC6">
    <w:name w:val="toc 6"/>
    <w:basedOn w:val="Normal"/>
    <w:pPr>
      <w:tabs>
        <w:tab w:val="right" w:leader="dot" w:pos="8557"/>
      </w:tabs>
      <w:ind w:left="1200"/>
    </w:pPr>
  </w:style>
  <w:style w:type="paragraph" w:styleId="TOC7">
    <w:name w:val="toc 7"/>
    <w:basedOn w:val="Normal"/>
    <w:pPr>
      <w:tabs>
        <w:tab w:val="right" w:leader="dot" w:pos="8274"/>
      </w:tabs>
      <w:ind w:left="1440"/>
    </w:pPr>
  </w:style>
  <w:style w:type="paragraph" w:styleId="TOC8">
    <w:name w:val="toc 8"/>
    <w:basedOn w:val="Normal"/>
    <w:pPr>
      <w:tabs>
        <w:tab w:val="right" w:leader="dot" w:pos="7991"/>
      </w:tabs>
      <w:ind w:left="1680"/>
    </w:pPr>
  </w:style>
  <w:style w:type="paragraph" w:styleId="TOC9">
    <w:name w:val="toc 9"/>
    <w:basedOn w:val="Normal"/>
    <w:pPr>
      <w:tabs>
        <w:tab w:val="right" w:leader="dot" w:pos="7708"/>
      </w:tabs>
      <w:ind w:left="1920"/>
    </w:pPr>
  </w:style>
  <w:style w:type="paragraph" w:customStyle="1" w:styleId="TOCHeading1">
    <w:name w:val="TOC Heading1"/>
    <w:basedOn w:val="Heading1"/>
    <w:pPr>
      <w:numPr>
        <w:numId w:val="0"/>
      </w:numPr>
      <w:spacing w:before="240" w:after="60"/>
    </w:pPr>
    <w:rPr>
      <w:rFonts w:ascii="Cambria" w:hAnsi="Cambria"/>
      <w:b/>
      <w:bCs/>
      <w:kern w:val="1"/>
      <w:sz w:val="32"/>
      <w:szCs w:val="32"/>
      <w:lang w:val="en-US"/>
    </w:rPr>
  </w:style>
  <w:style w:type="paragraph" w:customStyle="1" w:styleId="CM12">
    <w:name w:val="CM12"/>
    <w:basedOn w:val="Normal"/>
    <w:pPr>
      <w:spacing w:line="246" w:lineRule="atLeast"/>
    </w:pPr>
    <w:rPr>
      <w:color w:val="00000A"/>
    </w:rPr>
  </w:style>
  <w:style w:type="paragraph" w:customStyle="1" w:styleId="Revision2">
    <w:name w:val="Revision2"/>
    <w:pPr>
      <w:suppressAutoHyphens/>
    </w:pPr>
    <w:rPr>
      <w:sz w:val="24"/>
      <w:szCs w:val="24"/>
      <w:lang w:val="en-US" w:eastAsia="ar-SA"/>
    </w:rPr>
  </w:style>
  <w:style w:type="paragraph" w:customStyle="1" w:styleId="Framecontents">
    <w:name w:val="Frame contents"/>
    <w:basedOn w:val="BodyText"/>
  </w:style>
  <w:style w:type="paragraph" w:styleId="BalloonText">
    <w:name w:val="Balloon Text"/>
    <w:basedOn w:val="Normal"/>
    <w:semiHidden/>
    <w:rsid w:val="007A043A"/>
    <w:rPr>
      <w:rFonts w:ascii="Tahoma" w:hAnsi="Tahoma" w:cs="Tahoma"/>
      <w:sz w:val="16"/>
      <w:szCs w:val="16"/>
    </w:rPr>
  </w:style>
  <w:style w:type="paragraph" w:styleId="Revision">
    <w:name w:val="Revision"/>
    <w:hidden/>
    <w:uiPriority w:val="99"/>
    <w:semiHidden/>
    <w:rsid w:val="000D6583"/>
    <w:rPr>
      <w:color w:val="000000"/>
      <w:sz w:val="24"/>
      <w:szCs w:val="24"/>
      <w:lang w:val="en-GB" w:eastAsia="ar-SA"/>
    </w:rPr>
  </w:style>
  <w:style w:type="character" w:styleId="CommentReference">
    <w:name w:val="annotation reference"/>
    <w:rsid w:val="004919B3"/>
    <w:rPr>
      <w:sz w:val="16"/>
      <w:szCs w:val="16"/>
    </w:rPr>
  </w:style>
  <w:style w:type="paragraph" w:styleId="CommentText">
    <w:name w:val="annotation text"/>
    <w:basedOn w:val="Normal"/>
    <w:link w:val="CommentTextChar1"/>
    <w:rsid w:val="004919B3"/>
    <w:rPr>
      <w:sz w:val="20"/>
      <w:szCs w:val="20"/>
    </w:rPr>
  </w:style>
  <w:style w:type="character" w:customStyle="1" w:styleId="CommentTextChar1">
    <w:name w:val="Comment Text Char1"/>
    <w:link w:val="CommentText"/>
    <w:rsid w:val="004919B3"/>
    <w:rPr>
      <w:color w:val="000000"/>
      <w:lang w:val="en-GB" w:eastAsia="ar-SA"/>
    </w:rPr>
  </w:style>
  <w:style w:type="paragraph" w:styleId="CommentSubject">
    <w:name w:val="annotation subject"/>
    <w:basedOn w:val="CommentText"/>
    <w:next w:val="CommentText"/>
    <w:link w:val="CommentSubjectChar1"/>
    <w:rsid w:val="004919B3"/>
    <w:rPr>
      <w:b/>
      <w:bCs/>
    </w:rPr>
  </w:style>
  <w:style w:type="character" w:customStyle="1" w:styleId="CommentSubjectChar1">
    <w:name w:val="Comment Subject Char1"/>
    <w:link w:val="CommentSubject"/>
    <w:rsid w:val="004919B3"/>
    <w:rPr>
      <w:b/>
      <w:bCs/>
      <w:color w:val="000000"/>
      <w:lang w:val="en-GB" w:eastAsia="ar-SA"/>
    </w:rPr>
  </w:style>
  <w:style w:type="paragraph" w:styleId="HTMLPreformatted">
    <w:name w:val="HTML Preformatted"/>
    <w:basedOn w:val="Normal"/>
    <w:link w:val="HTMLPreformattedChar1"/>
    <w:rsid w:val="009C2E97"/>
    <w:rPr>
      <w:rFonts w:ascii="Courier New" w:hAnsi="Courier New" w:cs="Courier New"/>
      <w:sz w:val="20"/>
      <w:szCs w:val="20"/>
    </w:rPr>
  </w:style>
  <w:style w:type="character" w:customStyle="1" w:styleId="HTMLPreformattedChar1">
    <w:name w:val="HTML Preformatted Char1"/>
    <w:link w:val="HTMLPreformatted"/>
    <w:rsid w:val="009C2E97"/>
    <w:rPr>
      <w:rFonts w:ascii="Courier New" w:hAnsi="Courier New" w:cs="Courier New"/>
      <w:color w:val="000000"/>
      <w:lang w:eastAsia="ar-SA"/>
    </w:rPr>
  </w:style>
  <w:style w:type="paragraph" w:styleId="ListParagraph">
    <w:name w:val="List Paragraph"/>
    <w:basedOn w:val="Normal"/>
    <w:uiPriority w:val="1"/>
    <w:qFormat/>
    <w:rsid w:val="00783540"/>
    <w:pPr>
      <w:suppressAutoHyphens w:val="0"/>
      <w:autoSpaceDE w:val="0"/>
      <w:autoSpaceDN w:val="0"/>
      <w:ind w:left="685" w:hanging="568"/>
    </w:pPr>
    <w:rPr>
      <w:color w:val="auto"/>
      <w:sz w:val="22"/>
      <w:szCs w:val="22"/>
      <w:lang w:val="sk-SK" w:eastAsia="sk-SK" w:bidi="sk-SK"/>
    </w:rPr>
  </w:style>
  <w:style w:type="paragraph" w:customStyle="1" w:styleId="paragraph0">
    <w:name w:val="paragraph"/>
    <w:basedOn w:val="Normal"/>
    <w:rsid w:val="006D19DE"/>
    <w:pPr>
      <w:widowControl/>
      <w:suppressAutoHyphens w:val="0"/>
      <w:spacing w:before="100" w:beforeAutospacing="1" w:after="100" w:afterAutospacing="1"/>
    </w:pPr>
    <w:rPr>
      <w:color w:val="auto"/>
      <w:lang w:val="en-IN" w:eastAsia="en-IN"/>
    </w:rPr>
  </w:style>
  <w:style w:type="character" w:customStyle="1" w:styleId="normaltextrun">
    <w:name w:val="normaltextrun"/>
    <w:basedOn w:val="DefaultParagraphFont"/>
    <w:rsid w:val="006D19DE"/>
  </w:style>
  <w:style w:type="character" w:customStyle="1" w:styleId="eop">
    <w:name w:val="eop"/>
    <w:basedOn w:val="DefaultParagraphFont"/>
    <w:rsid w:val="006D1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30452">
      <w:bodyDiv w:val="1"/>
      <w:marLeft w:val="0"/>
      <w:marRight w:val="0"/>
      <w:marTop w:val="0"/>
      <w:marBottom w:val="0"/>
      <w:divBdr>
        <w:top w:val="none" w:sz="0" w:space="0" w:color="auto"/>
        <w:left w:val="none" w:sz="0" w:space="0" w:color="auto"/>
        <w:bottom w:val="none" w:sz="0" w:space="0" w:color="auto"/>
        <w:right w:val="none" w:sz="0" w:space="0" w:color="auto"/>
      </w:divBdr>
    </w:div>
    <w:div w:id="279655173">
      <w:bodyDiv w:val="1"/>
      <w:marLeft w:val="0"/>
      <w:marRight w:val="0"/>
      <w:marTop w:val="0"/>
      <w:marBottom w:val="0"/>
      <w:divBdr>
        <w:top w:val="none" w:sz="0" w:space="0" w:color="auto"/>
        <w:left w:val="none" w:sz="0" w:space="0" w:color="auto"/>
        <w:bottom w:val="none" w:sz="0" w:space="0" w:color="auto"/>
        <w:right w:val="none" w:sz="0" w:space="0" w:color="auto"/>
      </w:divBdr>
    </w:div>
    <w:div w:id="291445864">
      <w:bodyDiv w:val="1"/>
      <w:marLeft w:val="0"/>
      <w:marRight w:val="0"/>
      <w:marTop w:val="0"/>
      <w:marBottom w:val="0"/>
      <w:divBdr>
        <w:top w:val="none" w:sz="0" w:space="0" w:color="auto"/>
        <w:left w:val="none" w:sz="0" w:space="0" w:color="auto"/>
        <w:bottom w:val="none" w:sz="0" w:space="0" w:color="auto"/>
        <w:right w:val="none" w:sz="0" w:space="0" w:color="auto"/>
      </w:divBdr>
    </w:div>
    <w:div w:id="720904431">
      <w:bodyDiv w:val="1"/>
      <w:marLeft w:val="0"/>
      <w:marRight w:val="0"/>
      <w:marTop w:val="0"/>
      <w:marBottom w:val="0"/>
      <w:divBdr>
        <w:top w:val="none" w:sz="0" w:space="0" w:color="auto"/>
        <w:left w:val="none" w:sz="0" w:space="0" w:color="auto"/>
        <w:bottom w:val="none" w:sz="0" w:space="0" w:color="auto"/>
        <w:right w:val="none" w:sz="0" w:space="0" w:color="auto"/>
      </w:divBdr>
    </w:div>
    <w:div w:id="770930348">
      <w:bodyDiv w:val="1"/>
      <w:marLeft w:val="0"/>
      <w:marRight w:val="0"/>
      <w:marTop w:val="0"/>
      <w:marBottom w:val="0"/>
      <w:divBdr>
        <w:top w:val="none" w:sz="0" w:space="0" w:color="auto"/>
        <w:left w:val="none" w:sz="0" w:space="0" w:color="auto"/>
        <w:bottom w:val="none" w:sz="0" w:space="0" w:color="auto"/>
        <w:right w:val="none" w:sz="0" w:space="0" w:color="auto"/>
      </w:divBdr>
    </w:div>
    <w:div w:id="1222666831">
      <w:bodyDiv w:val="1"/>
      <w:marLeft w:val="0"/>
      <w:marRight w:val="0"/>
      <w:marTop w:val="0"/>
      <w:marBottom w:val="0"/>
      <w:divBdr>
        <w:top w:val="none" w:sz="0" w:space="0" w:color="auto"/>
        <w:left w:val="none" w:sz="0" w:space="0" w:color="auto"/>
        <w:bottom w:val="none" w:sz="0" w:space="0" w:color="auto"/>
        <w:right w:val="none" w:sz="0" w:space="0" w:color="auto"/>
      </w:divBdr>
    </w:div>
    <w:div w:id="1339967508">
      <w:bodyDiv w:val="1"/>
      <w:marLeft w:val="0"/>
      <w:marRight w:val="0"/>
      <w:marTop w:val="0"/>
      <w:marBottom w:val="0"/>
      <w:divBdr>
        <w:top w:val="none" w:sz="0" w:space="0" w:color="auto"/>
        <w:left w:val="none" w:sz="0" w:space="0" w:color="auto"/>
        <w:bottom w:val="none" w:sz="0" w:space="0" w:color="auto"/>
        <w:right w:val="none" w:sz="0" w:space="0" w:color="auto"/>
      </w:divBdr>
    </w:div>
    <w:div w:id="1394422829">
      <w:bodyDiv w:val="1"/>
      <w:marLeft w:val="0"/>
      <w:marRight w:val="0"/>
      <w:marTop w:val="0"/>
      <w:marBottom w:val="0"/>
      <w:divBdr>
        <w:top w:val="none" w:sz="0" w:space="0" w:color="auto"/>
        <w:left w:val="none" w:sz="0" w:space="0" w:color="auto"/>
        <w:bottom w:val="none" w:sz="0" w:space="0" w:color="auto"/>
        <w:right w:val="none" w:sz="0" w:space="0" w:color="auto"/>
      </w:divBdr>
    </w:div>
    <w:div w:id="1543126591">
      <w:bodyDiv w:val="1"/>
      <w:marLeft w:val="0"/>
      <w:marRight w:val="0"/>
      <w:marTop w:val="0"/>
      <w:marBottom w:val="0"/>
      <w:divBdr>
        <w:top w:val="none" w:sz="0" w:space="0" w:color="auto"/>
        <w:left w:val="none" w:sz="0" w:space="0" w:color="auto"/>
        <w:bottom w:val="none" w:sz="0" w:space="0" w:color="auto"/>
        <w:right w:val="none" w:sz="0" w:space="0" w:color="auto"/>
      </w:divBdr>
    </w:div>
    <w:div w:id="1797412491">
      <w:bodyDiv w:val="1"/>
      <w:marLeft w:val="0"/>
      <w:marRight w:val="0"/>
      <w:marTop w:val="0"/>
      <w:marBottom w:val="0"/>
      <w:divBdr>
        <w:top w:val="none" w:sz="0" w:space="0" w:color="auto"/>
        <w:left w:val="none" w:sz="0" w:space="0" w:color="auto"/>
        <w:bottom w:val="none" w:sz="0" w:space="0" w:color="auto"/>
        <w:right w:val="none" w:sz="0" w:space="0" w:color="auto"/>
      </w:divBdr>
    </w:div>
    <w:div w:id="214322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EMADOC-1700519818-2319899</_dlc_DocId>
    <_dlc_DocIdUrl xmlns="a034c160-bfb7-45f5-8632-2eb7e0508071">
      <Url>https://euema.sharepoint.com/sites/CRM/_layouts/15/DocIdRedir.aspx?ID=EMADOC-1700519818-2319899</Url>
      <Description>EMADOC-1700519818-2319899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83C31D-AF6C-4862-B9FD-C728AEE6012F}"/>
</file>

<file path=customXml/itemProps2.xml><?xml version="1.0" encoding="utf-8"?>
<ds:datastoreItem xmlns:ds="http://schemas.openxmlformats.org/officeDocument/2006/customXml" ds:itemID="{CF4BEA03-F1E0-4E00-8028-F26CFB12DC18}">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3.xml><?xml version="1.0" encoding="utf-8"?>
<ds:datastoreItem xmlns:ds="http://schemas.openxmlformats.org/officeDocument/2006/customXml" ds:itemID="{1B21A294-B539-4342-85FF-FD6F951FF27A}">
  <ds:schemaRefs>
    <ds:schemaRef ds:uri="http://schemas.microsoft.com/sharepoint/v3/contenttype/forms"/>
  </ds:schemaRefs>
</ds:datastoreItem>
</file>

<file path=customXml/itemProps4.xml><?xml version="1.0" encoding="utf-8"?>
<ds:datastoreItem xmlns:ds="http://schemas.openxmlformats.org/officeDocument/2006/customXml" ds:itemID="{02CD3CED-CEA6-4141-A28B-BCB639575806}">
  <ds:schemaRefs>
    <ds:schemaRef ds:uri="http://schemas.openxmlformats.org/officeDocument/2006/bibliography"/>
  </ds:schemaRefs>
</ds:datastoreItem>
</file>

<file path=customXml/itemProps5.xml><?xml version="1.0" encoding="utf-8"?>
<ds:datastoreItem xmlns:ds="http://schemas.openxmlformats.org/officeDocument/2006/customXml" ds:itemID="{DCC4397E-B4C4-4911-B075-4E0FA86D6CC0}"/>
</file>

<file path=docProps/app.xml><?xml version="1.0" encoding="utf-8"?>
<Properties xmlns="http://schemas.openxmlformats.org/officeDocument/2006/extended-properties" xmlns:vt="http://schemas.openxmlformats.org/officeDocument/2006/docPropsVTypes">
  <Template>Normal.dotm</Template>
  <TotalTime>4</TotalTime>
  <Pages>56</Pages>
  <Words>16346</Words>
  <Characters>104318</Characters>
  <Application>Microsoft Office Word</Application>
  <DocSecurity>0</DocSecurity>
  <Lines>869</Lines>
  <Paragraphs>240</Paragraphs>
  <ScaleCrop>false</ScaleCrop>
  <HeadingPairs>
    <vt:vector size="8" baseType="variant">
      <vt:variant>
        <vt:lpstr>Title</vt:lpstr>
      </vt:variant>
      <vt:variant>
        <vt:i4>1</vt:i4>
      </vt:variant>
      <vt:variant>
        <vt:lpstr>Názov</vt:lpstr>
      </vt:variant>
      <vt:variant>
        <vt:i4>1</vt:i4>
      </vt:variant>
      <vt:variant>
        <vt:lpstr>Cím</vt:lpstr>
      </vt:variant>
      <vt:variant>
        <vt:i4>1</vt:i4>
      </vt:variant>
      <vt:variant>
        <vt:lpstr>Název</vt:lpstr>
      </vt:variant>
      <vt:variant>
        <vt:i4>1</vt:i4>
      </vt:variant>
    </vt:vector>
  </HeadingPairs>
  <TitlesOfParts>
    <vt:vector size="4" baseType="lpstr">
      <vt:lpstr>Voriconazole Accord : EPAR – Product information – tracked changes</vt:lpstr>
      <vt:lpstr>Voriconazole Accord, INN-Voriconazole</vt:lpstr>
      <vt:lpstr>Voriconazole Accord, INN-Voriconazole</vt:lpstr>
      <vt:lpstr>Voriconazole Accord, INN-Voriconazole</vt:lpstr>
    </vt:vector>
  </TitlesOfParts>
  <Company>Hewlett-Packard Company</Company>
  <LinksUpToDate>false</LinksUpToDate>
  <CharactersWithSpaces>120424</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INN-Voriconazole</cp:keywords>
  <cp:lastModifiedBy>MAH reviewer</cp:lastModifiedBy>
  <cp:revision>5</cp:revision>
  <cp:lastPrinted>2021-09-08T05:26:00Z</cp:lastPrinted>
  <dcterms:created xsi:type="dcterms:W3CDTF">2025-05-01T10:24:00Z</dcterms:created>
  <dcterms:modified xsi:type="dcterms:W3CDTF">2025-07-08T06:58:00Z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GrammarlyDocumentId">
    <vt:lpwstr>d9b2d78e7552e4808c9dbf2441e512a96927b17124121ec96d18245bde7458e7</vt:lpwstr>
  </property>
  <property fmtid="{D5CDD505-2E9C-101B-9397-08002B2CF9AE}" pid="10" name="ContentTypeId">
    <vt:lpwstr>0x0101000DA6AD19014FF648A49316945EE786F90200176DED4FF78CD74995F64A0F46B59E48</vt:lpwstr>
  </property>
  <property fmtid="{D5CDD505-2E9C-101B-9397-08002B2CF9AE}" pid="11" name="_dlc_DocIdItemGuid">
    <vt:lpwstr>d0f2cf70-d5dd-4112-9bd0-ea0cf858b72d</vt:lpwstr>
  </property>
</Properties>
</file>